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6B" w:rsidRDefault="00DD7C6B" w:rsidP="00DD7C6B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ГОРОДСКАЯ ДУМА</w:t>
      </w:r>
    </w:p>
    <w:p w:rsidR="00DD7C6B" w:rsidRDefault="00DD7C6B" w:rsidP="00DD7C6B">
      <w:pPr>
        <w:jc w:val="center"/>
        <w:rPr>
          <w:rFonts w:ascii="Saloon" w:hAnsi="Saloon"/>
          <w:spacing w:val="30"/>
          <w:sz w:val="12"/>
        </w:rPr>
      </w:pPr>
    </w:p>
    <w:p w:rsidR="00DD7C6B" w:rsidRDefault="00DD7C6B" w:rsidP="00DD7C6B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 созыва</w:t>
      </w:r>
    </w:p>
    <w:p w:rsidR="00DD7C6B" w:rsidRPr="00BA3F4E" w:rsidRDefault="00DD7C6B" w:rsidP="00DD7C6B">
      <w:pPr>
        <w:jc w:val="center"/>
        <w:rPr>
          <w:b/>
          <w:sz w:val="28"/>
        </w:rPr>
      </w:pPr>
      <w:r>
        <w:rPr>
          <w:rFonts w:ascii="Saloon" w:hAnsi="Saloon" w:cs="Arial"/>
          <w:spacing w:val="50"/>
          <w:sz w:val="72"/>
        </w:rPr>
        <w:t>РЕШЕНИЕ №</w:t>
      </w:r>
      <w:r w:rsidR="00BA3F4E">
        <w:rPr>
          <w:rFonts w:ascii="Saloon" w:hAnsi="Saloon" w:cs="Arial"/>
          <w:spacing w:val="50"/>
          <w:sz w:val="72"/>
        </w:rPr>
        <w:t xml:space="preserve"> </w:t>
      </w:r>
      <w:r w:rsidR="00BA3F4E" w:rsidRPr="00BA3F4E">
        <w:rPr>
          <w:b/>
          <w:spacing w:val="50"/>
          <w:sz w:val="72"/>
        </w:rPr>
        <w:t>298</w:t>
      </w:r>
    </w:p>
    <w:p w:rsidR="00DD7C6B" w:rsidRPr="000479B1" w:rsidRDefault="00DD7C6B" w:rsidP="00DD7C6B">
      <w:pPr>
        <w:rPr>
          <w:rFonts w:ascii="Courier New" w:hAnsi="Courier New"/>
          <w:b/>
          <w:sz w:val="18"/>
          <w:szCs w:val="18"/>
        </w:rPr>
      </w:pPr>
    </w:p>
    <w:p w:rsidR="00E21CC1" w:rsidRDefault="00926160" w:rsidP="00DD7C6B">
      <w:pPr>
        <w:rPr>
          <w:rFonts w:ascii="Courier New" w:hAnsi="Courier New"/>
          <w:b/>
          <w:sz w:val="28"/>
        </w:rPr>
      </w:pPr>
      <w:r>
        <w:rPr>
          <w:rFonts w:ascii="Courier New" w:hAnsi="Courier New"/>
          <w:b/>
          <w:sz w:val="28"/>
        </w:rPr>
        <w:t xml:space="preserve">   </w:t>
      </w:r>
    </w:p>
    <w:p w:rsidR="00DD7C6B" w:rsidRPr="005C0EE5" w:rsidRDefault="00E21CC1" w:rsidP="00DD7C6B">
      <w:pPr>
        <w:rPr>
          <w:rFonts w:ascii="Courier New" w:hAnsi="Courier New"/>
          <w:b/>
          <w:color w:val="000000"/>
          <w:sz w:val="40"/>
        </w:rPr>
      </w:pPr>
      <w:r>
        <w:rPr>
          <w:rFonts w:ascii="Courier New" w:hAnsi="Courier New"/>
          <w:b/>
          <w:sz w:val="28"/>
        </w:rPr>
        <w:t>26 апреля</w:t>
      </w:r>
      <w:r w:rsidR="00926160">
        <w:rPr>
          <w:rFonts w:ascii="Courier New" w:hAnsi="Courier New"/>
          <w:b/>
          <w:sz w:val="28"/>
        </w:rPr>
        <w:t xml:space="preserve"> </w:t>
      </w:r>
      <w:r w:rsidR="00DD7C6B">
        <w:rPr>
          <w:rFonts w:ascii="Courier New" w:hAnsi="Courier New"/>
          <w:b/>
          <w:sz w:val="28"/>
        </w:rPr>
        <w:t xml:space="preserve"> </w:t>
      </w:r>
      <w:r w:rsidR="00DD7C6B" w:rsidRPr="005C0EE5">
        <w:rPr>
          <w:rFonts w:ascii="Courier New" w:hAnsi="Courier New"/>
          <w:b/>
          <w:sz w:val="28"/>
        </w:rPr>
        <w:t>20</w:t>
      </w:r>
      <w:r w:rsidR="00DD7C6B">
        <w:rPr>
          <w:rFonts w:ascii="Courier New" w:hAnsi="Courier New"/>
          <w:b/>
          <w:sz w:val="28"/>
        </w:rPr>
        <w:t>2</w:t>
      </w:r>
      <w:r w:rsidR="00DF1490">
        <w:rPr>
          <w:rFonts w:ascii="Courier New" w:hAnsi="Courier New"/>
          <w:b/>
          <w:sz w:val="28"/>
        </w:rPr>
        <w:t>2</w:t>
      </w:r>
      <w:r w:rsidR="00DD7C6B" w:rsidRPr="005C0EE5">
        <w:rPr>
          <w:rFonts w:ascii="Courier New" w:hAnsi="Courier New"/>
          <w:b/>
          <w:sz w:val="28"/>
        </w:rPr>
        <w:t xml:space="preserve"> года</w:t>
      </w:r>
      <w:r w:rsidR="00DD7C6B" w:rsidRPr="005C0EE5">
        <w:rPr>
          <w:rFonts w:ascii="Courier New" w:hAnsi="Courier New"/>
          <w:b/>
          <w:sz w:val="28"/>
        </w:rPr>
        <w:tab/>
      </w:r>
      <w:r w:rsidR="00DD7C6B" w:rsidRPr="005C0EE5">
        <w:rPr>
          <w:rFonts w:ascii="Courier New" w:hAnsi="Courier New"/>
          <w:b/>
          <w:sz w:val="28"/>
        </w:rPr>
        <w:tab/>
        <w:t xml:space="preserve">            </w:t>
      </w:r>
      <w:r w:rsidR="00DD7C6B">
        <w:rPr>
          <w:rFonts w:ascii="Courier New" w:hAnsi="Courier New"/>
          <w:b/>
          <w:sz w:val="28"/>
        </w:rPr>
        <w:t xml:space="preserve">         </w:t>
      </w:r>
      <w:r w:rsidR="00DD7C6B" w:rsidRPr="005C0EE5">
        <w:rPr>
          <w:rFonts w:ascii="Courier New" w:hAnsi="Courier New"/>
          <w:b/>
          <w:sz w:val="28"/>
        </w:rPr>
        <w:t>Заседание №</w:t>
      </w:r>
      <w:r>
        <w:rPr>
          <w:rFonts w:ascii="Courier New" w:hAnsi="Courier New"/>
          <w:b/>
          <w:sz w:val="28"/>
        </w:rPr>
        <w:t xml:space="preserve"> 11</w:t>
      </w:r>
      <w:r w:rsidR="00DD7C6B">
        <w:rPr>
          <w:rFonts w:ascii="Courier New" w:hAnsi="Courier New"/>
          <w:b/>
          <w:sz w:val="28"/>
        </w:rPr>
        <w:t xml:space="preserve">  </w:t>
      </w:r>
    </w:p>
    <w:p w:rsidR="00DD7C6B" w:rsidRPr="000479B1" w:rsidRDefault="00DD7C6B" w:rsidP="00DD7C6B">
      <w:pPr>
        <w:ind w:right="5101"/>
        <w:jc w:val="both"/>
        <w:rPr>
          <w:rFonts w:ascii="Arial" w:hAnsi="Arial"/>
          <w:sz w:val="16"/>
          <w:szCs w:val="16"/>
        </w:rPr>
      </w:pPr>
    </w:p>
    <w:p w:rsidR="00DD7C6B" w:rsidRPr="00F6668A" w:rsidRDefault="00DD7C6B" w:rsidP="00DD7C6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F6668A">
        <w:rPr>
          <w:rFonts w:ascii="Arial" w:hAnsi="Arial" w:cs="Arial"/>
          <w:sz w:val="24"/>
          <w:szCs w:val="24"/>
        </w:rPr>
        <w:t>О внесении изменений в решение Ростовской-на-Дону городской Думы «О</w:t>
      </w:r>
      <w:r>
        <w:rPr>
          <w:rFonts w:ascii="Arial" w:hAnsi="Arial" w:cs="Arial"/>
          <w:sz w:val="24"/>
          <w:szCs w:val="24"/>
        </w:rPr>
        <w:t>б утверждении</w:t>
      </w:r>
      <w:r w:rsidRPr="00F6668A">
        <w:rPr>
          <w:rFonts w:ascii="Arial" w:hAnsi="Arial" w:cs="Arial"/>
          <w:sz w:val="24"/>
          <w:szCs w:val="24"/>
        </w:rPr>
        <w:t xml:space="preserve"> Правил землепользования и </w:t>
      </w:r>
      <w:proofErr w:type="gramStart"/>
      <w:r w:rsidRPr="00F6668A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F6668A">
        <w:rPr>
          <w:rFonts w:ascii="Arial" w:hAnsi="Arial" w:cs="Arial"/>
          <w:sz w:val="24"/>
          <w:szCs w:val="24"/>
        </w:rPr>
        <w:t xml:space="preserve"> Ростова-на-Дону»</w:t>
      </w:r>
    </w:p>
    <w:p w:rsidR="00DD7C6B" w:rsidRPr="000479B1" w:rsidRDefault="00DD7C6B" w:rsidP="00DD7C6B">
      <w:pPr>
        <w:ind w:right="4822"/>
        <w:jc w:val="both"/>
        <w:rPr>
          <w:rFonts w:ascii="Arial" w:hAnsi="Arial"/>
          <w:sz w:val="16"/>
          <w:szCs w:val="16"/>
        </w:rPr>
      </w:pPr>
    </w:p>
    <w:p w:rsidR="00DD7C6B" w:rsidRDefault="00DD7C6B" w:rsidP="00DD7C6B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F6668A">
        <w:rPr>
          <w:rFonts w:ascii="Arial" w:hAnsi="Arial" w:cs="Arial"/>
          <w:sz w:val="28"/>
          <w:szCs w:val="28"/>
        </w:rPr>
        <w:t>В соответствии со статьями 31 – 33 Градостроительного кодекса Российской Федерации, по результатам рассмотрения проект</w:t>
      </w:r>
      <w:r>
        <w:rPr>
          <w:rFonts w:ascii="Arial" w:hAnsi="Arial" w:cs="Arial"/>
          <w:sz w:val="28"/>
          <w:szCs w:val="28"/>
        </w:rPr>
        <w:t>ов</w:t>
      </w:r>
      <w:r w:rsidRPr="00F6668A">
        <w:rPr>
          <w:rFonts w:ascii="Arial" w:hAnsi="Arial" w:cs="Arial"/>
          <w:sz w:val="28"/>
          <w:szCs w:val="28"/>
        </w:rPr>
        <w:t xml:space="preserve"> внесения изменений в Правила землепользования и застройки города </w:t>
      </w:r>
      <w:r>
        <w:rPr>
          <w:rFonts w:ascii="Arial" w:hAnsi="Arial" w:cs="Arial"/>
          <w:sz w:val="28"/>
          <w:szCs w:val="28"/>
        </w:rPr>
        <w:br/>
      </w:r>
      <w:r w:rsidRPr="00F6668A">
        <w:rPr>
          <w:rFonts w:ascii="Arial" w:hAnsi="Arial" w:cs="Arial"/>
          <w:sz w:val="28"/>
          <w:szCs w:val="28"/>
        </w:rPr>
        <w:t>Ростова</w:t>
      </w:r>
      <w:r>
        <w:rPr>
          <w:rFonts w:ascii="Arial" w:hAnsi="Arial" w:cs="Arial"/>
          <w:sz w:val="28"/>
          <w:szCs w:val="28"/>
        </w:rPr>
        <w:t>-на-Дону</w:t>
      </w:r>
      <w:r w:rsidRPr="00F6668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на общественных обсуждениях, с учетом </w:t>
      </w:r>
      <w:r w:rsidRPr="00F6668A">
        <w:rPr>
          <w:rFonts w:ascii="Arial" w:hAnsi="Arial" w:cs="Arial"/>
          <w:sz w:val="28"/>
          <w:szCs w:val="28"/>
        </w:rPr>
        <w:t>протокол</w:t>
      </w:r>
      <w:r w:rsidR="00DF1490">
        <w:rPr>
          <w:rFonts w:ascii="Arial" w:hAnsi="Arial" w:cs="Arial"/>
          <w:sz w:val="28"/>
          <w:szCs w:val="28"/>
        </w:rPr>
        <w:t>ов</w:t>
      </w:r>
      <w:r w:rsidRPr="00F6668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общественных обсуждений </w:t>
      </w:r>
      <w:r w:rsidRPr="000F544A">
        <w:rPr>
          <w:rFonts w:ascii="Arial" w:hAnsi="Arial" w:cs="Arial"/>
          <w:sz w:val="28"/>
          <w:szCs w:val="28"/>
        </w:rPr>
        <w:t xml:space="preserve">от </w:t>
      </w:r>
      <w:r w:rsidR="000F544A" w:rsidRPr="000F544A">
        <w:rPr>
          <w:rFonts w:ascii="Arial" w:hAnsi="Arial" w:cs="Arial"/>
          <w:sz w:val="28"/>
          <w:szCs w:val="28"/>
        </w:rPr>
        <w:t>11</w:t>
      </w:r>
      <w:r w:rsidRPr="000F544A">
        <w:rPr>
          <w:rFonts w:ascii="Arial" w:hAnsi="Arial" w:cs="Arial"/>
          <w:sz w:val="28"/>
          <w:szCs w:val="28"/>
        </w:rPr>
        <w:t>.0</w:t>
      </w:r>
      <w:r w:rsidR="000F544A" w:rsidRPr="000F544A">
        <w:rPr>
          <w:rFonts w:ascii="Arial" w:hAnsi="Arial" w:cs="Arial"/>
          <w:sz w:val="28"/>
          <w:szCs w:val="28"/>
        </w:rPr>
        <w:t>3</w:t>
      </w:r>
      <w:r w:rsidRPr="000F544A">
        <w:rPr>
          <w:rFonts w:ascii="Arial" w:hAnsi="Arial" w:cs="Arial"/>
          <w:sz w:val="28"/>
          <w:szCs w:val="28"/>
        </w:rPr>
        <w:t>.202</w:t>
      </w:r>
      <w:r w:rsidR="000F544A" w:rsidRPr="000F544A">
        <w:rPr>
          <w:rFonts w:ascii="Arial" w:hAnsi="Arial" w:cs="Arial"/>
          <w:sz w:val="28"/>
          <w:szCs w:val="28"/>
        </w:rPr>
        <w:t>2</w:t>
      </w:r>
      <w:r w:rsidRPr="000F544A">
        <w:rPr>
          <w:rFonts w:ascii="Arial" w:hAnsi="Arial" w:cs="Arial"/>
          <w:sz w:val="28"/>
          <w:szCs w:val="28"/>
        </w:rPr>
        <w:t xml:space="preserve"> № </w:t>
      </w:r>
      <w:r w:rsidR="000F544A" w:rsidRPr="000F544A">
        <w:rPr>
          <w:rFonts w:ascii="Arial" w:hAnsi="Arial" w:cs="Arial"/>
          <w:sz w:val="28"/>
          <w:szCs w:val="28"/>
        </w:rPr>
        <w:t>16</w:t>
      </w:r>
      <w:r w:rsidR="00DF1490" w:rsidRPr="000F544A">
        <w:rPr>
          <w:rFonts w:ascii="Arial" w:hAnsi="Arial" w:cs="Arial"/>
          <w:sz w:val="28"/>
          <w:szCs w:val="28"/>
        </w:rPr>
        <w:t xml:space="preserve"> и от</w:t>
      </w:r>
      <w:r w:rsidR="00DF1490" w:rsidRPr="00DF1490">
        <w:rPr>
          <w:rFonts w:ascii="Arial" w:hAnsi="Arial" w:cs="Arial"/>
          <w:color w:val="FF0000"/>
          <w:sz w:val="28"/>
          <w:szCs w:val="28"/>
        </w:rPr>
        <w:t xml:space="preserve"> </w:t>
      </w:r>
      <w:r w:rsidR="00DF1490" w:rsidRPr="00A43561">
        <w:rPr>
          <w:rFonts w:ascii="Arial" w:hAnsi="Arial" w:cs="Arial"/>
          <w:sz w:val="28"/>
          <w:szCs w:val="28"/>
        </w:rPr>
        <w:t>2</w:t>
      </w:r>
      <w:r w:rsidR="000F544A" w:rsidRPr="00A43561">
        <w:rPr>
          <w:rFonts w:ascii="Arial" w:hAnsi="Arial" w:cs="Arial"/>
          <w:sz w:val="28"/>
          <w:szCs w:val="28"/>
        </w:rPr>
        <w:t>1</w:t>
      </w:r>
      <w:r w:rsidR="00DF1490" w:rsidRPr="00A43561">
        <w:rPr>
          <w:rFonts w:ascii="Arial" w:hAnsi="Arial" w:cs="Arial"/>
          <w:sz w:val="28"/>
          <w:szCs w:val="28"/>
        </w:rPr>
        <w:t>.0</w:t>
      </w:r>
      <w:r w:rsidR="000F544A" w:rsidRPr="00A43561">
        <w:rPr>
          <w:rFonts w:ascii="Arial" w:hAnsi="Arial" w:cs="Arial"/>
          <w:sz w:val="28"/>
          <w:szCs w:val="28"/>
        </w:rPr>
        <w:t>3</w:t>
      </w:r>
      <w:r w:rsidR="00DF1490" w:rsidRPr="00A43561">
        <w:rPr>
          <w:rFonts w:ascii="Arial" w:hAnsi="Arial" w:cs="Arial"/>
          <w:sz w:val="28"/>
          <w:szCs w:val="28"/>
        </w:rPr>
        <w:t>.202</w:t>
      </w:r>
      <w:r w:rsidR="000F544A" w:rsidRPr="00A43561">
        <w:rPr>
          <w:rFonts w:ascii="Arial" w:hAnsi="Arial" w:cs="Arial"/>
          <w:sz w:val="28"/>
          <w:szCs w:val="28"/>
        </w:rPr>
        <w:t>2</w:t>
      </w:r>
      <w:r w:rsidR="00DF1490" w:rsidRPr="00A43561">
        <w:rPr>
          <w:rFonts w:ascii="Arial" w:hAnsi="Arial" w:cs="Arial"/>
          <w:sz w:val="28"/>
          <w:szCs w:val="28"/>
        </w:rPr>
        <w:t xml:space="preserve"> № </w:t>
      </w:r>
      <w:r w:rsidR="000F544A" w:rsidRPr="00A43561">
        <w:rPr>
          <w:rFonts w:ascii="Arial" w:hAnsi="Arial" w:cs="Arial"/>
          <w:sz w:val="28"/>
          <w:szCs w:val="28"/>
        </w:rPr>
        <w:t>17</w:t>
      </w:r>
      <w:r w:rsidRPr="00247B4F">
        <w:rPr>
          <w:rFonts w:ascii="Arial" w:hAnsi="Arial" w:cs="Arial"/>
          <w:sz w:val="28"/>
          <w:szCs w:val="28"/>
        </w:rPr>
        <w:t xml:space="preserve"> заключени</w:t>
      </w:r>
      <w:r w:rsidR="00DF1490">
        <w:rPr>
          <w:rFonts w:ascii="Arial" w:hAnsi="Arial" w:cs="Arial"/>
          <w:sz w:val="28"/>
          <w:szCs w:val="28"/>
        </w:rPr>
        <w:t>й</w:t>
      </w:r>
      <w:r w:rsidRPr="00247B4F">
        <w:rPr>
          <w:rFonts w:ascii="Arial" w:hAnsi="Arial" w:cs="Arial"/>
          <w:sz w:val="28"/>
          <w:szCs w:val="28"/>
        </w:rPr>
        <w:t xml:space="preserve"> о результатах общественных обсуждений </w:t>
      </w:r>
      <w:r w:rsidRPr="000F544A">
        <w:rPr>
          <w:rFonts w:ascii="Arial" w:hAnsi="Arial" w:cs="Arial"/>
          <w:sz w:val="28"/>
          <w:szCs w:val="28"/>
        </w:rPr>
        <w:t xml:space="preserve">от </w:t>
      </w:r>
      <w:r w:rsidR="000F544A" w:rsidRPr="000F544A">
        <w:rPr>
          <w:rFonts w:ascii="Arial" w:hAnsi="Arial" w:cs="Arial"/>
          <w:sz w:val="28"/>
          <w:szCs w:val="28"/>
        </w:rPr>
        <w:t>11</w:t>
      </w:r>
      <w:r w:rsidRPr="000F544A">
        <w:rPr>
          <w:rFonts w:ascii="Arial" w:hAnsi="Arial" w:cs="Arial"/>
          <w:sz w:val="28"/>
          <w:szCs w:val="28"/>
        </w:rPr>
        <w:t>.0</w:t>
      </w:r>
      <w:r w:rsidR="000F544A" w:rsidRPr="000F544A">
        <w:rPr>
          <w:rFonts w:ascii="Arial" w:hAnsi="Arial" w:cs="Arial"/>
          <w:sz w:val="28"/>
          <w:szCs w:val="28"/>
        </w:rPr>
        <w:t>3</w:t>
      </w:r>
      <w:r w:rsidRPr="000F544A">
        <w:rPr>
          <w:rFonts w:ascii="Arial" w:hAnsi="Arial" w:cs="Arial"/>
          <w:sz w:val="28"/>
          <w:szCs w:val="28"/>
        </w:rPr>
        <w:t>.202</w:t>
      </w:r>
      <w:r w:rsidR="000F544A" w:rsidRPr="000F544A">
        <w:rPr>
          <w:rFonts w:ascii="Arial" w:hAnsi="Arial" w:cs="Arial"/>
          <w:sz w:val="28"/>
          <w:szCs w:val="28"/>
        </w:rPr>
        <w:t>2</w:t>
      </w:r>
      <w:r w:rsidR="00DF1490">
        <w:rPr>
          <w:rFonts w:ascii="Arial" w:hAnsi="Arial" w:cs="Arial"/>
          <w:color w:val="FF0000"/>
          <w:sz w:val="28"/>
          <w:szCs w:val="28"/>
        </w:rPr>
        <w:t xml:space="preserve"> </w:t>
      </w:r>
      <w:r w:rsidR="00DF1490">
        <w:rPr>
          <w:rFonts w:ascii="Arial" w:hAnsi="Arial" w:cs="Arial"/>
          <w:color w:val="FF0000"/>
          <w:sz w:val="28"/>
          <w:szCs w:val="28"/>
        </w:rPr>
        <w:br/>
      </w:r>
      <w:r w:rsidR="00DF1490" w:rsidRPr="00A43561">
        <w:rPr>
          <w:rFonts w:ascii="Arial" w:hAnsi="Arial" w:cs="Arial"/>
          <w:sz w:val="28"/>
          <w:szCs w:val="28"/>
        </w:rPr>
        <w:t xml:space="preserve">и от </w:t>
      </w:r>
      <w:r w:rsidR="000F544A" w:rsidRPr="00A43561">
        <w:rPr>
          <w:rFonts w:ascii="Arial" w:hAnsi="Arial" w:cs="Arial"/>
          <w:sz w:val="28"/>
          <w:szCs w:val="28"/>
        </w:rPr>
        <w:t>21</w:t>
      </w:r>
      <w:r w:rsidR="00DF1490" w:rsidRPr="00A43561">
        <w:rPr>
          <w:rFonts w:ascii="Arial" w:hAnsi="Arial" w:cs="Arial"/>
          <w:sz w:val="28"/>
          <w:szCs w:val="28"/>
        </w:rPr>
        <w:t>.0</w:t>
      </w:r>
      <w:r w:rsidR="000F544A" w:rsidRPr="00A43561">
        <w:rPr>
          <w:rFonts w:ascii="Arial" w:hAnsi="Arial" w:cs="Arial"/>
          <w:sz w:val="28"/>
          <w:szCs w:val="28"/>
        </w:rPr>
        <w:t>3</w:t>
      </w:r>
      <w:r w:rsidR="00DF1490" w:rsidRPr="00A43561">
        <w:rPr>
          <w:rFonts w:ascii="Arial" w:hAnsi="Arial" w:cs="Arial"/>
          <w:sz w:val="28"/>
          <w:szCs w:val="28"/>
        </w:rPr>
        <w:t>.202</w:t>
      </w:r>
      <w:r w:rsidR="000F544A" w:rsidRPr="00A43561">
        <w:rPr>
          <w:rFonts w:ascii="Arial" w:hAnsi="Arial" w:cs="Arial"/>
          <w:sz w:val="28"/>
          <w:szCs w:val="28"/>
        </w:rPr>
        <w:t>2</w:t>
      </w:r>
      <w:r w:rsidRPr="00A43561">
        <w:rPr>
          <w:rFonts w:ascii="Arial" w:hAnsi="Arial" w:cs="Arial"/>
          <w:sz w:val="28"/>
          <w:szCs w:val="28"/>
        </w:rPr>
        <w:t>,</w:t>
      </w:r>
      <w:r w:rsidRPr="00BF18EE">
        <w:rPr>
          <w:rFonts w:ascii="Arial" w:hAnsi="Arial" w:cs="Arial"/>
          <w:color w:val="000000"/>
          <w:sz w:val="28"/>
          <w:szCs w:val="28"/>
        </w:rPr>
        <w:t xml:space="preserve"> руководствуясь статьями 21, 39 Устава города </w:t>
      </w:r>
      <w:r w:rsidR="00DF1490">
        <w:rPr>
          <w:rFonts w:ascii="Arial" w:hAnsi="Arial" w:cs="Arial"/>
          <w:color w:val="000000"/>
          <w:sz w:val="28"/>
          <w:szCs w:val="28"/>
        </w:rPr>
        <w:br/>
      </w:r>
      <w:r w:rsidRPr="00BF18EE">
        <w:rPr>
          <w:rFonts w:ascii="Arial" w:hAnsi="Arial" w:cs="Arial"/>
          <w:color w:val="000000"/>
          <w:sz w:val="28"/>
          <w:szCs w:val="28"/>
        </w:rPr>
        <w:t>Ростова-на-Дону, городская Дума</w:t>
      </w:r>
      <w:proofErr w:type="gramEnd"/>
    </w:p>
    <w:p w:rsidR="00D909EF" w:rsidRPr="00BA3F4E" w:rsidRDefault="00D909EF" w:rsidP="00DD7C6B">
      <w:pPr>
        <w:ind w:firstLine="708"/>
        <w:jc w:val="both"/>
        <w:rPr>
          <w:rFonts w:ascii="Arial" w:hAnsi="Arial"/>
          <w:snapToGrid w:val="0"/>
        </w:rPr>
      </w:pPr>
    </w:p>
    <w:p w:rsidR="00DD7C6B" w:rsidRDefault="00DD7C6B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>
        <w:rPr>
          <w:rFonts w:ascii="Saloon" w:hAnsi="Saloon"/>
          <w:caps/>
          <w:snapToGrid w:val="0"/>
          <w:sz w:val="52"/>
        </w:rPr>
        <w:t>р</w:t>
      </w:r>
      <w:proofErr w:type="gramEnd"/>
      <w:r>
        <w:rPr>
          <w:rFonts w:ascii="Saloon" w:hAnsi="Saloon"/>
          <w:caps/>
          <w:snapToGrid w:val="0"/>
          <w:sz w:val="52"/>
        </w:rPr>
        <w:t xml:space="preserve"> е ш и л а</w:t>
      </w:r>
      <w:r>
        <w:rPr>
          <w:rFonts w:ascii="Saloon" w:hAnsi="Saloon"/>
          <w:snapToGrid w:val="0"/>
          <w:sz w:val="52"/>
        </w:rPr>
        <w:t>:</w:t>
      </w:r>
    </w:p>
    <w:p w:rsidR="00DD7C6B" w:rsidRPr="00BA3F4E" w:rsidRDefault="00DD7C6B" w:rsidP="00DD7C6B">
      <w:pPr>
        <w:widowControl w:val="0"/>
        <w:jc w:val="center"/>
        <w:rPr>
          <w:rFonts w:ascii="Saloon" w:hAnsi="Saloon"/>
          <w:snapToGrid w:val="0"/>
        </w:rPr>
      </w:pPr>
    </w:p>
    <w:p w:rsidR="00DD7C6B" w:rsidRPr="000479B1" w:rsidRDefault="00DD7C6B" w:rsidP="00DD7C6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1.  Внести в решение Рос</w:t>
      </w:r>
      <w:r w:rsidR="00A43561">
        <w:rPr>
          <w:rFonts w:ascii="Arial" w:hAnsi="Arial" w:cs="Arial"/>
          <w:sz w:val="27"/>
          <w:szCs w:val="27"/>
        </w:rPr>
        <w:t xml:space="preserve">товской-на-Дону городской Думы </w:t>
      </w:r>
      <w:r w:rsidRPr="000479B1">
        <w:rPr>
          <w:rFonts w:ascii="Arial" w:hAnsi="Arial" w:cs="Arial"/>
          <w:sz w:val="27"/>
          <w:szCs w:val="27"/>
        </w:rPr>
        <w:t>от 21.12.2018 № 605 «Об утвер</w:t>
      </w:r>
      <w:r w:rsidR="00A43561">
        <w:rPr>
          <w:rFonts w:ascii="Arial" w:hAnsi="Arial" w:cs="Arial"/>
          <w:sz w:val="27"/>
          <w:szCs w:val="27"/>
        </w:rPr>
        <w:t xml:space="preserve">ждении Правил землепользования </w:t>
      </w:r>
      <w:r w:rsidRPr="000479B1">
        <w:rPr>
          <w:rFonts w:ascii="Arial" w:hAnsi="Arial" w:cs="Arial"/>
          <w:sz w:val="27"/>
          <w:szCs w:val="27"/>
        </w:rPr>
        <w:t xml:space="preserve">и </w:t>
      </w:r>
      <w:proofErr w:type="gramStart"/>
      <w:r w:rsidRPr="000479B1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0479B1">
        <w:rPr>
          <w:rFonts w:ascii="Arial" w:hAnsi="Arial" w:cs="Arial"/>
          <w:sz w:val="27"/>
          <w:szCs w:val="27"/>
        </w:rPr>
        <w:t xml:space="preserve"> Ростова-на-Дону» следующие изменения:</w:t>
      </w:r>
    </w:p>
    <w:p w:rsidR="00DD7C6B" w:rsidRPr="000479B1" w:rsidRDefault="00DD7C6B" w:rsidP="00DD7C6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в приложении:</w:t>
      </w:r>
    </w:p>
    <w:p w:rsidR="000F544A" w:rsidRPr="000479B1" w:rsidRDefault="000F544A" w:rsidP="003E7B1F">
      <w:pPr>
        <w:pStyle w:val="af4"/>
        <w:numPr>
          <w:ilvl w:val="0"/>
          <w:numId w:val="40"/>
        </w:numPr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в статье 32:</w:t>
      </w:r>
    </w:p>
    <w:p w:rsidR="000F544A" w:rsidRPr="000479B1" w:rsidRDefault="003E7B1F" w:rsidP="003E7B1F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0F544A" w:rsidRPr="000479B1">
        <w:rPr>
          <w:rFonts w:ascii="Arial" w:hAnsi="Arial" w:cs="Arial"/>
          <w:sz w:val="27"/>
          <w:szCs w:val="27"/>
        </w:rPr>
        <w:t>перед строкой с кодом 3.1.1 дополнить строкой с кодом 2.7.1 следующего содержания:</w:t>
      </w:r>
    </w:p>
    <w:p w:rsidR="000F544A" w:rsidRPr="000479B1" w:rsidRDefault="000F544A" w:rsidP="000F544A">
      <w:pPr>
        <w:ind w:firstLine="851"/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0F544A" w:rsidRPr="00D02B4B" w:rsidTr="00A43561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441F0" w:rsidRDefault="00FA3C1D" w:rsidP="00A65C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" w:history="1">
              <w:r w:rsidR="000F544A" w:rsidRPr="00D441F0">
                <w:rPr>
                  <w:rFonts w:ascii="Arial" w:hAnsi="Arial" w:cs="Arial"/>
                </w:rPr>
                <w:t>2.7.1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441F0" w:rsidRDefault="000F544A" w:rsidP="00A65C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41F0">
              <w:rPr>
                <w:rFonts w:ascii="Arial" w:hAnsi="Arial" w:cs="Arial"/>
              </w:rPr>
              <w:t>Хранение автотранспорта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441F0" w:rsidRDefault="000F544A" w:rsidP="00D441F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41F0">
              <w:rPr>
                <w:rFonts w:ascii="Arial" w:hAnsi="Arial" w:cs="Arial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441F0">
              <w:rPr>
                <w:rFonts w:ascii="Arial" w:hAnsi="Arial" w:cs="Arial"/>
              </w:rPr>
              <w:t>машино-места</w:t>
            </w:r>
            <w:proofErr w:type="spellEnd"/>
            <w:r w:rsidRPr="00D441F0">
              <w:rPr>
                <w:rFonts w:ascii="Arial" w:hAnsi="Arial" w:cs="Arial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10" w:history="1">
              <w:r w:rsidRPr="00D441F0">
                <w:rPr>
                  <w:rFonts w:ascii="Arial" w:hAnsi="Arial" w:cs="Arial"/>
                </w:rPr>
                <w:t>кодом 4.9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02B4B" w:rsidRDefault="000F544A" w:rsidP="00A65C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02B4B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0F544A" w:rsidRPr="000479B1" w:rsidRDefault="000F544A" w:rsidP="000F544A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»;</w:t>
      </w:r>
    </w:p>
    <w:p w:rsidR="003E7B1F" w:rsidRPr="001805DD" w:rsidRDefault="003E7B1F" w:rsidP="000F544A">
      <w:pPr>
        <w:ind w:firstLine="851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таблицу пункта</w:t>
      </w:r>
      <w:r w:rsidR="0083066C">
        <w:rPr>
          <w:rFonts w:ascii="Arial" w:hAnsi="Arial" w:cs="Arial"/>
          <w:sz w:val="27"/>
          <w:szCs w:val="27"/>
        </w:rPr>
        <w:t xml:space="preserve"> 4.3</w:t>
      </w:r>
      <w:r w:rsidR="000F544A" w:rsidRPr="001805DD">
        <w:rPr>
          <w:rFonts w:ascii="Arial" w:hAnsi="Arial" w:cs="Arial"/>
          <w:sz w:val="27"/>
          <w:szCs w:val="27"/>
        </w:rPr>
        <w:t xml:space="preserve"> </w:t>
      </w:r>
      <w:r w:rsidRPr="001805DD">
        <w:rPr>
          <w:rFonts w:ascii="Arial" w:hAnsi="Arial" w:cs="Arial"/>
          <w:sz w:val="27"/>
          <w:szCs w:val="27"/>
        </w:rPr>
        <w:t>части 4 дополнить:</w:t>
      </w:r>
    </w:p>
    <w:p w:rsidR="00D441F0" w:rsidRPr="001805DD" w:rsidRDefault="003E7B1F" w:rsidP="000F544A">
      <w:pPr>
        <w:ind w:firstLine="851"/>
        <w:rPr>
          <w:rFonts w:ascii="Arial" w:hAnsi="Arial" w:cs="Arial"/>
          <w:sz w:val="28"/>
          <w:szCs w:val="28"/>
        </w:rPr>
      </w:pPr>
      <w:r w:rsidRPr="001805DD">
        <w:rPr>
          <w:rFonts w:ascii="Arial" w:hAnsi="Arial" w:cs="Arial"/>
          <w:sz w:val="28"/>
          <w:szCs w:val="28"/>
        </w:rPr>
        <w:t xml:space="preserve">после строки </w:t>
      </w:r>
    </w:p>
    <w:p w:rsidR="00D441F0" w:rsidRPr="001805DD" w:rsidRDefault="00D441F0" w:rsidP="000F544A">
      <w:pPr>
        <w:ind w:firstLine="851"/>
        <w:rPr>
          <w:rFonts w:ascii="Arial" w:hAnsi="Arial" w:cs="Arial"/>
          <w:sz w:val="28"/>
          <w:szCs w:val="28"/>
        </w:rPr>
      </w:pPr>
      <w:r w:rsidRPr="001805DD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8"/>
        <w:gridCol w:w="5670"/>
      </w:tblGrid>
      <w:tr w:rsidR="00D441F0" w:rsidRPr="00D441F0" w:rsidTr="001805DD"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F0" w:rsidRPr="001805DD" w:rsidRDefault="00D441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lastRenderedPageBreak/>
              <w:t xml:space="preserve">КД-1/5/17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F0" w:rsidRPr="001805DD" w:rsidRDefault="00D441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>КД-1/5/17</w:t>
            </w:r>
            <w:proofErr w:type="gramStart"/>
            <w:r w:rsidRPr="001805DD">
              <w:rPr>
                <w:rFonts w:ascii="Arial" w:hAnsi="Arial" w:cs="Arial"/>
                <w:sz w:val="24"/>
                <w:szCs w:val="24"/>
              </w:rPr>
              <w:t>/В</w:t>
            </w:r>
            <w:proofErr w:type="gramEnd"/>
            <w:r w:rsidRPr="001805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D441F0" w:rsidRPr="001805DD" w:rsidRDefault="00D441F0" w:rsidP="00D441F0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»;</w:t>
      </w:r>
    </w:p>
    <w:p w:rsidR="003E7B1F" w:rsidRPr="001805DD" w:rsidRDefault="003E7B1F" w:rsidP="000F544A">
      <w:pPr>
        <w:ind w:firstLine="851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 xml:space="preserve">строкой </w:t>
      </w:r>
      <w:r w:rsidR="003C3A8A">
        <w:rPr>
          <w:rFonts w:ascii="Arial" w:hAnsi="Arial" w:cs="Arial"/>
          <w:sz w:val="27"/>
          <w:szCs w:val="27"/>
        </w:rPr>
        <w:t>следующего содержания:</w:t>
      </w:r>
    </w:p>
    <w:p w:rsidR="00D441F0" w:rsidRPr="001805DD" w:rsidRDefault="00D441F0" w:rsidP="000F544A">
      <w:pPr>
        <w:ind w:firstLine="851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5654"/>
      </w:tblGrid>
      <w:tr w:rsidR="00D441F0" w:rsidRPr="001805DD" w:rsidTr="005A0D75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F0" w:rsidRPr="001805DD" w:rsidRDefault="00D441F0" w:rsidP="005A0D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 xml:space="preserve">КД-1/5/20 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F0" w:rsidRPr="001805DD" w:rsidRDefault="00D441F0" w:rsidP="005A0D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>КД-1/5/20</w:t>
            </w:r>
            <w:proofErr w:type="gramStart"/>
            <w:r w:rsidRPr="001805DD">
              <w:rPr>
                <w:rFonts w:ascii="Arial" w:hAnsi="Arial" w:cs="Arial"/>
                <w:sz w:val="24"/>
                <w:szCs w:val="24"/>
              </w:rPr>
              <w:t>/В</w:t>
            </w:r>
            <w:proofErr w:type="gramEnd"/>
            <w:r w:rsidRPr="001805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D441F0" w:rsidRPr="001805DD" w:rsidRDefault="00D441F0" w:rsidP="00D441F0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»;</w:t>
      </w:r>
    </w:p>
    <w:p w:rsidR="001805DD" w:rsidRPr="001805DD" w:rsidRDefault="001805DD" w:rsidP="000F544A">
      <w:pPr>
        <w:ind w:firstLine="851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после строки</w:t>
      </w:r>
    </w:p>
    <w:p w:rsidR="001805DD" w:rsidRPr="001805DD" w:rsidRDefault="001805DD" w:rsidP="000F544A">
      <w:pPr>
        <w:ind w:firstLine="851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8"/>
        <w:gridCol w:w="5670"/>
      </w:tblGrid>
      <w:tr w:rsidR="001805DD" w:rsidRPr="001805DD" w:rsidTr="001805DD"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DD" w:rsidRPr="001805DD" w:rsidRDefault="001805DD" w:rsidP="001805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 xml:space="preserve">КД-1/8/19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DD" w:rsidRPr="001805DD" w:rsidRDefault="001805DD" w:rsidP="001805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>КД-1/8/19</w:t>
            </w:r>
            <w:proofErr w:type="gramStart"/>
            <w:r w:rsidRPr="001805DD">
              <w:rPr>
                <w:rFonts w:ascii="Arial" w:hAnsi="Arial" w:cs="Arial"/>
                <w:sz w:val="24"/>
                <w:szCs w:val="24"/>
              </w:rPr>
              <w:t>/В</w:t>
            </w:r>
            <w:proofErr w:type="gramEnd"/>
            <w:r w:rsidRPr="001805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1805DD" w:rsidRPr="001805DD" w:rsidRDefault="001805DD" w:rsidP="001805DD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»;</w:t>
      </w:r>
    </w:p>
    <w:p w:rsidR="000F544A" w:rsidRPr="001805DD" w:rsidRDefault="000F544A" w:rsidP="000F544A">
      <w:pPr>
        <w:ind w:firstLine="851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строками следующего содержания:</w:t>
      </w:r>
    </w:p>
    <w:p w:rsidR="000F544A" w:rsidRPr="001805DD" w:rsidRDefault="000F544A" w:rsidP="000F544A">
      <w:pPr>
        <w:ind w:firstLine="851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5654"/>
      </w:tblGrid>
      <w:tr w:rsidR="000F544A" w:rsidRPr="001805DD" w:rsidTr="00A65CA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1805DD" w:rsidRDefault="000F544A" w:rsidP="00A65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 xml:space="preserve">КД-1/8/20 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1805DD" w:rsidRDefault="000F544A" w:rsidP="00A65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>КД-1/8/20</w:t>
            </w:r>
            <w:proofErr w:type="gramStart"/>
            <w:r w:rsidRPr="001805DD">
              <w:rPr>
                <w:rFonts w:ascii="Arial" w:hAnsi="Arial" w:cs="Arial"/>
                <w:sz w:val="24"/>
                <w:szCs w:val="24"/>
              </w:rPr>
              <w:t>/В</w:t>
            </w:r>
            <w:proofErr w:type="gramEnd"/>
            <w:r w:rsidRPr="001805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F544A" w:rsidRPr="001805DD" w:rsidTr="00A65CA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1805DD" w:rsidRDefault="000F544A" w:rsidP="00A65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 xml:space="preserve">КД-1/8/21 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1805DD" w:rsidRDefault="000F544A" w:rsidP="00A65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05DD">
              <w:rPr>
                <w:rFonts w:ascii="Arial" w:hAnsi="Arial" w:cs="Arial"/>
                <w:sz w:val="24"/>
                <w:szCs w:val="24"/>
              </w:rPr>
              <w:t>КД-1/8/21</w:t>
            </w:r>
            <w:proofErr w:type="gramStart"/>
            <w:r w:rsidRPr="001805DD">
              <w:rPr>
                <w:rFonts w:ascii="Arial" w:hAnsi="Arial" w:cs="Arial"/>
                <w:sz w:val="24"/>
                <w:szCs w:val="24"/>
              </w:rPr>
              <w:t>/В</w:t>
            </w:r>
            <w:proofErr w:type="gramEnd"/>
            <w:r w:rsidRPr="001805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F544A" w:rsidRPr="001805DD" w:rsidRDefault="000F544A" w:rsidP="000F544A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»;</w:t>
      </w:r>
    </w:p>
    <w:p w:rsidR="003E7B1F" w:rsidRPr="001805DD" w:rsidRDefault="003E7B1F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 w:rsidRPr="001805DD">
        <w:rPr>
          <w:rFonts w:ascii="Arial" w:hAnsi="Arial" w:cs="Arial"/>
          <w:color w:val="000000" w:themeColor="text1"/>
          <w:sz w:val="27"/>
          <w:szCs w:val="27"/>
        </w:rPr>
        <w:t>в части 5:</w:t>
      </w:r>
    </w:p>
    <w:p w:rsidR="000F544A" w:rsidRPr="000479B1" w:rsidRDefault="003E7B1F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>
        <w:rPr>
          <w:rFonts w:ascii="Arial" w:hAnsi="Arial" w:cs="Arial"/>
          <w:color w:val="000000" w:themeColor="text1"/>
          <w:sz w:val="27"/>
          <w:szCs w:val="27"/>
        </w:rPr>
        <w:t xml:space="preserve">таблицу пункта </w:t>
      </w:r>
      <w:r w:rsidR="00547C1B">
        <w:rPr>
          <w:rFonts w:ascii="Arial" w:hAnsi="Arial" w:cs="Arial"/>
          <w:color w:val="000000" w:themeColor="text1"/>
          <w:sz w:val="27"/>
          <w:szCs w:val="27"/>
        </w:rPr>
        <w:t xml:space="preserve">5.1 </w:t>
      </w:r>
      <w:r w:rsidR="000F544A" w:rsidRPr="000479B1">
        <w:rPr>
          <w:rFonts w:ascii="Arial" w:hAnsi="Arial" w:cs="Arial"/>
          <w:color w:val="000000" w:themeColor="text1"/>
          <w:sz w:val="27"/>
          <w:szCs w:val="27"/>
        </w:rPr>
        <w:t xml:space="preserve"> дополнить строкой 12 следующего содержания:</w:t>
      </w:r>
    </w:p>
    <w:p w:rsidR="000F544A" w:rsidRPr="000479B1" w:rsidRDefault="000F544A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314"/>
        <w:gridCol w:w="1311"/>
        <w:gridCol w:w="1311"/>
        <w:gridCol w:w="1254"/>
        <w:gridCol w:w="855"/>
        <w:gridCol w:w="798"/>
        <w:gridCol w:w="1368"/>
        <w:gridCol w:w="1428"/>
      </w:tblGrid>
      <w:tr w:rsidR="000F544A" w:rsidRPr="00A34BB5" w:rsidTr="00A65C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 xml:space="preserve">2.7.1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 xml:space="preserve">Не устанавливается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 xml:space="preserve">Не устанавливается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>Не устанавливается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 xml:space="preserve">1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 xml:space="preserve">5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>Не устанавливается</w:t>
            </w:r>
          </w:p>
        </w:tc>
      </w:tr>
    </w:tbl>
    <w:p w:rsidR="000F544A" w:rsidRPr="000479B1" w:rsidRDefault="000F544A" w:rsidP="000F544A">
      <w:pPr>
        <w:ind w:firstLine="851"/>
        <w:jc w:val="right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»;</w:t>
      </w:r>
    </w:p>
    <w:p w:rsidR="000F544A" w:rsidRPr="000479B1" w:rsidRDefault="003E7B1F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>
        <w:rPr>
          <w:rFonts w:ascii="Arial" w:hAnsi="Arial" w:cs="Arial"/>
          <w:color w:val="000000" w:themeColor="text1"/>
          <w:sz w:val="27"/>
          <w:szCs w:val="27"/>
        </w:rPr>
        <w:t>в таблице пункта 5.2:</w:t>
      </w:r>
      <w:r w:rsidR="000F544A" w:rsidRPr="000479B1">
        <w:rPr>
          <w:rFonts w:ascii="Arial" w:hAnsi="Arial" w:cs="Arial"/>
          <w:color w:val="000000" w:themeColor="text1"/>
          <w:sz w:val="27"/>
          <w:szCs w:val="27"/>
        </w:rPr>
        <w:t xml:space="preserve"> </w:t>
      </w:r>
    </w:p>
    <w:p w:rsidR="000F544A" w:rsidRPr="000479B1" w:rsidRDefault="000F544A" w:rsidP="000F544A">
      <w:pPr>
        <w:ind w:firstLine="851"/>
        <w:rPr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в строке 3 коды 3.4.1 и 3.4.2 исключить;</w:t>
      </w:r>
    </w:p>
    <w:p w:rsidR="000F544A" w:rsidRPr="000479B1" w:rsidRDefault="000F544A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дополнить строками 11 и 12 следующего содержания:</w:t>
      </w:r>
    </w:p>
    <w:p w:rsidR="000F544A" w:rsidRPr="000479B1" w:rsidRDefault="000F544A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314"/>
        <w:gridCol w:w="1311"/>
        <w:gridCol w:w="1311"/>
        <w:gridCol w:w="1254"/>
        <w:gridCol w:w="855"/>
        <w:gridCol w:w="798"/>
        <w:gridCol w:w="1368"/>
        <w:gridCol w:w="1428"/>
      </w:tblGrid>
      <w:tr w:rsidR="000F544A" w:rsidRPr="00A34BB5" w:rsidTr="00A65C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2.7.1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5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30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</w:t>
            </w:r>
          </w:p>
        </w:tc>
      </w:tr>
      <w:tr w:rsidR="000F544A" w:rsidRPr="00A34BB5" w:rsidTr="00A65C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4A" w:rsidRPr="00987CC7" w:rsidRDefault="000F544A" w:rsidP="00A65CAB">
            <w:pPr>
              <w:jc w:val="center"/>
              <w:rPr>
                <w:rFonts w:ascii="Arial" w:hAnsi="Arial" w:cs="Arial"/>
              </w:rPr>
            </w:pPr>
            <w:r w:rsidRPr="00987CC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4A" w:rsidRPr="00987CC7" w:rsidRDefault="00FA3C1D" w:rsidP="00A65CAB">
            <w:pPr>
              <w:jc w:val="center"/>
              <w:rPr>
                <w:rFonts w:ascii="Arial" w:hAnsi="Arial" w:cs="Arial"/>
              </w:rPr>
            </w:pPr>
            <w:hyperlink w:anchor="Р_2_02_0_0" w:history="1">
              <w:r w:rsidR="000F544A" w:rsidRPr="00987CC7">
                <w:rPr>
                  <w:rFonts w:ascii="Arial" w:hAnsi="Arial" w:cs="Arial"/>
                </w:rPr>
                <w:t>3.4.1</w:t>
              </w:r>
            </w:hyperlink>
            <w:r w:rsidR="000F544A" w:rsidRPr="00987CC7">
              <w:rPr>
                <w:rFonts w:ascii="Arial" w:hAnsi="Arial" w:cs="Arial"/>
              </w:rPr>
              <w:t>, 3.4.2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4A" w:rsidRPr="00987CC7" w:rsidRDefault="000F544A" w:rsidP="00A65CAB">
            <w:pPr>
              <w:jc w:val="center"/>
              <w:rPr>
                <w:rFonts w:ascii="Arial" w:hAnsi="Arial" w:cs="Arial"/>
              </w:rPr>
            </w:pPr>
            <w:r w:rsidRPr="00987CC7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987CC7" w:rsidRDefault="000F544A" w:rsidP="00A65CAB">
            <w:pPr>
              <w:jc w:val="center"/>
              <w:rPr>
                <w:rFonts w:ascii="Arial" w:hAnsi="Arial" w:cs="Arial"/>
              </w:rPr>
            </w:pPr>
            <w:r w:rsidRPr="00987CC7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4A" w:rsidRPr="00987CC7" w:rsidRDefault="000F544A" w:rsidP="00A65CAB">
            <w:pPr>
              <w:jc w:val="center"/>
              <w:rPr>
                <w:rFonts w:ascii="Arial" w:hAnsi="Arial" w:cs="Arial"/>
              </w:rPr>
            </w:pPr>
            <w:r w:rsidRPr="00987CC7">
              <w:rPr>
                <w:rFonts w:ascii="Arial" w:hAnsi="Arial" w:cs="Arial"/>
              </w:rPr>
              <w:t>80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4A" w:rsidRPr="00987CC7" w:rsidRDefault="000F544A" w:rsidP="00A65CAB">
            <w:pPr>
              <w:jc w:val="center"/>
              <w:rPr>
                <w:rFonts w:ascii="Arial" w:hAnsi="Arial" w:cs="Arial"/>
              </w:rPr>
            </w:pPr>
            <w:r w:rsidRPr="00987CC7">
              <w:rPr>
                <w:rFonts w:ascii="Arial" w:hAnsi="Arial" w:cs="Arial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4A" w:rsidRPr="00987CC7" w:rsidRDefault="000F544A" w:rsidP="00A65CAB">
            <w:pPr>
              <w:jc w:val="center"/>
              <w:rPr>
                <w:rFonts w:ascii="Arial" w:hAnsi="Arial" w:cs="Arial"/>
              </w:rPr>
            </w:pPr>
            <w:r w:rsidRPr="00987CC7">
              <w:rPr>
                <w:rFonts w:ascii="Arial" w:hAnsi="Arial" w:cs="Arial"/>
              </w:rPr>
              <w:t>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4A" w:rsidRPr="00987CC7" w:rsidRDefault="000F544A" w:rsidP="00A65CAB">
            <w:pPr>
              <w:jc w:val="center"/>
              <w:rPr>
                <w:rFonts w:ascii="Arial" w:hAnsi="Arial" w:cs="Arial"/>
              </w:rPr>
            </w:pPr>
            <w:r w:rsidRPr="00987CC7">
              <w:rPr>
                <w:rFonts w:ascii="Arial" w:hAnsi="Arial" w:cs="Arial"/>
              </w:rPr>
              <w:t>50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4A" w:rsidRPr="00987CC7" w:rsidRDefault="000F544A" w:rsidP="00A65CAB">
            <w:pPr>
              <w:jc w:val="center"/>
              <w:rPr>
                <w:rFonts w:ascii="Arial" w:hAnsi="Arial" w:cs="Arial"/>
              </w:rPr>
            </w:pPr>
            <w:r w:rsidRPr="00987CC7">
              <w:rPr>
                <w:rFonts w:ascii="Arial" w:hAnsi="Arial" w:cs="Arial"/>
              </w:rPr>
              <w:t>25</w:t>
            </w:r>
          </w:p>
        </w:tc>
      </w:tr>
    </w:tbl>
    <w:p w:rsidR="000F544A" w:rsidRPr="000479B1" w:rsidRDefault="000F544A" w:rsidP="000F544A">
      <w:pPr>
        <w:ind w:firstLine="851"/>
        <w:jc w:val="right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»;</w:t>
      </w:r>
    </w:p>
    <w:p w:rsidR="000F544A" w:rsidRPr="000479B1" w:rsidRDefault="003E7B1F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>
        <w:rPr>
          <w:rFonts w:ascii="Arial" w:hAnsi="Arial" w:cs="Arial"/>
          <w:color w:val="000000" w:themeColor="text1"/>
          <w:sz w:val="27"/>
          <w:szCs w:val="27"/>
        </w:rPr>
        <w:t xml:space="preserve">таблицу пункта </w:t>
      </w:r>
      <w:r w:rsidR="0083066C">
        <w:rPr>
          <w:rFonts w:ascii="Arial" w:hAnsi="Arial" w:cs="Arial"/>
          <w:color w:val="000000" w:themeColor="text1"/>
          <w:sz w:val="27"/>
          <w:szCs w:val="27"/>
        </w:rPr>
        <w:t>5.3</w:t>
      </w:r>
      <w:r w:rsidR="000F544A" w:rsidRPr="000479B1">
        <w:rPr>
          <w:rFonts w:ascii="Arial" w:hAnsi="Arial" w:cs="Arial"/>
          <w:color w:val="000000" w:themeColor="text1"/>
          <w:sz w:val="27"/>
          <w:szCs w:val="27"/>
        </w:rPr>
        <w:t xml:space="preserve"> дополнить строкой 10 следующего содержания:</w:t>
      </w:r>
    </w:p>
    <w:p w:rsidR="000F544A" w:rsidRPr="000479B1" w:rsidRDefault="000F544A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314"/>
        <w:gridCol w:w="1311"/>
        <w:gridCol w:w="1311"/>
        <w:gridCol w:w="1254"/>
        <w:gridCol w:w="764"/>
        <w:gridCol w:w="992"/>
        <w:gridCol w:w="1265"/>
        <w:gridCol w:w="1428"/>
      </w:tblGrid>
      <w:tr w:rsidR="000F544A" w:rsidRPr="00A34BB5" w:rsidTr="00A435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2.7.1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устанавливается*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</w:t>
            </w:r>
          </w:p>
        </w:tc>
      </w:tr>
    </w:tbl>
    <w:p w:rsidR="000F544A" w:rsidRPr="000479B1" w:rsidRDefault="000F544A" w:rsidP="000F544A">
      <w:pPr>
        <w:ind w:firstLine="851"/>
        <w:jc w:val="right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»;</w:t>
      </w:r>
    </w:p>
    <w:p w:rsidR="000F544A" w:rsidRPr="000479B1" w:rsidRDefault="003E7B1F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>
        <w:rPr>
          <w:rFonts w:ascii="Arial" w:hAnsi="Arial" w:cs="Arial"/>
          <w:color w:val="000000" w:themeColor="text1"/>
          <w:sz w:val="27"/>
          <w:szCs w:val="27"/>
        </w:rPr>
        <w:t xml:space="preserve">таблицу пункта </w:t>
      </w:r>
      <w:r w:rsidR="0083066C">
        <w:rPr>
          <w:rFonts w:ascii="Arial" w:hAnsi="Arial" w:cs="Arial"/>
          <w:color w:val="000000" w:themeColor="text1"/>
          <w:sz w:val="27"/>
          <w:szCs w:val="27"/>
        </w:rPr>
        <w:t>5.4</w:t>
      </w:r>
      <w:r w:rsidR="000F544A" w:rsidRPr="000479B1">
        <w:rPr>
          <w:rFonts w:ascii="Arial" w:hAnsi="Arial" w:cs="Arial"/>
          <w:color w:val="000000" w:themeColor="text1"/>
          <w:sz w:val="27"/>
          <w:szCs w:val="27"/>
        </w:rPr>
        <w:t xml:space="preserve"> дополнить строкой 10 следующего содержания:</w:t>
      </w:r>
    </w:p>
    <w:p w:rsidR="000F544A" w:rsidRPr="000479B1" w:rsidRDefault="000F544A" w:rsidP="000F544A">
      <w:pPr>
        <w:ind w:firstLine="851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314"/>
        <w:gridCol w:w="1311"/>
        <w:gridCol w:w="1311"/>
        <w:gridCol w:w="1254"/>
        <w:gridCol w:w="1047"/>
        <w:gridCol w:w="606"/>
        <w:gridCol w:w="1368"/>
        <w:gridCol w:w="1428"/>
      </w:tblGrid>
      <w:tr w:rsidR="000F544A" w:rsidRPr="00A34BB5" w:rsidTr="00A435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4BB5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2.7.1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устанавливается* 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0*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0*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0</w:t>
            </w:r>
          </w:p>
        </w:tc>
      </w:tr>
    </w:tbl>
    <w:p w:rsidR="000F544A" w:rsidRPr="000479B1" w:rsidRDefault="000F544A" w:rsidP="000F544A">
      <w:pPr>
        <w:ind w:firstLine="851"/>
        <w:jc w:val="right"/>
        <w:rPr>
          <w:rFonts w:ascii="Arial" w:hAnsi="Arial" w:cs="Arial"/>
          <w:color w:val="000000" w:themeColor="text1"/>
          <w:sz w:val="27"/>
          <w:szCs w:val="27"/>
        </w:rPr>
      </w:pPr>
      <w:r w:rsidRPr="000479B1">
        <w:rPr>
          <w:rFonts w:ascii="Arial" w:hAnsi="Arial" w:cs="Arial"/>
          <w:color w:val="000000" w:themeColor="text1"/>
          <w:sz w:val="27"/>
          <w:szCs w:val="27"/>
        </w:rPr>
        <w:lastRenderedPageBreak/>
        <w:t>»;</w:t>
      </w:r>
    </w:p>
    <w:p w:rsidR="000F544A" w:rsidRPr="003E7B1F" w:rsidRDefault="000F544A" w:rsidP="003E7B1F">
      <w:pPr>
        <w:pStyle w:val="af4"/>
        <w:numPr>
          <w:ilvl w:val="0"/>
          <w:numId w:val="40"/>
        </w:numPr>
        <w:jc w:val="both"/>
        <w:rPr>
          <w:rFonts w:ascii="Arial" w:hAnsi="Arial" w:cs="Arial"/>
          <w:sz w:val="27"/>
          <w:szCs w:val="27"/>
        </w:rPr>
      </w:pPr>
      <w:r w:rsidRPr="003E7B1F">
        <w:rPr>
          <w:rFonts w:ascii="Arial" w:hAnsi="Arial" w:cs="Arial"/>
          <w:sz w:val="27"/>
          <w:szCs w:val="27"/>
        </w:rPr>
        <w:t>в статье 33:</w:t>
      </w:r>
    </w:p>
    <w:p w:rsidR="000F544A" w:rsidRPr="000479B1" w:rsidRDefault="003E7B1F" w:rsidP="003E7B1F">
      <w:pPr>
        <w:pStyle w:val="af4"/>
        <w:ind w:left="0"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0F544A" w:rsidRPr="000479B1">
        <w:rPr>
          <w:rFonts w:ascii="Arial" w:hAnsi="Arial" w:cs="Arial"/>
          <w:sz w:val="27"/>
          <w:szCs w:val="27"/>
        </w:rPr>
        <w:t>перед строкой с кодом 3.1.1 дополнить строкой с кодом 2.7.1 следующего содержания:</w:t>
      </w:r>
    </w:p>
    <w:p w:rsidR="000F544A" w:rsidRPr="000479B1" w:rsidRDefault="000F544A" w:rsidP="000F544A">
      <w:pPr>
        <w:ind w:firstLine="851"/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536"/>
        <w:gridCol w:w="2126"/>
      </w:tblGrid>
      <w:tr w:rsidR="000F544A" w:rsidRPr="00D02B4B" w:rsidTr="00A43561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441F0" w:rsidRDefault="00FA3C1D" w:rsidP="00A65C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1" w:history="1">
              <w:r w:rsidR="000F544A" w:rsidRPr="00D441F0">
                <w:rPr>
                  <w:rFonts w:ascii="Arial" w:hAnsi="Arial" w:cs="Arial"/>
                </w:rPr>
                <w:t>2.7.1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ED4398" w:rsidRDefault="000F544A" w:rsidP="00A65C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D4398">
              <w:rPr>
                <w:rFonts w:ascii="Arial" w:hAnsi="Arial" w:cs="Arial"/>
              </w:rPr>
              <w:t>Хранение автотранспорта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ED4398" w:rsidRDefault="000F544A" w:rsidP="00D441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D4398">
              <w:rPr>
                <w:rFonts w:ascii="Arial" w:hAnsi="Arial" w:cs="Arial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D4398">
              <w:rPr>
                <w:rFonts w:ascii="Arial" w:hAnsi="Arial" w:cs="Arial"/>
              </w:rPr>
              <w:t>машино-места</w:t>
            </w:r>
            <w:proofErr w:type="spellEnd"/>
            <w:r w:rsidRPr="00ED4398">
              <w:rPr>
                <w:rFonts w:ascii="Arial" w:hAnsi="Arial" w:cs="Arial"/>
              </w:rPr>
              <w:t xml:space="preserve">, за исключением гаражей, размещение которых предусмотрено содержанием </w:t>
            </w:r>
            <w:r w:rsidRPr="00D441F0">
              <w:rPr>
                <w:rFonts w:ascii="Arial" w:hAnsi="Arial" w:cs="Arial"/>
              </w:rPr>
              <w:t xml:space="preserve">вида разрешенного использования с </w:t>
            </w:r>
            <w:hyperlink r:id="rId12" w:history="1">
              <w:r w:rsidRPr="00D441F0">
                <w:rPr>
                  <w:rFonts w:ascii="Arial" w:hAnsi="Arial" w:cs="Arial"/>
                </w:rPr>
                <w:t>кодом 4.9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02B4B" w:rsidRDefault="000F544A" w:rsidP="00A65C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02B4B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0F544A" w:rsidRPr="000479B1" w:rsidRDefault="000F544A" w:rsidP="000F544A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»;</w:t>
      </w:r>
    </w:p>
    <w:p w:rsidR="000F544A" w:rsidRPr="000479B1" w:rsidRDefault="003E7B1F" w:rsidP="000F544A">
      <w:pPr>
        <w:ind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пункта </w:t>
      </w:r>
      <w:r w:rsidR="0083066C">
        <w:rPr>
          <w:rFonts w:ascii="Arial" w:hAnsi="Arial" w:cs="Arial"/>
          <w:sz w:val="27"/>
          <w:szCs w:val="27"/>
        </w:rPr>
        <w:t xml:space="preserve"> 4.2</w:t>
      </w:r>
      <w:r w:rsidR="000F544A" w:rsidRPr="000479B1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 xml:space="preserve">части 4 </w:t>
      </w:r>
      <w:r w:rsidR="000F544A" w:rsidRPr="000479B1">
        <w:rPr>
          <w:rFonts w:ascii="Arial" w:hAnsi="Arial" w:cs="Arial"/>
          <w:sz w:val="27"/>
          <w:szCs w:val="27"/>
        </w:rPr>
        <w:t>дополнить строкой 10 следующего содержания:</w:t>
      </w:r>
    </w:p>
    <w:p w:rsidR="000F544A" w:rsidRPr="000479B1" w:rsidRDefault="000F544A" w:rsidP="000F544A">
      <w:pPr>
        <w:ind w:firstLine="851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314"/>
        <w:gridCol w:w="1311"/>
        <w:gridCol w:w="1311"/>
        <w:gridCol w:w="1254"/>
        <w:gridCol w:w="855"/>
        <w:gridCol w:w="798"/>
        <w:gridCol w:w="1368"/>
        <w:gridCol w:w="1428"/>
      </w:tblGrid>
      <w:tr w:rsidR="000F544A" w:rsidRPr="006B2522" w:rsidTr="00A65C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0841A4" w:rsidRDefault="000F544A" w:rsidP="00A65CAB">
            <w:pPr>
              <w:jc w:val="center"/>
              <w:rPr>
                <w:rFonts w:ascii="Arial" w:hAnsi="Arial" w:cs="Arial"/>
              </w:rPr>
            </w:pPr>
            <w:r w:rsidRPr="000841A4">
              <w:rPr>
                <w:rFonts w:ascii="Arial" w:hAnsi="Arial" w:cs="Arial"/>
              </w:rPr>
              <w:t>10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2.7.1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Не устанавливается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устанавливается*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A34BB5" w:rsidRDefault="000F544A" w:rsidP="00A65CAB">
            <w:pPr>
              <w:jc w:val="center"/>
              <w:rPr>
                <w:rFonts w:ascii="Arial" w:hAnsi="Arial" w:cs="Arial"/>
              </w:rPr>
            </w:pPr>
            <w:r w:rsidRPr="00A34BB5">
              <w:rPr>
                <w:rFonts w:ascii="Arial" w:hAnsi="Arial" w:cs="Arial"/>
              </w:rPr>
              <w:t>Не устанавливается</w:t>
            </w:r>
          </w:p>
        </w:tc>
      </w:tr>
    </w:tbl>
    <w:p w:rsidR="000F544A" w:rsidRPr="000479B1" w:rsidRDefault="000F544A" w:rsidP="000F544A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»;</w:t>
      </w:r>
    </w:p>
    <w:p w:rsidR="000F544A" w:rsidRPr="000479B1" w:rsidRDefault="000F544A" w:rsidP="003E7B1F">
      <w:pPr>
        <w:pStyle w:val="af4"/>
        <w:numPr>
          <w:ilvl w:val="0"/>
          <w:numId w:val="40"/>
        </w:numPr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в статье 53:</w:t>
      </w:r>
    </w:p>
    <w:p w:rsidR="000F544A" w:rsidRPr="000479B1" w:rsidRDefault="003E7B1F" w:rsidP="003E7B1F">
      <w:pPr>
        <w:ind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0F544A" w:rsidRPr="000479B1">
        <w:rPr>
          <w:rFonts w:ascii="Arial" w:hAnsi="Arial" w:cs="Arial"/>
          <w:sz w:val="27"/>
          <w:szCs w:val="27"/>
        </w:rPr>
        <w:t>после строки с кодом 2.1 дополнить строкой с кодом 2.3 следующего содержания:</w:t>
      </w:r>
    </w:p>
    <w:p w:rsidR="000F544A" w:rsidRPr="000479B1" w:rsidRDefault="000F544A" w:rsidP="000F544A">
      <w:pPr>
        <w:ind w:firstLine="851"/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2190"/>
        <w:gridCol w:w="4110"/>
        <w:gridCol w:w="2268"/>
      </w:tblGrid>
      <w:tr w:rsidR="000F544A" w:rsidRPr="00D02B4B" w:rsidTr="00A43561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441F0" w:rsidRDefault="00FA3C1D" w:rsidP="00A65C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3" w:history="1">
              <w:r w:rsidR="000F544A" w:rsidRPr="00D441F0">
                <w:rPr>
                  <w:rFonts w:ascii="Arial" w:hAnsi="Arial" w:cs="Arial"/>
                </w:rPr>
                <w:t>2.3</w:t>
              </w:r>
            </w:hyperlink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02B4B" w:rsidRDefault="000F544A" w:rsidP="00A65C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02B4B">
              <w:rPr>
                <w:rFonts w:ascii="Arial" w:hAnsi="Arial" w:cs="Arial"/>
              </w:rPr>
              <w:t>Блокированная жилая застройка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02B4B" w:rsidRDefault="000F544A" w:rsidP="00A65C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D02B4B">
              <w:rPr>
                <w:rFonts w:ascii="Arial" w:hAnsi="Arial" w:cs="Arial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D02B4B">
              <w:rPr>
                <w:rFonts w:ascii="Arial" w:hAnsi="Arial" w:cs="Arial"/>
              </w:rPr>
              <w:t xml:space="preserve">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D02B4B" w:rsidRDefault="000F544A" w:rsidP="00A65C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02B4B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0F544A" w:rsidRPr="000479B1" w:rsidRDefault="000F544A" w:rsidP="000F544A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»;</w:t>
      </w:r>
    </w:p>
    <w:p w:rsidR="003E7B1F" w:rsidRDefault="003E7B1F" w:rsidP="000F544A">
      <w:pPr>
        <w:ind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пункте</w:t>
      </w:r>
      <w:r w:rsidR="0083066C">
        <w:rPr>
          <w:rFonts w:ascii="Arial" w:hAnsi="Arial" w:cs="Arial"/>
          <w:sz w:val="27"/>
          <w:szCs w:val="27"/>
        </w:rPr>
        <w:t xml:space="preserve"> 4.3</w:t>
      </w:r>
      <w:r>
        <w:rPr>
          <w:rFonts w:ascii="Arial" w:hAnsi="Arial" w:cs="Arial"/>
          <w:sz w:val="27"/>
          <w:szCs w:val="27"/>
        </w:rPr>
        <w:t xml:space="preserve"> части 4:</w:t>
      </w:r>
    </w:p>
    <w:p w:rsidR="000F544A" w:rsidRPr="000479B1" w:rsidRDefault="003E7B1F" w:rsidP="000F544A">
      <w:pPr>
        <w:ind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</w:t>
      </w:r>
      <w:r w:rsidR="000F544A" w:rsidRPr="000479B1">
        <w:rPr>
          <w:rFonts w:ascii="Arial" w:hAnsi="Arial" w:cs="Arial"/>
          <w:sz w:val="27"/>
          <w:szCs w:val="27"/>
        </w:rPr>
        <w:t xml:space="preserve"> дополнить строкой 8 следующего содержания:</w:t>
      </w:r>
    </w:p>
    <w:p w:rsidR="000F544A" w:rsidRPr="000479B1" w:rsidRDefault="000F544A" w:rsidP="000F544A">
      <w:pPr>
        <w:ind w:firstLine="851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0F544A" w:rsidRPr="004A2E58" w:rsidTr="00A65CAB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0F544A" w:rsidRPr="00D91777" w:rsidRDefault="000F544A" w:rsidP="00A65CAB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D91777"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653" w:type="pct"/>
            <w:vAlign w:val="center"/>
          </w:tcPr>
          <w:p w:rsidR="000F544A" w:rsidRPr="00D91777" w:rsidRDefault="00FA3C1D" w:rsidP="00A65CAB">
            <w:pPr>
              <w:widowControl w:val="0"/>
              <w:jc w:val="center"/>
              <w:rPr>
                <w:rFonts w:ascii="Arial" w:hAnsi="Arial" w:cs="Arial"/>
              </w:rPr>
            </w:pPr>
            <w:hyperlink w:anchor="Р_2_02_0_0" w:history="1">
              <w:r w:rsidR="000F544A" w:rsidRPr="00D91777">
                <w:rPr>
                  <w:rFonts w:ascii="Arial" w:hAnsi="Arial" w:cs="Arial"/>
                </w:rPr>
                <w:t>2.3</w:t>
              </w:r>
            </w:hyperlink>
          </w:p>
        </w:tc>
        <w:tc>
          <w:tcPr>
            <w:tcW w:w="560" w:type="pct"/>
            <w:vAlign w:val="center"/>
          </w:tcPr>
          <w:p w:rsidR="000F544A" w:rsidRPr="00D91777" w:rsidRDefault="000F544A" w:rsidP="00697B0E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D91777">
              <w:rPr>
                <w:rFonts w:ascii="Arial" w:hAnsi="Arial" w:cs="Arial"/>
                <w:lang w:eastAsia="en-US"/>
              </w:rPr>
              <w:t>0,0</w:t>
            </w:r>
            <w:r w:rsidR="00697B0E">
              <w:rPr>
                <w:rFonts w:ascii="Arial" w:hAnsi="Arial" w:cs="Arial"/>
                <w:lang w:eastAsia="en-US"/>
              </w:rPr>
              <w:t>4</w:t>
            </w:r>
            <w:r w:rsidRPr="00D91777">
              <w:rPr>
                <w:rFonts w:ascii="Arial" w:hAnsi="Arial" w:cs="Arial"/>
                <w:lang w:eastAsia="en-US"/>
              </w:rPr>
              <w:t>**</w:t>
            </w:r>
          </w:p>
        </w:tc>
        <w:tc>
          <w:tcPr>
            <w:tcW w:w="561" w:type="pct"/>
          </w:tcPr>
          <w:p w:rsidR="000F544A" w:rsidRPr="00D91777" w:rsidRDefault="000F544A" w:rsidP="00A65CAB">
            <w:pPr>
              <w:rPr>
                <w:rFonts w:ascii="Arial" w:hAnsi="Arial" w:cs="Arial"/>
              </w:rPr>
            </w:pPr>
            <w:r w:rsidRPr="00D91777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0F544A" w:rsidRPr="00D91777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D91777">
              <w:rPr>
                <w:rFonts w:ascii="Arial" w:hAnsi="Arial" w:cs="Arial"/>
              </w:rPr>
              <w:t>60</w:t>
            </w:r>
          </w:p>
        </w:tc>
        <w:tc>
          <w:tcPr>
            <w:tcW w:w="565" w:type="pct"/>
            <w:vAlign w:val="center"/>
          </w:tcPr>
          <w:p w:rsidR="000F544A" w:rsidRPr="00D91777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D91777">
              <w:rPr>
                <w:rFonts w:ascii="Arial" w:hAnsi="Arial" w:cs="Arial"/>
              </w:rPr>
              <w:t>1</w:t>
            </w:r>
          </w:p>
        </w:tc>
        <w:tc>
          <w:tcPr>
            <w:tcW w:w="566" w:type="pct"/>
            <w:vAlign w:val="center"/>
          </w:tcPr>
          <w:p w:rsidR="000F544A" w:rsidRPr="00D91777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D91777">
              <w:rPr>
                <w:rFonts w:ascii="Arial" w:hAnsi="Arial" w:cs="Arial"/>
              </w:rPr>
              <w:t>3</w:t>
            </w:r>
          </w:p>
        </w:tc>
        <w:tc>
          <w:tcPr>
            <w:tcW w:w="646" w:type="pct"/>
            <w:vAlign w:val="center"/>
          </w:tcPr>
          <w:p w:rsidR="000F544A" w:rsidRPr="00D91777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D91777">
              <w:rPr>
                <w:rFonts w:ascii="Arial" w:hAnsi="Arial" w:cs="Arial"/>
              </w:rPr>
              <w:t>17</w:t>
            </w:r>
          </w:p>
        </w:tc>
        <w:tc>
          <w:tcPr>
            <w:tcW w:w="652" w:type="pct"/>
            <w:vAlign w:val="center"/>
          </w:tcPr>
          <w:p w:rsidR="000F544A" w:rsidRPr="00D91777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D91777">
              <w:rPr>
                <w:rFonts w:ascii="Arial" w:hAnsi="Arial" w:cs="Arial"/>
              </w:rPr>
              <w:t>25</w:t>
            </w:r>
          </w:p>
        </w:tc>
      </w:tr>
    </w:tbl>
    <w:p w:rsidR="000F544A" w:rsidRPr="001805DD" w:rsidRDefault="000F544A" w:rsidP="000F544A">
      <w:pPr>
        <w:autoSpaceDE w:val="0"/>
        <w:autoSpaceDN w:val="0"/>
        <w:adjustRightInd w:val="0"/>
        <w:jc w:val="right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»;</w:t>
      </w:r>
    </w:p>
    <w:p w:rsidR="000F544A" w:rsidRPr="001805DD" w:rsidRDefault="000F544A" w:rsidP="000F544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lastRenderedPageBreak/>
        <w:t>после примечания &lt;*&gt; дополнить примечанием &lt;**&gt; следующего содержания:</w:t>
      </w:r>
    </w:p>
    <w:p w:rsidR="000F544A" w:rsidRPr="001805DD" w:rsidRDefault="000F544A" w:rsidP="000F544A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 xml:space="preserve">«&lt;**&gt; Для существующих земельных участков, сформированных </w:t>
      </w:r>
      <w:r w:rsidRPr="001805DD">
        <w:rPr>
          <w:rFonts w:ascii="Arial" w:hAnsi="Arial" w:cs="Arial"/>
          <w:sz w:val="27"/>
          <w:szCs w:val="27"/>
        </w:rPr>
        <w:br/>
        <w:t>до вступления в силу настоящих Правил, требование к минимальной площади земельного участка не распространяется</w:t>
      </w:r>
      <w:proofErr w:type="gramStart"/>
      <w:r w:rsidRPr="001805DD">
        <w:rPr>
          <w:rFonts w:ascii="Arial" w:hAnsi="Arial" w:cs="Arial"/>
          <w:sz w:val="27"/>
          <w:szCs w:val="27"/>
        </w:rPr>
        <w:t>.»;</w:t>
      </w:r>
      <w:proofErr w:type="gramEnd"/>
    </w:p>
    <w:p w:rsidR="000F544A" w:rsidRDefault="000F544A" w:rsidP="003E7B1F">
      <w:pPr>
        <w:pStyle w:val="af4"/>
        <w:numPr>
          <w:ilvl w:val="0"/>
          <w:numId w:val="40"/>
        </w:numPr>
        <w:jc w:val="both"/>
        <w:rPr>
          <w:rFonts w:ascii="Arial" w:hAnsi="Arial" w:cs="Arial"/>
          <w:sz w:val="27"/>
          <w:szCs w:val="27"/>
          <w:lang w:eastAsia="ru-RU"/>
        </w:rPr>
      </w:pPr>
      <w:r w:rsidRPr="001805DD">
        <w:rPr>
          <w:rFonts w:ascii="Arial" w:hAnsi="Arial" w:cs="Arial"/>
          <w:sz w:val="27"/>
          <w:szCs w:val="27"/>
          <w:lang w:eastAsia="ru-RU"/>
        </w:rPr>
        <w:t>в статье 55:</w:t>
      </w:r>
    </w:p>
    <w:p w:rsidR="000F544A" w:rsidRPr="0083066C" w:rsidRDefault="0083066C" w:rsidP="0083066C">
      <w:pPr>
        <w:ind w:firstLine="851"/>
        <w:jc w:val="both"/>
        <w:rPr>
          <w:rFonts w:ascii="Arial" w:hAnsi="Arial" w:cs="Arial"/>
          <w:sz w:val="27"/>
          <w:szCs w:val="27"/>
        </w:rPr>
      </w:pPr>
      <w:r w:rsidRPr="0083066C">
        <w:rPr>
          <w:rFonts w:ascii="Arial" w:hAnsi="Arial" w:cs="Arial"/>
          <w:sz w:val="27"/>
          <w:szCs w:val="27"/>
        </w:rPr>
        <w:t>таблицу</w:t>
      </w:r>
      <w:r w:rsidR="000F544A" w:rsidRPr="0083066C">
        <w:rPr>
          <w:rFonts w:ascii="Arial" w:hAnsi="Arial" w:cs="Arial"/>
          <w:sz w:val="27"/>
          <w:szCs w:val="27"/>
        </w:rPr>
        <w:t xml:space="preserve"> части 2</w:t>
      </w:r>
      <w:r w:rsidR="00AC4AF6" w:rsidRPr="0083066C">
        <w:rPr>
          <w:rFonts w:ascii="Arial" w:hAnsi="Arial" w:cs="Arial"/>
          <w:sz w:val="27"/>
          <w:szCs w:val="27"/>
        </w:rPr>
        <w:t xml:space="preserve"> </w:t>
      </w:r>
      <w:r w:rsidR="000F544A" w:rsidRPr="0083066C">
        <w:rPr>
          <w:rFonts w:ascii="Arial" w:hAnsi="Arial" w:cs="Arial"/>
          <w:sz w:val="27"/>
          <w:szCs w:val="27"/>
        </w:rPr>
        <w:t>после строки с кодом 2.1 дополнить строкой с кодом 2.3 следующего содержания:</w:t>
      </w:r>
    </w:p>
    <w:p w:rsidR="000F544A" w:rsidRPr="001805DD" w:rsidRDefault="000F544A" w:rsidP="000F544A">
      <w:pPr>
        <w:ind w:firstLine="851"/>
        <w:jc w:val="both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536"/>
        <w:gridCol w:w="2126"/>
      </w:tblGrid>
      <w:tr w:rsidR="000F544A" w:rsidRPr="009F265D" w:rsidTr="00F77F95">
        <w:trPr>
          <w:trHeight w:val="366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9F265D" w:rsidRDefault="00FA3C1D" w:rsidP="00A65C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4" w:history="1">
              <w:r w:rsidR="000F544A" w:rsidRPr="009F265D">
                <w:rPr>
                  <w:rFonts w:ascii="Arial" w:hAnsi="Arial" w:cs="Arial"/>
                </w:rPr>
                <w:t>2.3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9F265D" w:rsidRDefault="000F544A" w:rsidP="00A65C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F265D">
              <w:rPr>
                <w:rFonts w:ascii="Arial" w:hAnsi="Arial" w:cs="Arial"/>
              </w:rPr>
              <w:t>Блокированная жилая застройка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9F265D" w:rsidRDefault="000F544A" w:rsidP="00A65C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9F265D">
              <w:rPr>
                <w:rFonts w:ascii="Arial" w:hAnsi="Arial" w:cs="Arial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9F265D">
              <w:rPr>
                <w:rFonts w:ascii="Arial" w:hAnsi="Arial" w:cs="Arial"/>
              </w:rPr>
              <w:t xml:space="preserve">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4A" w:rsidRPr="009F265D" w:rsidRDefault="000F544A" w:rsidP="00A65C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F265D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0F544A" w:rsidRPr="009F265D" w:rsidRDefault="000F544A" w:rsidP="000F544A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9F265D">
        <w:rPr>
          <w:rFonts w:ascii="Arial" w:hAnsi="Arial" w:cs="Arial"/>
          <w:sz w:val="27"/>
          <w:szCs w:val="27"/>
        </w:rPr>
        <w:t>»;</w:t>
      </w:r>
    </w:p>
    <w:p w:rsidR="000F544A" w:rsidRPr="009F265D" w:rsidRDefault="00AC4AF6" w:rsidP="000F544A">
      <w:pPr>
        <w:ind w:firstLine="851"/>
        <w:rPr>
          <w:rFonts w:ascii="Arial" w:hAnsi="Arial" w:cs="Arial"/>
          <w:sz w:val="27"/>
          <w:szCs w:val="27"/>
        </w:rPr>
      </w:pPr>
      <w:r w:rsidRPr="009F265D">
        <w:rPr>
          <w:rFonts w:ascii="Arial" w:hAnsi="Arial" w:cs="Arial"/>
          <w:sz w:val="27"/>
          <w:szCs w:val="27"/>
        </w:rPr>
        <w:t xml:space="preserve">таблицу </w:t>
      </w:r>
      <w:r w:rsidR="0083066C">
        <w:rPr>
          <w:rFonts w:ascii="Arial" w:hAnsi="Arial" w:cs="Arial"/>
          <w:sz w:val="27"/>
          <w:szCs w:val="27"/>
        </w:rPr>
        <w:t>пункта 4.3</w:t>
      </w:r>
      <w:r w:rsidR="0083066C" w:rsidRPr="009F265D">
        <w:rPr>
          <w:rFonts w:ascii="Arial" w:hAnsi="Arial" w:cs="Arial"/>
          <w:sz w:val="27"/>
          <w:szCs w:val="27"/>
        </w:rPr>
        <w:t xml:space="preserve"> части 4</w:t>
      </w:r>
      <w:r w:rsidR="0083066C">
        <w:rPr>
          <w:rFonts w:ascii="Arial" w:hAnsi="Arial" w:cs="Arial"/>
          <w:sz w:val="27"/>
          <w:szCs w:val="27"/>
        </w:rPr>
        <w:t xml:space="preserve"> </w:t>
      </w:r>
      <w:r w:rsidR="000F544A" w:rsidRPr="009F265D">
        <w:rPr>
          <w:rFonts w:ascii="Arial" w:hAnsi="Arial" w:cs="Arial"/>
          <w:sz w:val="27"/>
          <w:szCs w:val="27"/>
        </w:rPr>
        <w:t xml:space="preserve">дополнить строкой 9 </w:t>
      </w:r>
      <w:r w:rsidR="0083066C">
        <w:rPr>
          <w:rFonts w:ascii="Arial" w:hAnsi="Arial" w:cs="Arial"/>
          <w:sz w:val="27"/>
          <w:szCs w:val="27"/>
        </w:rPr>
        <w:t xml:space="preserve">следующего </w:t>
      </w:r>
      <w:r w:rsidR="000F544A" w:rsidRPr="009F265D">
        <w:rPr>
          <w:rFonts w:ascii="Arial" w:hAnsi="Arial" w:cs="Arial"/>
          <w:sz w:val="27"/>
          <w:szCs w:val="27"/>
        </w:rPr>
        <w:t>содержания:</w:t>
      </w:r>
    </w:p>
    <w:p w:rsidR="000F544A" w:rsidRPr="009F265D" w:rsidRDefault="000F544A" w:rsidP="000F544A">
      <w:pPr>
        <w:ind w:firstLine="851"/>
        <w:rPr>
          <w:rFonts w:ascii="Arial" w:hAnsi="Arial" w:cs="Arial"/>
          <w:sz w:val="27"/>
          <w:szCs w:val="27"/>
        </w:rPr>
      </w:pPr>
      <w:r w:rsidRPr="009F265D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04"/>
        <w:gridCol w:w="1347"/>
        <w:gridCol w:w="854"/>
        <w:gridCol w:w="1844"/>
        <w:gridCol w:w="856"/>
        <w:gridCol w:w="1165"/>
        <w:gridCol w:w="1167"/>
        <w:gridCol w:w="1332"/>
        <w:gridCol w:w="1343"/>
      </w:tblGrid>
      <w:tr w:rsidR="000F544A" w:rsidRPr="009F265D" w:rsidTr="00F77F95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0F544A" w:rsidRPr="009F265D" w:rsidRDefault="000F544A" w:rsidP="00A65CAB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9F265D"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653" w:type="pct"/>
            <w:vAlign w:val="center"/>
          </w:tcPr>
          <w:p w:rsidR="000F544A" w:rsidRPr="009F265D" w:rsidRDefault="00FA3C1D" w:rsidP="00A65CAB">
            <w:pPr>
              <w:widowControl w:val="0"/>
              <w:jc w:val="center"/>
              <w:rPr>
                <w:rFonts w:ascii="Arial" w:hAnsi="Arial" w:cs="Arial"/>
              </w:rPr>
            </w:pPr>
            <w:hyperlink w:anchor="Р_2_02_0_0" w:history="1">
              <w:r w:rsidR="000F544A" w:rsidRPr="009F265D">
                <w:rPr>
                  <w:rFonts w:ascii="Arial" w:hAnsi="Arial" w:cs="Arial"/>
                </w:rPr>
                <w:t>2.3</w:t>
              </w:r>
            </w:hyperlink>
          </w:p>
        </w:tc>
        <w:tc>
          <w:tcPr>
            <w:tcW w:w="414" w:type="pct"/>
            <w:vAlign w:val="center"/>
          </w:tcPr>
          <w:p w:rsidR="000F544A" w:rsidRPr="009F265D" w:rsidRDefault="000F544A" w:rsidP="00697B0E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9F265D">
              <w:rPr>
                <w:rFonts w:ascii="Arial" w:hAnsi="Arial" w:cs="Arial"/>
                <w:lang w:eastAsia="en-US"/>
              </w:rPr>
              <w:t>0,0</w:t>
            </w:r>
            <w:r w:rsidR="00697B0E" w:rsidRPr="009F265D">
              <w:rPr>
                <w:rFonts w:ascii="Arial" w:hAnsi="Arial" w:cs="Arial"/>
                <w:lang w:eastAsia="en-US"/>
              </w:rPr>
              <w:t>4</w:t>
            </w:r>
            <w:r w:rsidRPr="009F265D">
              <w:rPr>
                <w:rFonts w:ascii="Arial" w:hAnsi="Arial" w:cs="Arial"/>
                <w:lang w:eastAsia="en-US"/>
              </w:rPr>
              <w:t>**</w:t>
            </w:r>
          </w:p>
        </w:tc>
        <w:tc>
          <w:tcPr>
            <w:tcW w:w="894" w:type="pct"/>
          </w:tcPr>
          <w:p w:rsidR="000F544A" w:rsidRPr="009F265D" w:rsidRDefault="000F544A" w:rsidP="00A65CAB">
            <w:pPr>
              <w:rPr>
                <w:rFonts w:ascii="Arial" w:hAnsi="Arial" w:cs="Arial"/>
              </w:rPr>
            </w:pPr>
            <w:r w:rsidRPr="009F265D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415" w:type="pct"/>
            <w:vAlign w:val="center"/>
          </w:tcPr>
          <w:p w:rsidR="000F544A" w:rsidRPr="009F265D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9F265D">
              <w:rPr>
                <w:rFonts w:ascii="Arial" w:hAnsi="Arial" w:cs="Arial"/>
              </w:rPr>
              <w:t>60</w:t>
            </w:r>
          </w:p>
        </w:tc>
        <w:tc>
          <w:tcPr>
            <w:tcW w:w="565" w:type="pct"/>
            <w:vAlign w:val="center"/>
          </w:tcPr>
          <w:p w:rsidR="000F544A" w:rsidRPr="009F265D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9F265D">
              <w:rPr>
                <w:rFonts w:ascii="Arial" w:hAnsi="Arial" w:cs="Arial"/>
              </w:rPr>
              <w:t>1</w:t>
            </w:r>
          </w:p>
        </w:tc>
        <w:tc>
          <w:tcPr>
            <w:tcW w:w="566" w:type="pct"/>
            <w:vAlign w:val="center"/>
          </w:tcPr>
          <w:p w:rsidR="000F544A" w:rsidRPr="009F265D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9F265D">
              <w:rPr>
                <w:rFonts w:ascii="Arial" w:hAnsi="Arial" w:cs="Arial"/>
              </w:rPr>
              <w:t>3</w:t>
            </w:r>
          </w:p>
        </w:tc>
        <w:tc>
          <w:tcPr>
            <w:tcW w:w="646" w:type="pct"/>
            <w:vAlign w:val="center"/>
          </w:tcPr>
          <w:p w:rsidR="000F544A" w:rsidRPr="009F265D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9F265D">
              <w:rPr>
                <w:rFonts w:ascii="Arial" w:hAnsi="Arial" w:cs="Arial"/>
              </w:rPr>
              <w:t>17</w:t>
            </w:r>
          </w:p>
        </w:tc>
        <w:tc>
          <w:tcPr>
            <w:tcW w:w="651" w:type="pct"/>
            <w:vAlign w:val="center"/>
          </w:tcPr>
          <w:p w:rsidR="000F544A" w:rsidRPr="009F265D" w:rsidRDefault="000F544A" w:rsidP="00A65CAB">
            <w:pPr>
              <w:widowControl w:val="0"/>
              <w:jc w:val="center"/>
              <w:rPr>
                <w:rFonts w:ascii="Arial" w:hAnsi="Arial" w:cs="Arial"/>
              </w:rPr>
            </w:pPr>
            <w:r w:rsidRPr="009F265D">
              <w:rPr>
                <w:rFonts w:ascii="Arial" w:hAnsi="Arial" w:cs="Arial"/>
              </w:rPr>
              <w:t>25</w:t>
            </w:r>
          </w:p>
        </w:tc>
      </w:tr>
    </w:tbl>
    <w:p w:rsidR="000F544A" w:rsidRPr="009F265D" w:rsidRDefault="000F544A" w:rsidP="000F544A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F265D">
        <w:rPr>
          <w:rFonts w:ascii="Arial" w:hAnsi="Arial" w:cs="Arial"/>
          <w:sz w:val="26"/>
          <w:szCs w:val="26"/>
        </w:rPr>
        <w:t>»;</w:t>
      </w:r>
    </w:p>
    <w:p w:rsidR="000F544A" w:rsidRPr="001805DD" w:rsidRDefault="000F544A" w:rsidP="000F544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после примечания &lt;*&gt; дополнить примечанием &lt;**&gt; следующего содержания:</w:t>
      </w:r>
    </w:p>
    <w:p w:rsidR="000F544A" w:rsidRPr="001805DD" w:rsidRDefault="000F544A" w:rsidP="000F544A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 xml:space="preserve">«&lt;**&gt; Для существующих земельных участков, сформированных </w:t>
      </w:r>
      <w:r w:rsidRPr="001805DD">
        <w:rPr>
          <w:rFonts w:ascii="Arial" w:hAnsi="Arial" w:cs="Arial"/>
          <w:sz w:val="27"/>
          <w:szCs w:val="27"/>
        </w:rPr>
        <w:br/>
        <w:t>до вступления в силу настоящих Правил, требование к минимальной площади земельного участка не распространяется</w:t>
      </w:r>
      <w:proofErr w:type="gramStart"/>
      <w:r w:rsidRPr="001805DD">
        <w:rPr>
          <w:rFonts w:ascii="Arial" w:hAnsi="Arial" w:cs="Arial"/>
          <w:sz w:val="27"/>
          <w:szCs w:val="27"/>
        </w:rPr>
        <w:t>.»</w:t>
      </w:r>
      <w:r w:rsidR="00AC4AF6" w:rsidRPr="001805DD">
        <w:rPr>
          <w:rFonts w:ascii="Arial" w:hAnsi="Arial" w:cs="Arial"/>
          <w:sz w:val="27"/>
          <w:szCs w:val="27"/>
        </w:rPr>
        <w:t>;</w:t>
      </w:r>
      <w:proofErr w:type="gramEnd"/>
    </w:p>
    <w:p w:rsidR="002378C6" w:rsidRPr="001805DD" w:rsidRDefault="000F544A" w:rsidP="002378C6">
      <w:pPr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sz w:val="27"/>
          <w:szCs w:val="27"/>
        </w:rPr>
        <w:t>5</w:t>
      </w:r>
      <w:r w:rsidR="002378C6" w:rsidRPr="001805DD">
        <w:rPr>
          <w:rFonts w:ascii="Arial" w:hAnsi="Arial" w:cs="Arial"/>
          <w:sz w:val="27"/>
          <w:szCs w:val="27"/>
        </w:rPr>
        <w:t>)  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приложение 1 изложить в новой редакции согласно приложению 1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6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)  приложение 1.1 изложить в новой редакции согласно приложению 2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7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)  приложение 1.2 изложить в новой редакции согласно приложению 3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8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)  приложение 1.</w:t>
      </w:r>
      <w:r w:rsidR="00994989">
        <w:rPr>
          <w:rFonts w:ascii="Arial" w:hAnsi="Arial" w:cs="Arial"/>
          <w:color w:val="000000"/>
          <w:sz w:val="27"/>
          <w:szCs w:val="27"/>
        </w:rPr>
        <w:t>4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изложить в новой редакции согласно приложению 4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9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)  приложение 1.5 изложить в новой редакции согласно приложению </w:t>
      </w:r>
      <w:r w:rsidRPr="001805DD">
        <w:rPr>
          <w:rFonts w:ascii="Arial" w:hAnsi="Arial" w:cs="Arial"/>
          <w:color w:val="000000"/>
          <w:sz w:val="27"/>
          <w:szCs w:val="27"/>
        </w:rPr>
        <w:t>5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1</w:t>
      </w:r>
      <w:r w:rsidR="00994989">
        <w:rPr>
          <w:rFonts w:ascii="Arial" w:hAnsi="Arial" w:cs="Arial"/>
          <w:color w:val="000000"/>
          <w:sz w:val="27"/>
          <w:szCs w:val="27"/>
        </w:rPr>
        <w:t>0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)  приложение 1.7 изложить в новой редакции согласно приложению </w:t>
      </w:r>
      <w:r w:rsidR="00994989">
        <w:rPr>
          <w:rFonts w:ascii="Arial" w:hAnsi="Arial" w:cs="Arial"/>
          <w:color w:val="000000"/>
          <w:sz w:val="27"/>
          <w:szCs w:val="27"/>
        </w:rPr>
        <w:t>6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lastRenderedPageBreak/>
        <w:t>1</w:t>
      </w:r>
      <w:r w:rsidR="00994989">
        <w:rPr>
          <w:rFonts w:ascii="Arial" w:hAnsi="Arial" w:cs="Arial"/>
          <w:color w:val="000000"/>
          <w:sz w:val="27"/>
          <w:szCs w:val="27"/>
        </w:rPr>
        <w:t>1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)  приложение 1.8 изложить в новой редакции согласно приложению </w:t>
      </w:r>
      <w:r w:rsidR="00994989">
        <w:rPr>
          <w:rFonts w:ascii="Arial" w:hAnsi="Arial" w:cs="Arial"/>
          <w:color w:val="000000"/>
          <w:sz w:val="27"/>
          <w:szCs w:val="27"/>
        </w:rPr>
        <w:t>7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1</w:t>
      </w:r>
      <w:r w:rsidR="00994989">
        <w:rPr>
          <w:rFonts w:ascii="Arial" w:hAnsi="Arial" w:cs="Arial"/>
          <w:color w:val="000000"/>
          <w:sz w:val="27"/>
          <w:szCs w:val="27"/>
        </w:rPr>
        <w:t>2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)  приложение 4 изложить в новой редакции согласно приложению </w:t>
      </w:r>
      <w:r w:rsidR="00994989">
        <w:rPr>
          <w:rFonts w:ascii="Arial" w:hAnsi="Arial" w:cs="Arial"/>
          <w:color w:val="000000"/>
          <w:sz w:val="27"/>
          <w:szCs w:val="27"/>
        </w:rPr>
        <w:t>8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к настоящему решению;</w:t>
      </w:r>
    </w:p>
    <w:p w:rsidR="004C4253" w:rsidRPr="000479B1" w:rsidRDefault="004C4253" w:rsidP="004C4253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2.  Настоящее решение вступает в силу со дня его официального опубликования.</w:t>
      </w:r>
    </w:p>
    <w:p w:rsidR="004C4253" w:rsidRDefault="00695D70" w:rsidP="004C4253">
      <w:pPr>
        <w:pStyle w:val="ConsPlusNormal"/>
        <w:ind w:firstLine="709"/>
        <w:jc w:val="both"/>
        <w:rPr>
          <w:rFonts w:cs="Arial"/>
          <w:sz w:val="27"/>
          <w:szCs w:val="27"/>
        </w:rPr>
      </w:pPr>
      <w:r>
        <w:rPr>
          <w:rFonts w:cs="Arial"/>
          <w:noProof/>
          <w:sz w:val="27"/>
          <w:szCs w:val="27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529590</wp:posOffset>
            </wp:positionV>
            <wp:extent cx="7499350" cy="1590675"/>
            <wp:effectExtent l="19050" t="0" r="6350" b="0"/>
            <wp:wrapNone/>
            <wp:docPr id="1" name="Рисунок 2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C4253" w:rsidRPr="000479B1">
        <w:rPr>
          <w:rFonts w:cs="Arial"/>
          <w:sz w:val="27"/>
          <w:szCs w:val="27"/>
        </w:rPr>
        <w:t>3.  </w:t>
      </w:r>
      <w:proofErr w:type="gramStart"/>
      <w:r w:rsidR="004C4253" w:rsidRPr="000479B1">
        <w:rPr>
          <w:rFonts w:cs="Arial"/>
          <w:sz w:val="27"/>
          <w:szCs w:val="27"/>
        </w:rPr>
        <w:t>Контроль за</w:t>
      </w:r>
      <w:proofErr w:type="gramEnd"/>
      <w:r w:rsidR="004C4253" w:rsidRPr="000479B1">
        <w:rPr>
          <w:rFonts w:cs="Arial"/>
          <w:sz w:val="27"/>
          <w:szCs w:val="27"/>
        </w:rPr>
        <w:t xml:space="preserve"> исполнением настоящего решения возложить </w:t>
      </w:r>
      <w:r w:rsidR="004C4253" w:rsidRPr="000479B1">
        <w:rPr>
          <w:rFonts w:cs="Arial"/>
          <w:sz w:val="27"/>
          <w:szCs w:val="27"/>
        </w:rPr>
        <w:br/>
        <w:t xml:space="preserve">на постоянную комиссию по городскому хозяйству, градостроительству </w:t>
      </w:r>
      <w:r w:rsidR="004C4253" w:rsidRPr="000479B1">
        <w:rPr>
          <w:rFonts w:cs="Arial"/>
          <w:sz w:val="27"/>
          <w:szCs w:val="27"/>
        </w:rPr>
        <w:br/>
        <w:t>и землепользованию (Д.А. Олейников).</w:t>
      </w:r>
    </w:p>
    <w:p w:rsidR="00E21CC1" w:rsidRDefault="00E21CC1" w:rsidP="004C4253">
      <w:pPr>
        <w:pStyle w:val="ConsPlusNormal"/>
        <w:ind w:firstLine="709"/>
        <w:jc w:val="both"/>
        <w:rPr>
          <w:rFonts w:cs="Arial"/>
          <w:sz w:val="27"/>
          <w:szCs w:val="27"/>
        </w:rPr>
      </w:pPr>
    </w:p>
    <w:p w:rsidR="00E21CC1" w:rsidRPr="000479B1" w:rsidRDefault="00E21CC1" w:rsidP="004C4253">
      <w:pPr>
        <w:pStyle w:val="ConsPlusNormal"/>
        <w:ind w:firstLine="709"/>
        <w:jc w:val="both"/>
        <w:rPr>
          <w:rFonts w:cs="Arial"/>
          <w:sz w:val="27"/>
          <w:szCs w:val="27"/>
        </w:rPr>
      </w:pPr>
    </w:p>
    <w:p w:rsidR="00E21CC1" w:rsidRPr="00BA3F4E" w:rsidRDefault="00E21CC1" w:rsidP="00E21CC1">
      <w:pPr>
        <w:widowControl w:val="0"/>
        <w:spacing w:before="60"/>
        <w:jc w:val="both"/>
        <w:rPr>
          <w:rFonts w:ascii="AGSouvenirCyr" w:hAnsi="AGSouvenirCyr"/>
          <w:b/>
          <w:sz w:val="24"/>
          <w:szCs w:val="24"/>
        </w:rPr>
      </w:pPr>
    </w:p>
    <w:p w:rsidR="00695D70" w:rsidRDefault="00695D70" w:rsidP="00E21CC1">
      <w:pPr>
        <w:widowControl w:val="0"/>
        <w:spacing w:before="60"/>
        <w:jc w:val="both"/>
        <w:rPr>
          <w:rFonts w:ascii="AGSouvenirCyr" w:hAnsi="AGSouvenirCyr"/>
          <w:b/>
          <w:sz w:val="26"/>
          <w:szCs w:val="26"/>
        </w:rPr>
      </w:pPr>
    </w:p>
    <w:p w:rsidR="00E21CC1" w:rsidRPr="00615D0F" w:rsidRDefault="00E21CC1" w:rsidP="00E21CC1">
      <w:pPr>
        <w:widowControl w:val="0"/>
        <w:spacing w:before="60"/>
        <w:jc w:val="both"/>
        <w:rPr>
          <w:rFonts w:ascii="Arial" w:hAnsi="Arial" w:cs="Arial"/>
          <w:sz w:val="26"/>
          <w:szCs w:val="26"/>
        </w:rPr>
      </w:pPr>
      <w:r w:rsidRPr="00615D0F">
        <w:rPr>
          <w:rFonts w:ascii="AGSouvenirCyr" w:hAnsi="AGSouvenirCyr"/>
          <w:b/>
          <w:sz w:val="26"/>
          <w:szCs w:val="26"/>
        </w:rPr>
        <w:t>26 апреля 2022 года</w:t>
      </w:r>
    </w:p>
    <w:p w:rsidR="00A43561" w:rsidRDefault="00A43561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A43561" w:rsidRDefault="00A43561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A43561" w:rsidRDefault="00A43561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A43561" w:rsidRDefault="00A43561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697B0E" w:rsidRDefault="00697B0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A43561" w:rsidRDefault="00A43561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83066C" w:rsidRDefault="0083066C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sectPr w:rsidR="0083066C" w:rsidSect="00757852">
      <w:footerReference w:type="even" r:id="rId16"/>
      <w:footerReference w:type="default" r:id="rId17"/>
      <w:pgSz w:w="11907" w:h="16840" w:code="9"/>
      <w:pgMar w:top="1134" w:right="567" w:bottom="1134" w:left="1134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CF1" w:rsidRDefault="00201CF1">
      <w:r>
        <w:separator/>
      </w:r>
    </w:p>
  </w:endnote>
  <w:endnote w:type="continuationSeparator" w:id="0">
    <w:p w:rsidR="00201CF1" w:rsidRDefault="00201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490" w:rsidRDefault="00FA3C1D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DF149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F1490" w:rsidRDefault="00DF1490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490" w:rsidRDefault="00FA3C1D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DF149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B4260">
      <w:rPr>
        <w:rStyle w:val="ab"/>
        <w:noProof/>
      </w:rPr>
      <w:t>2</w:t>
    </w:r>
    <w:r>
      <w:rPr>
        <w:rStyle w:val="ab"/>
      </w:rPr>
      <w:fldChar w:fldCharType="end"/>
    </w:r>
  </w:p>
  <w:p w:rsidR="00DF1490" w:rsidRDefault="00DF1490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CF1" w:rsidRDefault="00201CF1">
      <w:r>
        <w:separator/>
      </w:r>
    </w:p>
  </w:footnote>
  <w:footnote w:type="continuationSeparator" w:id="0">
    <w:p w:rsidR="00201CF1" w:rsidRDefault="00201C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3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6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8">
    <w:nsid w:val="2AE9608D"/>
    <w:multiLevelType w:val="hybridMultilevel"/>
    <w:tmpl w:val="7A6E5E26"/>
    <w:lvl w:ilvl="0" w:tplc="75303F7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1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4938407F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7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37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30"/>
  </w:num>
  <w:num w:numId="6">
    <w:abstractNumId w:val="34"/>
  </w:num>
  <w:num w:numId="7">
    <w:abstractNumId w:val="32"/>
  </w:num>
  <w:num w:numId="8">
    <w:abstractNumId w:val="24"/>
  </w:num>
  <w:num w:numId="9">
    <w:abstractNumId w:val="2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5"/>
  </w:num>
  <w:num w:numId="33">
    <w:abstractNumId w:val="27"/>
  </w:num>
  <w:num w:numId="34">
    <w:abstractNumId w:val="22"/>
  </w:num>
  <w:num w:numId="35">
    <w:abstractNumId w:val="23"/>
  </w:num>
  <w:num w:numId="36">
    <w:abstractNumId w:val="31"/>
  </w:num>
  <w:num w:numId="37">
    <w:abstractNumId w:val="36"/>
  </w:num>
  <w:num w:numId="38">
    <w:abstractNumId w:val="35"/>
  </w:num>
  <w:num w:numId="39">
    <w:abstractNumId w:val="33"/>
  </w:num>
  <w:num w:numId="4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C29"/>
    <w:rsid w:val="00006CDD"/>
    <w:rsid w:val="00010AFD"/>
    <w:rsid w:val="00011EEF"/>
    <w:rsid w:val="00012490"/>
    <w:rsid w:val="000125B3"/>
    <w:rsid w:val="0001305A"/>
    <w:rsid w:val="00013BB1"/>
    <w:rsid w:val="00013FA4"/>
    <w:rsid w:val="00015B03"/>
    <w:rsid w:val="00017ECA"/>
    <w:rsid w:val="00020497"/>
    <w:rsid w:val="00023336"/>
    <w:rsid w:val="000254CE"/>
    <w:rsid w:val="000259F8"/>
    <w:rsid w:val="00027901"/>
    <w:rsid w:val="00033828"/>
    <w:rsid w:val="00034738"/>
    <w:rsid w:val="0003481B"/>
    <w:rsid w:val="00037699"/>
    <w:rsid w:val="00041878"/>
    <w:rsid w:val="00042302"/>
    <w:rsid w:val="00042AC3"/>
    <w:rsid w:val="00042E98"/>
    <w:rsid w:val="00042F43"/>
    <w:rsid w:val="0004324B"/>
    <w:rsid w:val="00043D39"/>
    <w:rsid w:val="00046449"/>
    <w:rsid w:val="000479B1"/>
    <w:rsid w:val="000506B7"/>
    <w:rsid w:val="0005164B"/>
    <w:rsid w:val="00056064"/>
    <w:rsid w:val="000564B1"/>
    <w:rsid w:val="000569A4"/>
    <w:rsid w:val="00056E22"/>
    <w:rsid w:val="00057139"/>
    <w:rsid w:val="000603C8"/>
    <w:rsid w:val="00064C80"/>
    <w:rsid w:val="00064CAA"/>
    <w:rsid w:val="00065D25"/>
    <w:rsid w:val="00066185"/>
    <w:rsid w:val="000664AF"/>
    <w:rsid w:val="0007065C"/>
    <w:rsid w:val="00070E43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5691"/>
    <w:rsid w:val="000859D6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3390"/>
    <w:rsid w:val="000A383A"/>
    <w:rsid w:val="000A3DF7"/>
    <w:rsid w:val="000A55F4"/>
    <w:rsid w:val="000A5A9C"/>
    <w:rsid w:val="000A6655"/>
    <w:rsid w:val="000A6F94"/>
    <w:rsid w:val="000B1F06"/>
    <w:rsid w:val="000B3D5B"/>
    <w:rsid w:val="000B4600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57D"/>
    <w:rsid w:val="000D32EC"/>
    <w:rsid w:val="000D6600"/>
    <w:rsid w:val="000D7295"/>
    <w:rsid w:val="000E00F7"/>
    <w:rsid w:val="000E02D7"/>
    <w:rsid w:val="000E1490"/>
    <w:rsid w:val="000E1496"/>
    <w:rsid w:val="000E1520"/>
    <w:rsid w:val="000E1B01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9A5"/>
    <w:rsid w:val="000F2B67"/>
    <w:rsid w:val="000F4FD4"/>
    <w:rsid w:val="000F52A8"/>
    <w:rsid w:val="000F544A"/>
    <w:rsid w:val="000F7E5C"/>
    <w:rsid w:val="001004A3"/>
    <w:rsid w:val="0010071C"/>
    <w:rsid w:val="00105142"/>
    <w:rsid w:val="00105CE7"/>
    <w:rsid w:val="00107D51"/>
    <w:rsid w:val="00110840"/>
    <w:rsid w:val="0011128B"/>
    <w:rsid w:val="00113093"/>
    <w:rsid w:val="00113C2A"/>
    <w:rsid w:val="00115F7A"/>
    <w:rsid w:val="001178A7"/>
    <w:rsid w:val="00117AD7"/>
    <w:rsid w:val="001213F4"/>
    <w:rsid w:val="00121E1A"/>
    <w:rsid w:val="00122462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62D7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2FA"/>
    <w:rsid w:val="001572EE"/>
    <w:rsid w:val="00157667"/>
    <w:rsid w:val="00162B1A"/>
    <w:rsid w:val="0016358C"/>
    <w:rsid w:val="001648C5"/>
    <w:rsid w:val="001652CB"/>
    <w:rsid w:val="0016764B"/>
    <w:rsid w:val="00170CE3"/>
    <w:rsid w:val="00171C90"/>
    <w:rsid w:val="0017348E"/>
    <w:rsid w:val="001739B0"/>
    <w:rsid w:val="00174955"/>
    <w:rsid w:val="00174EEA"/>
    <w:rsid w:val="00175544"/>
    <w:rsid w:val="0017579C"/>
    <w:rsid w:val="001759E3"/>
    <w:rsid w:val="00176D7B"/>
    <w:rsid w:val="001805DD"/>
    <w:rsid w:val="001809F7"/>
    <w:rsid w:val="00180F04"/>
    <w:rsid w:val="0018184F"/>
    <w:rsid w:val="00184111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A0113"/>
    <w:rsid w:val="001A0418"/>
    <w:rsid w:val="001A110D"/>
    <w:rsid w:val="001A1687"/>
    <w:rsid w:val="001A2B24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DD1"/>
    <w:rsid w:val="001C3236"/>
    <w:rsid w:val="001C3727"/>
    <w:rsid w:val="001C4C6C"/>
    <w:rsid w:val="001C68B7"/>
    <w:rsid w:val="001D1465"/>
    <w:rsid w:val="001D38D2"/>
    <w:rsid w:val="001D4214"/>
    <w:rsid w:val="001D4601"/>
    <w:rsid w:val="001D51E5"/>
    <w:rsid w:val="001D635C"/>
    <w:rsid w:val="001D6D3D"/>
    <w:rsid w:val="001D7D9F"/>
    <w:rsid w:val="001E09C3"/>
    <w:rsid w:val="001E18DA"/>
    <w:rsid w:val="001E1CF8"/>
    <w:rsid w:val="001E20F6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1CF1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60D6"/>
    <w:rsid w:val="002360E4"/>
    <w:rsid w:val="00236CA8"/>
    <w:rsid w:val="002373FC"/>
    <w:rsid w:val="002378C6"/>
    <w:rsid w:val="00237B28"/>
    <w:rsid w:val="00240D4D"/>
    <w:rsid w:val="00241BCA"/>
    <w:rsid w:val="00244816"/>
    <w:rsid w:val="00247B4F"/>
    <w:rsid w:val="00247BFD"/>
    <w:rsid w:val="00247D7E"/>
    <w:rsid w:val="00250A65"/>
    <w:rsid w:val="00251691"/>
    <w:rsid w:val="00252258"/>
    <w:rsid w:val="002538BF"/>
    <w:rsid w:val="002541E1"/>
    <w:rsid w:val="002545A6"/>
    <w:rsid w:val="00254E04"/>
    <w:rsid w:val="00255B5D"/>
    <w:rsid w:val="00255CB4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E0D"/>
    <w:rsid w:val="002703B0"/>
    <w:rsid w:val="00270FD7"/>
    <w:rsid w:val="00271C88"/>
    <w:rsid w:val="0027214B"/>
    <w:rsid w:val="0027277D"/>
    <w:rsid w:val="00272F1E"/>
    <w:rsid w:val="00273263"/>
    <w:rsid w:val="00276B30"/>
    <w:rsid w:val="0027777D"/>
    <w:rsid w:val="00280721"/>
    <w:rsid w:val="00280FD9"/>
    <w:rsid w:val="002810EF"/>
    <w:rsid w:val="00282FF9"/>
    <w:rsid w:val="00284B77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69C3"/>
    <w:rsid w:val="00296D7F"/>
    <w:rsid w:val="00296E56"/>
    <w:rsid w:val="00297A6C"/>
    <w:rsid w:val="002A0626"/>
    <w:rsid w:val="002A094E"/>
    <w:rsid w:val="002A21FA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C186E"/>
    <w:rsid w:val="002C1D48"/>
    <w:rsid w:val="002C2116"/>
    <w:rsid w:val="002C2B55"/>
    <w:rsid w:val="002C2D15"/>
    <w:rsid w:val="002C4A76"/>
    <w:rsid w:val="002C53E6"/>
    <w:rsid w:val="002C5DCF"/>
    <w:rsid w:val="002D116F"/>
    <w:rsid w:val="002D11CF"/>
    <w:rsid w:val="002D1A21"/>
    <w:rsid w:val="002D22E2"/>
    <w:rsid w:val="002D3CD4"/>
    <w:rsid w:val="002D4018"/>
    <w:rsid w:val="002D5643"/>
    <w:rsid w:val="002D5710"/>
    <w:rsid w:val="002D6313"/>
    <w:rsid w:val="002D77EE"/>
    <w:rsid w:val="002D7B8D"/>
    <w:rsid w:val="002E189E"/>
    <w:rsid w:val="002E2206"/>
    <w:rsid w:val="002E4064"/>
    <w:rsid w:val="002E4205"/>
    <w:rsid w:val="002E5452"/>
    <w:rsid w:val="002E5EF0"/>
    <w:rsid w:val="002E6DA6"/>
    <w:rsid w:val="002F2781"/>
    <w:rsid w:val="002F2934"/>
    <w:rsid w:val="002F5B36"/>
    <w:rsid w:val="002F5D92"/>
    <w:rsid w:val="002F6D79"/>
    <w:rsid w:val="002F6F3D"/>
    <w:rsid w:val="002F7703"/>
    <w:rsid w:val="002F772B"/>
    <w:rsid w:val="002F7B20"/>
    <w:rsid w:val="003018FD"/>
    <w:rsid w:val="00301B41"/>
    <w:rsid w:val="003025EC"/>
    <w:rsid w:val="00303407"/>
    <w:rsid w:val="00303F0F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3368"/>
    <w:rsid w:val="00333C7E"/>
    <w:rsid w:val="0033646A"/>
    <w:rsid w:val="00336F94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5343"/>
    <w:rsid w:val="0035582B"/>
    <w:rsid w:val="00355FA0"/>
    <w:rsid w:val="0035690B"/>
    <w:rsid w:val="0036027A"/>
    <w:rsid w:val="0036184A"/>
    <w:rsid w:val="003628CA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8A4"/>
    <w:rsid w:val="00381B5D"/>
    <w:rsid w:val="003854E1"/>
    <w:rsid w:val="00385BBF"/>
    <w:rsid w:val="003876C0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3A8A"/>
    <w:rsid w:val="003C4494"/>
    <w:rsid w:val="003D1B77"/>
    <w:rsid w:val="003D1CB1"/>
    <w:rsid w:val="003D22E8"/>
    <w:rsid w:val="003D33D5"/>
    <w:rsid w:val="003D6303"/>
    <w:rsid w:val="003D6E02"/>
    <w:rsid w:val="003E13FB"/>
    <w:rsid w:val="003E1A22"/>
    <w:rsid w:val="003E205E"/>
    <w:rsid w:val="003E2374"/>
    <w:rsid w:val="003E239B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5702"/>
    <w:rsid w:val="003F69A3"/>
    <w:rsid w:val="003F6B11"/>
    <w:rsid w:val="004006C9"/>
    <w:rsid w:val="00400D54"/>
    <w:rsid w:val="00401DDC"/>
    <w:rsid w:val="00402A02"/>
    <w:rsid w:val="00403192"/>
    <w:rsid w:val="004036B0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7DF"/>
    <w:rsid w:val="0042393F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354D"/>
    <w:rsid w:val="00474805"/>
    <w:rsid w:val="00475108"/>
    <w:rsid w:val="0047685D"/>
    <w:rsid w:val="00477CFD"/>
    <w:rsid w:val="004809FC"/>
    <w:rsid w:val="00481643"/>
    <w:rsid w:val="00481AE5"/>
    <w:rsid w:val="00481EB9"/>
    <w:rsid w:val="004823CB"/>
    <w:rsid w:val="00482BA7"/>
    <w:rsid w:val="004849AA"/>
    <w:rsid w:val="004855D8"/>
    <w:rsid w:val="0048582D"/>
    <w:rsid w:val="00486314"/>
    <w:rsid w:val="004906C4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16BF"/>
    <w:rsid w:val="004C3337"/>
    <w:rsid w:val="004C4253"/>
    <w:rsid w:val="004C5225"/>
    <w:rsid w:val="004C593C"/>
    <w:rsid w:val="004C5B13"/>
    <w:rsid w:val="004C6EFE"/>
    <w:rsid w:val="004D23D6"/>
    <w:rsid w:val="004D307E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B5D"/>
    <w:rsid w:val="004F03C0"/>
    <w:rsid w:val="004F0D44"/>
    <w:rsid w:val="004F11DA"/>
    <w:rsid w:val="004F13FB"/>
    <w:rsid w:val="004F1982"/>
    <w:rsid w:val="004F1A7D"/>
    <w:rsid w:val="004F1C1C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D39"/>
    <w:rsid w:val="00516800"/>
    <w:rsid w:val="00517E16"/>
    <w:rsid w:val="00521B20"/>
    <w:rsid w:val="00522432"/>
    <w:rsid w:val="00523D15"/>
    <w:rsid w:val="005256C0"/>
    <w:rsid w:val="00525DBC"/>
    <w:rsid w:val="00530B53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2B7"/>
    <w:rsid w:val="00545C33"/>
    <w:rsid w:val="00546DD0"/>
    <w:rsid w:val="0054714D"/>
    <w:rsid w:val="00547C1B"/>
    <w:rsid w:val="00550D3D"/>
    <w:rsid w:val="00552488"/>
    <w:rsid w:val="00552667"/>
    <w:rsid w:val="00553F54"/>
    <w:rsid w:val="00554D54"/>
    <w:rsid w:val="00555191"/>
    <w:rsid w:val="005574B1"/>
    <w:rsid w:val="00557CF3"/>
    <w:rsid w:val="00561EF1"/>
    <w:rsid w:val="005627F0"/>
    <w:rsid w:val="00563810"/>
    <w:rsid w:val="0056476B"/>
    <w:rsid w:val="00564E8F"/>
    <w:rsid w:val="005650E0"/>
    <w:rsid w:val="0056525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C16"/>
    <w:rsid w:val="00577E3B"/>
    <w:rsid w:val="00582A7A"/>
    <w:rsid w:val="00582AF2"/>
    <w:rsid w:val="00582CF6"/>
    <w:rsid w:val="00585A33"/>
    <w:rsid w:val="00586898"/>
    <w:rsid w:val="0059024C"/>
    <w:rsid w:val="00591076"/>
    <w:rsid w:val="00592CBD"/>
    <w:rsid w:val="005936FC"/>
    <w:rsid w:val="005941B3"/>
    <w:rsid w:val="00594334"/>
    <w:rsid w:val="00595E2C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74B"/>
    <w:rsid w:val="005A7B3C"/>
    <w:rsid w:val="005B098E"/>
    <w:rsid w:val="005B0A2E"/>
    <w:rsid w:val="005B0E9E"/>
    <w:rsid w:val="005B0EAA"/>
    <w:rsid w:val="005B236B"/>
    <w:rsid w:val="005B636F"/>
    <w:rsid w:val="005C5489"/>
    <w:rsid w:val="005C604B"/>
    <w:rsid w:val="005C7774"/>
    <w:rsid w:val="005C7BD5"/>
    <w:rsid w:val="005C7C71"/>
    <w:rsid w:val="005C7D40"/>
    <w:rsid w:val="005D551D"/>
    <w:rsid w:val="005D571F"/>
    <w:rsid w:val="005D5D22"/>
    <w:rsid w:val="005D5E76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4783"/>
    <w:rsid w:val="005E5CA9"/>
    <w:rsid w:val="005E5FC5"/>
    <w:rsid w:val="005E6529"/>
    <w:rsid w:val="005E6D27"/>
    <w:rsid w:val="005E6E3A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2125"/>
    <w:rsid w:val="00632A3E"/>
    <w:rsid w:val="00633A81"/>
    <w:rsid w:val="0063667D"/>
    <w:rsid w:val="00636848"/>
    <w:rsid w:val="006374E1"/>
    <w:rsid w:val="006414CD"/>
    <w:rsid w:val="0064163D"/>
    <w:rsid w:val="00641CE2"/>
    <w:rsid w:val="00642A8F"/>
    <w:rsid w:val="006441A5"/>
    <w:rsid w:val="00644584"/>
    <w:rsid w:val="006446A3"/>
    <w:rsid w:val="00645B53"/>
    <w:rsid w:val="00645C87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79CF"/>
    <w:rsid w:val="0066173A"/>
    <w:rsid w:val="00661E84"/>
    <w:rsid w:val="00663777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456F"/>
    <w:rsid w:val="00676C4F"/>
    <w:rsid w:val="00676FEA"/>
    <w:rsid w:val="006817E4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A64"/>
    <w:rsid w:val="00687BE4"/>
    <w:rsid w:val="00691DE6"/>
    <w:rsid w:val="00691FC1"/>
    <w:rsid w:val="0069263B"/>
    <w:rsid w:val="00694171"/>
    <w:rsid w:val="00695314"/>
    <w:rsid w:val="00695D70"/>
    <w:rsid w:val="00696F82"/>
    <w:rsid w:val="006971A8"/>
    <w:rsid w:val="00697B0E"/>
    <w:rsid w:val="00697BD6"/>
    <w:rsid w:val="00697C56"/>
    <w:rsid w:val="00697D48"/>
    <w:rsid w:val="006A3576"/>
    <w:rsid w:val="006A68C7"/>
    <w:rsid w:val="006A780F"/>
    <w:rsid w:val="006B0A8E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427C"/>
    <w:rsid w:val="006D612A"/>
    <w:rsid w:val="006D65BB"/>
    <w:rsid w:val="006D7127"/>
    <w:rsid w:val="006D7786"/>
    <w:rsid w:val="006E08EC"/>
    <w:rsid w:val="006E121D"/>
    <w:rsid w:val="006E39FE"/>
    <w:rsid w:val="006E4217"/>
    <w:rsid w:val="006E437D"/>
    <w:rsid w:val="006E4DCF"/>
    <w:rsid w:val="006E55AC"/>
    <w:rsid w:val="006E5D25"/>
    <w:rsid w:val="006E662D"/>
    <w:rsid w:val="006F09F7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81"/>
    <w:rsid w:val="00701AA0"/>
    <w:rsid w:val="00701F88"/>
    <w:rsid w:val="00702774"/>
    <w:rsid w:val="00702D37"/>
    <w:rsid w:val="0070413F"/>
    <w:rsid w:val="007041EF"/>
    <w:rsid w:val="00704E89"/>
    <w:rsid w:val="0070603A"/>
    <w:rsid w:val="00706FBD"/>
    <w:rsid w:val="007107B6"/>
    <w:rsid w:val="00710C96"/>
    <w:rsid w:val="00711083"/>
    <w:rsid w:val="0071125A"/>
    <w:rsid w:val="00712075"/>
    <w:rsid w:val="00712428"/>
    <w:rsid w:val="0071245E"/>
    <w:rsid w:val="00712CFE"/>
    <w:rsid w:val="0071368C"/>
    <w:rsid w:val="0071390F"/>
    <w:rsid w:val="00716734"/>
    <w:rsid w:val="00716DC7"/>
    <w:rsid w:val="00717665"/>
    <w:rsid w:val="00720E1E"/>
    <w:rsid w:val="00721054"/>
    <w:rsid w:val="00721C1A"/>
    <w:rsid w:val="00721F59"/>
    <w:rsid w:val="007235C7"/>
    <w:rsid w:val="00725FEC"/>
    <w:rsid w:val="00726F63"/>
    <w:rsid w:val="00731DDF"/>
    <w:rsid w:val="007322F6"/>
    <w:rsid w:val="00732542"/>
    <w:rsid w:val="00733695"/>
    <w:rsid w:val="00733900"/>
    <w:rsid w:val="007354F9"/>
    <w:rsid w:val="007372A4"/>
    <w:rsid w:val="0074191A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852"/>
    <w:rsid w:val="007602B0"/>
    <w:rsid w:val="00761EE2"/>
    <w:rsid w:val="0076221E"/>
    <w:rsid w:val="00764FD7"/>
    <w:rsid w:val="00765903"/>
    <w:rsid w:val="00765EFB"/>
    <w:rsid w:val="00765F57"/>
    <w:rsid w:val="007669DA"/>
    <w:rsid w:val="0076720A"/>
    <w:rsid w:val="00770710"/>
    <w:rsid w:val="00770E13"/>
    <w:rsid w:val="007711F3"/>
    <w:rsid w:val="0077123C"/>
    <w:rsid w:val="00771DE1"/>
    <w:rsid w:val="007723E8"/>
    <w:rsid w:val="00774330"/>
    <w:rsid w:val="00775565"/>
    <w:rsid w:val="00775B99"/>
    <w:rsid w:val="007807CA"/>
    <w:rsid w:val="00780E33"/>
    <w:rsid w:val="00781161"/>
    <w:rsid w:val="00781446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D8C"/>
    <w:rsid w:val="007920EE"/>
    <w:rsid w:val="00794FA3"/>
    <w:rsid w:val="007957EB"/>
    <w:rsid w:val="007A111B"/>
    <w:rsid w:val="007A1900"/>
    <w:rsid w:val="007A22F1"/>
    <w:rsid w:val="007A2794"/>
    <w:rsid w:val="007A31FD"/>
    <w:rsid w:val="007A4B90"/>
    <w:rsid w:val="007A616E"/>
    <w:rsid w:val="007A6C3F"/>
    <w:rsid w:val="007A70B0"/>
    <w:rsid w:val="007A79F7"/>
    <w:rsid w:val="007B0484"/>
    <w:rsid w:val="007B207E"/>
    <w:rsid w:val="007B38C9"/>
    <w:rsid w:val="007B4058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1EFF"/>
    <w:rsid w:val="007E2F16"/>
    <w:rsid w:val="007E3F5F"/>
    <w:rsid w:val="007E44C2"/>
    <w:rsid w:val="007E44F7"/>
    <w:rsid w:val="007E51DC"/>
    <w:rsid w:val="007E5227"/>
    <w:rsid w:val="007E535F"/>
    <w:rsid w:val="007E7969"/>
    <w:rsid w:val="007E79B2"/>
    <w:rsid w:val="007E7B90"/>
    <w:rsid w:val="007F1733"/>
    <w:rsid w:val="007F1866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EB"/>
    <w:rsid w:val="00815E95"/>
    <w:rsid w:val="00816CC3"/>
    <w:rsid w:val="00821CA4"/>
    <w:rsid w:val="00821DD4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2701"/>
    <w:rsid w:val="0083346A"/>
    <w:rsid w:val="008335D6"/>
    <w:rsid w:val="008338BA"/>
    <w:rsid w:val="00834D96"/>
    <w:rsid w:val="00835604"/>
    <w:rsid w:val="00835E9D"/>
    <w:rsid w:val="0083668E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088"/>
    <w:rsid w:val="00871935"/>
    <w:rsid w:val="008724DE"/>
    <w:rsid w:val="008729E1"/>
    <w:rsid w:val="00872A81"/>
    <w:rsid w:val="00872C38"/>
    <w:rsid w:val="00874157"/>
    <w:rsid w:val="00875063"/>
    <w:rsid w:val="008766E7"/>
    <w:rsid w:val="00877214"/>
    <w:rsid w:val="008801AA"/>
    <w:rsid w:val="00881E9D"/>
    <w:rsid w:val="00882242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D7"/>
    <w:rsid w:val="008A0F2D"/>
    <w:rsid w:val="008A2F49"/>
    <w:rsid w:val="008A331C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31D2"/>
    <w:rsid w:val="008B3572"/>
    <w:rsid w:val="008B3E3F"/>
    <w:rsid w:val="008B4260"/>
    <w:rsid w:val="008B675E"/>
    <w:rsid w:val="008B6ABB"/>
    <w:rsid w:val="008B6E23"/>
    <w:rsid w:val="008B6F69"/>
    <w:rsid w:val="008B763F"/>
    <w:rsid w:val="008C0A64"/>
    <w:rsid w:val="008C277D"/>
    <w:rsid w:val="008C6E0B"/>
    <w:rsid w:val="008D0DEF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98E"/>
    <w:rsid w:val="008E3F51"/>
    <w:rsid w:val="008E43FD"/>
    <w:rsid w:val="008E5E62"/>
    <w:rsid w:val="008E7DE9"/>
    <w:rsid w:val="008F0B99"/>
    <w:rsid w:val="008F2D99"/>
    <w:rsid w:val="008F3A74"/>
    <w:rsid w:val="008F477D"/>
    <w:rsid w:val="008F6FC7"/>
    <w:rsid w:val="008F7417"/>
    <w:rsid w:val="008F77E2"/>
    <w:rsid w:val="00900F95"/>
    <w:rsid w:val="009021D9"/>
    <w:rsid w:val="00903541"/>
    <w:rsid w:val="00904DB7"/>
    <w:rsid w:val="009061C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3B43"/>
    <w:rsid w:val="00953B62"/>
    <w:rsid w:val="0095405B"/>
    <w:rsid w:val="00954727"/>
    <w:rsid w:val="009562D4"/>
    <w:rsid w:val="009565E4"/>
    <w:rsid w:val="00956B74"/>
    <w:rsid w:val="00956BD9"/>
    <w:rsid w:val="009578AD"/>
    <w:rsid w:val="009611D6"/>
    <w:rsid w:val="00965452"/>
    <w:rsid w:val="009661D7"/>
    <w:rsid w:val="00966EBB"/>
    <w:rsid w:val="00967080"/>
    <w:rsid w:val="009703C3"/>
    <w:rsid w:val="00970EA6"/>
    <w:rsid w:val="009722DA"/>
    <w:rsid w:val="00972954"/>
    <w:rsid w:val="009736A4"/>
    <w:rsid w:val="009742A0"/>
    <w:rsid w:val="00974816"/>
    <w:rsid w:val="009756F1"/>
    <w:rsid w:val="00976E11"/>
    <w:rsid w:val="0098013F"/>
    <w:rsid w:val="009805D7"/>
    <w:rsid w:val="00980CC2"/>
    <w:rsid w:val="009830E5"/>
    <w:rsid w:val="00983311"/>
    <w:rsid w:val="00985107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989"/>
    <w:rsid w:val="00996C54"/>
    <w:rsid w:val="009A0159"/>
    <w:rsid w:val="009A01FD"/>
    <w:rsid w:val="009A08A2"/>
    <w:rsid w:val="009A168A"/>
    <w:rsid w:val="009A42D1"/>
    <w:rsid w:val="009A573F"/>
    <w:rsid w:val="009B00EB"/>
    <w:rsid w:val="009B2B9C"/>
    <w:rsid w:val="009B6064"/>
    <w:rsid w:val="009B628B"/>
    <w:rsid w:val="009B62B7"/>
    <w:rsid w:val="009B73C4"/>
    <w:rsid w:val="009B79DA"/>
    <w:rsid w:val="009B7DAC"/>
    <w:rsid w:val="009C0C54"/>
    <w:rsid w:val="009C0FD6"/>
    <w:rsid w:val="009C10DD"/>
    <w:rsid w:val="009C1266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6051"/>
    <w:rsid w:val="009C6581"/>
    <w:rsid w:val="009D002D"/>
    <w:rsid w:val="009D067A"/>
    <w:rsid w:val="009D13D1"/>
    <w:rsid w:val="009D18BD"/>
    <w:rsid w:val="009D21E5"/>
    <w:rsid w:val="009D34D1"/>
    <w:rsid w:val="009D4CB3"/>
    <w:rsid w:val="009D4ED1"/>
    <w:rsid w:val="009D5F28"/>
    <w:rsid w:val="009D6831"/>
    <w:rsid w:val="009D7039"/>
    <w:rsid w:val="009D7279"/>
    <w:rsid w:val="009E1C19"/>
    <w:rsid w:val="009E2E2D"/>
    <w:rsid w:val="009E435D"/>
    <w:rsid w:val="009E4652"/>
    <w:rsid w:val="009E4CE5"/>
    <w:rsid w:val="009E66DB"/>
    <w:rsid w:val="009F0B6A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7"/>
    <w:rsid w:val="00A04D6D"/>
    <w:rsid w:val="00A05E9E"/>
    <w:rsid w:val="00A06979"/>
    <w:rsid w:val="00A07304"/>
    <w:rsid w:val="00A123A5"/>
    <w:rsid w:val="00A12931"/>
    <w:rsid w:val="00A12961"/>
    <w:rsid w:val="00A14D15"/>
    <w:rsid w:val="00A1505E"/>
    <w:rsid w:val="00A16050"/>
    <w:rsid w:val="00A1632D"/>
    <w:rsid w:val="00A200C0"/>
    <w:rsid w:val="00A207E6"/>
    <w:rsid w:val="00A2135B"/>
    <w:rsid w:val="00A21788"/>
    <w:rsid w:val="00A21BBA"/>
    <w:rsid w:val="00A21DE9"/>
    <w:rsid w:val="00A21E50"/>
    <w:rsid w:val="00A22D1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76C7"/>
    <w:rsid w:val="00A71529"/>
    <w:rsid w:val="00A716A3"/>
    <w:rsid w:val="00A7192C"/>
    <w:rsid w:val="00A72E10"/>
    <w:rsid w:val="00A73BFE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856"/>
    <w:rsid w:val="00A918C8"/>
    <w:rsid w:val="00A9421F"/>
    <w:rsid w:val="00A95BFF"/>
    <w:rsid w:val="00A95F52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2909"/>
    <w:rsid w:val="00AB30E0"/>
    <w:rsid w:val="00AB4B53"/>
    <w:rsid w:val="00AB6E70"/>
    <w:rsid w:val="00AB79F9"/>
    <w:rsid w:val="00AC1339"/>
    <w:rsid w:val="00AC2BB7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553B"/>
    <w:rsid w:val="00B16597"/>
    <w:rsid w:val="00B20CCC"/>
    <w:rsid w:val="00B20DED"/>
    <w:rsid w:val="00B23BA8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50435"/>
    <w:rsid w:val="00B5096D"/>
    <w:rsid w:val="00B509CD"/>
    <w:rsid w:val="00B51722"/>
    <w:rsid w:val="00B52058"/>
    <w:rsid w:val="00B60329"/>
    <w:rsid w:val="00B608B3"/>
    <w:rsid w:val="00B6268C"/>
    <w:rsid w:val="00B6282E"/>
    <w:rsid w:val="00B62E44"/>
    <w:rsid w:val="00B62E8F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A0D5D"/>
    <w:rsid w:val="00BA16A2"/>
    <w:rsid w:val="00BA19AB"/>
    <w:rsid w:val="00BA2D39"/>
    <w:rsid w:val="00BA3F4E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1490"/>
    <w:rsid w:val="00BD213F"/>
    <w:rsid w:val="00BD515E"/>
    <w:rsid w:val="00BD62DD"/>
    <w:rsid w:val="00BD77A4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461"/>
    <w:rsid w:val="00BE669A"/>
    <w:rsid w:val="00BE765B"/>
    <w:rsid w:val="00BF1423"/>
    <w:rsid w:val="00BF1824"/>
    <w:rsid w:val="00BF36FD"/>
    <w:rsid w:val="00BF4CB8"/>
    <w:rsid w:val="00BF5AD9"/>
    <w:rsid w:val="00BF5DDD"/>
    <w:rsid w:val="00BF6051"/>
    <w:rsid w:val="00BF69AF"/>
    <w:rsid w:val="00BF6E52"/>
    <w:rsid w:val="00BF798C"/>
    <w:rsid w:val="00C018E4"/>
    <w:rsid w:val="00C027AA"/>
    <w:rsid w:val="00C06274"/>
    <w:rsid w:val="00C068D4"/>
    <w:rsid w:val="00C06FB4"/>
    <w:rsid w:val="00C10A1C"/>
    <w:rsid w:val="00C10AF9"/>
    <w:rsid w:val="00C11051"/>
    <w:rsid w:val="00C11559"/>
    <w:rsid w:val="00C118B6"/>
    <w:rsid w:val="00C11C5A"/>
    <w:rsid w:val="00C120EE"/>
    <w:rsid w:val="00C131F5"/>
    <w:rsid w:val="00C13FF5"/>
    <w:rsid w:val="00C145A2"/>
    <w:rsid w:val="00C14A48"/>
    <w:rsid w:val="00C15368"/>
    <w:rsid w:val="00C15B3A"/>
    <w:rsid w:val="00C1623F"/>
    <w:rsid w:val="00C228E2"/>
    <w:rsid w:val="00C233C3"/>
    <w:rsid w:val="00C23A7F"/>
    <w:rsid w:val="00C23FCA"/>
    <w:rsid w:val="00C25091"/>
    <w:rsid w:val="00C255CD"/>
    <w:rsid w:val="00C26909"/>
    <w:rsid w:val="00C26E29"/>
    <w:rsid w:val="00C26FB6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6040"/>
    <w:rsid w:val="00C361B8"/>
    <w:rsid w:val="00C371FB"/>
    <w:rsid w:val="00C4160D"/>
    <w:rsid w:val="00C417A0"/>
    <w:rsid w:val="00C434BF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110E"/>
    <w:rsid w:val="00C6187B"/>
    <w:rsid w:val="00C636E8"/>
    <w:rsid w:val="00C63AF8"/>
    <w:rsid w:val="00C6623F"/>
    <w:rsid w:val="00C67809"/>
    <w:rsid w:val="00C70EA4"/>
    <w:rsid w:val="00C70EEC"/>
    <w:rsid w:val="00C71189"/>
    <w:rsid w:val="00C71529"/>
    <w:rsid w:val="00C71D85"/>
    <w:rsid w:val="00C7226C"/>
    <w:rsid w:val="00C72509"/>
    <w:rsid w:val="00C74911"/>
    <w:rsid w:val="00C75853"/>
    <w:rsid w:val="00C75C6E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EA8"/>
    <w:rsid w:val="00C8493B"/>
    <w:rsid w:val="00C86B9E"/>
    <w:rsid w:val="00C86FB5"/>
    <w:rsid w:val="00C87CC4"/>
    <w:rsid w:val="00C91F5C"/>
    <w:rsid w:val="00C924E6"/>
    <w:rsid w:val="00C94048"/>
    <w:rsid w:val="00C95B8F"/>
    <w:rsid w:val="00C95BB4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C41"/>
    <w:rsid w:val="00CB7DEF"/>
    <w:rsid w:val="00CC1D6E"/>
    <w:rsid w:val="00CC2944"/>
    <w:rsid w:val="00CC3A72"/>
    <w:rsid w:val="00CC627E"/>
    <w:rsid w:val="00CC7B6A"/>
    <w:rsid w:val="00CC7C67"/>
    <w:rsid w:val="00CD0D35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25E5"/>
    <w:rsid w:val="00CF3C95"/>
    <w:rsid w:val="00CF4696"/>
    <w:rsid w:val="00CF494F"/>
    <w:rsid w:val="00CF575B"/>
    <w:rsid w:val="00CF5E17"/>
    <w:rsid w:val="00CF7468"/>
    <w:rsid w:val="00D019B5"/>
    <w:rsid w:val="00D01E0A"/>
    <w:rsid w:val="00D033B8"/>
    <w:rsid w:val="00D0357D"/>
    <w:rsid w:val="00D04B71"/>
    <w:rsid w:val="00D07A2A"/>
    <w:rsid w:val="00D104EE"/>
    <w:rsid w:val="00D107F1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1F0"/>
    <w:rsid w:val="00D44F2E"/>
    <w:rsid w:val="00D45120"/>
    <w:rsid w:val="00D45485"/>
    <w:rsid w:val="00D47002"/>
    <w:rsid w:val="00D47B9A"/>
    <w:rsid w:val="00D5067D"/>
    <w:rsid w:val="00D512EF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F32"/>
    <w:rsid w:val="00D62A60"/>
    <w:rsid w:val="00D62C9E"/>
    <w:rsid w:val="00D64323"/>
    <w:rsid w:val="00D65547"/>
    <w:rsid w:val="00D65660"/>
    <w:rsid w:val="00D66798"/>
    <w:rsid w:val="00D70594"/>
    <w:rsid w:val="00D710E8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69D"/>
    <w:rsid w:val="00D812BB"/>
    <w:rsid w:val="00D82878"/>
    <w:rsid w:val="00D83418"/>
    <w:rsid w:val="00D859EA"/>
    <w:rsid w:val="00D85F69"/>
    <w:rsid w:val="00D909EF"/>
    <w:rsid w:val="00D913EF"/>
    <w:rsid w:val="00D9214D"/>
    <w:rsid w:val="00D930E9"/>
    <w:rsid w:val="00D93B55"/>
    <w:rsid w:val="00D942BE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DAA"/>
    <w:rsid w:val="00DB5C9E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1073"/>
    <w:rsid w:val="00DD10CD"/>
    <w:rsid w:val="00DD3898"/>
    <w:rsid w:val="00DD4553"/>
    <w:rsid w:val="00DD52AF"/>
    <w:rsid w:val="00DD543A"/>
    <w:rsid w:val="00DD6C2E"/>
    <w:rsid w:val="00DD6E2C"/>
    <w:rsid w:val="00DD7057"/>
    <w:rsid w:val="00DD7C6B"/>
    <w:rsid w:val="00DE14E2"/>
    <w:rsid w:val="00DE61F8"/>
    <w:rsid w:val="00DE69AF"/>
    <w:rsid w:val="00DE6FF8"/>
    <w:rsid w:val="00DF03FD"/>
    <w:rsid w:val="00DF06E0"/>
    <w:rsid w:val="00DF07A3"/>
    <w:rsid w:val="00DF0D23"/>
    <w:rsid w:val="00DF1490"/>
    <w:rsid w:val="00DF163B"/>
    <w:rsid w:val="00DF1A39"/>
    <w:rsid w:val="00DF2880"/>
    <w:rsid w:val="00DF5E87"/>
    <w:rsid w:val="00DF6B5A"/>
    <w:rsid w:val="00DF7168"/>
    <w:rsid w:val="00DF7AC6"/>
    <w:rsid w:val="00E00172"/>
    <w:rsid w:val="00E00B74"/>
    <w:rsid w:val="00E01776"/>
    <w:rsid w:val="00E0196F"/>
    <w:rsid w:val="00E01B1B"/>
    <w:rsid w:val="00E022E7"/>
    <w:rsid w:val="00E0307F"/>
    <w:rsid w:val="00E0418D"/>
    <w:rsid w:val="00E077DC"/>
    <w:rsid w:val="00E111C7"/>
    <w:rsid w:val="00E11EDF"/>
    <w:rsid w:val="00E12260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1CC1"/>
    <w:rsid w:val="00E23965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C1B"/>
    <w:rsid w:val="00E47D93"/>
    <w:rsid w:val="00E51B9B"/>
    <w:rsid w:val="00E5518B"/>
    <w:rsid w:val="00E55D6F"/>
    <w:rsid w:val="00E56480"/>
    <w:rsid w:val="00E579B5"/>
    <w:rsid w:val="00E57CD3"/>
    <w:rsid w:val="00E616D2"/>
    <w:rsid w:val="00E618F4"/>
    <w:rsid w:val="00E6199F"/>
    <w:rsid w:val="00E622E3"/>
    <w:rsid w:val="00E64970"/>
    <w:rsid w:val="00E656A8"/>
    <w:rsid w:val="00E6599E"/>
    <w:rsid w:val="00E66009"/>
    <w:rsid w:val="00E66553"/>
    <w:rsid w:val="00E6716A"/>
    <w:rsid w:val="00E70F1B"/>
    <w:rsid w:val="00E71C69"/>
    <w:rsid w:val="00E74B3A"/>
    <w:rsid w:val="00E76CC2"/>
    <w:rsid w:val="00E774C6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977"/>
    <w:rsid w:val="00E91F06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80B"/>
    <w:rsid w:val="00EA658F"/>
    <w:rsid w:val="00EA6FFC"/>
    <w:rsid w:val="00EA7E6C"/>
    <w:rsid w:val="00EB09D1"/>
    <w:rsid w:val="00EB1114"/>
    <w:rsid w:val="00EB1C18"/>
    <w:rsid w:val="00EB250C"/>
    <w:rsid w:val="00EB3169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34E7"/>
    <w:rsid w:val="00EC559E"/>
    <w:rsid w:val="00EC5EF6"/>
    <w:rsid w:val="00EC7AD9"/>
    <w:rsid w:val="00EC7E65"/>
    <w:rsid w:val="00ED03E1"/>
    <w:rsid w:val="00ED10A7"/>
    <w:rsid w:val="00ED2209"/>
    <w:rsid w:val="00ED3099"/>
    <w:rsid w:val="00ED3734"/>
    <w:rsid w:val="00ED5197"/>
    <w:rsid w:val="00ED5369"/>
    <w:rsid w:val="00ED5538"/>
    <w:rsid w:val="00ED5B8B"/>
    <w:rsid w:val="00ED5C2C"/>
    <w:rsid w:val="00ED6E08"/>
    <w:rsid w:val="00EE07F0"/>
    <w:rsid w:val="00EE1293"/>
    <w:rsid w:val="00EE12B0"/>
    <w:rsid w:val="00EE1D14"/>
    <w:rsid w:val="00EE2D8B"/>
    <w:rsid w:val="00EE305A"/>
    <w:rsid w:val="00EE5D1D"/>
    <w:rsid w:val="00EE6EE2"/>
    <w:rsid w:val="00EF0BF8"/>
    <w:rsid w:val="00EF19DD"/>
    <w:rsid w:val="00EF1ADF"/>
    <w:rsid w:val="00EF1DAA"/>
    <w:rsid w:val="00EF257D"/>
    <w:rsid w:val="00EF3DDE"/>
    <w:rsid w:val="00EF45E9"/>
    <w:rsid w:val="00F002A5"/>
    <w:rsid w:val="00F0142E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907"/>
    <w:rsid w:val="00F420F0"/>
    <w:rsid w:val="00F42388"/>
    <w:rsid w:val="00F458F6"/>
    <w:rsid w:val="00F45D74"/>
    <w:rsid w:val="00F467E8"/>
    <w:rsid w:val="00F46F06"/>
    <w:rsid w:val="00F46F2F"/>
    <w:rsid w:val="00F47C53"/>
    <w:rsid w:val="00F5073E"/>
    <w:rsid w:val="00F50991"/>
    <w:rsid w:val="00F526BF"/>
    <w:rsid w:val="00F52C6D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29D9"/>
    <w:rsid w:val="00F657BA"/>
    <w:rsid w:val="00F65BC7"/>
    <w:rsid w:val="00F6668A"/>
    <w:rsid w:val="00F67040"/>
    <w:rsid w:val="00F67B6F"/>
    <w:rsid w:val="00F67FDD"/>
    <w:rsid w:val="00F71D1C"/>
    <w:rsid w:val="00F725A3"/>
    <w:rsid w:val="00F725C7"/>
    <w:rsid w:val="00F746CE"/>
    <w:rsid w:val="00F76474"/>
    <w:rsid w:val="00F7661B"/>
    <w:rsid w:val="00F76762"/>
    <w:rsid w:val="00F77F95"/>
    <w:rsid w:val="00F81FFE"/>
    <w:rsid w:val="00F85668"/>
    <w:rsid w:val="00F85EA9"/>
    <w:rsid w:val="00F860C7"/>
    <w:rsid w:val="00F86770"/>
    <w:rsid w:val="00F90AB2"/>
    <w:rsid w:val="00F9204E"/>
    <w:rsid w:val="00F933A3"/>
    <w:rsid w:val="00F93D16"/>
    <w:rsid w:val="00F94CF5"/>
    <w:rsid w:val="00F95F2D"/>
    <w:rsid w:val="00F960D9"/>
    <w:rsid w:val="00FA1193"/>
    <w:rsid w:val="00FA15C6"/>
    <w:rsid w:val="00FA2817"/>
    <w:rsid w:val="00FA2DB0"/>
    <w:rsid w:val="00FA3739"/>
    <w:rsid w:val="00FA3C1D"/>
    <w:rsid w:val="00FA4854"/>
    <w:rsid w:val="00FA4DF3"/>
    <w:rsid w:val="00FA5898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49D1"/>
    <w:rsid w:val="00FC55FE"/>
    <w:rsid w:val="00FC5625"/>
    <w:rsid w:val="00FC5B0A"/>
    <w:rsid w:val="00FC5EE3"/>
    <w:rsid w:val="00FC6A9B"/>
    <w:rsid w:val="00FC73FB"/>
    <w:rsid w:val="00FD0EFC"/>
    <w:rsid w:val="00FD2007"/>
    <w:rsid w:val="00FD3C50"/>
    <w:rsid w:val="00FD4FDD"/>
    <w:rsid w:val="00FD7210"/>
    <w:rsid w:val="00FE0382"/>
    <w:rsid w:val="00FE048E"/>
    <w:rsid w:val="00FE0873"/>
    <w:rsid w:val="00FE1247"/>
    <w:rsid w:val="00FE23BC"/>
    <w:rsid w:val="00FE508D"/>
    <w:rsid w:val="00FE6CC1"/>
    <w:rsid w:val="00FE75BE"/>
    <w:rsid w:val="00FF0214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uiPriority w:val="99"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uiPriority w:val="99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BAC5F081991969504E9C281301E50B058E138E822210080BEB0B9257ADD25F9EED11ACD8877659ED594553CAFE31003AE951E46B60556F5E3Q4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consultantplus://offline/ref=3BAC5F081991969504E9C281301E50B058E138E822210080BEB0B9257ADD25F9EED11ACD8877659ED594553CAFE31003AE951E46B60556F5E3Q4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14" Type="http://schemas.openxmlformats.org/officeDocument/2006/relationships/hyperlink" Target="consultantplus://offline/ref=31B40CC5DE46E1DC542B67728CC618E1A83ED8C24ED8E1CFCA23A7C1ADDB712515BDAC5DD6BBEAB47FDDF08A15D195AF7F858B2833A921A97Af1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CBFE1-9F66-4AE7-B9B1-1DD327E31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890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Севостьянова</cp:lastModifiedBy>
  <cp:revision>2</cp:revision>
  <cp:lastPrinted>2022-04-26T12:21:00Z</cp:lastPrinted>
  <dcterms:created xsi:type="dcterms:W3CDTF">2022-04-27T11:47:00Z</dcterms:created>
  <dcterms:modified xsi:type="dcterms:W3CDTF">2022-04-27T11:47:00Z</dcterms:modified>
</cp:coreProperties>
</file>