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7C4" w:rsidRPr="00F6668A" w:rsidRDefault="00DB4497" w:rsidP="00C371FB">
      <w:pPr>
        <w:pStyle w:val="a7"/>
        <w:outlineLvl w:val="0"/>
        <w:rPr>
          <w:rFonts w:ascii="Saloon Cyr" w:hAnsi="Saloon Cyr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927C4" w:rsidRPr="00F6668A">
        <w:rPr>
          <w:rFonts w:ascii="Saloon Cyr" w:hAnsi="Saloon Cyr"/>
        </w:rPr>
        <w:t>РОСТОВСКАЯ-на-ДОНУ</w:t>
      </w:r>
      <w:proofErr w:type="spellEnd"/>
      <w:r w:rsidR="008927C4" w:rsidRPr="00F6668A">
        <w:rPr>
          <w:rFonts w:ascii="Saloon Cyr" w:hAnsi="Saloon Cyr"/>
        </w:rPr>
        <w:t xml:space="preserve"> </w:t>
      </w:r>
    </w:p>
    <w:p w:rsidR="008927C4" w:rsidRPr="00F6668A" w:rsidRDefault="008927C4" w:rsidP="00C371FB">
      <w:pPr>
        <w:pStyle w:val="a7"/>
        <w:outlineLvl w:val="0"/>
        <w:rPr>
          <w:sz w:val="12"/>
        </w:rPr>
      </w:pPr>
      <w:r w:rsidRPr="00F6668A">
        <w:rPr>
          <w:rFonts w:ascii="Saloon Cyr" w:hAnsi="Saloon Cyr"/>
        </w:rPr>
        <w:t>ГОРОДСКАЯ ДУМА</w:t>
      </w:r>
    </w:p>
    <w:p w:rsidR="008927C4" w:rsidRPr="00F6668A" w:rsidRDefault="008927C4">
      <w:pPr>
        <w:jc w:val="center"/>
        <w:rPr>
          <w:rFonts w:ascii="Saloon" w:hAnsi="Saloon"/>
          <w:spacing w:val="30"/>
          <w:sz w:val="12"/>
        </w:rPr>
      </w:pPr>
    </w:p>
    <w:p w:rsidR="008927C4" w:rsidRPr="00F6668A" w:rsidRDefault="00EE6970" w:rsidP="00C371FB">
      <w:pPr>
        <w:jc w:val="center"/>
        <w:outlineLvl w:val="0"/>
        <w:rPr>
          <w:rFonts w:ascii="Saloon Cyr" w:hAnsi="Saloon Cyr"/>
          <w:caps/>
          <w:spacing w:val="30"/>
          <w:sz w:val="44"/>
        </w:rPr>
      </w:pPr>
      <w:r>
        <w:rPr>
          <w:rFonts w:ascii="Saloon Cyr" w:hAnsi="Saloon Cyr"/>
          <w:caps/>
          <w:spacing w:val="30"/>
          <w:sz w:val="44"/>
        </w:rPr>
        <w:t>СеДЬМОГО</w:t>
      </w:r>
      <w:r w:rsidR="008927C4" w:rsidRPr="00F6668A">
        <w:rPr>
          <w:rFonts w:ascii="Saloon Cyr" w:hAnsi="Saloon Cyr"/>
          <w:caps/>
          <w:spacing w:val="30"/>
          <w:sz w:val="44"/>
        </w:rPr>
        <w:t xml:space="preserve"> созыва</w:t>
      </w:r>
    </w:p>
    <w:p w:rsidR="008927C4" w:rsidRPr="00CC1D6E" w:rsidRDefault="008927C4" w:rsidP="00CC1D6E">
      <w:pPr>
        <w:jc w:val="center"/>
        <w:outlineLvl w:val="0"/>
        <w:rPr>
          <w:spacing w:val="50"/>
          <w:sz w:val="72"/>
          <w:szCs w:val="72"/>
        </w:rPr>
      </w:pPr>
      <w:r w:rsidRPr="00F6668A">
        <w:rPr>
          <w:rFonts w:ascii="Saloon Cyr" w:hAnsi="Saloon Cyr"/>
          <w:spacing w:val="130"/>
          <w:sz w:val="72"/>
        </w:rPr>
        <w:t>РЕШЕНИЕ</w:t>
      </w:r>
      <w:r w:rsidRPr="00F6668A">
        <w:rPr>
          <w:rFonts w:ascii="Grad" w:hAnsi="Grad"/>
          <w:b/>
          <w:spacing w:val="50"/>
          <w:sz w:val="52"/>
        </w:rPr>
        <w:t xml:space="preserve"> </w:t>
      </w:r>
      <w:r w:rsidRPr="00F6668A">
        <w:rPr>
          <w:rFonts w:ascii="Saloon Cyr" w:hAnsi="Saloon Cyr"/>
          <w:spacing w:val="50"/>
          <w:sz w:val="52"/>
        </w:rPr>
        <w:t>№</w:t>
      </w:r>
      <w:r w:rsidRPr="00F6668A">
        <w:rPr>
          <w:b/>
          <w:spacing w:val="50"/>
          <w:sz w:val="52"/>
        </w:rPr>
        <w:t xml:space="preserve"> </w:t>
      </w:r>
    </w:p>
    <w:p w:rsidR="008927C4" w:rsidRPr="00B8530A" w:rsidRDefault="008927C4">
      <w:pPr>
        <w:rPr>
          <w:rFonts w:ascii="Courier New" w:hAnsi="Courier New"/>
          <w:b/>
          <w:sz w:val="32"/>
          <w:szCs w:val="32"/>
        </w:rPr>
      </w:pPr>
    </w:p>
    <w:p w:rsidR="008927C4" w:rsidRPr="00F6668A" w:rsidRDefault="00C81F42">
      <w:pPr>
        <w:rPr>
          <w:rFonts w:ascii="Courier New" w:hAnsi="Courier New"/>
          <w:b/>
          <w:sz w:val="40"/>
        </w:rPr>
      </w:pPr>
      <w:r>
        <w:rPr>
          <w:rFonts w:ascii="Courier New" w:hAnsi="Courier New"/>
          <w:b/>
          <w:sz w:val="28"/>
        </w:rPr>
        <w:t>__________</w:t>
      </w:r>
      <w:r w:rsidR="008927C4" w:rsidRPr="00F6668A">
        <w:rPr>
          <w:rFonts w:ascii="Courier New" w:hAnsi="Courier New"/>
          <w:b/>
          <w:sz w:val="28"/>
        </w:rPr>
        <w:t>20</w:t>
      </w:r>
      <w:r w:rsidR="008927C4">
        <w:rPr>
          <w:rFonts w:ascii="Courier New" w:hAnsi="Courier New"/>
          <w:b/>
          <w:sz w:val="28"/>
        </w:rPr>
        <w:t>2</w:t>
      </w:r>
      <w:r w:rsidR="008550CC">
        <w:rPr>
          <w:rFonts w:ascii="Courier New" w:hAnsi="Courier New"/>
          <w:b/>
          <w:sz w:val="28"/>
        </w:rPr>
        <w:t>3</w:t>
      </w:r>
      <w:r>
        <w:rPr>
          <w:rFonts w:ascii="Courier New" w:hAnsi="Courier New"/>
          <w:b/>
          <w:sz w:val="28"/>
        </w:rPr>
        <w:t xml:space="preserve"> года</w:t>
      </w:r>
      <w:r>
        <w:rPr>
          <w:rFonts w:ascii="Courier New" w:hAnsi="Courier New"/>
          <w:b/>
          <w:sz w:val="28"/>
        </w:rPr>
        <w:tab/>
      </w:r>
      <w:r>
        <w:rPr>
          <w:rFonts w:ascii="Courier New" w:hAnsi="Courier New"/>
          <w:b/>
          <w:sz w:val="28"/>
        </w:rPr>
        <w:tab/>
        <w:t xml:space="preserve">              </w:t>
      </w:r>
      <w:r w:rsidR="008927C4" w:rsidRPr="00F6668A">
        <w:rPr>
          <w:rFonts w:ascii="Courier New" w:hAnsi="Courier New"/>
          <w:b/>
          <w:sz w:val="28"/>
        </w:rPr>
        <w:t>Заседание №</w:t>
      </w:r>
      <w:r>
        <w:rPr>
          <w:rFonts w:ascii="Courier New" w:hAnsi="Courier New"/>
          <w:b/>
          <w:sz w:val="28"/>
        </w:rPr>
        <w:t>_____</w:t>
      </w:r>
    </w:p>
    <w:p w:rsidR="008927C4" w:rsidRDefault="008927C4" w:rsidP="005A774B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</w:p>
    <w:p w:rsidR="009867BC" w:rsidRPr="00F6668A" w:rsidRDefault="008927C4" w:rsidP="005A774B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  <w:r w:rsidRPr="00F6668A">
        <w:rPr>
          <w:rFonts w:ascii="Arial" w:hAnsi="Arial" w:cs="Arial"/>
          <w:sz w:val="24"/>
          <w:szCs w:val="24"/>
        </w:rPr>
        <w:t>О внесении изменений в решение</w:t>
      </w:r>
      <w:r w:rsidR="00C81F42">
        <w:rPr>
          <w:rFonts w:ascii="Arial" w:hAnsi="Arial" w:cs="Arial"/>
          <w:sz w:val="24"/>
          <w:szCs w:val="24"/>
        </w:rPr>
        <w:t xml:space="preserve"> </w:t>
      </w:r>
      <w:r w:rsidR="009867BC" w:rsidRPr="009867BC">
        <w:rPr>
          <w:rFonts w:ascii="Arial" w:hAnsi="Arial" w:cs="Arial"/>
          <w:sz w:val="24"/>
          <w:szCs w:val="24"/>
        </w:rPr>
        <w:t xml:space="preserve">Ростовской-на-Дону городской Думы </w:t>
      </w:r>
      <w:r w:rsidR="00CF7832">
        <w:rPr>
          <w:rFonts w:ascii="Arial" w:hAnsi="Arial" w:cs="Arial"/>
          <w:sz w:val="24"/>
          <w:szCs w:val="24"/>
        </w:rPr>
        <w:t>о</w:t>
      </w:r>
      <w:r w:rsidR="009867BC" w:rsidRPr="009867BC">
        <w:rPr>
          <w:rFonts w:ascii="Arial" w:hAnsi="Arial" w:cs="Arial"/>
          <w:sz w:val="24"/>
          <w:szCs w:val="24"/>
        </w:rPr>
        <w:t>б утверждении Положений об отраслевых (функциональных) органах Админ</w:t>
      </w:r>
      <w:r w:rsidR="00CF7832">
        <w:rPr>
          <w:rFonts w:ascii="Arial" w:hAnsi="Arial" w:cs="Arial"/>
          <w:sz w:val="24"/>
          <w:szCs w:val="24"/>
        </w:rPr>
        <w:t>истрации города Ростова-на-Дону</w:t>
      </w:r>
    </w:p>
    <w:p w:rsidR="008927C4" w:rsidRDefault="008927C4" w:rsidP="002D116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796984" w:rsidRPr="00DD7551" w:rsidRDefault="00796984" w:rsidP="002D116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8927C4" w:rsidRDefault="00114733" w:rsidP="00E5518B">
      <w:pPr>
        <w:ind w:firstLine="708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</w:t>
      </w:r>
      <w:r w:rsidR="00CE4869">
        <w:rPr>
          <w:rFonts w:ascii="Arial" w:hAnsi="Arial" w:cs="Arial"/>
          <w:sz w:val="28"/>
          <w:szCs w:val="28"/>
        </w:rPr>
        <w:t xml:space="preserve">целях приведения нормативных правовых актов </w:t>
      </w:r>
      <w:r w:rsidR="00C06C96">
        <w:rPr>
          <w:rFonts w:ascii="Arial" w:hAnsi="Arial" w:cs="Arial"/>
          <w:sz w:val="28"/>
          <w:szCs w:val="28"/>
        </w:rPr>
        <w:br/>
      </w:r>
      <w:r w:rsidR="00CE4869">
        <w:rPr>
          <w:rFonts w:ascii="Arial" w:hAnsi="Arial" w:cs="Arial"/>
          <w:sz w:val="28"/>
          <w:szCs w:val="28"/>
        </w:rPr>
        <w:t>Ростовской-на-Дону городской Думы в соответствии с действующим законодательством</w:t>
      </w:r>
      <w:r w:rsidR="008927C4" w:rsidRPr="00F6668A">
        <w:rPr>
          <w:rFonts w:ascii="Arial" w:hAnsi="Arial" w:cs="Arial"/>
          <w:sz w:val="28"/>
          <w:szCs w:val="28"/>
        </w:rPr>
        <w:t xml:space="preserve">, </w:t>
      </w:r>
      <w:r w:rsidR="008927C4" w:rsidRPr="00BF18EE">
        <w:rPr>
          <w:rFonts w:ascii="Arial" w:hAnsi="Arial" w:cs="Arial"/>
          <w:color w:val="000000" w:themeColor="text1"/>
          <w:sz w:val="28"/>
          <w:szCs w:val="28"/>
        </w:rPr>
        <w:t>руководствуясь стать</w:t>
      </w:r>
      <w:r w:rsidR="00CE4869">
        <w:rPr>
          <w:rFonts w:ascii="Arial" w:hAnsi="Arial" w:cs="Arial"/>
          <w:color w:val="000000" w:themeColor="text1"/>
          <w:sz w:val="28"/>
          <w:szCs w:val="28"/>
        </w:rPr>
        <w:t>ями 39, 41</w:t>
      </w:r>
      <w:r w:rsidR="008927C4" w:rsidRPr="00BF18EE">
        <w:rPr>
          <w:rFonts w:ascii="Arial" w:hAnsi="Arial" w:cs="Arial"/>
          <w:color w:val="000000" w:themeColor="text1"/>
          <w:sz w:val="28"/>
          <w:szCs w:val="28"/>
        </w:rPr>
        <w:t xml:space="preserve"> Устава города Ростова-на-Дону, городская Дума</w:t>
      </w:r>
    </w:p>
    <w:p w:rsidR="008927C4" w:rsidRDefault="008927C4" w:rsidP="00037699">
      <w:pPr>
        <w:jc w:val="both"/>
        <w:rPr>
          <w:rFonts w:ascii="Arial" w:hAnsi="Arial" w:cs="Arial"/>
          <w:sz w:val="18"/>
          <w:szCs w:val="18"/>
        </w:rPr>
      </w:pPr>
    </w:p>
    <w:p w:rsidR="00796984" w:rsidRPr="00A4658D" w:rsidRDefault="00796984" w:rsidP="00037699">
      <w:pPr>
        <w:jc w:val="both"/>
        <w:rPr>
          <w:rFonts w:ascii="Arial" w:hAnsi="Arial" w:cs="Arial"/>
          <w:sz w:val="18"/>
          <w:szCs w:val="18"/>
        </w:rPr>
      </w:pPr>
    </w:p>
    <w:p w:rsidR="008927C4" w:rsidRPr="00F6668A" w:rsidRDefault="008927C4" w:rsidP="00C371FB">
      <w:pPr>
        <w:widowControl w:val="0"/>
        <w:ind w:firstLine="709"/>
        <w:jc w:val="center"/>
        <w:outlineLvl w:val="0"/>
        <w:rPr>
          <w:rFonts w:ascii="Saloon" w:hAnsi="Saloon"/>
          <w:snapToGrid w:val="0"/>
          <w:sz w:val="40"/>
          <w:szCs w:val="40"/>
        </w:rPr>
      </w:pPr>
      <w:proofErr w:type="gramStart"/>
      <w:r w:rsidRPr="00F6668A">
        <w:rPr>
          <w:rFonts w:ascii="Saloon Cyr" w:hAnsi="Saloon Cyr"/>
          <w:caps/>
          <w:snapToGrid w:val="0"/>
          <w:sz w:val="40"/>
          <w:szCs w:val="40"/>
        </w:rPr>
        <w:t>р</w:t>
      </w:r>
      <w:proofErr w:type="gramEnd"/>
      <w:r w:rsidRPr="00F6668A">
        <w:rPr>
          <w:rFonts w:ascii="Saloon Cyr" w:hAnsi="Saloon Cyr"/>
          <w:caps/>
          <w:snapToGrid w:val="0"/>
          <w:sz w:val="40"/>
          <w:szCs w:val="40"/>
        </w:rPr>
        <w:t xml:space="preserve"> е ш и л а</w:t>
      </w:r>
      <w:r w:rsidRPr="00F6668A">
        <w:rPr>
          <w:rFonts w:ascii="Saloon" w:hAnsi="Saloon"/>
          <w:snapToGrid w:val="0"/>
          <w:sz w:val="40"/>
          <w:szCs w:val="40"/>
        </w:rPr>
        <w:t>:</w:t>
      </w:r>
    </w:p>
    <w:p w:rsidR="008927C4" w:rsidRDefault="008927C4" w:rsidP="007A2794">
      <w:pPr>
        <w:widowControl w:val="0"/>
        <w:ind w:firstLine="709"/>
        <w:jc w:val="both"/>
        <w:rPr>
          <w:rFonts w:ascii="Arial" w:hAnsi="Arial" w:cs="Arial"/>
          <w:sz w:val="18"/>
          <w:szCs w:val="18"/>
        </w:rPr>
      </w:pPr>
    </w:p>
    <w:p w:rsidR="00796984" w:rsidRPr="00A4658D" w:rsidRDefault="00796984" w:rsidP="007A2794">
      <w:pPr>
        <w:widowControl w:val="0"/>
        <w:ind w:firstLine="709"/>
        <w:jc w:val="both"/>
        <w:rPr>
          <w:rFonts w:ascii="Arial" w:hAnsi="Arial" w:cs="Arial"/>
          <w:sz w:val="18"/>
          <w:szCs w:val="18"/>
        </w:rPr>
      </w:pPr>
    </w:p>
    <w:p w:rsidR="00AE5A6D" w:rsidRDefault="0032473F" w:rsidP="0032473F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</w:t>
      </w:r>
      <w:r w:rsidRPr="002809E4">
        <w:rPr>
          <w:rFonts w:ascii="Arial" w:hAnsi="Arial" w:cs="Arial"/>
          <w:sz w:val="27"/>
          <w:szCs w:val="27"/>
        </w:rPr>
        <w:t>  </w:t>
      </w:r>
      <w:r w:rsidR="008927C4" w:rsidRPr="0032473F">
        <w:rPr>
          <w:rFonts w:ascii="Arial" w:hAnsi="Arial" w:cs="Arial"/>
          <w:sz w:val="28"/>
          <w:szCs w:val="28"/>
        </w:rPr>
        <w:t xml:space="preserve">Внести в решение </w:t>
      </w:r>
      <w:r w:rsidR="00114733" w:rsidRPr="0032473F">
        <w:rPr>
          <w:rFonts w:ascii="Arial" w:hAnsi="Arial" w:cs="Arial"/>
          <w:sz w:val="28"/>
          <w:szCs w:val="28"/>
        </w:rPr>
        <w:t>Ростовской-на-Дону городской Думы</w:t>
      </w:r>
      <w:r w:rsidR="005C3B0B" w:rsidRPr="0032473F">
        <w:rPr>
          <w:rFonts w:ascii="Arial" w:hAnsi="Arial" w:cs="Arial"/>
          <w:sz w:val="28"/>
          <w:szCs w:val="28"/>
        </w:rPr>
        <w:t xml:space="preserve"> </w:t>
      </w:r>
      <w:r w:rsidR="005C3B0B" w:rsidRPr="0032473F">
        <w:rPr>
          <w:rFonts w:ascii="Arial" w:hAnsi="Arial" w:cs="Arial"/>
          <w:sz w:val="28"/>
          <w:szCs w:val="28"/>
        </w:rPr>
        <w:br/>
      </w:r>
      <w:r w:rsidR="00114733" w:rsidRPr="0032473F">
        <w:rPr>
          <w:rFonts w:ascii="Arial" w:hAnsi="Arial" w:cs="Arial"/>
          <w:sz w:val="28"/>
          <w:szCs w:val="28"/>
        </w:rPr>
        <w:t xml:space="preserve">от 21.06.2011 № 138 «Об утверждении Положений об отраслевых (функциональных) органах Администрации города Ростова-на-Дону» </w:t>
      </w:r>
      <w:r w:rsidR="008927C4" w:rsidRPr="0032473F">
        <w:rPr>
          <w:rFonts w:ascii="Arial" w:hAnsi="Arial" w:cs="Arial"/>
          <w:sz w:val="28"/>
          <w:szCs w:val="28"/>
        </w:rPr>
        <w:t>следующие изменения:</w:t>
      </w:r>
      <w:r w:rsidR="00AE5A6D">
        <w:rPr>
          <w:rFonts w:ascii="Arial" w:hAnsi="Arial" w:cs="Arial"/>
          <w:sz w:val="28"/>
          <w:szCs w:val="28"/>
        </w:rPr>
        <w:t xml:space="preserve"> </w:t>
      </w:r>
    </w:p>
    <w:p w:rsidR="008927C4" w:rsidRPr="00AE5A6D" w:rsidRDefault="00AE5A6D" w:rsidP="0032473F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AE5A6D">
        <w:rPr>
          <w:rFonts w:ascii="Arial" w:hAnsi="Arial" w:cs="Arial"/>
          <w:sz w:val="28"/>
          <w:szCs w:val="28"/>
        </w:rPr>
        <w:t xml:space="preserve">Подпункт 2.3.2 пункта 2.3 раздела 2 приложения 7 дополнить </w:t>
      </w:r>
      <w:r>
        <w:rPr>
          <w:rFonts w:ascii="Arial" w:hAnsi="Arial" w:cs="Arial"/>
          <w:sz w:val="28"/>
          <w:szCs w:val="28"/>
        </w:rPr>
        <w:t>словами</w:t>
      </w:r>
      <w:r w:rsidRPr="00AE5A6D">
        <w:rPr>
          <w:rFonts w:ascii="Arial" w:hAnsi="Arial" w:cs="Arial"/>
          <w:sz w:val="28"/>
          <w:szCs w:val="28"/>
        </w:rPr>
        <w:t xml:space="preserve">  «обеспечение дополнительной меры социальной поддержки педагогов (молодых специалистов) в виде ежемесячной компенсации расходов на оплату жилых помещений и коммунальных услуг в размере 2000 рублей, но не </w:t>
      </w:r>
      <w:proofErr w:type="gramStart"/>
      <w:r w:rsidRPr="00AE5A6D">
        <w:rPr>
          <w:rFonts w:ascii="Arial" w:hAnsi="Arial" w:cs="Arial"/>
          <w:sz w:val="28"/>
          <w:szCs w:val="28"/>
        </w:rPr>
        <w:t>более фактической</w:t>
      </w:r>
      <w:proofErr w:type="gramEnd"/>
      <w:r w:rsidRPr="00AE5A6D">
        <w:rPr>
          <w:rFonts w:ascii="Arial" w:hAnsi="Arial" w:cs="Arial"/>
          <w:sz w:val="28"/>
          <w:szCs w:val="28"/>
        </w:rPr>
        <w:t xml:space="preserve"> оплаты</w:t>
      </w:r>
      <w:r>
        <w:rPr>
          <w:rFonts w:ascii="Arial" w:hAnsi="Arial" w:cs="Arial"/>
          <w:sz w:val="28"/>
          <w:szCs w:val="28"/>
        </w:rPr>
        <w:t>».</w:t>
      </w:r>
    </w:p>
    <w:p w:rsidR="008927C4" w:rsidRDefault="00AE5A6D" w:rsidP="00A90F5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8927C4" w:rsidRPr="00E34D27">
        <w:rPr>
          <w:rFonts w:ascii="Arial" w:hAnsi="Arial" w:cs="Arial"/>
          <w:sz w:val="28"/>
          <w:szCs w:val="28"/>
        </w:rPr>
        <w:t>  Настоящее решение вступает в силу с</w:t>
      </w:r>
      <w:r w:rsidR="00827DFB">
        <w:rPr>
          <w:rFonts w:ascii="Arial" w:hAnsi="Arial" w:cs="Arial"/>
          <w:sz w:val="28"/>
          <w:szCs w:val="28"/>
        </w:rPr>
        <w:t xml:space="preserve"> </w:t>
      </w:r>
      <w:r w:rsidR="008927C4" w:rsidRPr="00E34D27">
        <w:rPr>
          <w:rFonts w:ascii="Arial" w:hAnsi="Arial" w:cs="Arial"/>
          <w:sz w:val="28"/>
          <w:szCs w:val="28"/>
        </w:rPr>
        <w:t xml:space="preserve"> </w:t>
      </w:r>
      <w:r w:rsidR="00827DFB">
        <w:rPr>
          <w:rFonts w:ascii="Arial" w:hAnsi="Arial" w:cs="Arial"/>
          <w:sz w:val="28"/>
          <w:szCs w:val="28"/>
        </w:rPr>
        <w:t>01.01.2024.</w:t>
      </w:r>
    </w:p>
    <w:p w:rsidR="00893669" w:rsidRPr="007B4CCA" w:rsidRDefault="00AE5A6D" w:rsidP="00893669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>
        <w:rPr>
          <w:sz w:val="28"/>
          <w:szCs w:val="28"/>
        </w:rPr>
        <w:t>3</w:t>
      </w:r>
      <w:r w:rsidR="008927C4" w:rsidRPr="00F6668A">
        <w:rPr>
          <w:sz w:val="28"/>
          <w:szCs w:val="28"/>
        </w:rPr>
        <w:t>.  </w:t>
      </w:r>
      <w:proofErr w:type="gramStart"/>
      <w:r w:rsidR="00893669" w:rsidRPr="007B4CCA">
        <w:rPr>
          <w:rFonts w:ascii="Arial" w:hAnsi="Arial" w:cs="Arial"/>
          <w:sz w:val="27"/>
          <w:szCs w:val="27"/>
        </w:rPr>
        <w:t>Контроль за</w:t>
      </w:r>
      <w:proofErr w:type="gramEnd"/>
      <w:r w:rsidR="00893669" w:rsidRPr="007B4CCA">
        <w:rPr>
          <w:rFonts w:ascii="Arial" w:hAnsi="Arial" w:cs="Arial"/>
          <w:sz w:val="27"/>
          <w:szCs w:val="27"/>
        </w:rPr>
        <w:t xml:space="preserve"> исполнением настоящего решения возложить </w:t>
      </w:r>
      <w:r w:rsidR="00893669" w:rsidRPr="007B4CCA">
        <w:rPr>
          <w:rFonts w:ascii="Arial" w:hAnsi="Arial" w:cs="Arial"/>
          <w:sz w:val="27"/>
          <w:szCs w:val="27"/>
        </w:rPr>
        <w:br/>
        <w:t>на постоянную комиссию по местному самоуправлению, информационной политике и связям с общественностью (А.В. Лященко).</w:t>
      </w:r>
    </w:p>
    <w:p w:rsidR="00FF29D6" w:rsidRDefault="00FF29D6" w:rsidP="00893669">
      <w:pPr>
        <w:pStyle w:val="ConsPlusNormal"/>
        <w:ind w:firstLine="709"/>
        <w:jc w:val="both"/>
        <w:rPr>
          <w:rFonts w:cs="Arial"/>
          <w:sz w:val="28"/>
          <w:szCs w:val="28"/>
        </w:rPr>
      </w:pPr>
    </w:p>
    <w:p w:rsidR="00827DFB" w:rsidRDefault="00827DFB" w:rsidP="00893669">
      <w:pPr>
        <w:pStyle w:val="ConsPlusNormal"/>
        <w:ind w:firstLine="709"/>
        <w:jc w:val="both"/>
        <w:rPr>
          <w:rFonts w:cs="Arial"/>
          <w:sz w:val="28"/>
          <w:szCs w:val="28"/>
        </w:rPr>
      </w:pPr>
    </w:p>
    <w:p w:rsidR="00893669" w:rsidRDefault="00893669" w:rsidP="00893669">
      <w:pPr>
        <w:pStyle w:val="ConsPlusNormal"/>
        <w:ind w:firstLine="709"/>
        <w:jc w:val="both"/>
        <w:rPr>
          <w:rFonts w:cs="Arial"/>
          <w:sz w:val="28"/>
          <w:szCs w:val="28"/>
        </w:rPr>
      </w:pPr>
    </w:p>
    <w:p w:rsidR="00FF29D6" w:rsidRDefault="00FF29D6" w:rsidP="00BF18EE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tbl>
      <w:tblPr>
        <w:tblW w:w="9747" w:type="dxa"/>
        <w:tblLayout w:type="fixed"/>
        <w:tblLook w:val="00A0"/>
      </w:tblPr>
      <w:tblGrid>
        <w:gridCol w:w="5208"/>
        <w:gridCol w:w="1900"/>
        <w:gridCol w:w="2639"/>
      </w:tblGrid>
      <w:tr w:rsidR="00C2500D" w:rsidRPr="00F6668A" w:rsidTr="00CE4869">
        <w:tc>
          <w:tcPr>
            <w:tcW w:w="5208" w:type="dxa"/>
          </w:tcPr>
          <w:p w:rsidR="00C2500D" w:rsidRPr="00F6668A" w:rsidRDefault="00C2500D" w:rsidP="00CE4869">
            <w:pPr>
              <w:autoSpaceDE w:val="0"/>
              <w:rPr>
                <w:rFonts w:ascii="Arial" w:hAnsi="Arial" w:cs="Arial"/>
                <w:sz w:val="28"/>
                <w:szCs w:val="28"/>
              </w:rPr>
            </w:pPr>
            <w:r w:rsidRPr="00F6668A">
              <w:rPr>
                <w:rFonts w:ascii="Arial" w:hAnsi="Arial" w:cs="Arial"/>
                <w:sz w:val="28"/>
                <w:szCs w:val="28"/>
              </w:rPr>
              <w:lastRenderedPageBreak/>
              <w:t xml:space="preserve">Председатель городской Думы – </w:t>
            </w:r>
          </w:p>
          <w:p w:rsidR="00C2500D" w:rsidRPr="00F6668A" w:rsidRDefault="00C2500D" w:rsidP="00CE4869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F6668A">
              <w:rPr>
                <w:rFonts w:ascii="Arial" w:hAnsi="Arial" w:cs="Arial"/>
                <w:sz w:val="28"/>
                <w:szCs w:val="28"/>
              </w:rPr>
              <w:t>глава города Ростова-на-Дону</w:t>
            </w:r>
          </w:p>
        </w:tc>
        <w:tc>
          <w:tcPr>
            <w:tcW w:w="1900" w:type="dxa"/>
          </w:tcPr>
          <w:p w:rsidR="00C2500D" w:rsidRPr="00F6668A" w:rsidRDefault="00C2500D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2500D" w:rsidRPr="00F6668A" w:rsidRDefault="00C2500D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2500D" w:rsidRPr="00F6668A" w:rsidRDefault="00C2500D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З.В. </w:t>
            </w:r>
            <w:proofErr w:type="spellStart"/>
            <w:r w:rsidRPr="00F6668A">
              <w:rPr>
                <w:rFonts w:ascii="Arial" w:hAnsi="Arial" w:cs="Arial"/>
                <w:sz w:val="28"/>
                <w:szCs w:val="28"/>
              </w:rPr>
              <w:t>Неярохина</w:t>
            </w:r>
            <w:proofErr w:type="spellEnd"/>
          </w:p>
        </w:tc>
      </w:tr>
      <w:tr w:rsidR="00C2500D" w:rsidRPr="00F6668A" w:rsidTr="00CE4869">
        <w:tc>
          <w:tcPr>
            <w:tcW w:w="5208" w:type="dxa"/>
          </w:tcPr>
          <w:p w:rsidR="00C2500D" w:rsidRPr="00F6668A" w:rsidRDefault="00C2500D" w:rsidP="00CE4869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2500D" w:rsidRPr="00F6668A" w:rsidRDefault="00C2500D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2500D" w:rsidRPr="00F6668A" w:rsidRDefault="00C2500D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500D" w:rsidRPr="00F6668A" w:rsidTr="00CE4869">
        <w:tc>
          <w:tcPr>
            <w:tcW w:w="5208" w:type="dxa"/>
          </w:tcPr>
          <w:p w:rsidR="00893669" w:rsidRDefault="002B7C24" w:rsidP="00CE4869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Решение вносит:</w:t>
            </w:r>
          </w:p>
          <w:p w:rsidR="00893669" w:rsidRDefault="00893669" w:rsidP="00CE4869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974ED4" w:rsidRDefault="00827DFB" w:rsidP="00974ED4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И.о. д</w:t>
            </w:r>
            <w:r w:rsidR="005C3B0B" w:rsidRPr="00DF2D99">
              <w:rPr>
                <w:rFonts w:ascii="Arial" w:hAnsi="Arial" w:cs="Arial"/>
                <w:sz w:val="28"/>
                <w:szCs w:val="28"/>
              </w:rPr>
              <w:t>иректор</w:t>
            </w:r>
            <w:r>
              <w:rPr>
                <w:rFonts w:ascii="Arial" w:hAnsi="Arial" w:cs="Arial"/>
                <w:sz w:val="28"/>
                <w:szCs w:val="28"/>
              </w:rPr>
              <w:t>а</w:t>
            </w:r>
            <w:r w:rsidR="005C3B0B" w:rsidRPr="00DF2D9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2500D" w:rsidRPr="00DF2D99">
              <w:rPr>
                <w:rFonts w:ascii="Arial" w:hAnsi="Arial" w:cs="Arial"/>
                <w:sz w:val="28"/>
                <w:szCs w:val="28"/>
              </w:rPr>
              <w:t xml:space="preserve">Департамента </w:t>
            </w:r>
            <w:r w:rsidR="005C3B0B">
              <w:rPr>
                <w:rFonts w:ascii="Arial" w:hAnsi="Arial" w:cs="Arial"/>
                <w:sz w:val="28"/>
                <w:szCs w:val="28"/>
              </w:rPr>
              <w:br/>
            </w:r>
            <w:r w:rsidR="00974ED4">
              <w:rPr>
                <w:rFonts w:ascii="Arial" w:hAnsi="Arial" w:cs="Arial"/>
                <w:sz w:val="28"/>
                <w:szCs w:val="28"/>
              </w:rPr>
              <w:t>социальной защиты населения</w:t>
            </w:r>
          </w:p>
          <w:p w:rsidR="00974ED4" w:rsidRPr="00DF2D99" w:rsidRDefault="00974ED4" w:rsidP="00974ED4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  <w:p w:rsidR="00C2500D" w:rsidRPr="00DF2D99" w:rsidRDefault="00C2500D" w:rsidP="00CE4869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2500D" w:rsidRPr="00DF2D99" w:rsidRDefault="00C2500D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3354C4" w:rsidRDefault="003354C4" w:rsidP="00AE5A6D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AE5A6D" w:rsidRDefault="00AE5A6D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AE5A6D" w:rsidRDefault="00AE5A6D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AE5A6D" w:rsidRDefault="00AE5A6D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2500D" w:rsidRDefault="00827DFB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Е.А.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Назаренко</w:t>
            </w:r>
            <w:proofErr w:type="spellEnd"/>
          </w:p>
          <w:p w:rsidR="00974ED4" w:rsidRPr="00DF2D99" w:rsidRDefault="00974ED4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93669" w:rsidRPr="00F6668A" w:rsidTr="00CE4869">
        <w:tc>
          <w:tcPr>
            <w:tcW w:w="5208" w:type="dxa"/>
          </w:tcPr>
          <w:p w:rsidR="00893669" w:rsidRDefault="00893669" w:rsidP="00CE4869">
            <w:pPr>
              <w:tabs>
                <w:tab w:val="left" w:pos="672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893669" w:rsidRPr="00DF2D99" w:rsidRDefault="00893669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893669" w:rsidRPr="00DF2D99" w:rsidRDefault="00893669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500D" w:rsidRPr="00F6668A" w:rsidTr="00CE4869">
        <w:tc>
          <w:tcPr>
            <w:tcW w:w="5208" w:type="dxa"/>
          </w:tcPr>
          <w:p w:rsidR="00C2500D" w:rsidRPr="00DF2D99" w:rsidRDefault="00C2500D" w:rsidP="00CE4869">
            <w:pPr>
              <w:tabs>
                <w:tab w:val="left" w:pos="672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C2500D" w:rsidRPr="00DF2D99" w:rsidRDefault="00C2500D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C2500D" w:rsidRPr="00DF2D99" w:rsidRDefault="00C2500D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500D" w:rsidRPr="00F6668A" w:rsidTr="00CE4869">
        <w:tc>
          <w:tcPr>
            <w:tcW w:w="5208" w:type="dxa"/>
          </w:tcPr>
          <w:p w:rsidR="00C2500D" w:rsidRDefault="00827DFB" w:rsidP="00CE4869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И.о. з</w:t>
            </w:r>
            <w:r w:rsidR="008550CC">
              <w:rPr>
                <w:rFonts w:ascii="Arial" w:hAnsi="Arial" w:cs="Arial"/>
                <w:sz w:val="28"/>
                <w:szCs w:val="28"/>
              </w:rPr>
              <w:t>аместител</w:t>
            </w:r>
            <w:r>
              <w:rPr>
                <w:rFonts w:ascii="Arial" w:hAnsi="Arial" w:cs="Arial"/>
                <w:sz w:val="28"/>
                <w:szCs w:val="28"/>
              </w:rPr>
              <w:t>я</w:t>
            </w:r>
            <w:r w:rsidR="00974ED4">
              <w:rPr>
                <w:rFonts w:ascii="Arial" w:hAnsi="Arial" w:cs="Arial"/>
                <w:sz w:val="28"/>
                <w:szCs w:val="28"/>
              </w:rPr>
              <w:t xml:space="preserve"> главы Администрации</w:t>
            </w:r>
          </w:p>
          <w:p w:rsidR="00974ED4" w:rsidRDefault="00974ED4" w:rsidP="00CE4869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города Ростова-на-Дону</w:t>
            </w:r>
          </w:p>
          <w:p w:rsidR="00974ED4" w:rsidRPr="00DF2D99" w:rsidRDefault="00974ED4" w:rsidP="00CE4869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 социальным вопросам</w:t>
            </w:r>
          </w:p>
        </w:tc>
        <w:tc>
          <w:tcPr>
            <w:tcW w:w="1900" w:type="dxa"/>
          </w:tcPr>
          <w:p w:rsidR="00C2500D" w:rsidRPr="00DF2D99" w:rsidRDefault="00C2500D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8D03A7" w:rsidRDefault="008D03A7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8D03A7" w:rsidRDefault="008D03A7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C2500D" w:rsidRPr="00DF2D99" w:rsidRDefault="00827DFB" w:rsidP="00827DFB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Чернышова</w:t>
            </w:r>
            <w:proofErr w:type="spellEnd"/>
          </w:p>
        </w:tc>
      </w:tr>
      <w:tr w:rsidR="0000257A" w:rsidRPr="00F6668A" w:rsidTr="00CE4869">
        <w:tc>
          <w:tcPr>
            <w:tcW w:w="5208" w:type="dxa"/>
          </w:tcPr>
          <w:p w:rsidR="0000257A" w:rsidRPr="00DF2D99" w:rsidRDefault="0000257A" w:rsidP="00CE4869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00" w:type="dxa"/>
          </w:tcPr>
          <w:p w:rsidR="0000257A" w:rsidRPr="00DF2D99" w:rsidRDefault="0000257A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00257A" w:rsidRPr="00DF2D99" w:rsidRDefault="0000257A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4508" w:rsidRPr="00F6668A" w:rsidTr="00CE4869">
        <w:tc>
          <w:tcPr>
            <w:tcW w:w="5208" w:type="dxa"/>
          </w:tcPr>
          <w:p w:rsidR="00814508" w:rsidRPr="006374E1" w:rsidRDefault="00827DFB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И.о. н</w:t>
            </w:r>
            <w:r w:rsidR="00814508" w:rsidRPr="006374E1">
              <w:rPr>
                <w:rFonts w:ascii="Arial" w:hAnsi="Arial" w:cs="Arial"/>
                <w:sz w:val="28"/>
                <w:szCs w:val="28"/>
              </w:rPr>
              <w:t>ачальник</w:t>
            </w:r>
            <w:r>
              <w:rPr>
                <w:rFonts w:ascii="Arial" w:hAnsi="Arial" w:cs="Arial"/>
                <w:sz w:val="28"/>
                <w:szCs w:val="28"/>
              </w:rPr>
              <w:t>а</w:t>
            </w:r>
            <w:r w:rsidR="00814508" w:rsidRPr="006374E1">
              <w:rPr>
                <w:rFonts w:ascii="Arial" w:hAnsi="Arial" w:cs="Arial"/>
                <w:sz w:val="28"/>
                <w:szCs w:val="28"/>
              </w:rPr>
              <w:t xml:space="preserve"> Правового </w:t>
            </w:r>
          </w:p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 w:rsidRPr="006374E1">
              <w:rPr>
                <w:rFonts w:ascii="Arial" w:hAnsi="Arial" w:cs="Arial"/>
                <w:sz w:val="28"/>
                <w:szCs w:val="28"/>
              </w:rPr>
              <w:t xml:space="preserve">управления Администрации </w:t>
            </w:r>
            <w:r w:rsidRPr="006374E1">
              <w:rPr>
                <w:rFonts w:ascii="Arial" w:hAnsi="Arial" w:cs="Arial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900" w:type="dxa"/>
          </w:tcPr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814508" w:rsidRPr="006374E1" w:rsidRDefault="00827DFB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О.А. Тищенко</w:t>
            </w:r>
          </w:p>
        </w:tc>
      </w:tr>
      <w:tr w:rsidR="00814508" w:rsidRPr="00F6668A" w:rsidTr="00CE4869">
        <w:tc>
          <w:tcPr>
            <w:tcW w:w="5208" w:type="dxa"/>
          </w:tcPr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</w:tcPr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9" w:type="dxa"/>
          </w:tcPr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4508" w:rsidRPr="00F6668A" w:rsidTr="00CE4869">
        <w:tc>
          <w:tcPr>
            <w:tcW w:w="5208" w:type="dxa"/>
          </w:tcPr>
          <w:p w:rsidR="00814508" w:rsidRPr="006374E1" w:rsidRDefault="00827DFB" w:rsidP="00CE4869">
            <w:pPr>
              <w:tabs>
                <w:tab w:val="left" w:pos="7020"/>
                <w:tab w:val="left" w:pos="738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И.о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.з</w:t>
            </w:r>
            <w:proofErr w:type="gramEnd"/>
            <w:r w:rsidR="00814508" w:rsidRPr="006374E1">
              <w:rPr>
                <w:rFonts w:ascii="Arial" w:hAnsi="Arial" w:cs="Arial"/>
                <w:sz w:val="28"/>
                <w:szCs w:val="28"/>
              </w:rPr>
              <w:t>аместител</w:t>
            </w:r>
            <w:r>
              <w:rPr>
                <w:rFonts w:ascii="Arial" w:hAnsi="Arial" w:cs="Arial"/>
                <w:sz w:val="28"/>
                <w:szCs w:val="28"/>
              </w:rPr>
              <w:t xml:space="preserve">я </w:t>
            </w:r>
            <w:r w:rsidR="00814508" w:rsidRPr="006374E1">
              <w:rPr>
                <w:rFonts w:ascii="Arial" w:hAnsi="Arial" w:cs="Arial"/>
                <w:sz w:val="28"/>
                <w:szCs w:val="28"/>
              </w:rPr>
              <w:t xml:space="preserve">главы Администрации города 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="00814508" w:rsidRPr="006374E1">
              <w:rPr>
                <w:rFonts w:ascii="Arial" w:hAnsi="Arial" w:cs="Arial"/>
                <w:sz w:val="28"/>
                <w:szCs w:val="28"/>
              </w:rPr>
              <w:t>Ростова-на-Дону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14508" w:rsidRPr="006374E1">
              <w:rPr>
                <w:rFonts w:ascii="Arial" w:hAnsi="Arial" w:cs="Arial"/>
                <w:sz w:val="28"/>
                <w:szCs w:val="28"/>
              </w:rPr>
              <w:t>по 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="00814508" w:rsidRPr="006374E1">
              <w:rPr>
                <w:rFonts w:ascii="Arial" w:hAnsi="Arial" w:cs="Arial"/>
                <w:sz w:val="28"/>
                <w:szCs w:val="28"/>
              </w:rPr>
              <w:t>организационно-правовым</w:t>
            </w:r>
            <w:r w:rsidR="00814508" w:rsidRPr="006374E1">
              <w:rPr>
                <w:rFonts w:ascii="Arial" w:hAnsi="Arial" w:cs="Arial"/>
                <w:sz w:val="28"/>
                <w:szCs w:val="28"/>
              </w:rPr>
              <w:br/>
              <w:t>и кадровым вопросам</w:t>
            </w:r>
          </w:p>
        </w:tc>
        <w:tc>
          <w:tcPr>
            <w:tcW w:w="1900" w:type="dxa"/>
          </w:tcPr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39" w:type="dxa"/>
          </w:tcPr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814508" w:rsidRPr="006374E1" w:rsidRDefault="00814508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814508" w:rsidRPr="006374E1" w:rsidRDefault="00827DFB" w:rsidP="00CE4869">
            <w:pPr>
              <w:tabs>
                <w:tab w:val="left" w:pos="7020"/>
                <w:tab w:val="left" w:pos="738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Ю.В. Овчинников</w:t>
            </w:r>
          </w:p>
        </w:tc>
      </w:tr>
    </w:tbl>
    <w:p w:rsidR="00C2500D" w:rsidRDefault="00C2500D" w:rsidP="00C2500D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p w:rsidR="00C2500D" w:rsidRDefault="00C2500D" w:rsidP="00C2500D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p w:rsidR="00C2500D" w:rsidRDefault="00C2500D" w:rsidP="00C2500D">
      <w:pPr>
        <w:tabs>
          <w:tab w:val="left" w:pos="6720"/>
        </w:tabs>
        <w:jc w:val="both"/>
        <w:rPr>
          <w:rFonts w:ascii="Arial" w:hAnsi="Arial" w:cs="Arial"/>
          <w:sz w:val="28"/>
          <w:szCs w:val="28"/>
        </w:rPr>
      </w:pPr>
    </w:p>
    <w:sectPr w:rsidR="00C2500D" w:rsidSect="00796984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993" w:right="737" w:bottom="2127" w:left="1701" w:header="567" w:footer="442" w:gutter="0"/>
      <w:pgNumType w:start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71A" w:rsidRDefault="00FD171A">
      <w:r>
        <w:separator/>
      </w:r>
    </w:p>
  </w:endnote>
  <w:endnote w:type="continuationSeparator" w:id="1">
    <w:p w:rsidR="00FD171A" w:rsidRDefault="00FD17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aloon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aloon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rad">
    <w:altName w:val="Arial"/>
    <w:charset w:val="00"/>
    <w:family w:val="swiss"/>
    <w:pitch w:val="variable"/>
    <w:sig w:usb0="00000001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1A" w:rsidRDefault="004C16D8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D171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D171A" w:rsidRDefault="00FD171A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1A" w:rsidRDefault="00FD171A" w:rsidP="00BD213F">
    <w:pPr>
      <w:pStyle w:val="a5"/>
      <w:ind w:right="360"/>
    </w:pPr>
  </w:p>
  <w:p w:rsidR="00FD171A" w:rsidRDefault="00FD171A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71A" w:rsidRDefault="00FD171A">
      <w:r>
        <w:separator/>
      </w:r>
    </w:p>
  </w:footnote>
  <w:footnote w:type="continuationSeparator" w:id="1">
    <w:p w:rsidR="00FD171A" w:rsidRDefault="00FD17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1A" w:rsidRPr="00284B77" w:rsidRDefault="00FD171A" w:rsidP="00284B77">
    <w:pPr>
      <w:pStyle w:val="a3"/>
      <w:jc w:val="right"/>
      <w:rPr>
        <w:i/>
        <w:u w:val="single"/>
      </w:rPr>
    </w:pPr>
    <w:r>
      <w:rPr>
        <w:b/>
        <w:i/>
        <w:u w:val="single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1A" w:rsidRPr="00DB2729" w:rsidRDefault="00FD171A" w:rsidP="00DB2729">
    <w:pPr>
      <w:pStyle w:val="a3"/>
      <w:jc w:val="right"/>
      <w:rPr>
        <w:b/>
        <w:i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3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5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7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9">
    <w:nsid w:val="2D0F4468"/>
    <w:multiLevelType w:val="hybridMultilevel"/>
    <w:tmpl w:val="5CB8738A"/>
    <w:lvl w:ilvl="0" w:tplc="E6EC9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2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36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30"/>
  </w:num>
  <w:num w:numId="5">
    <w:abstractNumId w:val="31"/>
  </w:num>
  <w:num w:numId="6">
    <w:abstractNumId w:val="34"/>
  </w:num>
  <w:num w:numId="7">
    <w:abstractNumId w:val="33"/>
  </w:num>
  <w:num w:numId="8">
    <w:abstractNumId w:val="24"/>
  </w:num>
  <w:num w:numId="9">
    <w:abstractNumId w:val="27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6"/>
  </w:num>
  <w:num w:numId="33">
    <w:abstractNumId w:val="28"/>
  </w:num>
  <w:num w:numId="34">
    <w:abstractNumId w:val="22"/>
  </w:num>
  <w:num w:numId="35">
    <w:abstractNumId w:val="23"/>
  </w:num>
  <w:num w:numId="36">
    <w:abstractNumId w:val="32"/>
  </w:num>
  <w:num w:numId="37">
    <w:abstractNumId w:val="25"/>
  </w:num>
  <w:num w:numId="38">
    <w:abstractNumId w:val="35"/>
  </w:num>
  <w:num w:numId="3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10E8"/>
    <w:rsid w:val="0000257A"/>
    <w:rsid w:val="000035C4"/>
    <w:rsid w:val="00004160"/>
    <w:rsid w:val="0000453F"/>
    <w:rsid w:val="00005C29"/>
    <w:rsid w:val="00006CDD"/>
    <w:rsid w:val="00010CF8"/>
    <w:rsid w:val="00011EEF"/>
    <w:rsid w:val="00012490"/>
    <w:rsid w:val="0001305A"/>
    <w:rsid w:val="00013BB1"/>
    <w:rsid w:val="00013FA4"/>
    <w:rsid w:val="00015B03"/>
    <w:rsid w:val="00017ECA"/>
    <w:rsid w:val="00020497"/>
    <w:rsid w:val="00023336"/>
    <w:rsid w:val="000254CE"/>
    <w:rsid w:val="000259F8"/>
    <w:rsid w:val="00033828"/>
    <w:rsid w:val="00034738"/>
    <w:rsid w:val="0003481B"/>
    <w:rsid w:val="00037699"/>
    <w:rsid w:val="00040BB7"/>
    <w:rsid w:val="000417FD"/>
    <w:rsid w:val="00041878"/>
    <w:rsid w:val="00042302"/>
    <w:rsid w:val="000425E1"/>
    <w:rsid w:val="00042AC3"/>
    <w:rsid w:val="00042E98"/>
    <w:rsid w:val="00042F43"/>
    <w:rsid w:val="0004324B"/>
    <w:rsid w:val="00043D39"/>
    <w:rsid w:val="00046449"/>
    <w:rsid w:val="000506B7"/>
    <w:rsid w:val="0005164B"/>
    <w:rsid w:val="00056064"/>
    <w:rsid w:val="000564B1"/>
    <w:rsid w:val="000569A4"/>
    <w:rsid w:val="00056A1B"/>
    <w:rsid w:val="00056E22"/>
    <w:rsid w:val="00057139"/>
    <w:rsid w:val="00064C80"/>
    <w:rsid w:val="00064CAA"/>
    <w:rsid w:val="00065D25"/>
    <w:rsid w:val="00066185"/>
    <w:rsid w:val="000664AF"/>
    <w:rsid w:val="000676A2"/>
    <w:rsid w:val="0007065C"/>
    <w:rsid w:val="00070E43"/>
    <w:rsid w:val="00071875"/>
    <w:rsid w:val="00071CAA"/>
    <w:rsid w:val="00072D07"/>
    <w:rsid w:val="000734A9"/>
    <w:rsid w:val="0007406C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4D11"/>
    <w:rsid w:val="00085691"/>
    <w:rsid w:val="000859D6"/>
    <w:rsid w:val="000867F5"/>
    <w:rsid w:val="00086E59"/>
    <w:rsid w:val="000903FC"/>
    <w:rsid w:val="00091BD7"/>
    <w:rsid w:val="00092837"/>
    <w:rsid w:val="00093845"/>
    <w:rsid w:val="00093A2F"/>
    <w:rsid w:val="00093EDD"/>
    <w:rsid w:val="0009454F"/>
    <w:rsid w:val="00095914"/>
    <w:rsid w:val="00095915"/>
    <w:rsid w:val="000960BA"/>
    <w:rsid w:val="00096D2B"/>
    <w:rsid w:val="0009726E"/>
    <w:rsid w:val="00097B9B"/>
    <w:rsid w:val="000A3390"/>
    <w:rsid w:val="000A383A"/>
    <w:rsid w:val="000A3AE8"/>
    <w:rsid w:val="000A3DF7"/>
    <w:rsid w:val="000A53F9"/>
    <w:rsid w:val="000A5668"/>
    <w:rsid w:val="000A5A9C"/>
    <w:rsid w:val="000A6F94"/>
    <w:rsid w:val="000B1F06"/>
    <w:rsid w:val="000B4E86"/>
    <w:rsid w:val="000B5BB3"/>
    <w:rsid w:val="000B5E62"/>
    <w:rsid w:val="000B658A"/>
    <w:rsid w:val="000B6667"/>
    <w:rsid w:val="000B7392"/>
    <w:rsid w:val="000B7874"/>
    <w:rsid w:val="000C0F0C"/>
    <w:rsid w:val="000C1199"/>
    <w:rsid w:val="000C1B72"/>
    <w:rsid w:val="000C30EC"/>
    <w:rsid w:val="000C3B3E"/>
    <w:rsid w:val="000C47F8"/>
    <w:rsid w:val="000C54CF"/>
    <w:rsid w:val="000C5821"/>
    <w:rsid w:val="000C5DAA"/>
    <w:rsid w:val="000D257D"/>
    <w:rsid w:val="000D32EC"/>
    <w:rsid w:val="000D7295"/>
    <w:rsid w:val="000E00F7"/>
    <w:rsid w:val="000E02D7"/>
    <w:rsid w:val="000E1490"/>
    <w:rsid w:val="000E1496"/>
    <w:rsid w:val="000E1520"/>
    <w:rsid w:val="000E1B01"/>
    <w:rsid w:val="000E3DCE"/>
    <w:rsid w:val="000E6254"/>
    <w:rsid w:val="000E65F8"/>
    <w:rsid w:val="000E7846"/>
    <w:rsid w:val="000E7F19"/>
    <w:rsid w:val="000F0B70"/>
    <w:rsid w:val="000F0E7F"/>
    <w:rsid w:val="000F11A8"/>
    <w:rsid w:val="000F1A10"/>
    <w:rsid w:val="000F2600"/>
    <w:rsid w:val="000F2B67"/>
    <w:rsid w:val="000F4FD4"/>
    <w:rsid w:val="000F52A8"/>
    <w:rsid w:val="00100497"/>
    <w:rsid w:val="001004A3"/>
    <w:rsid w:val="0010071C"/>
    <w:rsid w:val="00103E7C"/>
    <w:rsid w:val="00105142"/>
    <w:rsid w:val="00105CE7"/>
    <w:rsid w:val="00107D51"/>
    <w:rsid w:val="00110840"/>
    <w:rsid w:val="00110FB8"/>
    <w:rsid w:val="0011128B"/>
    <w:rsid w:val="00113093"/>
    <w:rsid w:val="00113C2A"/>
    <w:rsid w:val="00114733"/>
    <w:rsid w:val="00115F7A"/>
    <w:rsid w:val="001178A7"/>
    <w:rsid w:val="00117AD7"/>
    <w:rsid w:val="001213F4"/>
    <w:rsid w:val="00121973"/>
    <w:rsid w:val="00121E1A"/>
    <w:rsid w:val="00122462"/>
    <w:rsid w:val="00122DD1"/>
    <w:rsid w:val="001232D1"/>
    <w:rsid w:val="00123552"/>
    <w:rsid w:val="0012374B"/>
    <w:rsid w:val="00124231"/>
    <w:rsid w:val="00124A36"/>
    <w:rsid w:val="00125672"/>
    <w:rsid w:val="0012641F"/>
    <w:rsid w:val="00127412"/>
    <w:rsid w:val="00130596"/>
    <w:rsid w:val="001325A0"/>
    <w:rsid w:val="00132BAF"/>
    <w:rsid w:val="00133E25"/>
    <w:rsid w:val="001362D7"/>
    <w:rsid w:val="001403A6"/>
    <w:rsid w:val="001404C3"/>
    <w:rsid w:val="0014223F"/>
    <w:rsid w:val="00144068"/>
    <w:rsid w:val="001442DB"/>
    <w:rsid w:val="0014471E"/>
    <w:rsid w:val="00144EC1"/>
    <w:rsid w:val="001452A5"/>
    <w:rsid w:val="00146AA3"/>
    <w:rsid w:val="00146BBE"/>
    <w:rsid w:val="001477D0"/>
    <w:rsid w:val="0015026C"/>
    <w:rsid w:val="00150BAF"/>
    <w:rsid w:val="00152278"/>
    <w:rsid w:val="00153138"/>
    <w:rsid w:val="00154324"/>
    <w:rsid w:val="001562FA"/>
    <w:rsid w:val="001572EE"/>
    <w:rsid w:val="00157667"/>
    <w:rsid w:val="00162B1A"/>
    <w:rsid w:val="0016358C"/>
    <w:rsid w:val="001648C5"/>
    <w:rsid w:val="001652CB"/>
    <w:rsid w:val="00166370"/>
    <w:rsid w:val="0016764B"/>
    <w:rsid w:val="00170CE3"/>
    <w:rsid w:val="00171C90"/>
    <w:rsid w:val="0017348E"/>
    <w:rsid w:val="001739B0"/>
    <w:rsid w:val="00174955"/>
    <w:rsid w:val="00174EEA"/>
    <w:rsid w:val="00175544"/>
    <w:rsid w:val="0017579C"/>
    <w:rsid w:val="001759E3"/>
    <w:rsid w:val="00176D7B"/>
    <w:rsid w:val="00180F04"/>
    <w:rsid w:val="0018184F"/>
    <w:rsid w:val="00184111"/>
    <w:rsid w:val="00186C4A"/>
    <w:rsid w:val="00186CBD"/>
    <w:rsid w:val="00187EF0"/>
    <w:rsid w:val="0019294D"/>
    <w:rsid w:val="00192CD1"/>
    <w:rsid w:val="0019387E"/>
    <w:rsid w:val="0019496A"/>
    <w:rsid w:val="0019525E"/>
    <w:rsid w:val="00196AC2"/>
    <w:rsid w:val="001A0113"/>
    <w:rsid w:val="001A0418"/>
    <w:rsid w:val="001A110D"/>
    <w:rsid w:val="001A1687"/>
    <w:rsid w:val="001A2B24"/>
    <w:rsid w:val="001A4C9B"/>
    <w:rsid w:val="001A5C1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5398"/>
    <w:rsid w:val="001B582F"/>
    <w:rsid w:val="001B7071"/>
    <w:rsid w:val="001B7BB6"/>
    <w:rsid w:val="001B7EFC"/>
    <w:rsid w:val="001C0E3C"/>
    <w:rsid w:val="001C0E4F"/>
    <w:rsid w:val="001C2DD1"/>
    <w:rsid w:val="001C3236"/>
    <w:rsid w:val="001C3727"/>
    <w:rsid w:val="001C4C6C"/>
    <w:rsid w:val="001C68B7"/>
    <w:rsid w:val="001D11E3"/>
    <w:rsid w:val="001D1465"/>
    <w:rsid w:val="001D38D2"/>
    <w:rsid w:val="001D4214"/>
    <w:rsid w:val="001D4601"/>
    <w:rsid w:val="001D51E5"/>
    <w:rsid w:val="001D635C"/>
    <w:rsid w:val="001D6D3D"/>
    <w:rsid w:val="001E09C3"/>
    <w:rsid w:val="001E18DA"/>
    <w:rsid w:val="001E1CF8"/>
    <w:rsid w:val="001E2D51"/>
    <w:rsid w:val="001E3B53"/>
    <w:rsid w:val="001E3FF4"/>
    <w:rsid w:val="001E435B"/>
    <w:rsid w:val="001E4BD3"/>
    <w:rsid w:val="001E560E"/>
    <w:rsid w:val="001E656E"/>
    <w:rsid w:val="001E7642"/>
    <w:rsid w:val="001F043F"/>
    <w:rsid w:val="001F13E8"/>
    <w:rsid w:val="001F1F49"/>
    <w:rsid w:val="001F2740"/>
    <w:rsid w:val="001F2BFF"/>
    <w:rsid w:val="001F5E4D"/>
    <w:rsid w:val="001F62F8"/>
    <w:rsid w:val="001F69FB"/>
    <w:rsid w:val="001F7391"/>
    <w:rsid w:val="00201333"/>
    <w:rsid w:val="00201523"/>
    <w:rsid w:val="00204F26"/>
    <w:rsid w:val="002053B1"/>
    <w:rsid w:val="002076A2"/>
    <w:rsid w:val="0020798B"/>
    <w:rsid w:val="002101DE"/>
    <w:rsid w:val="002109FF"/>
    <w:rsid w:val="002121AC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2962"/>
    <w:rsid w:val="002333B1"/>
    <w:rsid w:val="002360E4"/>
    <w:rsid w:val="00236CA8"/>
    <w:rsid w:val="002373FC"/>
    <w:rsid w:val="00237B28"/>
    <w:rsid w:val="00240D4D"/>
    <w:rsid w:val="00240F7E"/>
    <w:rsid w:val="00241BCA"/>
    <w:rsid w:val="00244816"/>
    <w:rsid w:val="00247BFD"/>
    <w:rsid w:val="00250A65"/>
    <w:rsid w:val="00251691"/>
    <w:rsid w:val="00252258"/>
    <w:rsid w:val="002538BF"/>
    <w:rsid w:val="002541E1"/>
    <w:rsid w:val="002545A6"/>
    <w:rsid w:val="00254E04"/>
    <w:rsid w:val="00255B5D"/>
    <w:rsid w:val="00255CB4"/>
    <w:rsid w:val="00257CA5"/>
    <w:rsid w:val="00257F36"/>
    <w:rsid w:val="0026010E"/>
    <w:rsid w:val="00260380"/>
    <w:rsid w:val="00260794"/>
    <w:rsid w:val="00261FEC"/>
    <w:rsid w:val="00262009"/>
    <w:rsid w:val="002622BE"/>
    <w:rsid w:val="002653BC"/>
    <w:rsid w:val="002654F4"/>
    <w:rsid w:val="002656E3"/>
    <w:rsid w:val="00266697"/>
    <w:rsid w:val="00267E0D"/>
    <w:rsid w:val="002703B0"/>
    <w:rsid w:val="0027067F"/>
    <w:rsid w:val="00270FD7"/>
    <w:rsid w:val="00271C88"/>
    <w:rsid w:val="0027214B"/>
    <w:rsid w:val="0027277D"/>
    <w:rsid w:val="00272F1E"/>
    <w:rsid w:val="00273263"/>
    <w:rsid w:val="00276B30"/>
    <w:rsid w:val="0027777D"/>
    <w:rsid w:val="00280FD9"/>
    <w:rsid w:val="002810EF"/>
    <w:rsid w:val="00282FF9"/>
    <w:rsid w:val="00284B77"/>
    <w:rsid w:val="00284EFE"/>
    <w:rsid w:val="00285B92"/>
    <w:rsid w:val="00286B6A"/>
    <w:rsid w:val="00287B6B"/>
    <w:rsid w:val="00291F7B"/>
    <w:rsid w:val="00292D54"/>
    <w:rsid w:val="00293D1E"/>
    <w:rsid w:val="0029543C"/>
    <w:rsid w:val="002969C3"/>
    <w:rsid w:val="00296D7F"/>
    <w:rsid w:val="00296E56"/>
    <w:rsid w:val="00297A6C"/>
    <w:rsid w:val="002A0626"/>
    <w:rsid w:val="002A2007"/>
    <w:rsid w:val="002A35D7"/>
    <w:rsid w:val="002A36BB"/>
    <w:rsid w:val="002A3D29"/>
    <w:rsid w:val="002A471D"/>
    <w:rsid w:val="002A4D6B"/>
    <w:rsid w:val="002A6844"/>
    <w:rsid w:val="002A6FB7"/>
    <w:rsid w:val="002A7095"/>
    <w:rsid w:val="002A72EF"/>
    <w:rsid w:val="002A7A83"/>
    <w:rsid w:val="002A7DCC"/>
    <w:rsid w:val="002B0E49"/>
    <w:rsid w:val="002B1075"/>
    <w:rsid w:val="002B1246"/>
    <w:rsid w:val="002B33C6"/>
    <w:rsid w:val="002B3978"/>
    <w:rsid w:val="002B445E"/>
    <w:rsid w:val="002B4E83"/>
    <w:rsid w:val="002B7C24"/>
    <w:rsid w:val="002C186E"/>
    <w:rsid w:val="002C1D48"/>
    <w:rsid w:val="002C2116"/>
    <w:rsid w:val="002C2B55"/>
    <w:rsid w:val="002C2D15"/>
    <w:rsid w:val="002C4A76"/>
    <w:rsid w:val="002C53E6"/>
    <w:rsid w:val="002C5DCF"/>
    <w:rsid w:val="002C6230"/>
    <w:rsid w:val="002D116F"/>
    <w:rsid w:val="002D11CF"/>
    <w:rsid w:val="002D22E2"/>
    <w:rsid w:val="002D3CD4"/>
    <w:rsid w:val="002D4018"/>
    <w:rsid w:val="002D5643"/>
    <w:rsid w:val="002D5710"/>
    <w:rsid w:val="002D6313"/>
    <w:rsid w:val="002D77EE"/>
    <w:rsid w:val="002D7B8D"/>
    <w:rsid w:val="002E0B19"/>
    <w:rsid w:val="002E10D5"/>
    <w:rsid w:val="002E189E"/>
    <w:rsid w:val="002E2206"/>
    <w:rsid w:val="002E4064"/>
    <w:rsid w:val="002E4205"/>
    <w:rsid w:val="002E5452"/>
    <w:rsid w:val="002E5E90"/>
    <w:rsid w:val="002E5EF0"/>
    <w:rsid w:val="002E6DA6"/>
    <w:rsid w:val="002F2781"/>
    <w:rsid w:val="002F2934"/>
    <w:rsid w:val="002F4E5D"/>
    <w:rsid w:val="002F5B36"/>
    <w:rsid w:val="002F65B6"/>
    <w:rsid w:val="002F6D79"/>
    <w:rsid w:val="002F6F3D"/>
    <w:rsid w:val="002F7703"/>
    <w:rsid w:val="002F772B"/>
    <w:rsid w:val="002F7B20"/>
    <w:rsid w:val="003018FD"/>
    <w:rsid w:val="00301B41"/>
    <w:rsid w:val="00301F32"/>
    <w:rsid w:val="003025EC"/>
    <w:rsid w:val="00303407"/>
    <w:rsid w:val="00303F0F"/>
    <w:rsid w:val="00305275"/>
    <w:rsid w:val="0030602A"/>
    <w:rsid w:val="00306A9D"/>
    <w:rsid w:val="00307F8C"/>
    <w:rsid w:val="00307FF3"/>
    <w:rsid w:val="003100C6"/>
    <w:rsid w:val="00310D59"/>
    <w:rsid w:val="0031158C"/>
    <w:rsid w:val="00311794"/>
    <w:rsid w:val="00312BB4"/>
    <w:rsid w:val="00316B8E"/>
    <w:rsid w:val="003205CF"/>
    <w:rsid w:val="00320E21"/>
    <w:rsid w:val="0032179E"/>
    <w:rsid w:val="00321BD9"/>
    <w:rsid w:val="00322F9C"/>
    <w:rsid w:val="0032384B"/>
    <w:rsid w:val="00323F4A"/>
    <w:rsid w:val="0032473F"/>
    <w:rsid w:val="00324E05"/>
    <w:rsid w:val="00327040"/>
    <w:rsid w:val="003277AC"/>
    <w:rsid w:val="0033064C"/>
    <w:rsid w:val="00331457"/>
    <w:rsid w:val="00331A9B"/>
    <w:rsid w:val="003325B7"/>
    <w:rsid w:val="00333368"/>
    <w:rsid w:val="00333C7E"/>
    <w:rsid w:val="003354C4"/>
    <w:rsid w:val="00335C26"/>
    <w:rsid w:val="0033646A"/>
    <w:rsid w:val="00336F94"/>
    <w:rsid w:val="003378EC"/>
    <w:rsid w:val="00341085"/>
    <w:rsid w:val="00341287"/>
    <w:rsid w:val="00341850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32D3"/>
    <w:rsid w:val="003549D1"/>
    <w:rsid w:val="00355343"/>
    <w:rsid w:val="0035582B"/>
    <w:rsid w:val="00355FA0"/>
    <w:rsid w:val="0035690B"/>
    <w:rsid w:val="0036027A"/>
    <w:rsid w:val="0036184A"/>
    <w:rsid w:val="003628CA"/>
    <w:rsid w:val="0036356B"/>
    <w:rsid w:val="0036462F"/>
    <w:rsid w:val="00365012"/>
    <w:rsid w:val="003659F2"/>
    <w:rsid w:val="00366AB4"/>
    <w:rsid w:val="003705B4"/>
    <w:rsid w:val="00370B81"/>
    <w:rsid w:val="00371A9F"/>
    <w:rsid w:val="00373A07"/>
    <w:rsid w:val="00373F5D"/>
    <w:rsid w:val="00373FBA"/>
    <w:rsid w:val="003753FD"/>
    <w:rsid w:val="003760EA"/>
    <w:rsid w:val="003763CC"/>
    <w:rsid w:val="00376897"/>
    <w:rsid w:val="00377640"/>
    <w:rsid w:val="0037797C"/>
    <w:rsid w:val="00380E13"/>
    <w:rsid w:val="003818A4"/>
    <w:rsid w:val="00381B5D"/>
    <w:rsid w:val="00382505"/>
    <w:rsid w:val="003854E1"/>
    <w:rsid w:val="00385BBF"/>
    <w:rsid w:val="00390674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9E9"/>
    <w:rsid w:val="003B231B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D01D9"/>
    <w:rsid w:val="003D1B77"/>
    <w:rsid w:val="003D1CB1"/>
    <w:rsid w:val="003D22E8"/>
    <w:rsid w:val="003D33D5"/>
    <w:rsid w:val="003D6303"/>
    <w:rsid w:val="003E1A22"/>
    <w:rsid w:val="003E205E"/>
    <w:rsid w:val="003E2374"/>
    <w:rsid w:val="003E239B"/>
    <w:rsid w:val="003E4102"/>
    <w:rsid w:val="003E4227"/>
    <w:rsid w:val="003E5972"/>
    <w:rsid w:val="003E5B14"/>
    <w:rsid w:val="003E66C2"/>
    <w:rsid w:val="003E7396"/>
    <w:rsid w:val="003F1060"/>
    <w:rsid w:val="003F1691"/>
    <w:rsid w:val="003F33EC"/>
    <w:rsid w:val="003F48CF"/>
    <w:rsid w:val="003F5702"/>
    <w:rsid w:val="003F5AF7"/>
    <w:rsid w:val="003F69A3"/>
    <w:rsid w:val="003F6B11"/>
    <w:rsid w:val="004006C9"/>
    <w:rsid w:val="00400D54"/>
    <w:rsid w:val="00401DDC"/>
    <w:rsid w:val="00402A02"/>
    <w:rsid w:val="00403192"/>
    <w:rsid w:val="004036B0"/>
    <w:rsid w:val="00405F16"/>
    <w:rsid w:val="00406938"/>
    <w:rsid w:val="00406C41"/>
    <w:rsid w:val="00407B2A"/>
    <w:rsid w:val="004116F9"/>
    <w:rsid w:val="00411FE9"/>
    <w:rsid w:val="00412AD1"/>
    <w:rsid w:val="00413964"/>
    <w:rsid w:val="0041557B"/>
    <w:rsid w:val="0041729A"/>
    <w:rsid w:val="00421D23"/>
    <w:rsid w:val="004227DF"/>
    <w:rsid w:val="0042393F"/>
    <w:rsid w:val="0042412B"/>
    <w:rsid w:val="00425BE8"/>
    <w:rsid w:val="0042687B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ED4"/>
    <w:rsid w:val="0045707B"/>
    <w:rsid w:val="004579C7"/>
    <w:rsid w:val="00457CB3"/>
    <w:rsid w:val="004603B8"/>
    <w:rsid w:val="00460A06"/>
    <w:rsid w:val="00460F0F"/>
    <w:rsid w:val="0046126C"/>
    <w:rsid w:val="00461B46"/>
    <w:rsid w:val="004652EC"/>
    <w:rsid w:val="00465F60"/>
    <w:rsid w:val="00466385"/>
    <w:rsid w:val="00466C46"/>
    <w:rsid w:val="004674D6"/>
    <w:rsid w:val="004703D9"/>
    <w:rsid w:val="0047354D"/>
    <w:rsid w:val="00474537"/>
    <w:rsid w:val="00474805"/>
    <w:rsid w:val="00475108"/>
    <w:rsid w:val="0047685D"/>
    <w:rsid w:val="00477CFD"/>
    <w:rsid w:val="004809FC"/>
    <w:rsid w:val="00481643"/>
    <w:rsid w:val="00481AE5"/>
    <w:rsid w:val="00481EB9"/>
    <w:rsid w:val="004823CB"/>
    <w:rsid w:val="004849AA"/>
    <w:rsid w:val="004855D8"/>
    <w:rsid w:val="00486314"/>
    <w:rsid w:val="004906C4"/>
    <w:rsid w:val="00493B0F"/>
    <w:rsid w:val="004944D6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6EE6"/>
    <w:rsid w:val="004A7859"/>
    <w:rsid w:val="004A7A26"/>
    <w:rsid w:val="004B09FA"/>
    <w:rsid w:val="004B1308"/>
    <w:rsid w:val="004B228C"/>
    <w:rsid w:val="004B3A6D"/>
    <w:rsid w:val="004B3EB3"/>
    <w:rsid w:val="004B3FA2"/>
    <w:rsid w:val="004B5CB3"/>
    <w:rsid w:val="004B64BD"/>
    <w:rsid w:val="004B764B"/>
    <w:rsid w:val="004B77ED"/>
    <w:rsid w:val="004B7C4E"/>
    <w:rsid w:val="004B7D69"/>
    <w:rsid w:val="004C16BF"/>
    <w:rsid w:val="004C16D8"/>
    <w:rsid w:val="004C3337"/>
    <w:rsid w:val="004C5225"/>
    <w:rsid w:val="004C593C"/>
    <w:rsid w:val="004C5B13"/>
    <w:rsid w:val="004C6EFE"/>
    <w:rsid w:val="004D23D6"/>
    <w:rsid w:val="004D38CF"/>
    <w:rsid w:val="004D3A4F"/>
    <w:rsid w:val="004D4970"/>
    <w:rsid w:val="004D5439"/>
    <w:rsid w:val="004D54A7"/>
    <w:rsid w:val="004D5EB6"/>
    <w:rsid w:val="004D7120"/>
    <w:rsid w:val="004D77E0"/>
    <w:rsid w:val="004E1963"/>
    <w:rsid w:val="004E387B"/>
    <w:rsid w:val="004E3B3C"/>
    <w:rsid w:val="004E47CC"/>
    <w:rsid w:val="004E5081"/>
    <w:rsid w:val="004E6B5D"/>
    <w:rsid w:val="004F03C0"/>
    <w:rsid w:val="004F0D44"/>
    <w:rsid w:val="004F11DA"/>
    <w:rsid w:val="004F13FB"/>
    <w:rsid w:val="004F1982"/>
    <w:rsid w:val="004F1A7D"/>
    <w:rsid w:val="004F1C1C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CB0"/>
    <w:rsid w:val="005050F9"/>
    <w:rsid w:val="005066C3"/>
    <w:rsid w:val="00506DE7"/>
    <w:rsid w:val="005077AB"/>
    <w:rsid w:val="005104B0"/>
    <w:rsid w:val="0051158F"/>
    <w:rsid w:val="0051173E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D39"/>
    <w:rsid w:val="00516800"/>
    <w:rsid w:val="00516D35"/>
    <w:rsid w:val="005171AC"/>
    <w:rsid w:val="00517E16"/>
    <w:rsid w:val="00521B20"/>
    <w:rsid w:val="00522432"/>
    <w:rsid w:val="005229C7"/>
    <w:rsid w:val="0052360A"/>
    <w:rsid w:val="00523D15"/>
    <w:rsid w:val="005256C0"/>
    <w:rsid w:val="00530B53"/>
    <w:rsid w:val="00530CA9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F9"/>
    <w:rsid w:val="005421ED"/>
    <w:rsid w:val="00542FEF"/>
    <w:rsid w:val="0054423A"/>
    <w:rsid w:val="00544E6C"/>
    <w:rsid w:val="005452B7"/>
    <w:rsid w:val="00545C33"/>
    <w:rsid w:val="0054714D"/>
    <w:rsid w:val="0054790A"/>
    <w:rsid w:val="00550D3D"/>
    <w:rsid w:val="00552488"/>
    <w:rsid w:val="00552667"/>
    <w:rsid w:val="00553F54"/>
    <w:rsid w:val="00554D54"/>
    <w:rsid w:val="00555191"/>
    <w:rsid w:val="005574B1"/>
    <w:rsid w:val="005574B7"/>
    <w:rsid w:val="00557CF3"/>
    <w:rsid w:val="00561EF1"/>
    <w:rsid w:val="00563810"/>
    <w:rsid w:val="00564E8F"/>
    <w:rsid w:val="005650E0"/>
    <w:rsid w:val="00565256"/>
    <w:rsid w:val="0056595C"/>
    <w:rsid w:val="00566A85"/>
    <w:rsid w:val="005672CD"/>
    <w:rsid w:val="005676C1"/>
    <w:rsid w:val="00567FA8"/>
    <w:rsid w:val="00571BE8"/>
    <w:rsid w:val="00571CAA"/>
    <w:rsid w:val="00572246"/>
    <w:rsid w:val="005740B4"/>
    <w:rsid w:val="00574E69"/>
    <w:rsid w:val="00576C60"/>
    <w:rsid w:val="00577C16"/>
    <w:rsid w:val="00577E3B"/>
    <w:rsid w:val="00580F9D"/>
    <w:rsid w:val="00582A7A"/>
    <w:rsid w:val="00582AF2"/>
    <w:rsid w:val="00582CF6"/>
    <w:rsid w:val="00585A33"/>
    <w:rsid w:val="005861AE"/>
    <w:rsid w:val="00586898"/>
    <w:rsid w:val="0059024C"/>
    <w:rsid w:val="00591076"/>
    <w:rsid w:val="00592CBD"/>
    <w:rsid w:val="005936FC"/>
    <w:rsid w:val="005941B3"/>
    <w:rsid w:val="00594334"/>
    <w:rsid w:val="00595E2C"/>
    <w:rsid w:val="00596444"/>
    <w:rsid w:val="00596579"/>
    <w:rsid w:val="005A008B"/>
    <w:rsid w:val="005A08CC"/>
    <w:rsid w:val="005A16D6"/>
    <w:rsid w:val="005A2501"/>
    <w:rsid w:val="005A2D83"/>
    <w:rsid w:val="005A442B"/>
    <w:rsid w:val="005A50AB"/>
    <w:rsid w:val="005A54E9"/>
    <w:rsid w:val="005A639C"/>
    <w:rsid w:val="005A72E9"/>
    <w:rsid w:val="005A774B"/>
    <w:rsid w:val="005A7B3C"/>
    <w:rsid w:val="005B098E"/>
    <w:rsid w:val="005B0A2E"/>
    <w:rsid w:val="005B0E9E"/>
    <w:rsid w:val="005B0EAA"/>
    <w:rsid w:val="005B236B"/>
    <w:rsid w:val="005B636F"/>
    <w:rsid w:val="005C04D3"/>
    <w:rsid w:val="005C170C"/>
    <w:rsid w:val="005C3238"/>
    <w:rsid w:val="005C32F3"/>
    <w:rsid w:val="005C3B0B"/>
    <w:rsid w:val="005C5489"/>
    <w:rsid w:val="005C604B"/>
    <w:rsid w:val="005C7774"/>
    <w:rsid w:val="005C7BD5"/>
    <w:rsid w:val="005C7C71"/>
    <w:rsid w:val="005C7D40"/>
    <w:rsid w:val="005D1363"/>
    <w:rsid w:val="005D551D"/>
    <w:rsid w:val="005D571F"/>
    <w:rsid w:val="005D5D22"/>
    <w:rsid w:val="005D5E76"/>
    <w:rsid w:val="005D6CAE"/>
    <w:rsid w:val="005D7AAA"/>
    <w:rsid w:val="005D7D5C"/>
    <w:rsid w:val="005E0211"/>
    <w:rsid w:val="005E1180"/>
    <w:rsid w:val="005E1BB8"/>
    <w:rsid w:val="005E1CFA"/>
    <w:rsid w:val="005E4783"/>
    <w:rsid w:val="005E5FC5"/>
    <w:rsid w:val="005E6529"/>
    <w:rsid w:val="005E6D27"/>
    <w:rsid w:val="005E6E3A"/>
    <w:rsid w:val="005F024C"/>
    <w:rsid w:val="005F1F6B"/>
    <w:rsid w:val="005F5FA5"/>
    <w:rsid w:val="005F6A1C"/>
    <w:rsid w:val="005F71CD"/>
    <w:rsid w:val="005F7699"/>
    <w:rsid w:val="0060083A"/>
    <w:rsid w:val="00600850"/>
    <w:rsid w:val="00600B39"/>
    <w:rsid w:val="006030DA"/>
    <w:rsid w:val="0060435B"/>
    <w:rsid w:val="00604656"/>
    <w:rsid w:val="00604BD8"/>
    <w:rsid w:val="00604BE1"/>
    <w:rsid w:val="00605E14"/>
    <w:rsid w:val="00606382"/>
    <w:rsid w:val="006064A7"/>
    <w:rsid w:val="00607283"/>
    <w:rsid w:val="00607478"/>
    <w:rsid w:val="00607E1E"/>
    <w:rsid w:val="006100AD"/>
    <w:rsid w:val="0061064E"/>
    <w:rsid w:val="00610AD2"/>
    <w:rsid w:val="006118A5"/>
    <w:rsid w:val="00613F02"/>
    <w:rsid w:val="006161C8"/>
    <w:rsid w:val="006176AF"/>
    <w:rsid w:val="00617A05"/>
    <w:rsid w:val="0062270C"/>
    <w:rsid w:val="00622A61"/>
    <w:rsid w:val="006237F8"/>
    <w:rsid w:val="0062414B"/>
    <w:rsid w:val="00624BDC"/>
    <w:rsid w:val="0062545F"/>
    <w:rsid w:val="006266A8"/>
    <w:rsid w:val="00626BEB"/>
    <w:rsid w:val="0063198B"/>
    <w:rsid w:val="00632125"/>
    <w:rsid w:val="00632A3E"/>
    <w:rsid w:val="00632AF7"/>
    <w:rsid w:val="00633A81"/>
    <w:rsid w:val="0063667D"/>
    <w:rsid w:val="00636848"/>
    <w:rsid w:val="006374E1"/>
    <w:rsid w:val="006414CD"/>
    <w:rsid w:val="00641CE2"/>
    <w:rsid w:val="00642A8F"/>
    <w:rsid w:val="00644584"/>
    <w:rsid w:val="006446A3"/>
    <w:rsid w:val="00645B53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5707"/>
    <w:rsid w:val="006579CF"/>
    <w:rsid w:val="00660021"/>
    <w:rsid w:val="00660C9F"/>
    <w:rsid w:val="0066173A"/>
    <w:rsid w:val="00661E84"/>
    <w:rsid w:val="00663777"/>
    <w:rsid w:val="00663F83"/>
    <w:rsid w:val="006640FE"/>
    <w:rsid w:val="006642BF"/>
    <w:rsid w:val="006652F3"/>
    <w:rsid w:val="006653E9"/>
    <w:rsid w:val="0066564E"/>
    <w:rsid w:val="00666B51"/>
    <w:rsid w:val="00670073"/>
    <w:rsid w:val="0067138B"/>
    <w:rsid w:val="00672645"/>
    <w:rsid w:val="0067456F"/>
    <w:rsid w:val="00676C4F"/>
    <w:rsid w:val="00676FEA"/>
    <w:rsid w:val="006827A5"/>
    <w:rsid w:val="0068283B"/>
    <w:rsid w:val="006829C7"/>
    <w:rsid w:val="00682A89"/>
    <w:rsid w:val="00683B7E"/>
    <w:rsid w:val="00684994"/>
    <w:rsid w:val="0068552A"/>
    <w:rsid w:val="00686093"/>
    <w:rsid w:val="0068638F"/>
    <w:rsid w:val="0068649E"/>
    <w:rsid w:val="00687A64"/>
    <w:rsid w:val="00687BE4"/>
    <w:rsid w:val="00691DE6"/>
    <w:rsid w:val="00691FC1"/>
    <w:rsid w:val="0069263B"/>
    <w:rsid w:val="00695314"/>
    <w:rsid w:val="00696F82"/>
    <w:rsid w:val="006971A8"/>
    <w:rsid w:val="00697BD6"/>
    <w:rsid w:val="00697C56"/>
    <w:rsid w:val="00697D48"/>
    <w:rsid w:val="006A0097"/>
    <w:rsid w:val="006A3576"/>
    <w:rsid w:val="006A780F"/>
    <w:rsid w:val="006B0B6C"/>
    <w:rsid w:val="006B0C49"/>
    <w:rsid w:val="006B2541"/>
    <w:rsid w:val="006B37CD"/>
    <w:rsid w:val="006B4BC8"/>
    <w:rsid w:val="006B4CA6"/>
    <w:rsid w:val="006B5120"/>
    <w:rsid w:val="006B7AA8"/>
    <w:rsid w:val="006C0080"/>
    <w:rsid w:val="006C1062"/>
    <w:rsid w:val="006C1509"/>
    <w:rsid w:val="006C1DE8"/>
    <w:rsid w:val="006C24C9"/>
    <w:rsid w:val="006C35C6"/>
    <w:rsid w:val="006C3C66"/>
    <w:rsid w:val="006C4A9C"/>
    <w:rsid w:val="006C5925"/>
    <w:rsid w:val="006C5C78"/>
    <w:rsid w:val="006C73D0"/>
    <w:rsid w:val="006D0635"/>
    <w:rsid w:val="006D09B0"/>
    <w:rsid w:val="006D0B68"/>
    <w:rsid w:val="006D1695"/>
    <w:rsid w:val="006D427C"/>
    <w:rsid w:val="006D612A"/>
    <w:rsid w:val="006D65BB"/>
    <w:rsid w:val="006D7127"/>
    <w:rsid w:val="006D7786"/>
    <w:rsid w:val="006E08EC"/>
    <w:rsid w:val="006E121D"/>
    <w:rsid w:val="006E39FE"/>
    <w:rsid w:val="006E4217"/>
    <w:rsid w:val="006E437D"/>
    <w:rsid w:val="006E4CE2"/>
    <w:rsid w:val="006E4DCF"/>
    <w:rsid w:val="006E5D25"/>
    <w:rsid w:val="006E662D"/>
    <w:rsid w:val="006F09F7"/>
    <w:rsid w:val="006F0BA3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66E3"/>
    <w:rsid w:val="006F75C2"/>
    <w:rsid w:val="00700813"/>
    <w:rsid w:val="00700F81"/>
    <w:rsid w:val="00701F88"/>
    <w:rsid w:val="00702774"/>
    <w:rsid w:val="00702D37"/>
    <w:rsid w:val="0070413F"/>
    <w:rsid w:val="007041EF"/>
    <w:rsid w:val="00704EF7"/>
    <w:rsid w:val="0070603A"/>
    <w:rsid w:val="00706FBD"/>
    <w:rsid w:val="007107B6"/>
    <w:rsid w:val="0071125A"/>
    <w:rsid w:val="00712075"/>
    <w:rsid w:val="00712428"/>
    <w:rsid w:val="0071245E"/>
    <w:rsid w:val="00712CFE"/>
    <w:rsid w:val="007133CD"/>
    <w:rsid w:val="0071368C"/>
    <w:rsid w:val="0071390F"/>
    <w:rsid w:val="00716734"/>
    <w:rsid w:val="00716DC7"/>
    <w:rsid w:val="00717665"/>
    <w:rsid w:val="00717675"/>
    <w:rsid w:val="00720E1E"/>
    <w:rsid w:val="00721054"/>
    <w:rsid w:val="00721C1A"/>
    <w:rsid w:val="00721F59"/>
    <w:rsid w:val="007235C7"/>
    <w:rsid w:val="00726178"/>
    <w:rsid w:val="00726F63"/>
    <w:rsid w:val="00730264"/>
    <w:rsid w:val="007303EF"/>
    <w:rsid w:val="00731994"/>
    <w:rsid w:val="00731DDF"/>
    <w:rsid w:val="007322F6"/>
    <w:rsid w:val="00732542"/>
    <w:rsid w:val="00733695"/>
    <w:rsid w:val="00733900"/>
    <w:rsid w:val="007351F3"/>
    <w:rsid w:val="007354F9"/>
    <w:rsid w:val="007372A4"/>
    <w:rsid w:val="00740B61"/>
    <w:rsid w:val="0074191A"/>
    <w:rsid w:val="007435E3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602B0"/>
    <w:rsid w:val="00761EE2"/>
    <w:rsid w:val="0076221E"/>
    <w:rsid w:val="00764FD7"/>
    <w:rsid w:val="00765903"/>
    <w:rsid w:val="00765EFB"/>
    <w:rsid w:val="00765F57"/>
    <w:rsid w:val="007669DA"/>
    <w:rsid w:val="0076720A"/>
    <w:rsid w:val="00770E13"/>
    <w:rsid w:val="00771DE1"/>
    <w:rsid w:val="007723E8"/>
    <w:rsid w:val="00774330"/>
    <w:rsid w:val="00775B99"/>
    <w:rsid w:val="00776532"/>
    <w:rsid w:val="007807CA"/>
    <w:rsid w:val="00780E33"/>
    <w:rsid w:val="00781161"/>
    <w:rsid w:val="00781362"/>
    <w:rsid w:val="00781446"/>
    <w:rsid w:val="00782D35"/>
    <w:rsid w:val="00783D16"/>
    <w:rsid w:val="00784006"/>
    <w:rsid w:val="00784F00"/>
    <w:rsid w:val="00785025"/>
    <w:rsid w:val="007851F3"/>
    <w:rsid w:val="00785FE6"/>
    <w:rsid w:val="0078628F"/>
    <w:rsid w:val="0078631B"/>
    <w:rsid w:val="0078648F"/>
    <w:rsid w:val="00786A61"/>
    <w:rsid w:val="00786C71"/>
    <w:rsid w:val="00791D8C"/>
    <w:rsid w:val="007920EE"/>
    <w:rsid w:val="00793C0A"/>
    <w:rsid w:val="00794FA3"/>
    <w:rsid w:val="007957EB"/>
    <w:rsid w:val="00796984"/>
    <w:rsid w:val="007A111B"/>
    <w:rsid w:val="007A1900"/>
    <w:rsid w:val="007A22F1"/>
    <w:rsid w:val="007A2794"/>
    <w:rsid w:val="007A2CDA"/>
    <w:rsid w:val="007A31FD"/>
    <w:rsid w:val="007A616E"/>
    <w:rsid w:val="007A6C3F"/>
    <w:rsid w:val="007A70B0"/>
    <w:rsid w:val="007A79F7"/>
    <w:rsid w:val="007B0484"/>
    <w:rsid w:val="007B207E"/>
    <w:rsid w:val="007B38C9"/>
    <w:rsid w:val="007B4058"/>
    <w:rsid w:val="007B5326"/>
    <w:rsid w:val="007B5A8D"/>
    <w:rsid w:val="007B7852"/>
    <w:rsid w:val="007C0CBE"/>
    <w:rsid w:val="007C2515"/>
    <w:rsid w:val="007C2E0C"/>
    <w:rsid w:val="007C37F2"/>
    <w:rsid w:val="007C3A39"/>
    <w:rsid w:val="007C3EF7"/>
    <w:rsid w:val="007C55A5"/>
    <w:rsid w:val="007C65B8"/>
    <w:rsid w:val="007C705F"/>
    <w:rsid w:val="007D03BB"/>
    <w:rsid w:val="007D1D95"/>
    <w:rsid w:val="007D1FA3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CC"/>
    <w:rsid w:val="007E04F2"/>
    <w:rsid w:val="007E1EFF"/>
    <w:rsid w:val="007E3F5F"/>
    <w:rsid w:val="007E44C2"/>
    <w:rsid w:val="007E44F7"/>
    <w:rsid w:val="007E51DC"/>
    <w:rsid w:val="007E5227"/>
    <w:rsid w:val="007E535F"/>
    <w:rsid w:val="007E7969"/>
    <w:rsid w:val="007E79B2"/>
    <w:rsid w:val="007E7B90"/>
    <w:rsid w:val="007F195D"/>
    <w:rsid w:val="007F27FB"/>
    <w:rsid w:val="007F3388"/>
    <w:rsid w:val="007F4376"/>
    <w:rsid w:val="007F44C1"/>
    <w:rsid w:val="007F4946"/>
    <w:rsid w:val="007F59F3"/>
    <w:rsid w:val="007F5DB3"/>
    <w:rsid w:val="007F6360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08"/>
    <w:rsid w:val="008145EB"/>
    <w:rsid w:val="00815E95"/>
    <w:rsid w:val="00816CC3"/>
    <w:rsid w:val="00821CA4"/>
    <w:rsid w:val="00821DD4"/>
    <w:rsid w:val="00822B57"/>
    <w:rsid w:val="008244C6"/>
    <w:rsid w:val="008245A7"/>
    <w:rsid w:val="00824C34"/>
    <w:rsid w:val="00824EBE"/>
    <w:rsid w:val="00825640"/>
    <w:rsid w:val="00827A4E"/>
    <w:rsid w:val="00827DFB"/>
    <w:rsid w:val="00830DCA"/>
    <w:rsid w:val="00830E11"/>
    <w:rsid w:val="00832701"/>
    <w:rsid w:val="0083346A"/>
    <w:rsid w:val="008335D6"/>
    <w:rsid w:val="008338BA"/>
    <w:rsid w:val="00834D96"/>
    <w:rsid w:val="00835604"/>
    <w:rsid w:val="00835E9D"/>
    <w:rsid w:val="0083668E"/>
    <w:rsid w:val="00837AED"/>
    <w:rsid w:val="0084077E"/>
    <w:rsid w:val="00840B7C"/>
    <w:rsid w:val="00840CE3"/>
    <w:rsid w:val="00843743"/>
    <w:rsid w:val="00843D74"/>
    <w:rsid w:val="008440AF"/>
    <w:rsid w:val="00845C29"/>
    <w:rsid w:val="00846290"/>
    <w:rsid w:val="008467BD"/>
    <w:rsid w:val="00846989"/>
    <w:rsid w:val="008473DC"/>
    <w:rsid w:val="008475EC"/>
    <w:rsid w:val="00847DC0"/>
    <w:rsid w:val="00850142"/>
    <w:rsid w:val="00850C92"/>
    <w:rsid w:val="00851CD1"/>
    <w:rsid w:val="00852291"/>
    <w:rsid w:val="00852653"/>
    <w:rsid w:val="00852B45"/>
    <w:rsid w:val="0085398C"/>
    <w:rsid w:val="008550CC"/>
    <w:rsid w:val="00856582"/>
    <w:rsid w:val="0086079F"/>
    <w:rsid w:val="00861DE1"/>
    <w:rsid w:val="00862DE1"/>
    <w:rsid w:val="00863651"/>
    <w:rsid w:val="008638ED"/>
    <w:rsid w:val="00863C26"/>
    <w:rsid w:val="00863D50"/>
    <w:rsid w:val="008643A9"/>
    <w:rsid w:val="00864B7F"/>
    <w:rsid w:val="00864F24"/>
    <w:rsid w:val="0086557A"/>
    <w:rsid w:val="00866BAD"/>
    <w:rsid w:val="00867A1C"/>
    <w:rsid w:val="00871935"/>
    <w:rsid w:val="008724DE"/>
    <w:rsid w:val="008729E1"/>
    <w:rsid w:val="00872A81"/>
    <w:rsid w:val="00872C38"/>
    <w:rsid w:val="00873F58"/>
    <w:rsid w:val="00874157"/>
    <w:rsid w:val="00874ABA"/>
    <w:rsid w:val="00875063"/>
    <w:rsid w:val="008766E7"/>
    <w:rsid w:val="00876C44"/>
    <w:rsid w:val="00877214"/>
    <w:rsid w:val="008801AA"/>
    <w:rsid w:val="00881E9D"/>
    <w:rsid w:val="00882242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C4"/>
    <w:rsid w:val="008927EC"/>
    <w:rsid w:val="00892E7B"/>
    <w:rsid w:val="00893669"/>
    <w:rsid w:val="00893C02"/>
    <w:rsid w:val="0089488B"/>
    <w:rsid w:val="00895C00"/>
    <w:rsid w:val="00896388"/>
    <w:rsid w:val="00896605"/>
    <w:rsid w:val="00896C51"/>
    <w:rsid w:val="0089702D"/>
    <w:rsid w:val="00897EDD"/>
    <w:rsid w:val="008A05D7"/>
    <w:rsid w:val="008A0F2D"/>
    <w:rsid w:val="008A0F5E"/>
    <w:rsid w:val="008A2A41"/>
    <w:rsid w:val="008A2F49"/>
    <w:rsid w:val="008A310C"/>
    <w:rsid w:val="008A331C"/>
    <w:rsid w:val="008A45CB"/>
    <w:rsid w:val="008A4D95"/>
    <w:rsid w:val="008A4F65"/>
    <w:rsid w:val="008B06CD"/>
    <w:rsid w:val="008B09BF"/>
    <w:rsid w:val="008B19FB"/>
    <w:rsid w:val="008B2185"/>
    <w:rsid w:val="008B2227"/>
    <w:rsid w:val="008B2237"/>
    <w:rsid w:val="008B231C"/>
    <w:rsid w:val="008B31D2"/>
    <w:rsid w:val="008B3323"/>
    <w:rsid w:val="008B3572"/>
    <w:rsid w:val="008B593D"/>
    <w:rsid w:val="008B5BBE"/>
    <w:rsid w:val="008B675E"/>
    <w:rsid w:val="008B6ABB"/>
    <w:rsid w:val="008B6F69"/>
    <w:rsid w:val="008B763F"/>
    <w:rsid w:val="008C0A64"/>
    <w:rsid w:val="008C277D"/>
    <w:rsid w:val="008C6E0B"/>
    <w:rsid w:val="008D03A7"/>
    <w:rsid w:val="008D0DEF"/>
    <w:rsid w:val="008D19B3"/>
    <w:rsid w:val="008D248D"/>
    <w:rsid w:val="008D265D"/>
    <w:rsid w:val="008D2DA4"/>
    <w:rsid w:val="008D4D1D"/>
    <w:rsid w:val="008D708F"/>
    <w:rsid w:val="008D7274"/>
    <w:rsid w:val="008D745E"/>
    <w:rsid w:val="008D7971"/>
    <w:rsid w:val="008D7DA2"/>
    <w:rsid w:val="008E048E"/>
    <w:rsid w:val="008E1ABC"/>
    <w:rsid w:val="008E298E"/>
    <w:rsid w:val="008E3F51"/>
    <w:rsid w:val="008E4856"/>
    <w:rsid w:val="008E5E62"/>
    <w:rsid w:val="008E7DE9"/>
    <w:rsid w:val="008F0B99"/>
    <w:rsid w:val="008F149B"/>
    <w:rsid w:val="008F2D99"/>
    <w:rsid w:val="008F3A74"/>
    <w:rsid w:val="008F477D"/>
    <w:rsid w:val="008F7417"/>
    <w:rsid w:val="008F77E2"/>
    <w:rsid w:val="00900F95"/>
    <w:rsid w:val="00901B98"/>
    <w:rsid w:val="009021D9"/>
    <w:rsid w:val="00903541"/>
    <w:rsid w:val="00904DB7"/>
    <w:rsid w:val="009058B7"/>
    <w:rsid w:val="009061CA"/>
    <w:rsid w:val="0090745A"/>
    <w:rsid w:val="009076D2"/>
    <w:rsid w:val="00911150"/>
    <w:rsid w:val="009115E7"/>
    <w:rsid w:val="0091298A"/>
    <w:rsid w:val="009137A9"/>
    <w:rsid w:val="009140C0"/>
    <w:rsid w:val="00914F87"/>
    <w:rsid w:val="0091651C"/>
    <w:rsid w:val="009208EF"/>
    <w:rsid w:val="009212DC"/>
    <w:rsid w:val="00921531"/>
    <w:rsid w:val="00921DD7"/>
    <w:rsid w:val="00923ED9"/>
    <w:rsid w:val="00925792"/>
    <w:rsid w:val="009273DA"/>
    <w:rsid w:val="0093143D"/>
    <w:rsid w:val="00931760"/>
    <w:rsid w:val="00931D09"/>
    <w:rsid w:val="00931F89"/>
    <w:rsid w:val="0093267F"/>
    <w:rsid w:val="00932935"/>
    <w:rsid w:val="009337B3"/>
    <w:rsid w:val="0093405E"/>
    <w:rsid w:val="00934BEF"/>
    <w:rsid w:val="00936326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6265"/>
    <w:rsid w:val="00946CAF"/>
    <w:rsid w:val="0094773E"/>
    <w:rsid w:val="009511F0"/>
    <w:rsid w:val="00951935"/>
    <w:rsid w:val="00951D4F"/>
    <w:rsid w:val="00951FB4"/>
    <w:rsid w:val="0095239B"/>
    <w:rsid w:val="00953B43"/>
    <w:rsid w:val="0095405B"/>
    <w:rsid w:val="009562D4"/>
    <w:rsid w:val="009565E4"/>
    <w:rsid w:val="00956B74"/>
    <w:rsid w:val="00956BD9"/>
    <w:rsid w:val="009578AD"/>
    <w:rsid w:val="009611D6"/>
    <w:rsid w:val="00965452"/>
    <w:rsid w:val="009661D7"/>
    <w:rsid w:val="00966EBB"/>
    <w:rsid w:val="00967080"/>
    <w:rsid w:val="009703C3"/>
    <w:rsid w:val="00970EA6"/>
    <w:rsid w:val="009722DA"/>
    <w:rsid w:val="009726FD"/>
    <w:rsid w:val="00972954"/>
    <w:rsid w:val="00972C9C"/>
    <w:rsid w:val="009736A4"/>
    <w:rsid w:val="00974816"/>
    <w:rsid w:val="00974ED4"/>
    <w:rsid w:val="009756F1"/>
    <w:rsid w:val="00976233"/>
    <w:rsid w:val="00976E11"/>
    <w:rsid w:val="0098013F"/>
    <w:rsid w:val="009805D7"/>
    <w:rsid w:val="00980CC2"/>
    <w:rsid w:val="009867BC"/>
    <w:rsid w:val="00986AB6"/>
    <w:rsid w:val="00986DF3"/>
    <w:rsid w:val="00986ED4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6C54"/>
    <w:rsid w:val="009A0159"/>
    <w:rsid w:val="009A01FD"/>
    <w:rsid w:val="009A08A2"/>
    <w:rsid w:val="009A1E2B"/>
    <w:rsid w:val="009A42D1"/>
    <w:rsid w:val="009A573F"/>
    <w:rsid w:val="009B00EB"/>
    <w:rsid w:val="009B6064"/>
    <w:rsid w:val="009B628B"/>
    <w:rsid w:val="009B62B7"/>
    <w:rsid w:val="009B73C4"/>
    <w:rsid w:val="009B7DAC"/>
    <w:rsid w:val="009C0C54"/>
    <w:rsid w:val="009C0FD6"/>
    <w:rsid w:val="009C10DD"/>
    <w:rsid w:val="009C1266"/>
    <w:rsid w:val="009C1EE2"/>
    <w:rsid w:val="009C20BF"/>
    <w:rsid w:val="009C3234"/>
    <w:rsid w:val="009C4064"/>
    <w:rsid w:val="009C4A1B"/>
    <w:rsid w:val="009C4B82"/>
    <w:rsid w:val="009C4E99"/>
    <w:rsid w:val="009C5014"/>
    <w:rsid w:val="009C5D12"/>
    <w:rsid w:val="009C6581"/>
    <w:rsid w:val="009C6C30"/>
    <w:rsid w:val="009D002D"/>
    <w:rsid w:val="009D067A"/>
    <w:rsid w:val="009D13D1"/>
    <w:rsid w:val="009D18BD"/>
    <w:rsid w:val="009D21E5"/>
    <w:rsid w:val="009D34D1"/>
    <w:rsid w:val="009D4CB3"/>
    <w:rsid w:val="009D4ED1"/>
    <w:rsid w:val="009D5F28"/>
    <w:rsid w:val="009D6831"/>
    <w:rsid w:val="009D7039"/>
    <w:rsid w:val="009D7279"/>
    <w:rsid w:val="009E1C18"/>
    <w:rsid w:val="009E1FBD"/>
    <w:rsid w:val="009E2E2D"/>
    <w:rsid w:val="009E435D"/>
    <w:rsid w:val="009E4652"/>
    <w:rsid w:val="009E4CE5"/>
    <w:rsid w:val="009E66DB"/>
    <w:rsid w:val="009F0B6A"/>
    <w:rsid w:val="009F1C45"/>
    <w:rsid w:val="009F2122"/>
    <w:rsid w:val="009F2F1D"/>
    <w:rsid w:val="009F3B6B"/>
    <w:rsid w:val="009F5CAF"/>
    <w:rsid w:val="009F5E36"/>
    <w:rsid w:val="009F71A6"/>
    <w:rsid w:val="009F7A48"/>
    <w:rsid w:val="009F7A61"/>
    <w:rsid w:val="009F7D1E"/>
    <w:rsid w:val="00A007C5"/>
    <w:rsid w:val="00A00BCB"/>
    <w:rsid w:val="00A01843"/>
    <w:rsid w:val="00A0193F"/>
    <w:rsid w:val="00A01BCE"/>
    <w:rsid w:val="00A031E7"/>
    <w:rsid w:val="00A04D6D"/>
    <w:rsid w:val="00A05E9E"/>
    <w:rsid w:val="00A06979"/>
    <w:rsid w:val="00A07304"/>
    <w:rsid w:val="00A123A5"/>
    <w:rsid w:val="00A12931"/>
    <w:rsid w:val="00A12961"/>
    <w:rsid w:val="00A1377F"/>
    <w:rsid w:val="00A14D15"/>
    <w:rsid w:val="00A1505E"/>
    <w:rsid w:val="00A16050"/>
    <w:rsid w:val="00A1632D"/>
    <w:rsid w:val="00A200C0"/>
    <w:rsid w:val="00A207E6"/>
    <w:rsid w:val="00A2135B"/>
    <w:rsid w:val="00A21788"/>
    <w:rsid w:val="00A21892"/>
    <w:rsid w:val="00A21BBA"/>
    <w:rsid w:val="00A21DE9"/>
    <w:rsid w:val="00A21E50"/>
    <w:rsid w:val="00A22D18"/>
    <w:rsid w:val="00A23365"/>
    <w:rsid w:val="00A242B7"/>
    <w:rsid w:val="00A25B17"/>
    <w:rsid w:val="00A26EFB"/>
    <w:rsid w:val="00A26F28"/>
    <w:rsid w:val="00A3037D"/>
    <w:rsid w:val="00A30821"/>
    <w:rsid w:val="00A32BCC"/>
    <w:rsid w:val="00A33A7F"/>
    <w:rsid w:val="00A33EB9"/>
    <w:rsid w:val="00A34110"/>
    <w:rsid w:val="00A34A54"/>
    <w:rsid w:val="00A34A84"/>
    <w:rsid w:val="00A35AD4"/>
    <w:rsid w:val="00A360A9"/>
    <w:rsid w:val="00A40E99"/>
    <w:rsid w:val="00A418D1"/>
    <w:rsid w:val="00A4233C"/>
    <w:rsid w:val="00A437C8"/>
    <w:rsid w:val="00A43CBB"/>
    <w:rsid w:val="00A44C5B"/>
    <w:rsid w:val="00A44E8C"/>
    <w:rsid w:val="00A4658D"/>
    <w:rsid w:val="00A51D3D"/>
    <w:rsid w:val="00A51F00"/>
    <w:rsid w:val="00A52690"/>
    <w:rsid w:val="00A5313D"/>
    <w:rsid w:val="00A53772"/>
    <w:rsid w:val="00A564E4"/>
    <w:rsid w:val="00A56568"/>
    <w:rsid w:val="00A60556"/>
    <w:rsid w:val="00A607D3"/>
    <w:rsid w:val="00A62015"/>
    <w:rsid w:val="00A62692"/>
    <w:rsid w:val="00A632AD"/>
    <w:rsid w:val="00A6547B"/>
    <w:rsid w:val="00A676C7"/>
    <w:rsid w:val="00A71529"/>
    <w:rsid w:val="00A7192C"/>
    <w:rsid w:val="00A72E10"/>
    <w:rsid w:val="00A73BFE"/>
    <w:rsid w:val="00A7583E"/>
    <w:rsid w:val="00A75A54"/>
    <w:rsid w:val="00A764FD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656D"/>
    <w:rsid w:val="00A90F59"/>
    <w:rsid w:val="00A91856"/>
    <w:rsid w:val="00A918C8"/>
    <w:rsid w:val="00A9421F"/>
    <w:rsid w:val="00A95BFF"/>
    <w:rsid w:val="00A95F52"/>
    <w:rsid w:val="00A97737"/>
    <w:rsid w:val="00AA1772"/>
    <w:rsid w:val="00AA1D95"/>
    <w:rsid w:val="00AA2D1D"/>
    <w:rsid w:val="00AA3B62"/>
    <w:rsid w:val="00AA50E0"/>
    <w:rsid w:val="00AA5639"/>
    <w:rsid w:val="00AA58DF"/>
    <w:rsid w:val="00AA609D"/>
    <w:rsid w:val="00AA679B"/>
    <w:rsid w:val="00AA6FF4"/>
    <w:rsid w:val="00AA7AA0"/>
    <w:rsid w:val="00AB15AF"/>
    <w:rsid w:val="00AB2909"/>
    <w:rsid w:val="00AB30E0"/>
    <w:rsid w:val="00AB565F"/>
    <w:rsid w:val="00AB6E70"/>
    <w:rsid w:val="00AB79F9"/>
    <w:rsid w:val="00AC2BB7"/>
    <w:rsid w:val="00AC4224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E0658"/>
    <w:rsid w:val="00AE24E4"/>
    <w:rsid w:val="00AE2B55"/>
    <w:rsid w:val="00AE2F41"/>
    <w:rsid w:val="00AE313F"/>
    <w:rsid w:val="00AE362D"/>
    <w:rsid w:val="00AE38F2"/>
    <w:rsid w:val="00AE4E28"/>
    <w:rsid w:val="00AE53AC"/>
    <w:rsid w:val="00AE54B2"/>
    <w:rsid w:val="00AE5A6D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B00B44"/>
    <w:rsid w:val="00B015A1"/>
    <w:rsid w:val="00B01B43"/>
    <w:rsid w:val="00B03622"/>
    <w:rsid w:val="00B0378A"/>
    <w:rsid w:val="00B043A7"/>
    <w:rsid w:val="00B04763"/>
    <w:rsid w:val="00B04AB5"/>
    <w:rsid w:val="00B050BE"/>
    <w:rsid w:val="00B1080F"/>
    <w:rsid w:val="00B108B7"/>
    <w:rsid w:val="00B10D53"/>
    <w:rsid w:val="00B11F92"/>
    <w:rsid w:val="00B12674"/>
    <w:rsid w:val="00B12F02"/>
    <w:rsid w:val="00B13BEA"/>
    <w:rsid w:val="00B144F8"/>
    <w:rsid w:val="00B1553B"/>
    <w:rsid w:val="00B16597"/>
    <w:rsid w:val="00B20CCC"/>
    <w:rsid w:val="00B20DED"/>
    <w:rsid w:val="00B23BA8"/>
    <w:rsid w:val="00B24C1A"/>
    <w:rsid w:val="00B254DE"/>
    <w:rsid w:val="00B25BB4"/>
    <w:rsid w:val="00B25E80"/>
    <w:rsid w:val="00B26CDB"/>
    <w:rsid w:val="00B302FC"/>
    <w:rsid w:val="00B3046F"/>
    <w:rsid w:val="00B342C2"/>
    <w:rsid w:val="00B343AC"/>
    <w:rsid w:val="00B3473E"/>
    <w:rsid w:val="00B34A22"/>
    <w:rsid w:val="00B34AD6"/>
    <w:rsid w:val="00B34B7B"/>
    <w:rsid w:val="00B34F4D"/>
    <w:rsid w:val="00B3575B"/>
    <w:rsid w:val="00B369ED"/>
    <w:rsid w:val="00B36D3A"/>
    <w:rsid w:val="00B40E64"/>
    <w:rsid w:val="00B410C9"/>
    <w:rsid w:val="00B412E5"/>
    <w:rsid w:val="00B41D27"/>
    <w:rsid w:val="00B4239A"/>
    <w:rsid w:val="00B43162"/>
    <w:rsid w:val="00B50435"/>
    <w:rsid w:val="00B5096D"/>
    <w:rsid w:val="00B509CD"/>
    <w:rsid w:val="00B51722"/>
    <w:rsid w:val="00B52058"/>
    <w:rsid w:val="00B60329"/>
    <w:rsid w:val="00B6268C"/>
    <w:rsid w:val="00B6282E"/>
    <w:rsid w:val="00B62E44"/>
    <w:rsid w:val="00B62E8F"/>
    <w:rsid w:val="00B64293"/>
    <w:rsid w:val="00B658F2"/>
    <w:rsid w:val="00B66095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747"/>
    <w:rsid w:val="00B80F7A"/>
    <w:rsid w:val="00B81956"/>
    <w:rsid w:val="00B82862"/>
    <w:rsid w:val="00B8398A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A0D5D"/>
    <w:rsid w:val="00BA16A2"/>
    <w:rsid w:val="00BA19AB"/>
    <w:rsid w:val="00BA23CB"/>
    <w:rsid w:val="00BA2D39"/>
    <w:rsid w:val="00BA4786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48FC"/>
    <w:rsid w:val="00BB583B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081F"/>
    <w:rsid w:val="00BD1490"/>
    <w:rsid w:val="00BD213F"/>
    <w:rsid w:val="00BD62DD"/>
    <w:rsid w:val="00BD77A4"/>
    <w:rsid w:val="00BD7BF5"/>
    <w:rsid w:val="00BE1AA2"/>
    <w:rsid w:val="00BE1EA7"/>
    <w:rsid w:val="00BE324F"/>
    <w:rsid w:val="00BE4DBA"/>
    <w:rsid w:val="00BE59BD"/>
    <w:rsid w:val="00BE59F9"/>
    <w:rsid w:val="00BE5C6A"/>
    <w:rsid w:val="00BE669A"/>
    <w:rsid w:val="00BE765B"/>
    <w:rsid w:val="00BF1423"/>
    <w:rsid w:val="00BF18EE"/>
    <w:rsid w:val="00BF36FD"/>
    <w:rsid w:val="00BF4CB8"/>
    <w:rsid w:val="00BF5AD9"/>
    <w:rsid w:val="00BF5DDD"/>
    <w:rsid w:val="00BF6051"/>
    <w:rsid w:val="00BF69AF"/>
    <w:rsid w:val="00BF6E52"/>
    <w:rsid w:val="00BF798C"/>
    <w:rsid w:val="00C0063A"/>
    <w:rsid w:val="00C018E4"/>
    <w:rsid w:val="00C027AA"/>
    <w:rsid w:val="00C05FCA"/>
    <w:rsid w:val="00C06274"/>
    <w:rsid w:val="00C068D4"/>
    <w:rsid w:val="00C06C96"/>
    <w:rsid w:val="00C06FB4"/>
    <w:rsid w:val="00C10A1C"/>
    <w:rsid w:val="00C10AF9"/>
    <w:rsid w:val="00C11051"/>
    <w:rsid w:val="00C11559"/>
    <w:rsid w:val="00C118B6"/>
    <w:rsid w:val="00C11C5A"/>
    <w:rsid w:val="00C120EE"/>
    <w:rsid w:val="00C13FF5"/>
    <w:rsid w:val="00C145A2"/>
    <w:rsid w:val="00C14A48"/>
    <w:rsid w:val="00C15368"/>
    <w:rsid w:val="00C15B3A"/>
    <w:rsid w:val="00C1623F"/>
    <w:rsid w:val="00C228E2"/>
    <w:rsid w:val="00C22DE6"/>
    <w:rsid w:val="00C233C3"/>
    <w:rsid w:val="00C23A7F"/>
    <w:rsid w:val="00C23FCA"/>
    <w:rsid w:val="00C2500D"/>
    <w:rsid w:val="00C25091"/>
    <w:rsid w:val="00C255CD"/>
    <w:rsid w:val="00C26909"/>
    <w:rsid w:val="00C26E29"/>
    <w:rsid w:val="00C27037"/>
    <w:rsid w:val="00C270BC"/>
    <w:rsid w:val="00C2737D"/>
    <w:rsid w:val="00C30E3A"/>
    <w:rsid w:val="00C30E45"/>
    <w:rsid w:val="00C326F7"/>
    <w:rsid w:val="00C329A6"/>
    <w:rsid w:val="00C33DA2"/>
    <w:rsid w:val="00C34A6C"/>
    <w:rsid w:val="00C36015"/>
    <w:rsid w:val="00C36040"/>
    <w:rsid w:val="00C361B8"/>
    <w:rsid w:val="00C370E6"/>
    <w:rsid w:val="00C371FB"/>
    <w:rsid w:val="00C4160D"/>
    <w:rsid w:val="00C417A0"/>
    <w:rsid w:val="00C434BF"/>
    <w:rsid w:val="00C451D0"/>
    <w:rsid w:val="00C46B3B"/>
    <w:rsid w:val="00C472A3"/>
    <w:rsid w:val="00C4753F"/>
    <w:rsid w:val="00C51F27"/>
    <w:rsid w:val="00C52547"/>
    <w:rsid w:val="00C52DCC"/>
    <w:rsid w:val="00C5508E"/>
    <w:rsid w:val="00C57467"/>
    <w:rsid w:val="00C60500"/>
    <w:rsid w:val="00C609C4"/>
    <w:rsid w:val="00C6187B"/>
    <w:rsid w:val="00C620B7"/>
    <w:rsid w:val="00C636E8"/>
    <w:rsid w:val="00C63AF8"/>
    <w:rsid w:val="00C6623F"/>
    <w:rsid w:val="00C67809"/>
    <w:rsid w:val="00C70EA4"/>
    <w:rsid w:val="00C70EEC"/>
    <w:rsid w:val="00C71189"/>
    <w:rsid w:val="00C71529"/>
    <w:rsid w:val="00C71D85"/>
    <w:rsid w:val="00C7226C"/>
    <w:rsid w:val="00C74911"/>
    <w:rsid w:val="00C752C5"/>
    <w:rsid w:val="00C75853"/>
    <w:rsid w:val="00C75C6E"/>
    <w:rsid w:val="00C76715"/>
    <w:rsid w:val="00C80484"/>
    <w:rsid w:val="00C8055B"/>
    <w:rsid w:val="00C80D36"/>
    <w:rsid w:val="00C811F3"/>
    <w:rsid w:val="00C819BD"/>
    <w:rsid w:val="00C81F42"/>
    <w:rsid w:val="00C8209C"/>
    <w:rsid w:val="00C824BC"/>
    <w:rsid w:val="00C826D1"/>
    <w:rsid w:val="00C838EF"/>
    <w:rsid w:val="00C83A5C"/>
    <w:rsid w:val="00C83EA8"/>
    <w:rsid w:val="00C8493B"/>
    <w:rsid w:val="00C86788"/>
    <w:rsid w:val="00C867F2"/>
    <w:rsid w:val="00C86B9E"/>
    <w:rsid w:val="00C86FB5"/>
    <w:rsid w:val="00C87160"/>
    <w:rsid w:val="00C87CC4"/>
    <w:rsid w:val="00C924E6"/>
    <w:rsid w:val="00C92AE3"/>
    <w:rsid w:val="00C94048"/>
    <w:rsid w:val="00C95B8F"/>
    <w:rsid w:val="00C95DA5"/>
    <w:rsid w:val="00C95F98"/>
    <w:rsid w:val="00C96F40"/>
    <w:rsid w:val="00C96F55"/>
    <w:rsid w:val="00C96FDB"/>
    <w:rsid w:val="00CA0D7D"/>
    <w:rsid w:val="00CA27CC"/>
    <w:rsid w:val="00CA280B"/>
    <w:rsid w:val="00CA2884"/>
    <w:rsid w:val="00CA3018"/>
    <w:rsid w:val="00CA3804"/>
    <w:rsid w:val="00CA385E"/>
    <w:rsid w:val="00CA4168"/>
    <w:rsid w:val="00CA422F"/>
    <w:rsid w:val="00CB2275"/>
    <w:rsid w:val="00CB3C41"/>
    <w:rsid w:val="00CB4B32"/>
    <w:rsid w:val="00CB50A2"/>
    <w:rsid w:val="00CB5651"/>
    <w:rsid w:val="00CB7DEF"/>
    <w:rsid w:val="00CC1D6E"/>
    <w:rsid w:val="00CC2944"/>
    <w:rsid w:val="00CC3A72"/>
    <w:rsid w:val="00CC4762"/>
    <w:rsid w:val="00CC495A"/>
    <w:rsid w:val="00CC627E"/>
    <w:rsid w:val="00CC7B6A"/>
    <w:rsid w:val="00CC7C67"/>
    <w:rsid w:val="00CD0D35"/>
    <w:rsid w:val="00CD18F3"/>
    <w:rsid w:val="00CD19E0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869"/>
    <w:rsid w:val="00CE5151"/>
    <w:rsid w:val="00CE647D"/>
    <w:rsid w:val="00CF0B26"/>
    <w:rsid w:val="00CF12C9"/>
    <w:rsid w:val="00CF25E5"/>
    <w:rsid w:val="00CF376B"/>
    <w:rsid w:val="00CF3C95"/>
    <w:rsid w:val="00CF4696"/>
    <w:rsid w:val="00CF494F"/>
    <w:rsid w:val="00CF575B"/>
    <w:rsid w:val="00CF5E17"/>
    <w:rsid w:val="00CF7468"/>
    <w:rsid w:val="00CF7832"/>
    <w:rsid w:val="00D00124"/>
    <w:rsid w:val="00D01584"/>
    <w:rsid w:val="00D01E0A"/>
    <w:rsid w:val="00D033B8"/>
    <w:rsid w:val="00D0357D"/>
    <w:rsid w:val="00D04A67"/>
    <w:rsid w:val="00D04B71"/>
    <w:rsid w:val="00D07A2A"/>
    <w:rsid w:val="00D104EE"/>
    <w:rsid w:val="00D107F1"/>
    <w:rsid w:val="00D115C0"/>
    <w:rsid w:val="00D134EB"/>
    <w:rsid w:val="00D136F5"/>
    <w:rsid w:val="00D13943"/>
    <w:rsid w:val="00D156A5"/>
    <w:rsid w:val="00D15CFF"/>
    <w:rsid w:val="00D15E3A"/>
    <w:rsid w:val="00D17049"/>
    <w:rsid w:val="00D17B93"/>
    <w:rsid w:val="00D20EF2"/>
    <w:rsid w:val="00D217F9"/>
    <w:rsid w:val="00D2258E"/>
    <w:rsid w:val="00D23BBA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5AF3"/>
    <w:rsid w:val="00D35B38"/>
    <w:rsid w:val="00D36983"/>
    <w:rsid w:val="00D36ABA"/>
    <w:rsid w:val="00D36D73"/>
    <w:rsid w:val="00D37388"/>
    <w:rsid w:val="00D40766"/>
    <w:rsid w:val="00D40834"/>
    <w:rsid w:val="00D40F34"/>
    <w:rsid w:val="00D4107E"/>
    <w:rsid w:val="00D41806"/>
    <w:rsid w:val="00D419CA"/>
    <w:rsid w:val="00D42203"/>
    <w:rsid w:val="00D42DA6"/>
    <w:rsid w:val="00D43533"/>
    <w:rsid w:val="00D44F2E"/>
    <w:rsid w:val="00D45120"/>
    <w:rsid w:val="00D45485"/>
    <w:rsid w:val="00D46C04"/>
    <w:rsid w:val="00D47002"/>
    <w:rsid w:val="00D47B9A"/>
    <w:rsid w:val="00D5067D"/>
    <w:rsid w:val="00D50B12"/>
    <w:rsid w:val="00D512EF"/>
    <w:rsid w:val="00D52B7D"/>
    <w:rsid w:val="00D52C8B"/>
    <w:rsid w:val="00D5385E"/>
    <w:rsid w:val="00D53C85"/>
    <w:rsid w:val="00D54F86"/>
    <w:rsid w:val="00D551F7"/>
    <w:rsid w:val="00D55823"/>
    <w:rsid w:val="00D5625D"/>
    <w:rsid w:val="00D5784B"/>
    <w:rsid w:val="00D60505"/>
    <w:rsid w:val="00D610D5"/>
    <w:rsid w:val="00D611B8"/>
    <w:rsid w:val="00D61F32"/>
    <w:rsid w:val="00D62A60"/>
    <w:rsid w:val="00D62C9E"/>
    <w:rsid w:val="00D64323"/>
    <w:rsid w:val="00D65547"/>
    <w:rsid w:val="00D65660"/>
    <w:rsid w:val="00D664A2"/>
    <w:rsid w:val="00D66798"/>
    <w:rsid w:val="00D70594"/>
    <w:rsid w:val="00D710E8"/>
    <w:rsid w:val="00D721E7"/>
    <w:rsid w:val="00D73242"/>
    <w:rsid w:val="00D74380"/>
    <w:rsid w:val="00D74B29"/>
    <w:rsid w:val="00D74DDF"/>
    <w:rsid w:val="00D755E0"/>
    <w:rsid w:val="00D76960"/>
    <w:rsid w:val="00D76A7C"/>
    <w:rsid w:val="00D77DB6"/>
    <w:rsid w:val="00D812BB"/>
    <w:rsid w:val="00D82878"/>
    <w:rsid w:val="00D83418"/>
    <w:rsid w:val="00D859EA"/>
    <w:rsid w:val="00D85F69"/>
    <w:rsid w:val="00D913EF"/>
    <w:rsid w:val="00D9214D"/>
    <w:rsid w:val="00D93B55"/>
    <w:rsid w:val="00D942BE"/>
    <w:rsid w:val="00D94835"/>
    <w:rsid w:val="00D94F52"/>
    <w:rsid w:val="00D96731"/>
    <w:rsid w:val="00D9703E"/>
    <w:rsid w:val="00DA093C"/>
    <w:rsid w:val="00DA18A0"/>
    <w:rsid w:val="00DA1A0E"/>
    <w:rsid w:val="00DA29CC"/>
    <w:rsid w:val="00DA2AD0"/>
    <w:rsid w:val="00DA3C1A"/>
    <w:rsid w:val="00DA43EE"/>
    <w:rsid w:val="00DA58A8"/>
    <w:rsid w:val="00DB0D0D"/>
    <w:rsid w:val="00DB1A41"/>
    <w:rsid w:val="00DB2458"/>
    <w:rsid w:val="00DB2729"/>
    <w:rsid w:val="00DB40FF"/>
    <w:rsid w:val="00DB4497"/>
    <w:rsid w:val="00DB4DAA"/>
    <w:rsid w:val="00DB5C9E"/>
    <w:rsid w:val="00DB66EC"/>
    <w:rsid w:val="00DC0D9D"/>
    <w:rsid w:val="00DC1FCB"/>
    <w:rsid w:val="00DC3042"/>
    <w:rsid w:val="00DC32C2"/>
    <w:rsid w:val="00DC5BA9"/>
    <w:rsid w:val="00DC6143"/>
    <w:rsid w:val="00DC6D88"/>
    <w:rsid w:val="00DC79E9"/>
    <w:rsid w:val="00DC7FAD"/>
    <w:rsid w:val="00DD00AE"/>
    <w:rsid w:val="00DD1073"/>
    <w:rsid w:val="00DD10CD"/>
    <w:rsid w:val="00DD3898"/>
    <w:rsid w:val="00DD4553"/>
    <w:rsid w:val="00DD52AF"/>
    <w:rsid w:val="00DD543A"/>
    <w:rsid w:val="00DD68BA"/>
    <w:rsid w:val="00DD6C2E"/>
    <w:rsid w:val="00DD6E2C"/>
    <w:rsid w:val="00DD7057"/>
    <w:rsid w:val="00DD7346"/>
    <w:rsid w:val="00DD7551"/>
    <w:rsid w:val="00DE0B18"/>
    <w:rsid w:val="00DE13FD"/>
    <w:rsid w:val="00DE14E2"/>
    <w:rsid w:val="00DE61F8"/>
    <w:rsid w:val="00DE69AF"/>
    <w:rsid w:val="00DE6E06"/>
    <w:rsid w:val="00DE6FF8"/>
    <w:rsid w:val="00DF059D"/>
    <w:rsid w:val="00DF06E0"/>
    <w:rsid w:val="00DF07A3"/>
    <w:rsid w:val="00DF07F2"/>
    <w:rsid w:val="00DF0D23"/>
    <w:rsid w:val="00DF163B"/>
    <w:rsid w:val="00DF1A39"/>
    <w:rsid w:val="00DF2880"/>
    <w:rsid w:val="00DF2D99"/>
    <w:rsid w:val="00DF5E87"/>
    <w:rsid w:val="00DF6B5A"/>
    <w:rsid w:val="00DF7168"/>
    <w:rsid w:val="00DF7AC6"/>
    <w:rsid w:val="00E00172"/>
    <w:rsid w:val="00E00B74"/>
    <w:rsid w:val="00E01776"/>
    <w:rsid w:val="00E0196F"/>
    <w:rsid w:val="00E01B1B"/>
    <w:rsid w:val="00E022E7"/>
    <w:rsid w:val="00E0307F"/>
    <w:rsid w:val="00E0418D"/>
    <w:rsid w:val="00E077DC"/>
    <w:rsid w:val="00E100CD"/>
    <w:rsid w:val="00E111C7"/>
    <w:rsid w:val="00E11EDF"/>
    <w:rsid w:val="00E12260"/>
    <w:rsid w:val="00E12472"/>
    <w:rsid w:val="00E13B67"/>
    <w:rsid w:val="00E1451C"/>
    <w:rsid w:val="00E14CFF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5250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40E87"/>
    <w:rsid w:val="00E40F79"/>
    <w:rsid w:val="00E41BE7"/>
    <w:rsid w:val="00E423C7"/>
    <w:rsid w:val="00E43E44"/>
    <w:rsid w:val="00E4559A"/>
    <w:rsid w:val="00E46843"/>
    <w:rsid w:val="00E479F3"/>
    <w:rsid w:val="00E47D93"/>
    <w:rsid w:val="00E50768"/>
    <w:rsid w:val="00E51B9B"/>
    <w:rsid w:val="00E5518B"/>
    <w:rsid w:val="00E55D6F"/>
    <w:rsid w:val="00E56480"/>
    <w:rsid w:val="00E579B5"/>
    <w:rsid w:val="00E57CD3"/>
    <w:rsid w:val="00E609F4"/>
    <w:rsid w:val="00E616D2"/>
    <w:rsid w:val="00E618F4"/>
    <w:rsid w:val="00E6199F"/>
    <w:rsid w:val="00E622E3"/>
    <w:rsid w:val="00E64695"/>
    <w:rsid w:val="00E64970"/>
    <w:rsid w:val="00E65106"/>
    <w:rsid w:val="00E656A8"/>
    <w:rsid w:val="00E66009"/>
    <w:rsid w:val="00E66553"/>
    <w:rsid w:val="00E6716A"/>
    <w:rsid w:val="00E708C5"/>
    <w:rsid w:val="00E70F1B"/>
    <w:rsid w:val="00E71C69"/>
    <w:rsid w:val="00E74B3A"/>
    <w:rsid w:val="00E76CC2"/>
    <w:rsid w:val="00E774C6"/>
    <w:rsid w:val="00E804FA"/>
    <w:rsid w:val="00E81356"/>
    <w:rsid w:val="00E82093"/>
    <w:rsid w:val="00E820AB"/>
    <w:rsid w:val="00E825E0"/>
    <w:rsid w:val="00E8361D"/>
    <w:rsid w:val="00E84A74"/>
    <w:rsid w:val="00E85949"/>
    <w:rsid w:val="00E859D4"/>
    <w:rsid w:val="00E86141"/>
    <w:rsid w:val="00E872FA"/>
    <w:rsid w:val="00E87977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28D9"/>
    <w:rsid w:val="00EA3384"/>
    <w:rsid w:val="00EA4178"/>
    <w:rsid w:val="00EA494F"/>
    <w:rsid w:val="00EA5252"/>
    <w:rsid w:val="00EA5408"/>
    <w:rsid w:val="00EA580B"/>
    <w:rsid w:val="00EA658F"/>
    <w:rsid w:val="00EA6936"/>
    <w:rsid w:val="00EA6FFC"/>
    <w:rsid w:val="00EA7B64"/>
    <w:rsid w:val="00EA7E6C"/>
    <w:rsid w:val="00EB09D1"/>
    <w:rsid w:val="00EB1114"/>
    <w:rsid w:val="00EB1C18"/>
    <w:rsid w:val="00EB250C"/>
    <w:rsid w:val="00EB3169"/>
    <w:rsid w:val="00EB4059"/>
    <w:rsid w:val="00EB43AF"/>
    <w:rsid w:val="00EB5411"/>
    <w:rsid w:val="00EB5E81"/>
    <w:rsid w:val="00EB649C"/>
    <w:rsid w:val="00EB6DCD"/>
    <w:rsid w:val="00EB71C1"/>
    <w:rsid w:val="00EC0676"/>
    <w:rsid w:val="00EC252B"/>
    <w:rsid w:val="00EC34E7"/>
    <w:rsid w:val="00EC53FB"/>
    <w:rsid w:val="00EC559E"/>
    <w:rsid w:val="00EC5EF6"/>
    <w:rsid w:val="00EC7AD9"/>
    <w:rsid w:val="00EC7E65"/>
    <w:rsid w:val="00ED03E1"/>
    <w:rsid w:val="00ED10A7"/>
    <w:rsid w:val="00ED2209"/>
    <w:rsid w:val="00ED3099"/>
    <w:rsid w:val="00ED3734"/>
    <w:rsid w:val="00ED39FE"/>
    <w:rsid w:val="00ED5197"/>
    <w:rsid w:val="00ED5369"/>
    <w:rsid w:val="00ED5538"/>
    <w:rsid w:val="00ED5B8B"/>
    <w:rsid w:val="00ED5C2C"/>
    <w:rsid w:val="00ED6E08"/>
    <w:rsid w:val="00ED7EF3"/>
    <w:rsid w:val="00EE07F0"/>
    <w:rsid w:val="00EE1293"/>
    <w:rsid w:val="00EE12B0"/>
    <w:rsid w:val="00EE1D14"/>
    <w:rsid w:val="00EE2D8B"/>
    <w:rsid w:val="00EE305A"/>
    <w:rsid w:val="00EE51EA"/>
    <w:rsid w:val="00EE5D1D"/>
    <w:rsid w:val="00EE6970"/>
    <w:rsid w:val="00EE6EE2"/>
    <w:rsid w:val="00EE7B96"/>
    <w:rsid w:val="00EF1ADF"/>
    <w:rsid w:val="00EF1DAA"/>
    <w:rsid w:val="00EF23C9"/>
    <w:rsid w:val="00EF257D"/>
    <w:rsid w:val="00EF3882"/>
    <w:rsid w:val="00EF3DDE"/>
    <w:rsid w:val="00EF45E9"/>
    <w:rsid w:val="00F002A5"/>
    <w:rsid w:val="00F00F0F"/>
    <w:rsid w:val="00F0142E"/>
    <w:rsid w:val="00F01561"/>
    <w:rsid w:val="00F03439"/>
    <w:rsid w:val="00F036B0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6883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0C68"/>
    <w:rsid w:val="00F217FF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6776"/>
    <w:rsid w:val="00F36C5B"/>
    <w:rsid w:val="00F36EA3"/>
    <w:rsid w:val="00F40504"/>
    <w:rsid w:val="00F40C12"/>
    <w:rsid w:val="00F41763"/>
    <w:rsid w:val="00F41907"/>
    <w:rsid w:val="00F420F0"/>
    <w:rsid w:val="00F42388"/>
    <w:rsid w:val="00F458F6"/>
    <w:rsid w:val="00F467E8"/>
    <w:rsid w:val="00F46F06"/>
    <w:rsid w:val="00F46F2F"/>
    <w:rsid w:val="00F47C53"/>
    <w:rsid w:val="00F5073E"/>
    <w:rsid w:val="00F50991"/>
    <w:rsid w:val="00F526BF"/>
    <w:rsid w:val="00F52C6D"/>
    <w:rsid w:val="00F55437"/>
    <w:rsid w:val="00F55534"/>
    <w:rsid w:val="00F556FC"/>
    <w:rsid w:val="00F56469"/>
    <w:rsid w:val="00F57998"/>
    <w:rsid w:val="00F57D0F"/>
    <w:rsid w:val="00F60095"/>
    <w:rsid w:val="00F613F3"/>
    <w:rsid w:val="00F6204B"/>
    <w:rsid w:val="00F629D9"/>
    <w:rsid w:val="00F657BA"/>
    <w:rsid w:val="00F65BC7"/>
    <w:rsid w:val="00F6668A"/>
    <w:rsid w:val="00F67040"/>
    <w:rsid w:val="00F67B6F"/>
    <w:rsid w:val="00F67FDD"/>
    <w:rsid w:val="00F725A3"/>
    <w:rsid w:val="00F725C7"/>
    <w:rsid w:val="00F746CE"/>
    <w:rsid w:val="00F76474"/>
    <w:rsid w:val="00F7661B"/>
    <w:rsid w:val="00F76762"/>
    <w:rsid w:val="00F77D81"/>
    <w:rsid w:val="00F81FFE"/>
    <w:rsid w:val="00F83468"/>
    <w:rsid w:val="00F85EA9"/>
    <w:rsid w:val="00F860C7"/>
    <w:rsid w:val="00F86770"/>
    <w:rsid w:val="00F870C3"/>
    <w:rsid w:val="00F90213"/>
    <w:rsid w:val="00F90AB2"/>
    <w:rsid w:val="00F9204E"/>
    <w:rsid w:val="00F933A3"/>
    <w:rsid w:val="00F93D16"/>
    <w:rsid w:val="00F94CF5"/>
    <w:rsid w:val="00F95772"/>
    <w:rsid w:val="00F95F2D"/>
    <w:rsid w:val="00F960D9"/>
    <w:rsid w:val="00FA15C6"/>
    <w:rsid w:val="00FA1D46"/>
    <w:rsid w:val="00FA2817"/>
    <w:rsid w:val="00FA2DB0"/>
    <w:rsid w:val="00FA4DF3"/>
    <w:rsid w:val="00FA5898"/>
    <w:rsid w:val="00FA5F07"/>
    <w:rsid w:val="00FA7581"/>
    <w:rsid w:val="00FA78B9"/>
    <w:rsid w:val="00FB17C1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400D"/>
    <w:rsid w:val="00FC55FE"/>
    <w:rsid w:val="00FC5625"/>
    <w:rsid w:val="00FC5EE3"/>
    <w:rsid w:val="00FC73FB"/>
    <w:rsid w:val="00FD171A"/>
    <w:rsid w:val="00FD2007"/>
    <w:rsid w:val="00FD3C50"/>
    <w:rsid w:val="00FD4FDD"/>
    <w:rsid w:val="00FD608F"/>
    <w:rsid w:val="00FD7210"/>
    <w:rsid w:val="00FE0382"/>
    <w:rsid w:val="00FE048E"/>
    <w:rsid w:val="00FE0873"/>
    <w:rsid w:val="00FE1247"/>
    <w:rsid w:val="00FE23BC"/>
    <w:rsid w:val="00FE508D"/>
    <w:rsid w:val="00FE6CC1"/>
    <w:rsid w:val="00FF0214"/>
    <w:rsid w:val="00FF185E"/>
    <w:rsid w:val="00FF1DA3"/>
    <w:rsid w:val="00FF29D6"/>
    <w:rsid w:val="00FF3F4B"/>
    <w:rsid w:val="00FF4067"/>
    <w:rsid w:val="00FF4ED7"/>
    <w:rsid w:val="00FF4F2E"/>
    <w:rsid w:val="00FF5061"/>
    <w:rsid w:val="00FF5D23"/>
    <w:rsid w:val="00FF5EB3"/>
    <w:rsid w:val="00FF6708"/>
    <w:rsid w:val="00FF7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467E8"/>
    <w:rPr>
      <w:rFonts w:cs="Times New Roman"/>
      <w:b/>
      <w:i/>
      <w:sz w:val="26"/>
      <w:lang w:val="ru-RU" w:eastAsia="ru-RU"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9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974816"/>
    <w:pPr>
      <w:autoSpaceDE w:val="0"/>
      <w:autoSpaceDN w:val="0"/>
      <w:adjustRightInd w:val="0"/>
    </w:pPr>
    <w:rPr>
      <w:rFonts w:ascii="Arial" w:hAnsi="Arial"/>
    </w:rPr>
  </w:style>
  <w:style w:type="paragraph" w:customStyle="1" w:styleId="31">
    <w:name w:val="Знак3 Знак Знак Знак"/>
    <w:basedOn w:val="a"/>
    <w:autoRedefine/>
    <w:uiPriority w:val="99"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uiPriority w:val="99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uiPriority w:val="99"/>
    <w:rsid w:val="00B82862"/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6">
    <w:name w:val="Document Map"/>
    <w:basedOn w:val="a"/>
    <w:link w:val="af7"/>
    <w:uiPriority w:val="99"/>
    <w:semiHidden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7">
    <w:name w:val="Схема документа Знак"/>
    <w:basedOn w:val="a0"/>
    <w:link w:val="af6"/>
    <w:uiPriority w:val="99"/>
    <w:semiHidden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8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E708C5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E708C5"/>
    <w:pPr>
      <w:ind w:left="720"/>
      <w:contextualSpacing/>
    </w:pPr>
  </w:style>
  <w:style w:type="paragraph" w:customStyle="1" w:styleId="33">
    <w:name w:val="Абзац списка3"/>
    <w:basedOn w:val="a"/>
    <w:uiPriority w:val="99"/>
    <w:rsid w:val="004A6EE6"/>
    <w:pPr>
      <w:ind w:left="720"/>
      <w:contextualSpacing/>
    </w:pPr>
  </w:style>
  <w:style w:type="paragraph" w:customStyle="1" w:styleId="41">
    <w:name w:val="Абзац списка4"/>
    <w:basedOn w:val="a"/>
    <w:uiPriority w:val="99"/>
    <w:rsid w:val="00852653"/>
    <w:pPr>
      <w:ind w:left="720"/>
      <w:contextualSpacing/>
    </w:pPr>
  </w:style>
  <w:style w:type="paragraph" w:customStyle="1" w:styleId="51">
    <w:name w:val="Абзац списка5"/>
    <w:basedOn w:val="a"/>
    <w:uiPriority w:val="99"/>
    <w:rsid w:val="00A97737"/>
    <w:pPr>
      <w:ind w:left="720"/>
      <w:contextualSpacing/>
    </w:pPr>
  </w:style>
  <w:style w:type="paragraph" w:customStyle="1" w:styleId="ListParagraph1">
    <w:name w:val="List Paragraph1"/>
    <w:basedOn w:val="a"/>
    <w:uiPriority w:val="99"/>
    <w:rsid w:val="009C6C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7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3C8B8-69E5-4C68-B55D-0D44D7DE8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201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Urist</cp:lastModifiedBy>
  <cp:revision>15</cp:revision>
  <cp:lastPrinted>2023-07-27T08:53:00Z</cp:lastPrinted>
  <dcterms:created xsi:type="dcterms:W3CDTF">2022-07-15T12:24:00Z</dcterms:created>
  <dcterms:modified xsi:type="dcterms:W3CDTF">2023-07-27T08:53:00Z</dcterms:modified>
</cp:coreProperties>
</file>