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B3A" w:rsidRPr="00D14731" w:rsidRDefault="009C5B3A" w:rsidP="009C5B3A">
      <w:pPr>
        <w:jc w:val="center"/>
        <w:rPr>
          <w:b/>
          <w:spacing w:val="32"/>
          <w:sz w:val="38"/>
          <w:szCs w:val="38"/>
        </w:rPr>
      </w:pPr>
      <w:r w:rsidRPr="00D14731">
        <w:rPr>
          <w:b/>
          <w:noProof/>
          <w:spacing w:val="32"/>
          <w:sz w:val="38"/>
          <w:szCs w:val="38"/>
        </w:rPr>
        <w:drawing>
          <wp:inline distT="0" distB="0" distL="0" distR="0" wp14:anchorId="6BE8D05E" wp14:editId="5D8E92A5">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9C5B3A" w:rsidRPr="0008710D" w:rsidRDefault="009C5B3A" w:rsidP="009C5B3A">
      <w:pPr>
        <w:jc w:val="center"/>
        <w:rPr>
          <w:b/>
          <w:spacing w:val="32"/>
          <w:sz w:val="24"/>
          <w:szCs w:val="24"/>
        </w:rPr>
      </w:pPr>
    </w:p>
    <w:p w:rsidR="009C5B3A" w:rsidRPr="00D14731" w:rsidRDefault="009C5B3A" w:rsidP="009C5B3A">
      <w:pPr>
        <w:jc w:val="center"/>
        <w:rPr>
          <w:b/>
          <w:spacing w:val="32"/>
          <w:sz w:val="38"/>
          <w:szCs w:val="38"/>
        </w:rPr>
      </w:pPr>
      <w:r w:rsidRPr="00D14731">
        <w:rPr>
          <w:b/>
          <w:spacing w:val="32"/>
          <w:sz w:val="38"/>
          <w:szCs w:val="38"/>
        </w:rPr>
        <w:t>АДМИНИСТРАЦИЯ</w:t>
      </w:r>
    </w:p>
    <w:p w:rsidR="009C5B3A" w:rsidRPr="00D14731" w:rsidRDefault="009C5B3A" w:rsidP="009C5B3A">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9C5B3A" w:rsidRPr="00D14731" w:rsidRDefault="009C5B3A" w:rsidP="009C5B3A">
      <w:pPr>
        <w:jc w:val="center"/>
        <w:rPr>
          <w:b/>
          <w:sz w:val="36"/>
          <w:szCs w:val="24"/>
        </w:rPr>
      </w:pPr>
    </w:p>
    <w:p w:rsidR="009C5B3A" w:rsidRPr="00D14731" w:rsidRDefault="009C5B3A" w:rsidP="009C5B3A">
      <w:pPr>
        <w:jc w:val="center"/>
        <w:rPr>
          <w:rFonts w:ascii="Arial" w:hAnsi="Arial"/>
          <w:sz w:val="24"/>
        </w:rPr>
      </w:pPr>
      <w:r w:rsidRPr="00D14731">
        <w:rPr>
          <w:b/>
          <w:sz w:val="36"/>
          <w:szCs w:val="24"/>
        </w:rPr>
        <w:t>ПОСТАНОВЛЕНИЕ</w:t>
      </w:r>
    </w:p>
    <w:p w:rsidR="009C5B3A" w:rsidRPr="00D14731" w:rsidRDefault="009C5B3A" w:rsidP="009C5B3A">
      <w:pPr>
        <w:jc w:val="center"/>
        <w:rPr>
          <w:sz w:val="28"/>
          <w:szCs w:val="24"/>
        </w:rPr>
      </w:pPr>
    </w:p>
    <w:p w:rsidR="009C5B3A" w:rsidRPr="00D14731" w:rsidRDefault="009C5B3A" w:rsidP="009C5B3A">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9C5B3A" w:rsidRPr="00637153" w:rsidTr="003E1C77">
        <w:tc>
          <w:tcPr>
            <w:tcW w:w="885" w:type="pct"/>
            <w:hideMark/>
          </w:tcPr>
          <w:p w:rsidR="009C5B3A" w:rsidRPr="00637153" w:rsidRDefault="009C5B3A" w:rsidP="003E1C77">
            <w:pPr>
              <w:tabs>
                <w:tab w:val="left" w:pos="0"/>
              </w:tabs>
              <w:rPr>
                <w:sz w:val="28"/>
                <w:szCs w:val="28"/>
                <w:lang w:eastAsia="ar-SA"/>
              </w:rPr>
            </w:pPr>
            <w:r w:rsidRPr="00637153">
              <w:rPr>
                <w:sz w:val="28"/>
                <w:szCs w:val="28"/>
              </w:rPr>
              <w:t>2026</w:t>
            </w:r>
          </w:p>
        </w:tc>
        <w:tc>
          <w:tcPr>
            <w:tcW w:w="2873" w:type="pct"/>
          </w:tcPr>
          <w:p w:rsidR="009C5B3A" w:rsidRPr="00637153" w:rsidRDefault="009C5B3A" w:rsidP="003E1C77">
            <w:pPr>
              <w:tabs>
                <w:tab w:val="left" w:pos="567"/>
                <w:tab w:val="left" w:pos="2127"/>
                <w:tab w:val="left" w:pos="2835"/>
                <w:tab w:val="left" w:pos="7088"/>
              </w:tabs>
              <w:jc w:val="both"/>
              <w:rPr>
                <w:sz w:val="28"/>
                <w:szCs w:val="28"/>
                <w:lang w:val="en-US" w:eastAsia="ar-SA"/>
              </w:rPr>
            </w:pPr>
          </w:p>
        </w:tc>
        <w:tc>
          <w:tcPr>
            <w:tcW w:w="219" w:type="pct"/>
            <w:hideMark/>
          </w:tcPr>
          <w:p w:rsidR="009C5B3A" w:rsidRPr="00637153" w:rsidRDefault="009C5B3A" w:rsidP="003E1C77">
            <w:pPr>
              <w:tabs>
                <w:tab w:val="left" w:pos="567"/>
                <w:tab w:val="left" w:pos="2127"/>
                <w:tab w:val="left" w:pos="2835"/>
                <w:tab w:val="left" w:pos="7088"/>
              </w:tabs>
              <w:jc w:val="both"/>
              <w:rPr>
                <w:sz w:val="28"/>
                <w:szCs w:val="28"/>
                <w:lang w:val="en-US" w:eastAsia="ar-SA"/>
              </w:rPr>
            </w:pPr>
            <w:r w:rsidRPr="00637153">
              <w:rPr>
                <w:sz w:val="28"/>
                <w:szCs w:val="28"/>
              </w:rPr>
              <w:t>№</w:t>
            </w:r>
          </w:p>
        </w:tc>
        <w:tc>
          <w:tcPr>
            <w:tcW w:w="1023" w:type="pct"/>
          </w:tcPr>
          <w:p w:rsidR="009C5B3A" w:rsidRPr="00637153" w:rsidRDefault="009C5B3A" w:rsidP="003E1C77">
            <w:pPr>
              <w:tabs>
                <w:tab w:val="left" w:pos="567"/>
                <w:tab w:val="left" w:pos="2127"/>
                <w:tab w:val="left" w:pos="2835"/>
                <w:tab w:val="left" w:pos="7088"/>
              </w:tabs>
              <w:rPr>
                <w:sz w:val="28"/>
                <w:szCs w:val="28"/>
                <w:lang w:val="en-US" w:eastAsia="ar-SA"/>
              </w:rPr>
            </w:pPr>
          </w:p>
        </w:tc>
      </w:tr>
    </w:tbl>
    <w:p w:rsidR="00B64F84" w:rsidRPr="00E04179" w:rsidRDefault="00B64F84">
      <w:pPr>
        <w:pStyle w:val="ConsPlusTitle"/>
        <w:ind w:right="4315" w:firstLine="567"/>
        <w:jc w:val="both"/>
        <w:rPr>
          <w:sz w:val="28"/>
          <w:szCs w:val="28"/>
        </w:rPr>
      </w:pPr>
    </w:p>
    <w:tbl>
      <w:tblPr>
        <w:tblW w:w="0" w:type="auto"/>
        <w:tblLayout w:type="fixed"/>
        <w:tblLook w:val="0000" w:firstRow="0" w:lastRow="0" w:firstColumn="0" w:lastColumn="0" w:noHBand="0" w:noVBand="0"/>
      </w:tblPr>
      <w:tblGrid>
        <w:gridCol w:w="5103"/>
        <w:gridCol w:w="4252"/>
      </w:tblGrid>
      <w:tr w:rsidR="002B4915" w:rsidRPr="00E04179" w:rsidTr="009C5B3A">
        <w:tc>
          <w:tcPr>
            <w:tcW w:w="5103" w:type="dxa"/>
            <w:shd w:val="clear" w:color="auto" w:fill="auto"/>
          </w:tcPr>
          <w:p w:rsidR="002B4915" w:rsidRPr="00E04179" w:rsidRDefault="002B4915" w:rsidP="009C5B3A">
            <w:pPr>
              <w:autoSpaceDE w:val="0"/>
              <w:ind w:firstLine="0"/>
              <w:jc w:val="both"/>
              <w:rPr>
                <w:spacing w:val="20"/>
                <w:sz w:val="28"/>
                <w:szCs w:val="28"/>
              </w:rPr>
            </w:pPr>
            <w:r w:rsidRPr="00E04179">
              <w:rPr>
                <w:sz w:val="28"/>
                <w:szCs w:val="28"/>
              </w:rPr>
              <w:t xml:space="preserve">О внесении изменений в постановление Администрации города Ростова-на-Дону </w:t>
            </w:r>
            <w:r w:rsidRPr="00E04179">
              <w:rPr>
                <w:sz w:val="28"/>
                <w:szCs w:val="28"/>
              </w:rPr>
              <w:br/>
              <w:t xml:space="preserve">от 27.01.2016 № 65 «Об утверждении </w:t>
            </w:r>
            <w:r w:rsidR="009C5B3A" w:rsidRPr="009C5B3A">
              <w:rPr>
                <w:spacing w:val="-14"/>
                <w:sz w:val="28"/>
                <w:szCs w:val="28"/>
              </w:rPr>
              <w:t xml:space="preserve">административного </w:t>
            </w:r>
            <w:r w:rsidRPr="009C5B3A">
              <w:rPr>
                <w:spacing w:val="-14"/>
                <w:sz w:val="28"/>
                <w:szCs w:val="28"/>
              </w:rPr>
              <w:t>регламента</w:t>
            </w:r>
            <w:r w:rsidR="009C5B3A" w:rsidRPr="009C5B3A">
              <w:rPr>
                <w:spacing w:val="-14"/>
                <w:sz w:val="28"/>
                <w:szCs w:val="28"/>
              </w:rPr>
              <w:t xml:space="preserve"> </w:t>
            </w:r>
            <w:r w:rsidRPr="009C5B3A">
              <w:rPr>
                <w:spacing w:val="-14"/>
                <w:sz w:val="28"/>
                <w:szCs w:val="28"/>
              </w:rPr>
              <w:t>№ АР-301-20</w:t>
            </w:r>
            <w:r w:rsidRPr="00E04179">
              <w:rPr>
                <w:sz w:val="28"/>
                <w:szCs w:val="28"/>
              </w:rPr>
              <w:t xml:space="preserve"> муниципальной услуги </w:t>
            </w:r>
            <w:r w:rsidRPr="009C5B3A">
              <w:rPr>
                <w:spacing w:val="-14"/>
                <w:sz w:val="28"/>
                <w:szCs w:val="28"/>
              </w:rPr>
              <w:t>«Предоставление</w:t>
            </w:r>
            <w:r w:rsidRPr="00E04179">
              <w:rPr>
                <w:sz w:val="28"/>
                <w:szCs w:val="28"/>
              </w:rPr>
              <w:t xml:space="preserve"> </w:t>
            </w:r>
            <w:r w:rsidRPr="009C5B3A">
              <w:rPr>
                <w:spacing w:val="-14"/>
                <w:sz w:val="28"/>
                <w:szCs w:val="28"/>
              </w:rPr>
              <w:t>земельного участка</w:t>
            </w:r>
            <w:r w:rsidR="009C5B3A" w:rsidRPr="009C5B3A">
              <w:rPr>
                <w:spacing w:val="-14"/>
                <w:sz w:val="28"/>
                <w:szCs w:val="28"/>
              </w:rPr>
              <w:t xml:space="preserve"> </w:t>
            </w:r>
            <w:r w:rsidRPr="009C5B3A">
              <w:rPr>
                <w:spacing w:val="-14"/>
                <w:sz w:val="28"/>
                <w:szCs w:val="28"/>
              </w:rPr>
              <w:t>в аренду без проведения</w:t>
            </w:r>
            <w:r w:rsidRPr="00E04179">
              <w:rPr>
                <w:sz w:val="28"/>
                <w:szCs w:val="28"/>
              </w:rPr>
              <w:t xml:space="preserve"> торгов» </w:t>
            </w:r>
            <w:r w:rsidR="0002270A" w:rsidRPr="00E04179">
              <w:rPr>
                <w:sz w:val="28"/>
                <w:szCs w:val="28"/>
              </w:rPr>
              <w:t xml:space="preserve">(ред. от </w:t>
            </w:r>
            <w:r w:rsidR="00D45B9E">
              <w:rPr>
                <w:sz w:val="28"/>
                <w:szCs w:val="28"/>
              </w:rPr>
              <w:t>19.11</w:t>
            </w:r>
            <w:r w:rsidR="00BF4CB3">
              <w:rPr>
                <w:sz w:val="28"/>
                <w:szCs w:val="28"/>
              </w:rPr>
              <w:t>.2025</w:t>
            </w:r>
            <w:r w:rsidR="0002270A" w:rsidRPr="00E04179">
              <w:rPr>
                <w:sz w:val="28"/>
                <w:szCs w:val="28"/>
              </w:rPr>
              <w:t>)</w:t>
            </w:r>
          </w:p>
        </w:tc>
        <w:tc>
          <w:tcPr>
            <w:tcW w:w="4252" w:type="dxa"/>
            <w:shd w:val="clear" w:color="auto" w:fill="auto"/>
          </w:tcPr>
          <w:p w:rsidR="002B4915" w:rsidRPr="00E04179" w:rsidRDefault="002B4915">
            <w:pPr>
              <w:widowControl w:val="0"/>
              <w:snapToGrid w:val="0"/>
              <w:ind w:right="-108"/>
              <w:jc w:val="center"/>
              <w:rPr>
                <w:spacing w:val="20"/>
                <w:sz w:val="28"/>
                <w:szCs w:val="28"/>
              </w:rPr>
            </w:pPr>
          </w:p>
        </w:tc>
      </w:tr>
    </w:tbl>
    <w:p w:rsidR="00B64F84" w:rsidRPr="00E04179" w:rsidRDefault="00B64F84">
      <w:pPr>
        <w:pStyle w:val="ConsPlusTitle"/>
        <w:ind w:right="4959"/>
        <w:jc w:val="both"/>
        <w:rPr>
          <w:sz w:val="28"/>
          <w:szCs w:val="28"/>
        </w:rPr>
      </w:pPr>
    </w:p>
    <w:p w:rsidR="00C43ED7" w:rsidRPr="00C43ED7" w:rsidRDefault="00C43ED7" w:rsidP="00C43ED7">
      <w:pPr>
        <w:autoSpaceDE w:val="0"/>
        <w:autoSpaceDN w:val="0"/>
        <w:adjustRightInd w:val="0"/>
        <w:jc w:val="both"/>
        <w:rPr>
          <w:sz w:val="28"/>
          <w:szCs w:val="28"/>
        </w:rPr>
      </w:pPr>
      <w:r w:rsidRPr="00C43ED7">
        <w:rPr>
          <w:sz w:val="28"/>
          <w:szCs w:val="28"/>
        </w:rPr>
        <w:t xml:space="preserve">В соответствии с </w:t>
      </w:r>
      <w:r w:rsidR="00534B13">
        <w:rPr>
          <w:sz w:val="28"/>
          <w:szCs w:val="28"/>
        </w:rPr>
        <w:t xml:space="preserve">Земельным кодексом Российской Федерации, </w:t>
      </w:r>
      <w:r w:rsidR="00BF4CB3">
        <w:rPr>
          <w:sz w:val="28"/>
          <w:szCs w:val="28"/>
        </w:rPr>
        <w:t xml:space="preserve"> </w:t>
      </w:r>
      <w:r w:rsidRPr="00C43ED7">
        <w:rPr>
          <w:sz w:val="28"/>
          <w:szCs w:val="28"/>
        </w:rPr>
        <w:t xml:space="preserve"> Федеральным законом от 27.07.2010 № 210-ФЗ «Об организации предоставления государственных и муниципальных услуг»</w:t>
      </w:r>
    </w:p>
    <w:p w:rsidR="00B64F84" w:rsidRDefault="00B64F84">
      <w:pPr>
        <w:widowControl w:val="0"/>
        <w:ind w:firstLine="0"/>
        <w:jc w:val="center"/>
        <w:rPr>
          <w:spacing w:val="20"/>
          <w:sz w:val="28"/>
          <w:szCs w:val="28"/>
        </w:rPr>
      </w:pPr>
    </w:p>
    <w:p w:rsidR="002B4915" w:rsidRDefault="002B4915">
      <w:pPr>
        <w:widowControl w:val="0"/>
        <w:ind w:firstLine="0"/>
        <w:jc w:val="center"/>
        <w:rPr>
          <w:spacing w:val="20"/>
          <w:sz w:val="28"/>
          <w:szCs w:val="28"/>
        </w:rPr>
      </w:pPr>
      <w:r w:rsidRPr="00E04179">
        <w:rPr>
          <w:spacing w:val="20"/>
          <w:sz w:val="28"/>
          <w:szCs w:val="28"/>
        </w:rPr>
        <w:t>П О С Т А Н О В Л Я Ю:</w:t>
      </w:r>
    </w:p>
    <w:p w:rsidR="00B64F84" w:rsidRPr="00E04179" w:rsidRDefault="00B64F84">
      <w:pPr>
        <w:widowControl w:val="0"/>
        <w:ind w:firstLine="0"/>
        <w:jc w:val="center"/>
        <w:rPr>
          <w:spacing w:val="20"/>
          <w:sz w:val="28"/>
          <w:szCs w:val="28"/>
        </w:rPr>
      </w:pPr>
    </w:p>
    <w:p w:rsidR="002B4915" w:rsidRDefault="002B4915">
      <w:pPr>
        <w:jc w:val="both"/>
        <w:rPr>
          <w:sz w:val="28"/>
          <w:szCs w:val="28"/>
        </w:rPr>
      </w:pPr>
      <w:r w:rsidRPr="00E04179">
        <w:rPr>
          <w:sz w:val="28"/>
          <w:szCs w:val="28"/>
        </w:rPr>
        <w:t xml:space="preserve">1.  Внести в постановление Администрации города Ростова-на-Дону </w:t>
      </w:r>
      <w:r w:rsidRPr="00E04179">
        <w:rPr>
          <w:sz w:val="28"/>
          <w:szCs w:val="28"/>
        </w:rPr>
        <w:br/>
      </w:r>
      <w:r w:rsidRPr="009C5B3A">
        <w:rPr>
          <w:spacing w:val="-14"/>
          <w:sz w:val="28"/>
          <w:szCs w:val="28"/>
        </w:rPr>
        <w:t>от 27.01.2016 № 65 «Об утверждении административного регламента № АР-301-20</w:t>
      </w:r>
      <w:r w:rsidRPr="00E04179">
        <w:rPr>
          <w:sz w:val="28"/>
          <w:szCs w:val="28"/>
        </w:rPr>
        <w:t xml:space="preserve"> муниципальной услуги «Предоставление земельного участка в аренду </w:t>
      </w:r>
      <w:r w:rsidR="009C5B3A">
        <w:rPr>
          <w:sz w:val="28"/>
          <w:szCs w:val="28"/>
        </w:rPr>
        <w:br/>
      </w:r>
      <w:r w:rsidRPr="00E04179">
        <w:rPr>
          <w:sz w:val="28"/>
          <w:szCs w:val="28"/>
        </w:rPr>
        <w:t xml:space="preserve">без проведения торгов» </w:t>
      </w:r>
      <w:r w:rsidR="0002270A" w:rsidRPr="00E04179">
        <w:rPr>
          <w:sz w:val="28"/>
          <w:szCs w:val="28"/>
        </w:rPr>
        <w:t xml:space="preserve">(ред. от </w:t>
      </w:r>
      <w:r w:rsidR="00D45B9E">
        <w:rPr>
          <w:sz w:val="28"/>
          <w:szCs w:val="28"/>
        </w:rPr>
        <w:t>19.11</w:t>
      </w:r>
      <w:r w:rsidR="00BF4CB3">
        <w:rPr>
          <w:sz w:val="28"/>
          <w:szCs w:val="28"/>
        </w:rPr>
        <w:t>.2025</w:t>
      </w:r>
      <w:r w:rsidR="0002270A" w:rsidRPr="00E04179">
        <w:rPr>
          <w:sz w:val="28"/>
          <w:szCs w:val="28"/>
        </w:rPr>
        <w:t>)</w:t>
      </w:r>
      <w:r w:rsidR="00E71951" w:rsidRPr="00E04179">
        <w:rPr>
          <w:sz w:val="28"/>
          <w:szCs w:val="28"/>
        </w:rPr>
        <w:t xml:space="preserve"> </w:t>
      </w:r>
      <w:r w:rsidRPr="00E04179">
        <w:rPr>
          <w:sz w:val="28"/>
          <w:szCs w:val="28"/>
        </w:rPr>
        <w:t>следующие изменения:</w:t>
      </w:r>
    </w:p>
    <w:p w:rsidR="00BB51F3" w:rsidRDefault="00D45B9E" w:rsidP="004C7856">
      <w:pPr>
        <w:jc w:val="both"/>
        <w:rPr>
          <w:sz w:val="28"/>
          <w:szCs w:val="28"/>
        </w:rPr>
      </w:pPr>
      <w:r>
        <w:rPr>
          <w:sz w:val="28"/>
          <w:szCs w:val="28"/>
        </w:rPr>
        <w:t>1.1.  </w:t>
      </w:r>
      <w:r w:rsidR="00BB51F3">
        <w:rPr>
          <w:sz w:val="28"/>
          <w:szCs w:val="28"/>
        </w:rPr>
        <w:t>В приложении:</w:t>
      </w:r>
    </w:p>
    <w:p w:rsidR="007D56F0" w:rsidRDefault="007D56F0" w:rsidP="004C7856">
      <w:pPr>
        <w:jc w:val="both"/>
        <w:rPr>
          <w:sz w:val="28"/>
          <w:szCs w:val="28"/>
        </w:rPr>
      </w:pPr>
      <w:r>
        <w:rPr>
          <w:sz w:val="28"/>
          <w:szCs w:val="28"/>
        </w:rPr>
        <w:t>1</w:t>
      </w:r>
      <w:r w:rsidRPr="009C5B3A">
        <w:rPr>
          <w:spacing w:val="-14"/>
          <w:sz w:val="28"/>
          <w:szCs w:val="28"/>
        </w:rPr>
        <w:t>.1.1.  В абзаце двадцать четвертом пункта 1.2 раздела 1 слова «электронной</w:t>
      </w:r>
      <w:r>
        <w:rPr>
          <w:sz w:val="28"/>
          <w:szCs w:val="28"/>
        </w:rPr>
        <w:t xml:space="preserve"> форм</w:t>
      </w:r>
      <w:r w:rsidR="005E4436">
        <w:rPr>
          <w:sz w:val="28"/>
          <w:szCs w:val="28"/>
        </w:rPr>
        <w:t>е;»</w:t>
      </w:r>
      <w:r>
        <w:rPr>
          <w:sz w:val="28"/>
          <w:szCs w:val="28"/>
        </w:rPr>
        <w:t xml:space="preserve"> заменить словами «электронной форме»;».</w:t>
      </w:r>
    </w:p>
    <w:p w:rsidR="00B6698A" w:rsidRDefault="00857B4C" w:rsidP="004C7856">
      <w:pPr>
        <w:jc w:val="both"/>
        <w:rPr>
          <w:sz w:val="28"/>
          <w:szCs w:val="28"/>
        </w:rPr>
      </w:pPr>
      <w:r>
        <w:rPr>
          <w:sz w:val="28"/>
          <w:szCs w:val="28"/>
        </w:rPr>
        <w:t>1.1.</w:t>
      </w:r>
      <w:r w:rsidR="007D56F0">
        <w:rPr>
          <w:sz w:val="28"/>
          <w:szCs w:val="28"/>
        </w:rPr>
        <w:t>2</w:t>
      </w:r>
      <w:r>
        <w:rPr>
          <w:sz w:val="28"/>
          <w:szCs w:val="28"/>
        </w:rPr>
        <w:t>.  </w:t>
      </w:r>
      <w:r w:rsidR="00B6698A">
        <w:rPr>
          <w:sz w:val="28"/>
          <w:szCs w:val="28"/>
        </w:rPr>
        <w:t>В разделе 2:</w:t>
      </w:r>
    </w:p>
    <w:p w:rsidR="00857B4C" w:rsidRDefault="00B6698A" w:rsidP="004C7856">
      <w:pPr>
        <w:jc w:val="both"/>
        <w:rPr>
          <w:sz w:val="28"/>
          <w:szCs w:val="28"/>
        </w:rPr>
      </w:pPr>
      <w:r>
        <w:rPr>
          <w:sz w:val="28"/>
          <w:szCs w:val="28"/>
        </w:rPr>
        <w:t>1.1.</w:t>
      </w:r>
      <w:r w:rsidR="007D56F0">
        <w:rPr>
          <w:sz w:val="28"/>
          <w:szCs w:val="28"/>
        </w:rPr>
        <w:t>2</w:t>
      </w:r>
      <w:r>
        <w:rPr>
          <w:sz w:val="28"/>
          <w:szCs w:val="28"/>
        </w:rPr>
        <w:t>.1.  </w:t>
      </w:r>
      <w:r w:rsidR="005E4436">
        <w:rPr>
          <w:sz w:val="28"/>
          <w:szCs w:val="28"/>
        </w:rPr>
        <w:t>А</w:t>
      </w:r>
      <w:r w:rsidR="00857B4C">
        <w:rPr>
          <w:sz w:val="28"/>
          <w:szCs w:val="28"/>
        </w:rPr>
        <w:t>бзац четверт</w:t>
      </w:r>
      <w:r w:rsidR="005E4436">
        <w:rPr>
          <w:sz w:val="28"/>
          <w:szCs w:val="28"/>
        </w:rPr>
        <w:t>ый</w:t>
      </w:r>
      <w:r w:rsidR="00857B4C">
        <w:rPr>
          <w:sz w:val="28"/>
          <w:szCs w:val="28"/>
        </w:rPr>
        <w:t xml:space="preserve"> пункта 2.2 </w:t>
      </w:r>
      <w:r w:rsidR="00857B4C" w:rsidRPr="00857B4C">
        <w:rPr>
          <w:sz w:val="28"/>
          <w:szCs w:val="28"/>
        </w:rPr>
        <w:t>после слова «межведомственного» дополнить словом «информационного»</w:t>
      </w:r>
      <w:r w:rsidR="00857B4C">
        <w:rPr>
          <w:sz w:val="28"/>
          <w:szCs w:val="28"/>
        </w:rPr>
        <w:t>.</w:t>
      </w:r>
    </w:p>
    <w:p w:rsidR="001E1A6B" w:rsidRDefault="001E1A6B" w:rsidP="004C7856">
      <w:pPr>
        <w:jc w:val="both"/>
        <w:rPr>
          <w:sz w:val="28"/>
          <w:szCs w:val="28"/>
        </w:rPr>
      </w:pPr>
      <w:r>
        <w:rPr>
          <w:sz w:val="28"/>
          <w:szCs w:val="28"/>
        </w:rPr>
        <w:t>1.1.2.2.  В пункте 2.3:</w:t>
      </w:r>
    </w:p>
    <w:p w:rsidR="001E1A6B" w:rsidRDefault="001E1A6B" w:rsidP="004C7856">
      <w:pPr>
        <w:jc w:val="both"/>
        <w:rPr>
          <w:sz w:val="28"/>
          <w:szCs w:val="28"/>
        </w:rPr>
      </w:pPr>
      <w:r>
        <w:rPr>
          <w:sz w:val="28"/>
          <w:szCs w:val="28"/>
        </w:rPr>
        <w:t>1.1.2.2.1.  Абзац</w:t>
      </w:r>
      <w:r w:rsidR="005E6171">
        <w:rPr>
          <w:sz w:val="28"/>
          <w:szCs w:val="28"/>
        </w:rPr>
        <w:t>ы</w:t>
      </w:r>
      <w:r>
        <w:rPr>
          <w:sz w:val="28"/>
          <w:szCs w:val="28"/>
        </w:rPr>
        <w:t xml:space="preserve"> девятый</w:t>
      </w:r>
      <w:r w:rsidR="005E6171">
        <w:rPr>
          <w:sz w:val="28"/>
          <w:szCs w:val="28"/>
        </w:rPr>
        <w:t xml:space="preserve">, десятый </w:t>
      </w:r>
      <w:r>
        <w:rPr>
          <w:sz w:val="28"/>
          <w:szCs w:val="28"/>
        </w:rPr>
        <w:t>изложить в следующей редакции:</w:t>
      </w:r>
    </w:p>
    <w:p w:rsidR="005E6171" w:rsidRDefault="001E1A6B" w:rsidP="001E1A6B">
      <w:pPr>
        <w:suppressAutoHyphens w:val="0"/>
        <w:autoSpaceDE w:val="0"/>
        <w:autoSpaceDN w:val="0"/>
        <w:adjustRightInd w:val="0"/>
        <w:jc w:val="both"/>
        <w:rPr>
          <w:rFonts w:eastAsiaTheme="minorHAnsi"/>
          <w:sz w:val="28"/>
          <w:szCs w:val="28"/>
          <w:lang w:eastAsia="en-US"/>
        </w:rPr>
      </w:pPr>
      <w:r w:rsidRPr="001E1A6B">
        <w:rPr>
          <w:rFonts w:eastAsiaTheme="minorHAnsi"/>
          <w:sz w:val="28"/>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электронной форме.</w:t>
      </w:r>
    </w:p>
    <w:p w:rsidR="001E1A6B" w:rsidRDefault="005E6171" w:rsidP="002E094C">
      <w:pPr>
        <w:suppressAutoHyphens w:val="0"/>
        <w:autoSpaceDE w:val="0"/>
        <w:autoSpaceDN w:val="0"/>
        <w:adjustRightInd w:val="0"/>
        <w:jc w:val="both"/>
        <w:rPr>
          <w:rFonts w:eastAsiaTheme="minorHAnsi"/>
          <w:sz w:val="28"/>
          <w:szCs w:val="28"/>
          <w:lang w:eastAsia="en-US"/>
        </w:rPr>
      </w:pPr>
      <w:r w:rsidRPr="005E6171">
        <w:rPr>
          <w:rFonts w:eastAsiaTheme="minorHAnsi"/>
          <w:sz w:val="28"/>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w:t>
      </w:r>
      <w:r w:rsidRPr="005E6171">
        <w:rPr>
          <w:rFonts w:eastAsiaTheme="minorHAnsi"/>
          <w:sz w:val="28"/>
          <w:szCs w:val="28"/>
          <w:lang w:eastAsia="en-US"/>
        </w:rPr>
        <w:lastRenderedPageBreak/>
        <w:t xml:space="preserve">результатов предоставления муниципальной услуги в личный кабинет заявителя на Портале </w:t>
      </w:r>
      <w:proofErr w:type="spellStart"/>
      <w:r w:rsidRPr="005E6171">
        <w:rPr>
          <w:rFonts w:eastAsiaTheme="minorHAnsi"/>
          <w:sz w:val="28"/>
          <w:szCs w:val="28"/>
          <w:lang w:eastAsia="en-US"/>
        </w:rPr>
        <w:t>госуслуг</w:t>
      </w:r>
      <w:proofErr w:type="spellEnd"/>
      <w:r w:rsidRPr="005E6171">
        <w:rPr>
          <w:rFonts w:eastAsiaTheme="minorHAnsi"/>
          <w:sz w:val="28"/>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1E1A6B" w:rsidRDefault="001E1A6B" w:rsidP="001E1A6B">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1.1.2.2.2.  Абзац одиннадцатый признать утратившим силу.</w:t>
      </w:r>
    </w:p>
    <w:p w:rsidR="00E71C60" w:rsidRDefault="00E71C60" w:rsidP="001E1A6B">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1.1.2.3.  В пункте 2.6.6:</w:t>
      </w:r>
    </w:p>
    <w:p w:rsidR="00E71C60" w:rsidRDefault="00E71C60" w:rsidP="001E1A6B">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1.1.2.3.1.  Абзацы первый, второй изложить в следующей редакции:</w:t>
      </w:r>
    </w:p>
    <w:p w:rsidR="00E71C60" w:rsidRPr="00E71C60" w:rsidRDefault="00E71C60" w:rsidP="00E71C60">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w:t>
      </w:r>
      <w:r w:rsidRPr="00E71C60">
        <w:rPr>
          <w:rFonts w:eastAsiaTheme="minorHAnsi"/>
          <w:sz w:val="28"/>
          <w:szCs w:val="28"/>
          <w:lang w:eastAsia="en-US"/>
        </w:rPr>
        <w:t>2.6.6.</w:t>
      </w:r>
      <w:r>
        <w:rPr>
          <w:rFonts w:eastAsiaTheme="minorHAnsi"/>
          <w:sz w:val="28"/>
          <w:szCs w:val="28"/>
          <w:lang w:eastAsia="en-US"/>
        </w:rPr>
        <w:t>  </w:t>
      </w:r>
      <w:r w:rsidRPr="00E71C60">
        <w:rPr>
          <w:rFonts w:eastAsiaTheme="minorHAnsi"/>
          <w:sz w:val="28"/>
          <w:szCs w:val="28"/>
          <w:lang w:eastAsia="en-US"/>
        </w:rPr>
        <w:t>Документы, подтверждающие принадлежность к льготной категории лиц (1 экз.</w:t>
      </w:r>
      <w:r w:rsidR="002E094C">
        <w:rPr>
          <w:rFonts w:eastAsiaTheme="minorHAnsi"/>
          <w:sz w:val="28"/>
          <w:szCs w:val="28"/>
          <w:lang w:eastAsia="en-US"/>
        </w:rPr>
        <w:t>,</w:t>
      </w:r>
      <w:r w:rsidRPr="00E71C60">
        <w:rPr>
          <w:rFonts w:eastAsiaTheme="minorHAnsi"/>
          <w:sz w:val="28"/>
          <w:szCs w:val="28"/>
          <w:lang w:eastAsia="en-US"/>
        </w:rPr>
        <w:t xml:space="preserve"> копия):</w:t>
      </w:r>
    </w:p>
    <w:p w:rsidR="00E71C60" w:rsidRDefault="00E71C60" w:rsidP="00E71C60">
      <w:pPr>
        <w:suppressAutoHyphens w:val="0"/>
        <w:autoSpaceDE w:val="0"/>
        <w:autoSpaceDN w:val="0"/>
        <w:adjustRightInd w:val="0"/>
        <w:jc w:val="both"/>
        <w:rPr>
          <w:rFonts w:eastAsiaTheme="minorHAnsi"/>
          <w:sz w:val="28"/>
          <w:szCs w:val="28"/>
          <w:lang w:eastAsia="en-US"/>
        </w:rPr>
      </w:pPr>
      <w:r w:rsidRPr="00E71C60">
        <w:rPr>
          <w:rFonts w:eastAsiaTheme="minorHAnsi"/>
          <w:sz w:val="28"/>
          <w:szCs w:val="28"/>
          <w:lang w:eastAsia="en-US"/>
        </w:rPr>
        <w:t xml:space="preserve">документ, подтверждающий освобождение граждан от уплаты земельного налога (за исключением документов, подтверждающих факт установления инвалидности, статус пенсионера или </w:t>
      </w:r>
      <w:proofErr w:type="spellStart"/>
      <w:r w:rsidRPr="00E71C60">
        <w:rPr>
          <w:rFonts w:eastAsiaTheme="minorHAnsi"/>
          <w:sz w:val="28"/>
          <w:szCs w:val="28"/>
          <w:lang w:eastAsia="en-US"/>
        </w:rPr>
        <w:t>предпенсионный</w:t>
      </w:r>
      <w:proofErr w:type="spellEnd"/>
      <w:r w:rsidRPr="00E71C60">
        <w:rPr>
          <w:rFonts w:eastAsiaTheme="minorHAnsi"/>
          <w:sz w:val="28"/>
          <w:szCs w:val="28"/>
          <w:lang w:eastAsia="en-US"/>
        </w:rPr>
        <w:t xml:space="preserve"> статус);</w:t>
      </w:r>
      <w:r>
        <w:rPr>
          <w:rFonts w:eastAsiaTheme="minorHAnsi"/>
          <w:sz w:val="28"/>
          <w:szCs w:val="28"/>
          <w:lang w:eastAsia="en-US"/>
        </w:rPr>
        <w:t>».</w:t>
      </w:r>
    </w:p>
    <w:p w:rsidR="00E71C60" w:rsidRPr="00E71C60" w:rsidRDefault="00E71C60" w:rsidP="00E71C60">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1.1.2.3.2.  Дополнить новым абзацем третьим следующего содержания:</w:t>
      </w:r>
    </w:p>
    <w:p w:rsidR="00E71C60" w:rsidRPr="008214A3" w:rsidRDefault="00E71C60" w:rsidP="00605B6B">
      <w:pPr>
        <w:suppressAutoHyphens w:val="0"/>
        <w:autoSpaceDE w:val="0"/>
        <w:autoSpaceDN w:val="0"/>
        <w:adjustRightInd w:val="0"/>
        <w:jc w:val="both"/>
        <w:rPr>
          <w:sz w:val="28"/>
          <w:szCs w:val="28"/>
        </w:rPr>
      </w:pPr>
      <w:r>
        <w:rPr>
          <w:rFonts w:eastAsiaTheme="minorHAnsi"/>
          <w:sz w:val="28"/>
          <w:szCs w:val="28"/>
          <w:lang w:eastAsia="en-US"/>
        </w:rPr>
        <w:t>«</w:t>
      </w:r>
      <w:r w:rsidRPr="00E71C60">
        <w:rPr>
          <w:rFonts w:eastAsiaTheme="minorHAnsi"/>
          <w:sz w:val="28"/>
          <w:szCs w:val="28"/>
          <w:lang w:eastAsia="en-US"/>
        </w:rPr>
        <w:t>справка, выданная федеральными органами исполнительной власти (федеральными государственными органами), направлявшими (привлекавшими) гражданина для участия в специальной военной операции,</w:t>
      </w:r>
      <w:r w:rsidR="009C5B3A">
        <w:rPr>
          <w:rFonts w:eastAsiaTheme="minorHAnsi"/>
          <w:sz w:val="28"/>
          <w:szCs w:val="28"/>
          <w:lang w:eastAsia="en-US"/>
        </w:rPr>
        <w:t xml:space="preserve"> </w:t>
      </w:r>
      <w:r w:rsidRPr="00E71C60">
        <w:rPr>
          <w:rFonts w:eastAsiaTheme="minorHAnsi"/>
          <w:sz w:val="28"/>
          <w:szCs w:val="28"/>
          <w:lang w:eastAsia="en-US"/>
        </w:rPr>
        <w:t xml:space="preserve">в порядке и по форме, которые установлены постановлением Правительства Российской Федерации </w:t>
      </w:r>
      <w:r w:rsidR="009C5B3A">
        <w:rPr>
          <w:rFonts w:eastAsiaTheme="minorHAnsi"/>
          <w:sz w:val="28"/>
          <w:szCs w:val="28"/>
          <w:lang w:eastAsia="en-US"/>
        </w:rPr>
        <w:br/>
      </w:r>
      <w:r w:rsidRPr="00E71C60">
        <w:rPr>
          <w:rFonts w:eastAsiaTheme="minorHAnsi"/>
          <w:sz w:val="28"/>
          <w:szCs w:val="28"/>
          <w:lang w:eastAsia="en-US"/>
        </w:rPr>
        <w:t>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предоставления в аренду земельного участка участникам специальной военной операции, а также членам их семей, для осуществления предпринимательской деятельности</w:t>
      </w:r>
      <w:r w:rsidR="008214A3">
        <w:rPr>
          <w:rFonts w:eastAsiaTheme="minorHAnsi"/>
          <w:sz w:val="28"/>
          <w:szCs w:val="28"/>
          <w:lang w:eastAsia="en-US"/>
        </w:rPr>
        <w:t xml:space="preserve"> либо </w:t>
      </w:r>
      <w:r w:rsidR="008214A3">
        <w:rPr>
          <w:sz w:val="28"/>
          <w:szCs w:val="28"/>
        </w:rPr>
        <w:t>в порядке реализации первоочередного права</w:t>
      </w:r>
      <w:r w:rsidR="009C5B3A">
        <w:rPr>
          <w:sz w:val="28"/>
          <w:szCs w:val="28"/>
        </w:rPr>
        <w:t xml:space="preserve"> </w:t>
      </w:r>
      <w:r w:rsidR="008214A3">
        <w:rPr>
          <w:sz w:val="28"/>
          <w:szCs w:val="28"/>
        </w:rPr>
        <w:t xml:space="preserve">на приобретение земельного участка </w:t>
      </w:r>
      <w:r w:rsidR="009C5B3A">
        <w:rPr>
          <w:sz w:val="28"/>
          <w:szCs w:val="28"/>
        </w:rPr>
        <w:br/>
      </w:r>
      <w:r w:rsidR="008214A3">
        <w:rPr>
          <w:sz w:val="28"/>
          <w:szCs w:val="28"/>
        </w:rPr>
        <w:t xml:space="preserve">в соответствии с </w:t>
      </w:r>
      <w:r w:rsidR="008214A3" w:rsidRPr="008214A3">
        <w:rPr>
          <w:sz w:val="28"/>
          <w:szCs w:val="28"/>
        </w:rPr>
        <w:t>Федеральным законом</w:t>
      </w:r>
      <w:r w:rsidR="009C5B3A">
        <w:rPr>
          <w:sz w:val="28"/>
          <w:szCs w:val="28"/>
        </w:rPr>
        <w:t xml:space="preserve"> </w:t>
      </w:r>
      <w:r w:rsidR="008214A3">
        <w:rPr>
          <w:sz w:val="28"/>
          <w:szCs w:val="28"/>
        </w:rPr>
        <w:t>от 12.01.1995 № 5-ФЗ «О ветеранах»</w:t>
      </w:r>
      <w:r w:rsidRPr="00E71C60">
        <w:rPr>
          <w:rFonts w:eastAsiaTheme="minorHAnsi"/>
          <w:sz w:val="28"/>
          <w:szCs w:val="28"/>
          <w:lang w:eastAsia="en-US"/>
        </w:rPr>
        <w:t>).</w:t>
      </w:r>
      <w:r>
        <w:rPr>
          <w:rFonts w:eastAsiaTheme="minorHAnsi"/>
          <w:sz w:val="28"/>
          <w:szCs w:val="28"/>
          <w:lang w:eastAsia="en-US"/>
        </w:rPr>
        <w:t>».</w:t>
      </w:r>
    </w:p>
    <w:p w:rsidR="00E71C60" w:rsidRPr="00E71C60" w:rsidRDefault="00E71C60" w:rsidP="00E71C60">
      <w:pPr>
        <w:suppressAutoHyphens w:val="0"/>
        <w:jc w:val="both"/>
        <w:rPr>
          <w:rFonts w:eastAsiaTheme="minorHAnsi"/>
          <w:sz w:val="28"/>
          <w:szCs w:val="28"/>
          <w:lang w:eastAsia="en-US"/>
        </w:rPr>
      </w:pPr>
      <w:r>
        <w:rPr>
          <w:rFonts w:eastAsiaTheme="minorHAnsi"/>
          <w:sz w:val="28"/>
          <w:szCs w:val="28"/>
          <w:lang w:eastAsia="en-US"/>
        </w:rPr>
        <w:t>1.1.2.3.3.  В абзаце треть</w:t>
      </w:r>
      <w:r w:rsidR="00F306E2">
        <w:rPr>
          <w:rFonts w:eastAsiaTheme="minorHAnsi"/>
          <w:sz w:val="28"/>
          <w:szCs w:val="28"/>
          <w:lang w:eastAsia="en-US"/>
        </w:rPr>
        <w:t>е</w:t>
      </w:r>
      <w:r>
        <w:rPr>
          <w:rFonts w:eastAsiaTheme="minorHAnsi"/>
          <w:sz w:val="28"/>
          <w:szCs w:val="28"/>
          <w:lang w:eastAsia="en-US"/>
        </w:rPr>
        <w:t xml:space="preserve">м </w:t>
      </w:r>
      <w:r w:rsidR="00281ED2">
        <w:rPr>
          <w:rFonts w:eastAsiaTheme="minorHAnsi"/>
          <w:sz w:val="28"/>
          <w:szCs w:val="28"/>
          <w:lang w:eastAsia="en-US"/>
        </w:rPr>
        <w:t xml:space="preserve">слова </w:t>
      </w:r>
      <w:r w:rsidR="005953C3">
        <w:rPr>
          <w:rFonts w:eastAsiaTheme="minorHAnsi"/>
          <w:sz w:val="28"/>
          <w:szCs w:val="28"/>
          <w:lang w:eastAsia="en-US"/>
        </w:rPr>
        <w:t>«Пред</w:t>
      </w:r>
      <w:r w:rsidR="0090159F">
        <w:rPr>
          <w:rFonts w:eastAsiaTheme="minorHAnsi"/>
          <w:sz w:val="28"/>
          <w:szCs w:val="28"/>
          <w:lang w:eastAsia="en-US"/>
        </w:rPr>
        <w:t>о</w:t>
      </w:r>
      <w:r w:rsidR="005953C3">
        <w:rPr>
          <w:rFonts w:eastAsiaTheme="minorHAnsi"/>
          <w:sz w:val="28"/>
          <w:szCs w:val="28"/>
          <w:lang w:eastAsia="en-US"/>
        </w:rPr>
        <w:t>ставление документов» заменить словами «2.6.7.</w:t>
      </w:r>
      <w:r w:rsidR="00156B66">
        <w:rPr>
          <w:rFonts w:eastAsiaTheme="minorHAnsi"/>
          <w:sz w:val="28"/>
          <w:szCs w:val="28"/>
          <w:lang w:eastAsia="en-US"/>
        </w:rPr>
        <w:t xml:space="preserve"> </w:t>
      </w:r>
      <w:r w:rsidR="005953C3">
        <w:rPr>
          <w:rFonts w:eastAsiaTheme="minorHAnsi"/>
          <w:sz w:val="28"/>
          <w:szCs w:val="28"/>
          <w:lang w:eastAsia="en-US"/>
        </w:rPr>
        <w:t>Пред</w:t>
      </w:r>
      <w:r w:rsidR="0090159F">
        <w:rPr>
          <w:rFonts w:eastAsiaTheme="minorHAnsi"/>
          <w:sz w:val="28"/>
          <w:szCs w:val="28"/>
          <w:lang w:eastAsia="en-US"/>
        </w:rPr>
        <w:t>о</w:t>
      </w:r>
      <w:r w:rsidR="005953C3">
        <w:rPr>
          <w:rFonts w:eastAsiaTheme="minorHAnsi"/>
          <w:sz w:val="28"/>
          <w:szCs w:val="28"/>
          <w:lang w:eastAsia="en-US"/>
        </w:rPr>
        <w:t>ставление документов».</w:t>
      </w:r>
    </w:p>
    <w:p w:rsidR="0059233B" w:rsidRDefault="0059233B" w:rsidP="004C7856">
      <w:pPr>
        <w:jc w:val="both"/>
        <w:rPr>
          <w:sz w:val="28"/>
          <w:szCs w:val="28"/>
        </w:rPr>
      </w:pPr>
      <w:r>
        <w:rPr>
          <w:sz w:val="28"/>
          <w:szCs w:val="28"/>
        </w:rPr>
        <w:t>1.1.</w:t>
      </w:r>
      <w:r w:rsidR="007D56F0">
        <w:rPr>
          <w:sz w:val="28"/>
          <w:szCs w:val="28"/>
        </w:rPr>
        <w:t>2</w:t>
      </w:r>
      <w:r>
        <w:rPr>
          <w:sz w:val="28"/>
          <w:szCs w:val="28"/>
        </w:rPr>
        <w:t>.</w:t>
      </w:r>
      <w:r w:rsidR="00F306E2">
        <w:rPr>
          <w:sz w:val="28"/>
          <w:szCs w:val="28"/>
        </w:rPr>
        <w:t>4</w:t>
      </w:r>
      <w:r>
        <w:rPr>
          <w:sz w:val="28"/>
          <w:szCs w:val="28"/>
        </w:rPr>
        <w:t>.  Пункт 2.9.3 признать утратившим силу.</w:t>
      </w:r>
    </w:p>
    <w:p w:rsidR="00742435" w:rsidRPr="007D7186" w:rsidRDefault="00742435" w:rsidP="00742435">
      <w:pPr>
        <w:autoSpaceDE w:val="0"/>
        <w:autoSpaceDN w:val="0"/>
        <w:adjustRightInd w:val="0"/>
        <w:jc w:val="both"/>
        <w:rPr>
          <w:sz w:val="28"/>
        </w:rPr>
      </w:pPr>
      <w:r>
        <w:rPr>
          <w:sz w:val="28"/>
        </w:rPr>
        <w:t>1.1.2.5.</w:t>
      </w:r>
      <w:r>
        <w:rPr>
          <w:sz w:val="28"/>
          <w:szCs w:val="28"/>
        </w:rPr>
        <w:t>  </w:t>
      </w:r>
      <w:r w:rsidRPr="007D7186">
        <w:rPr>
          <w:sz w:val="28"/>
        </w:rPr>
        <w:t>Абзац третий пункта 2.13 изложить в следующей редакции:</w:t>
      </w:r>
    </w:p>
    <w:p w:rsidR="00742435" w:rsidRPr="00742435" w:rsidRDefault="00742435" w:rsidP="00742435">
      <w:pPr>
        <w:autoSpaceDE w:val="0"/>
        <w:autoSpaceDN w:val="0"/>
        <w:adjustRightInd w:val="0"/>
        <w:ind w:firstLine="540"/>
        <w:jc w:val="both"/>
        <w:rPr>
          <w:sz w:val="28"/>
        </w:rPr>
      </w:pPr>
      <w:r w:rsidRPr="007D7186">
        <w:rPr>
          <w:sz w:val="28"/>
        </w:rPr>
        <w:t xml:space="preserve">«При обслуживании заявителей </w:t>
      </w:r>
      <w:r w:rsidRPr="007D7186">
        <w:rPr>
          <w:sz w:val="28"/>
        </w:rPr>
        <w:sym w:font="Symbol" w:char="F02D"/>
      </w:r>
      <w:r w:rsidRPr="007D7186">
        <w:rPr>
          <w:sz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Pr="007D7186">
        <w:rPr>
          <w:sz w:val="28"/>
        </w:rPr>
        <w:br/>
        <w:t>их лиц; участников специальной военной операции и членов их семей; граж</w:t>
      </w:r>
      <w:r w:rsidR="009C5B3A">
        <w:rPr>
          <w:sz w:val="28"/>
        </w:rPr>
        <w:t>дан, которым исполнилось 80 лет</w:t>
      </w:r>
      <w:r w:rsidRPr="007D7186">
        <w:rPr>
          <w:sz w:val="28"/>
        </w:rPr>
        <w:t xml:space="preserve"> и старше</w:t>
      </w:r>
      <w:r w:rsidR="009C5B3A">
        <w:rPr>
          <w:sz w:val="28"/>
        </w:rPr>
        <w:t>,</w:t>
      </w:r>
      <w:r w:rsidRPr="007D7186">
        <w:rPr>
          <w:sz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Pr="007D7186">
        <w:rPr>
          <w:sz w:val="28"/>
        </w:rPr>
        <w:b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7D7186">
        <w:rPr>
          <w:sz w:val="28"/>
        </w:rPr>
        <w:br/>
        <w:t>к указанной категории лиц.».</w:t>
      </w:r>
    </w:p>
    <w:p w:rsidR="00B63EA4" w:rsidRDefault="00B63EA4" w:rsidP="00B63EA4">
      <w:pPr>
        <w:autoSpaceDE w:val="0"/>
        <w:autoSpaceDN w:val="0"/>
        <w:adjustRightInd w:val="0"/>
        <w:jc w:val="both"/>
        <w:rPr>
          <w:sz w:val="28"/>
        </w:rPr>
      </w:pPr>
      <w:r>
        <w:rPr>
          <w:sz w:val="28"/>
          <w:szCs w:val="28"/>
        </w:rPr>
        <w:t>1.1.2.</w:t>
      </w:r>
      <w:r w:rsidR="00742435">
        <w:rPr>
          <w:sz w:val="28"/>
          <w:szCs w:val="28"/>
        </w:rPr>
        <w:t>6</w:t>
      </w:r>
      <w:r>
        <w:rPr>
          <w:sz w:val="28"/>
          <w:szCs w:val="28"/>
        </w:rPr>
        <w:t>.  </w:t>
      </w:r>
      <w:r w:rsidRPr="00B63EA4">
        <w:rPr>
          <w:sz w:val="28"/>
        </w:rPr>
        <w:t>В абзаце двенадцатом пункта 2.15 слово «обеспечиваются» заменить словом «обеспеченные».</w:t>
      </w:r>
    </w:p>
    <w:p w:rsidR="00D45B9E" w:rsidRDefault="00BB51F3" w:rsidP="004C7856">
      <w:pPr>
        <w:jc w:val="both"/>
        <w:rPr>
          <w:sz w:val="28"/>
          <w:szCs w:val="28"/>
        </w:rPr>
      </w:pPr>
      <w:r>
        <w:rPr>
          <w:sz w:val="28"/>
          <w:szCs w:val="28"/>
        </w:rPr>
        <w:t>1.1.</w:t>
      </w:r>
      <w:r w:rsidR="007D56F0">
        <w:rPr>
          <w:sz w:val="28"/>
          <w:szCs w:val="28"/>
        </w:rPr>
        <w:t>3</w:t>
      </w:r>
      <w:r>
        <w:rPr>
          <w:sz w:val="28"/>
          <w:szCs w:val="28"/>
        </w:rPr>
        <w:t>.  </w:t>
      </w:r>
      <w:r w:rsidR="00D45B9E">
        <w:rPr>
          <w:sz w:val="28"/>
          <w:szCs w:val="28"/>
        </w:rPr>
        <w:t>В разделе 3:</w:t>
      </w:r>
    </w:p>
    <w:p w:rsidR="000E7425" w:rsidRDefault="00D11E33" w:rsidP="004C7856">
      <w:pPr>
        <w:jc w:val="both"/>
        <w:rPr>
          <w:sz w:val="28"/>
          <w:szCs w:val="28"/>
        </w:rPr>
      </w:pPr>
      <w:r>
        <w:rPr>
          <w:sz w:val="28"/>
          <w:szCs w:val="28"/>
        </w:rPr>
        <w:lastRenderedPageBreak/>
        <w:t>1.1.</w:t>
      </w:r>
      <w:r w:rsidR="007D56F0">
        <w:rPr>
          <w:sz w:val="28"/>
          <w:szCs w:val="28"/>
        </w:rPr>
        <w:t>3</w:t>
      </w:r>
      <w:r>
        <w:rPr>
          <w:sz w:val="28"/>
          <w:szCs w:val="28"/>
        </w:rPr>
        <w:t>.1.  </w:t>
      </w:r>
      <w:r w:rsidR="000E7425">
        <w:rPr>
          <w:sz w:val="28"/>
          <w:szCs w:val="28"/>
        </w:rPr>
        <w:t>В пункте 3.4:</w:t>
      </w:r>
    </w:p>
    <w:p w:rsidR="000E7425" w:rsidRDefault="000E7425" w:rsidP="004C7856">
      <w:pPr>
        <w:jc w:val="both"/>
        <w:rPr>
          <w:sz w:val="28"/>
          <w:szCs w:val="28"/>
        </w:rPr>
      </w:pPr>
      <w:r>
        <w:rPr>
          <w:sz w:val="28"/>
          <w:szCs w:val="28"/>
        </w:rPr>
        <w:t>1.1.3.1.1.  В абзаце восьмом:</w:t>
      </w:r>
    </w:p>
    <w:p w:rsidR="00D07658" w:rsidRPr="009C5B3A" w:rsidRDefault="000E7425" w:rsidP="00D07658">
      <w:pPr>
        <w:jc w:val="both"/>
        <w:rPr>
          <w:spacing w:val="-8"/>
          <w:sz w:val="28"/>
          <w:szCs w:val="28"/>
        </w:rPr>
      </w:pPr>
      <w:r w:rsidRPr="009C5B3A">
        <w:rPr>
          <w:spacing w:val="-8"/>
          <w:sz w:val="28"/>
          <w:szCs w:val="28"/>
        </w:rPr>
        <w:t>1.1.3.1.1.1.  </w:t>
      </w:r>
      <w:r w:rsidR="00D07658" w:rsidRPr="009C5B3A">
        <w:rPr>
          <w:spacing w:val="-8"/>
          <w:sz w:val="28"/>
          <w:szCs w:val="28"/>
        </w:rPr>
        <w:t>Слова «ЕГРИП, сведений» заменить словами «ЕГРИП; сведений».</w:t>
      </w:r>
    </w:p>
    <w:p w:rsidR="000E7425" w:rsidRDefault="00D07658" w:rsidP="00D07658">
      <w:pPr>
        <w:jc w:val="both"/>
        <w:rPr>
          <w:sz w:val="28"/>
          <w:szCs w:val="28"/>
        </w:rPr>
      </w:pPr>
      <w:r w:rsidRPr="00D07658">
        <w:rPr>
          <w:sz w:val="28"/>
          <w:szCs w:val="28"/>
        </w:rPr>
        <w:t>1.1.</w:t>
      </w:r>
      <w:r>
        <w:rPr>
          <w:sz w:val="28"/>
          <w:szCs w:val="28"/>
        </w:rPr>
        <w:t>3.1.1.2.  </w:t>
      </w:r>
      <w:r w:rsidRPr="00D07658">
        <w:rPr>
          <w:sz w:val="28"/>
          <w:szCs w:val="28"/>
        </w:rPr>
        <w:t>Дополнить словами «либо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D11E33" w:rsidRDefault="00D07658" w:rsidP="004C7856">
      <w:pPr>
        <w:jc w:val="both"/>
        <w:rPr>
          <w:sz w:val="28"/>
          <w:szCs w:val="28"/>
        </w:rPr>
      </w:pPr>
      <w:r>
        <w:rPr>
          <w:sz w:val="28"/>
          <w:szCs w:val="28"/>
        </w:rPr>
        <w:t>1.1.3.1.2.  </w:t>
      </w:r>
      <w:r w:rsidR="00D11E33">
        <w:rPr>
          <w:sz w:val="28"/>
          <w:szCs w:val="28"/>
        </w:rPr>
        <w:t>В абзаце тринадцатом слова «получающего пенсии, назначаемые» заменить словами «сведени</w:t>
      </w:r>
      <w:r w:rsidR="004D2BD2">
        <w:rPr>
          <w:sz w:val="28"/>
          <w:szCs w:val="28"/>
        </w:rPr>
        <w:t>й</w:t>
      </w:r>
      <w:r w:rsidR="00D11E33">
        <w:rPr>
          <w:sz w:val="28"/>
          <w:szCs w:val="28"/>
        </w:rPr>
        <w:t xml:space="preserve"> о получении пенсии, назначаемой». </w:t>
      </w:r>
    </w:p>
    <w:p w:rsidR="00D45B9E" w:rsidRDefault="00D45B9E" w:rsidP="004C7856">
      <w:pPr>
        <w:jc w:val="both"/>
        <w:rPr>
          <w:sz w:val="28"/>
          <w:szCs w:val="28"/>
        </w:rPr>
      </w:pPr>
      <w:r w:rsidRPr="006A2A4B">
        <w:rPr>
          <w:spacing w:val="-8"/>
          <w:sz w:val="28"/>
          <w:szCs w:val="28"/>
        </w:rPr>
        <w:t>1</w:t>
      </w:r>
      <w:r>
        <w:rPr>
          <w:sz w:val="28"/>
          <w:szCs w:val="28"/>
        </w:rPr>
        <w:t>.1.</w:t>
      </w:r>
      <w:r w:rsidR="007D56F0">
        <w:rPr>
          <w:sz w:val="28"/>
          <w:szCs w:val="28"/>
        </w:rPr>
        <w:t>3</w:t>
      </w:r>
      <w:r w:rsidR="00BB51F3">
        <w:rPr>
          <w:sz w:val="28"/>
          <w:szCs w:val="28"/>
        </w:rPr>
        <w:t>.</w:t>
      </w:r>
      <w:r w:rsidR="00D11E33">
        <w:rPr>
          <w:sz w:val="28"/>
          <w:szCs w:val="28"/>
        </w:rPr>
        <w:t>2</w:t>
      </w:r>
      <w:r>
        <w:rPr>
          <w:sz w:val="28"/>
          <w:szCs w:val="28"/>
        </w:rPr>
        <w:t>.  </w:t>
      </w:r>
      <w:r w:rsidR="00D67474">
        <w:rPr>
          <w:sz w:val="28"/>
          <w:szCs w:val="28"/>
        </w:rPr>
        <w:t>Абзацы восемнадцатый, девятнадцатый подпункта 4 пункта 3.5</w:t>
      </w:r>
      <w:r>
        <w:rPr>
          <w:sz w:val="28"/>
          <w:szCs w:val="28"/>
        </w:rPr>
        <w:t xml:space="preserve"> признать утратившим</w:t>
      </w:r>
      <w:r w:rsidR="00D67474">
        <w:rPr>
          <w:sz w:val="28"/>
          <w:szCs w:val="28"/>
        </w:rPr>
        <w:t>и</w:t>
      </w:r>
      <w:r>
        <w:rPr>
          <w:sz w:val="28"/>
          <w:szCs w:val="28"/>
        </w:rPr>
        <w:t xml:space="preserve"> силу.</w:t>
      </w:r>
    </w:p>
    <w:p w:rsidR="00837B6F" w:rsidRDefault="00D45B9E" w:rsidP="004C7856">
      <w:pPr>
        <w:jc w:val="both"/>
        <w:rPr>
          <w:sz w:val="28"/>
          <w:szCs w:val="28"/>
        </w:rPr>
      </w:pPr>
      <w:r>
        <w:rPr>
          <w:sz w:val="28"/>
          <w:szCs w:val="28"/>
        </w:rPr>
        <w:t>1.1.</w:t>
      </w:r>
      <w:r w:rsidR="007D56F0">
        <w:rPr>
          <w:sz w:val="28"/>
          <w:szCs w:val="28"/>
        </w:rPr>
        <w:t>3</w:t>
      </w:r>
      <w:r w:rsidR="00BB51F3">
        <w:rPr>
          <w:sz w:val="28"/>
          <w:szCs w:val="28"/>
        </w:rPr>
        <w:t>.</w:t>
      </w:r>
      <w:r w:rsidR="00D11E33">
        <w:rPr>
          <w:sz w:val="28"/>
          <w:szCs w:val="28"/>
        </w:rPr>
        <w:t>3</w:t>
      </w:r>
      <w:r>
        <w:rPr>
          <w:sz w:val="28"/>
          <w:szCs w:val="28"/>
        </w:rPr>
        <w:t>.  </w:t>
      </w:r>
      <w:r w:rsidR="00837B6F">
        <w:rPr>
          <w:sz w:val="28"/>
          <w:szCs w:val="28"/>
        </w:rPr>
        <w:t>В подпункте 4 пункта 3.6:</w:t>
      </w:r>
    </w:p>
    <w:p w:rsidR="00837B6F" w:rsidRDefault="00837B6F" w:rsidP="004C7856">
      <w:pPr>
        <w:jc w:val="both"/>
        <w:rPr>
          <w:sz w:val="28"/>
          <w:szCs w:val="28"/>
        </w:rPr>
      </w:pPr>
      <w:r>
        <w:rPr>
          <w:sz w:val="28"/>
          <w:szCs w:val="28"/>
        </w:rPr>
        <w:t>1.1.3.3.1.  В абзаце восьмом слова «в подпунктах 2.9.2, 2.9.3</w:t>
      </w:r>
      <w:r w:rsidR="000563FA">
        <w:rPr>
          <w:sz w:val="28"/>
          <w:szCs w:val="28"/>
        </w:rPr>
        <w:t xml:space="preserve"> пункта 2.9</w:t>
      </w:r>
      <w:r>
        <w:rPr>
          <w:sz w:val="28"/>
          <w:szCs w:val="28"/>
        </w:rPr>
        <w:t>» заменить словами «в пункте 2.9.2».</w:t>
      </w:r>
    </w:p>
    <w:p w:rsidR="00D45B9E" w:rsidRDefault="00837B6F" w:rsidP="004C7856">
      <w:pPr>
        <w:jc w:val="both"/>
        <w:rPr>
          <w:sz w:val="28"/>
          <w:szCs w:val="28"/>
        </w:rPr>
      </w:pPr>
      <w:r>
        <w:rPr>
          <w:sz w:val="28"/>
          <w:szCs w:val="28"/>
        </w:rPr>
        <w:t>1.1.3.3.2.  </w:t>
      </w:r>
      <w:r w:rsidR="00D45B9E">
        <w:rPr>
          <w:sz w:val="28"/>
          <w:szCs w:val="28"/>
        </w:rPr>
        <w:t xml:space="preserve">Абзац двадцать первый </w:t>
      </w:r>
      <w:r>
        <w:rPr>
          <w:sz w:val="28"/>
          <w:szCs w:val="28"/>
        </w:rPr>
        <w:t xml:space="preserve">признать утратившим </w:t>
      </w:r>
      <w:r w:rsidR="00D45B9E">
        <w:rPr>
          <w:sz w:val="28"/>
          <w:szCs w:val="28"/>
        </w:rPr>
        <w:t>силу.</w:t>
      </w:r>
    </w:p>
    <w:p w:rsidR="00837B6F" w:rsidRDefault="00837B6F" w:rsidP="004C7856">
      <w:pPr>
        <w:jc w:val="both"/>
        <w:rPr>
          <w:sz w:val="28"/>
          <w:szCs w:val="28"/>
        </w:rPr>
      </w:pPr>
      <w:r>
        <w:rPr>
          <w:sz w:val="28"/>
          <w:szCs w:val="28"/>
        </w:rPr>
        <w:t>1</w:t>
      </w:r>
      <w:r w:rsidRPr="009C5B3A">
        <w:rPr>
          <w:spacing w:val="-8"/>
          <w:sz w:val="28"/>
          <w:szCs w:val="28"/>
        </w:rPr>
        <w:t>.1.3.3.3.  В абзаце двадцать втором слова «в подпунктах 2.9.2, 2.9.3</w:t>
      </w:r>
      <w:r w:rsidR="000563FA" w:rsidRPr="009C5B3A">
        <w:rPr>
          <w:spacing w:val="-8"/>
          <w:sz w:val="28"/>
          <w:szCs w:val="28"/>
        </w:rPr>
        <w:t xml:space="preserve"> пункта 2.9</w:t>
      </w:r>
      <w:r w:rsidRPr="009C5B3A">
        <w:rPr>
          <w:spacing w:val="-8"/>
          <w:sz w:val="28"/>
          <w:szCs w:val="28"/>
        </w:rPr>
        <w:t>»</w:t>
      </w:r>
      <w:r>
        <w:rPr>
          <w:sz w:val="28"/>
          <w:szCs w:val="28"/>
        </w:rPr>
        <w:t xml:space="preserve"> заменить словами «в пункте 2.9.2».</w:t>
      </w:r>
    </w:p>
    <w:p w:rsidR="00376AC7" w:rsidRDefault="00376AC7" w:rsidP="004C7856">
      <w:pPr>
        <w:jc w:val="both"/>
        <w:rPr>
          <w:sz w:val="28"/>
          <w:szCs w:val="28"/>
        </w:rPr>
      </w:pPr>
      <w:r>
        <w:rPr>
          <w:sz w:val="28"/>
          <w:szCs w:val="28"/>
        </w:rPr>
        <w:t>1.1.3.4.  Абзац девятый пункта 3.7 признать утратившим силу.</w:t>
      </w:r>
    </w:p>
    <w:p w:rsidR="0044115A" w:rsidRDefault="0044115A" w:rsidP="004C7856">
      <w:pPr>
        <w:jc w:val="both"/>
        <w:rPr>
          <w:sz w:val="28"/>
          <w:szCs w:val="28"/>
        </w:rPr>
      </w:pPr>
      <w:r>
        <w:rPr>
          <w:sz w:val="28"/>
          <w:szCs w:val="28"/>
        </w:rPr>
        <w:t>1.1.</w:t>
      </w:r>
      <w:r w:rsidR="007D56F0">
        <w:rPr>
          <w:sz w:val="28"/>
          <w:szCs w:val="28"/>
        </w:rPr>
        <w:t>3</w:t>
      </w:r>
      <w:r>
        <w:rPr>
          <w:sz w:val="28"/>
          <w:szCs w:val="28"/>
        </w:rPr>
        <w:t>.</w:t>
      </w:r>
      <w:r w:rsidR="00A12D95">
        <w:rPr>
          <w:sz w:val="28"/>
          <w:szCs w:val="28"/>
        </w:rPr>
        <w:t>5</w:t>
      </w:r>
      <w:r>
        <w:rPr>
          <w:sz w:val="28"/>
          <w:szCs w:val="28"/>
        </w:rPr>
        <w:t>.  Пункт 3.10 признать утратившим силу.</w:t>
      </w:r>
    </w:p>
    <w:p w:rsidR="00340BB7" w:rsidRDefault="00340BB7" w:rsidP="00340BB7">
      <w:pPr>
        <w:autoSpaceDE w:val="0"/>
        <w:autoSpaceDN w:val="0"/>
        <w:adjustRightInd w:val="0"/>
        <w:jc w:val="both"/>
        <w:rPr>
          <w:sz w:val="28"/>
        </w:rPr>
      </w:pPr>
      <w:r>
        <w:rPr>
          <w:sz w:val="28"/>
          <w:szCs w:val="28"/>
        </w:rPr>
        <w:t>1.1.</w:t>
      </w:r>
      <w:r w:rsidR="007D56F0">
        <w:rPr>
          <w:sz w:val="28"/>
          <w:szCs w:val="28"/>
        </w:rPr>
        <w:t>3</w:t>
      </w:r>
      <w:r>
        <w:rPr>
          <w:sz w:val="28"/>
          <w:szCs w:val="28"/>
        </w:rPr>
        <w:t>.</w:t>
      </w:r>
      <w:r w:rsidR="00A12D95">
        <w:rPr>
          <w:sz w:val="28"/>
          <w:szCs w:val="28"/>
        </w:rPr>
        <w:t>6</w:t>
      </w:r>
      <w:r>
        <w:rPr>
          <w:sz w:val="28"/>
          <w:szCs w:val="28"/>
        </w:rPr>
        <w:t xml:space="preserve">.  В абзаце десятом пункта 3.11.3 </w:t>
      </w:r>
      <w:r w:rsidRPr="00340BB7">
        <w:rPr>
          <w:sz w:val="28"/>
        </w:rPr>
        <w:t>слов</w:t>
      </w:r>
      <w:r w:rsidR="007067ED">
        <w:rPr>
          <w:sz w:val="28"/>
        </w:rPr>
        <w:t>а</w:t>
      </w:r>
      <w:r w:rsidRPr="00340BB7">
        <w:rPr>
          <w:sz w:val="28"/>
        </w:rPr>
        <w:t xml:space="preserve"> «сформированных</w:t>
      </w:r>
      <w:r w:rsidR="00B6178C">
        <w:rPr>
          <w:sz w:val="28"/>
        </w:rPr>
        <w:t xml:space="preserve"> запросов</w:t>
      </w:r>
      <w:r w:rsidRPr="00340BB7">
        <w:rPr>
          <w:sz w:val="28"/>
        </w:rPr>
        <w:t>» заменить слов</w:t>
      </w:r>
      <w:r w:rsidR="007067ED">
        <w:rPr>
          <w:sz w:val="28"/>
        </w:rPr>
        <w:t>ами</w:t>
      </w:r>
      <w:r w:rsidRPr="00340BB7">
        <w:rPr>
          <w:sz w:val="28"/>
        </w:rPr>
        <w:t xml:space="preserve"> «сформированным</w:t>
      </w:r>
      <w:r w:rsidR="00B6178C">
        <w:rPr>
          <w:sz w:val="28"/>
        </w:rPr>
        <w:t xml:space="preserve"> запросам</w:t>
      </w:r>
      <w:r w:rsidRPr="00340BB7">
        <w:rPr>
          <w:sz w:val="28"/>
        </w:rPr>
        <w:t>».</w:t>
      </w:r>
    </w:p>
    <w:p w:rsidR="00B6178C" w:rsidRPr="00B6178C" w:rsidRDefault="00B6178C" w:rsidP="00B6178C">
      <w:pPr>
        <w:autoSpaceDE w:val="0"/>
        <w:autoSpaceDN w:val="0"/>
        <w:adjustRightInd w:val="0"/>
        <w:jc w:val="both"/>
        <w:rPr>
          <w:sz w:val="28"/>
        </w:rPr>
      </w:pPr>
      <w:r>
        <w:rPr>
          <w:sz w:val="28"/>
        </w:rPr>
        <w:t>1.1.3.7.  </w:t>
      </w:r>
      <w:r w:rsidRPr="00B6178C">
        <w:rPr>
          <w:sz w:val="28"/>
        </w:rPr>
        <w:t>В абзаце втором пункта 3.</w:t>
      </w:r>
      <w:r>
        <w:rPr>
          <w:sz w:val="28"/>
        </w:rPr>
        <w:t>11</w:t>
      </w:r>
      <w:r w:rsidRPr="00B6178C">
        <w:rPr>
          <w:sz w:val="28"/>
        </w:rPr>
        <w:t>.7 слова «, терминальных устройств» исключить.</w:t>
      </w:r>
    </w:p>
    <w:p w:rsidR="00962105" w:rsidRPr="00B6178C" w:rsidRDefault="00962105" w:rsidP="00962105">
      <w:pPr>
        <w:autoSpaceDE w:val="0"/>
        <w:autoSpaceDN w:val="0"/>
        <w:adjustRightInd w:val="0"/>
        <w:jc w:val="both"/>
        <w:rPr>
          <w:sz w:val="28"/>
        </w:rPr>
      </w:pPr>
      <w:r w:rsidRPr="00B6178C">
        <w:rPr>
          <w:sz w:val="28"/>
        </w:rPr>
        <w:t>1.1.</w:t>
      </w:r>
      <w:r w:rsidR="007D56F0" w:rsidRPr="00B6178C">
        <w:rPr>
          <w:sz w:val="28"/>
        </w:rPr>
        <w:t>3</w:t>
      </w:r>
      <w:r w:rsidRPr="00B6178C">
        <w:rPr>
          <w:sz w:val="28"/>
        </w:rPr>
        <w:t>.</w:t>
      </w:r>
      <w:r w:rsidR="00B6178C" w:rsidRPr="00B6178C">
        <w:rPr>
          <w:sz w:val="28"/>
        </w:rPr>
        <w:t>8</w:t>
      </w:r>
      <w:r w:rsidRPr="00B6178C">
        <w:rPr>
          <w:sz w:val="28"/>
        </w:rPr>
        <w:t>.  В абзаце втором пункта 3.12 после слова «отправления» дополнить словами «с описью вложения»</w:t>
      </w:r>
      <w:r w:rsidR="00EC52B8" w:rsidRPr="00B6178C">
        <w:rPr>
          <w:sz w:val="28"/>
        </w:rPr>
        <w:t>.</w:t>
      </w:r>
    </w:p>
    <w:p w:rsidR="00340BB7" w:rsidRDefault="00340BB7" w:rsidP="004C7856">
      <w:pPr>
        <w:jc w:val="both"/>
        <w:rPr>
          <w:sz w:val="28"/>
          <w:szCs w:val="28"/>
        </w:rPr>
      </w:pPr>
      <w:r>
        <w:rPr>
          <w:sz w:val="28"/>
          <w:szCs w:val="28"/>
        </w:rPr>
        <w:t>1.1.</w:t>
      </w:r>
      <w:r w:rsidR="007D56F0">
        <w:rPr>
          <w:sz w:val="28"/>
          <w:szCs w:val="28"/>
        </w:rPr>
        <w:t>4</w:t>
      </w:r>
      <w:r>
        <w:rPr>
          <w:sz w:val="28"/>
          <w:szCs w:val="28"/>
        </w:rPr>
        <w:t xml:space="preserve">.  Приложение № 1 к административному регламенту № АР-301-20 изложить </w:t>
      </w:r>
      <w:r w:rsidR="0088673B">
        <w:rPr>
          <w:sz w:val="28"/>
          <w:szCs w:val="28"/>
        </w:rPr>
        <w:t xml:space="preserve">в редакции </w:t>
      </w:r>
      <w:r>
        <w:rPr>
          <w:sz w:val="28"/>
          <w:szCs w:val="28"/>
        </w:rPr>
        <w:t>согласно приложению № 1 к настоящему постановлению.</w:t>
      </w:r>
    </w:p>
    <w:p w:rsidR="00B64F84" w:rsidRDefault="00B64F84" w:rsidP="004C7856">
      <w:pPr>
        <w:jc w:val="both"/>
        <w:rPr>
          <w:sz w:val="28"/>
          <w:szCs w:val="28"/>
        </w:rPr>
      </w:pPr>
      <w:r>
        <w:rPr>
          <w:sz w:val="28"/>
          <w:szCs w:val="28"/>
        </w:rPr>
        <w:t>1.1.</w:t>
      </w:r>
      <w:r w:rsidR="007D56F0">
        <w:rPr>
          <w:sz w:val="28"/>
          <w:szCs w:val="28"/>
        </w:rPr>
        <w:t>5</w:t>
      </w:r>
      <w:r>
        <w:rPr>
          <w:sz w:val="28"/>
          <w:szCs w:val="28"/>
        </w:rPr>
        <w:t>.  Строку 19.51 приложения № 2 к административному регламенту № АР-301-20 изложить в редакции:</w:t>
      </w:r>
    </w:p>
    <w:p w:rsidR="00B64F84" w:rsidRDefault="00B64F84" w:rsidP="004C7856">
      <w:pPr>
        <w:jc w:val="both"/>
        <w:rPr>
          <w:sz w:val="28"/>
          <w:szCs w:val="28"/>
        </w:rPr>
        <w:sectPr w:rsidR="00B64F84" w:rsidSect="009C5B3A">
          <w:headerReference w:type="default" r:id="rId9"/>
          <w:footerReference w:type="default" r:id="rId10"/>
          <w:pgSz w:w="11906" w:h="16838" w:code="9"/>
          <w:pgMar w:top="1134" w:right="567" w:bottom="993" w:left="1701" w:header="709" w:footer="359" w:gutter="0"/>
          <w:cols w:space="720"/>
          <w:docGrid w:linePitch="600" w:charSpace="24576"/>
        </w:sectPr>
      </w:pPr>
    </w:p>
    <w:tbl>
      <w:tblPr>
        <w:tblW w:w="14128" w:type="dxa"/>
        <w:tblInd w:w="797" w:type="dxa"/>
        <w:tblLayout w:type="fixed"/>
        <w:tblLook w:val="0000" w:firstRow="0" w:lastRow="0" w:firstColumn="0" w:lastColumn="0" w:noHBand="0" w:noVBand="0"/>
      </w:tblPr>
      <w:tblGrid>
        <w:gridCol w:w="1012"/>
        <w:gridCol w:w="3261"/>
        <w:gridCol w:w="2409"/>
        <w:gridCol w:w="3402"/>
        <w:gridCol w:w="4044"/>
      </w:tblGrid>
      <w:tr w:rsidR="00592CC5" w:rsidRPr="002D33BD" w:rsidTr="00592CC5">
        <w:tc>
          <w:tcPr>
            <w:tcW w:w="1012" w:type="dxa"/>
            <w:tcBorders>
              <w:top w:val="single" w:sz="4" w:space="0" w:color="000000"/>
              <w:left w:val="single" w:sz="4" w:space="0" w:color="000000"/>
              <w:bottom w:val="single" w:sz="4" w:space="0" w:color="000000"/>
            </w:tcBorders>
            <w:shd w:val="clear" w:color="auto" w:fill="auto"/>
          </w:tcPr>
          <w:p w:rsidR="00592CC5" w:rsidRPr="002D33BD" w:rsidRDefault="00592CC5" w:rsidP="00727E54">
            <w:pPr>
              <w:ind w:firstLine="0"/>
              <w:jc w:val="both"/>
              <w:rPr>
                <w:sz w:val="24"/>
                <w:szCs w:val="24"/>
              </w:rPr>
            </w:pPr>
            <w:r w:rsidRPr="002D33BD">
              <w:rPr>
                <w:sz w:val="24"/>
                <w:szCs w:val="24"/>
              </w:rPr>
              <w:lastRenderedPageBreak/>
              <w:t>«</w:t>
            </w:r>
            <w:r>
              <w:rPr>
                <w:sz w:val="24"/>
                <w:szCs w:val="24"/>
              </w:rPr>
              <w:t>19.51.</w:t>
            </w:r>
          </w:p>
        </w:tc>
        <w:tc>
          <w:tcPr>
            <w:tcW w:w="3261" w:type="dxa"/>
            <w:tcBorders>
              <w:top w:val="single" w:sz="4" w:space="0" w:color="000000"/>
              <w:left w:val="single" w:sz="4" w:space="0" w:color="000000"/>
              <w:bottom w:val="single" w:sz="4" w:space="0" w:color="000000"/>
            </w:tcBorders>
            <w:shd w:val="clear" w:color="auto" w:fill="auto"/>
          </w:tcPr>
          <w:p w:rsidR="00592CC5" w:rsidRPr="00592CC5" w:rsidRDefault="00592CC5" w:rsidP="006A2A4B">
            <w:pPr>
              <w:suppressAutoHyphens w:val="0"/>
              <w:autoSpaceDE w:val="0"/>
              <w:autoSpaceDN w:val="0"/>
              <w:adjustRightInd w:val="0"/>
              <w:ind w:firstLine="0"/>
              <w:jc w:val="both"/>
              <w:rPr>
                <w:sz w:val="24"/>
                <w:szCs w:val="24"/>
              </w:rPr>
            </w:pPr>
            <w:r w:rsidRPr="00592CC5">
              <w:rPr>
                <w:sz w:val="24"/>
                <w:szCs w:val="24"/>
              </w:rPr>
              <w:t>Нетрудоспособные члены семьи погибшего (умершего) инвалида Великой Отечественной войны, инвалида боевых действий, участника Великой Отечественной войны</w:t>
            </w:r>
            <w:r>
              <w:rPr>
                <w:sz w:val="24"/>
                <w:szCs w:val="24"/>
              </w:rPr>
              <w:t xml:space="preserve"> </w:t>
            </w:r>
            <w:r w:rsidR="00E72EDA">
              <w:rPr>
                <w:sz w:val="24"/>
                <w:szCs w:val="24"/>
              </w:rPr>
              <w:br/>
            </w:r>
            <w:r w:rsidRPr="00592CC5">
              <w:rPr>
                <w:sz w:val="24"/>
                <w:szCs w:val="24"/>
              </w:rPr>
              <w:t xml:space="preserve">и ветерана боевых действий, </w:t>
            </w:r>
            <w:r w:rsidRPr="006A2A4B">
              <w:rPr>
                <w:spacing w:val="-10"/>
                <w:sz w:val="24"/>
                <w:szCs w:val="24"/>
              </w:rPr>
              <w:t>состоявшие на его иждивении</w:t>
            </w:r>
            <w:r w:rsidRPr="00592CC5">
              <w:rPr>
                <w:sz w:val="24"/>
                <w:szCs w:val="24"/>
              </w:rPr>
              <w:t xml:space="preserve"> </w:t>
            </w:r>
            <w:r w:rsidR="006A2A4B">
              <w:rPr>
                <w:sz w:val="24"/>
                <w:szCs w:val="24"/>
              </w:rPr>
              <w:br/>
            </w:r>
            <w:r w:rsidRPr="00592CC5">
              <w:rPr>
                <w:sz w:val="24"/>
                <w:szCs w:val="24"/>
              </w:rPr>
              <w:t xml:space="preserve">и получающие пенсию по случаю потери кормильца (имеющие право на ее получение) в соответствии </w:t>
            </w:r>
            <w:r w:rsidR="00E72EDA">
              <w:rPr>
                <w:sz w:val="24"/>
                <w:szCs w:val="24"/>
              </w:rPr>
              <w:br/>
            </w:r>
            <w:r w:rsidRPr="006A2A4B">
              <w:rPr>
                <w:spacing w:val="-14"/>
                <w:sz w:val="24"/>
                <w:szCs w:val="24"/>
              </w:rPr>
              <w:t>с</w:t>
            </w:r>
            <w:r w:rsidR="006A2A4B">
              <w:rPr>
                <w:spacing w:val="-14"/>
                <w:sz w:val="24"/>
                <w:szCs w:val="24"/>
              </w:rPr>
              <w:t xml:space="preserve"> </w:t>
            </w:r>
            <w:r w:rsidRPr="006A2A4B">
              <w:rPr>
                <w:spacing w:val="-14"/>
                <w:sz w:val="24"/>
                <w:szCs w:val="24"/>
              </w:rPr>
              <w:t>пенсионным законодательством</w:t>
            </w:r>
            <w:r w:rsidRPr="00592CC5">
              <w:rPr>
                <w:sz w:val="24"/>
                <w:szCs w:val="24"/>
              </w:rPr>
              <w:t xml:space="preserve"> Российской Федерации</w:t>
            </w:r>
            <w:r>
              <w:rPr>
                <w:sz w:val="24"/>
                <w:szCs w:val="24"/>
              </w:rPr>
              <w:t>,</w:t>
            </w:r>
            <w:r w:rsidRPr="00592CC5">
              <w:rPr>
                <w:rFonts w:eastAsiaTheme="minorHAnsi"/>
                <w:sz w:val="24"/>
                <w:szCs w:val="24"/>
                <w:lang w:eastAsia="en-US"/>
              </w:rPr>
              <w:t xml:space="preserve"> </w:t>
            </w:r>
            <w:r w:rsidR="00E72EDA">
              <w:rPr>
                <w:rFonts w:eastAsiaTheme="minorHAnsi"/>
                <w:sz w:val="24"/>
                <w:szCs w:val="24"/>
                <w:lang w:eastAsia="en-US"/>
              </w:rPr>
              <w:br/>
            </w:r>
            <w:r w:rsidRPr="00592CC5">
              <w:rPr>
                <w:rFonts w:eastAsiaTheme="minorHAnsi"/>
                <w:sz w:val="24"/>
                <w:szCs w:val="24"/>
                <w:lang w:eastAsia="en-US"/>
              </w:rPr>
              <w:t xml:space="preserve">а также независимо </w:t>
            </w:r>
            <w:r w:rsidR="00E72EDA">
              <w:rPr>
                <w:rFonts w:eastAsiaTheme="minorHAnsi"/>
                <w:sz w:val="24"/>
                <w:szCs w:val="24"/>
                <w:lang w:eastAsia="en-US"/>
              </w:rPr>
              <w:br/>
            </w:r>
            <w:r w:rsidRPr="006A2A4B">
              <w:rPr>
                <w:spacing w:val="-14"/>
                <w:sz w:val="24"/>
                <w:szCs w:val="24"/>
              </w:rPr>
              <w:t xml:space="preserve">от состояния трудоспособности, </w:t>
            </w:r>
            <w:r w:rsidRPr="00592CC5">
              <w:rPr>
                <w:rFonts w:eastAsiaTheme="minorHAnsi"/>
                <w:sz w:val="24"/>
                <w:szCs w:val="24"/>
                <w:lang w:eastAsia="en-US"/>
              </w:rPr>
              <w:t>нахождения на иждивении, получения пенсии или заработной платы родител</w:t>
            </w:r>
            <w:r>
              <w:rPr>
                <w:rFonts w:eastAsiaTheme="minorHAnsi"/>
                <w:sz w:val="24"/>
                <w:szCs w:val="24"/>
                <w:lang w:eastAsia="en-US"/>
              </w:rPr>
              <w:t>и</w:t>
            </w:r>
            <w:r w:rsidRPr="00592CC5">
              <w:rPr>
                <w:rFonts w:eastAsiaTheme="minorHAnsi"/>
                <w:sz w:val="24"/>
                <w:szCs w:val="24"/>
                <w:lang w:eastAsia="en-US"/>
              </w:rPr>
              <w:t xml:space="preserve"> погибшего (умершего), супруг</w:t>
            </w:r>
            <w:r>
              <w:rPr>
                <w:rFonts w:eastAsiaTheme="minorHAnsi"/>
                <w:sz w:val="24"/>
                <w:szCs w:val="24"/>
                <w:lang w:eastAsia="en-US"/>
              </w:rPr>
              <w:t>а</w:t>
            </w:r>
            <w:r w:rsidRPr="00592CC5">
              <w:rPr>
                <w:rFonts w:eastAsiaTheme="minorHAnsi"/>
                <w:sz w:val="24"/>
                <w:szCs w:val="24"/>
                <w:lang w:eastAsia="en-US"/>
              </w:rPr>
              <w:t xml:space="preserve"> (супруг) погибшего (</w:t>
            </w:r>
            <w:r w:rsidRPr="006A2A4B">
              <w:rPr>
                <w:spacing w:val="-14"/>
                <w:sz w:val="24"/>
                <w:szCs w:val="24"/>
              </w:rPr>
              <w:t>умершего)</w:t>
            </w:r>
            <w:r w:rsidR="00E72EDA" w:rsidRPr="006A2A4B">
              <w:rPr>
                <w:spacing w:val="-14"/>
                <w:sz w:val="24"/>
                <w:szCs w:val="24"/>
              </w:rPr>
              <w:t xml:space="preserve"> </w:t>
            </w:r>
            <w:r w:rsidR="009049D4" w:rsidRPr="006A2A4B">
              <w:rPr>
                <w:spacing w:val="-14"/>
                <w:sz w:val="24"/>
                <w:szCs w:val="24"/>
              </w:rPr>
              <w:t>не вступивш</w:t>
            </w:r>
            <w:r w:rsidR="00CB4C5D" w:rsidRPr="006A2A4B">
              <w:rPr>
                <w:spacing w:val="-14"/>
                <w:sz w:val="24"/>
                <w:szCs w:val="24"/>
              </w:rPr>
              <w:t>ая</w:t>
            </w:r>
            <w:r w:rsidR="009049D4" w:rsidRPr="006A2A4B">
              <w:rPr>
                <w:spacing w:val="-14"/>
                <w:sz w:val="24"/>
                <w:szCs w:val="24"/>
              </w:rPr>
              <w:t xml:space="preserve"> </w:t>
            </w:r>
            <w:r w:rsidR="009049D4" w:rsidRPr="006A2A4B">
              <w:rPr>
                <w:spacing w:val="-14"/>
                <w:sz w:val="24"/>
                <w:szCs w:val="24"/>
              </w:rPr>
              <w:br/>
              <w:t>(не</w:t>
            </w:r>
            <w:r w:rsidR="006A2A4B">
              <w:rPr>
                <w:spacing w:val="-14"/>
                <w:sz w:val="24"/>
                <w:szCs w:val="24"/>
              </w:rPr>
              <w:t>  </w:t>
            </w:r>
            <w:r w:rsidR="009049D4" w:rsidRPr="006A2A4B">
              <w:rPr>
                <w:spacing w:val="-14"/>
                <w:sz w:val="24"/>
                <w:szCs w:val="24"/>
              </w:rPr>
              <w:t>вступивш</w:t>
            </w:r>
            <w:r w:rsidR="00CB4C5D" w:rsidRPr="006A2A4B">
              <w:rPr>
                <w:spacing w:val="-14"/>
                <w:sz w:val="24"/>
                <w:szCs w:val="24"/>
              </w:rPr>
              <w:t>ий</w:t>
            </w:r>
            <w:r w:rsidR="00E72EDA" w:rsidRPr="006A2A4B">
              <w:rPr>
                <w:spacing w:val="-14"/>
                <w:sz w:val="24"/>
                <w:szCs w:val="24"/>
              </w:rPr>
              <w:t xml:space="preserve">) </w:t>
            </w:r>
            <w:r w:rsidR="009049D4" w:rsidRPr="006A2A4B">
              <w:rPr>
                <w:spacing w:val="-14"/>
                <w:sz w:val="24"/>
                <w:szCs w:val="24"/>
              </w:rPr>
              <w:t>в повторный брак</w:t>
            </w:r>
            <w:r w:rsidR="009049D4">
              <w:rPr>
                <w:sz w:val="24"/>
                <w:szCs w:val="24"/>
              </w:rPr>
              <w:t xml:space="preserve"> </w:t>
            </w:r>
            <w:r w:rsidRPr="00592CC5">
              <w:rPr>
                <w:sz w:val="24"/>
                <w:szCs w:val="24"/>
              </w:rPr>
              <w:t>(статья</w:t>
            </w:r>
            <w:r w:rsidR="00E27FE0">
              <w:rPr>
                <w:sz w:val="24"/>
                <w:szCs w:val="24"/>
              </w:rPr>
              <w:t xml:space="preserve"> 21</w:t>
            </w:r>
            <w:r w:rsidRPr="00592CC5">
              <w:rPr>
                <w:sz w:val="24"/>
                <w:szCs w:val="24"/>
              </w:rPr>
              <w:t xml:space="preserve"> </w:t>
            </w:r>
            <w:hyperlink r:id="rId11" w:history="1"/>
            <w:r w:rsidRPr="00592CC5">
              <w:rPr>
                <w:sz w:val="24"/>
                <w:szCs w:val="24"/>
              </w:rPr>
              <w:t xml:space="preserve"> Федерального закона от 12.01.1995</w:t>
            </w:r>
            <w:r w:rsidR="009049D4">
              <w:rPr>
                <w:sz w:val="24"/>
                <w:szCs w:val="24"/>
              </w:rPr>
              <w:t xml:space="preserve"> </w:t>
            </w:r>
            <w:r w:rsidRPr="00592CC5">
              <w:rPr>
                <w:sz w:val="24"/>
                <w:szCs w:val="24"/>
              </w:rPr>
              <w:t xml:space="preserve">№ 5-ФЗ </w:t>
            </w:r>
            <w:r w:rsidR="009049D4">
              <w:rPr>
                <w:sz w:val="24"/>
                <w:szCs w:val="24"/>
              </w:rPr>
              <w:br/>
            </w:r>
            <w:r w:rsidRPr="00592CC5">
              <w:rPr>
                <w:sz w:val="24"/>
                <w:szCs w:val="24"/>
              </w:rPr>
              <w:t>«О ветеранах»)</w:t>
            </w:r>
          </w:p>
        </w:tc>
        <w:tc>
          <w:tcPr>
            <w:tcW w:w="2409" w:type="dxa"/>
            <w:tcBorders>
              <w:top w:val="single" w:sz="4" w:space="0" w:color="000000"/>
              <w:left w:val="single" w:sz="4" w:space="0" w:color="000000"/>
              <w:bottom w:val="single" w:sz="4" w:space="0" w:color="000000"/>
            </w:tcBorders>
            <w:shd w:val="clear" w:color="auto" w:fill="auto"/>
          </w:tcPr>
          <w:p w:rsidR="00592CC5" w:rsidRDefault="00592CC5" w:rsidP="005808BF">
            <w:pPr>
              <w:suppressAutoHyphens w:val="0"/>
              <w:autoSpaceDE w:val="0"/>
              <w:autoSpaceDN w:val="0"/>
              <w:adjustRightInd w:val="0"/>
              <w:ind w:firstLine="0"/>
              <w:jc w:val="both"/>
              <w:rPr>
                <w:sz w:val="24"/>
                <w:szCs w:val="24"/>
              </w:rPr>
            </w:pPr>
            <w:r>
              <w:rPr>
                <w:sz w:val="24"/>
                <w:szCs w:val="24"/>
              </w:rPr>
              <w:t>Земельные участки для садоводства, огородничества</w:t>
            </w:r>
          </w:p>
        </w:tc>
        <w:tc>
          <w:tcPr>
            <w:tcW w:w="3402" w:type="dxa"/>
            <w:tcBorders>
              <w:top w:val="single" w:sz="4" w:space="0" w:color="000000"/>
              <w:left w:val="single" w:sz="4" w:space="0" w:color="000000"/>
              <w:bottom w:val="single" w:sz="4" w:space="0" w:color="000000"/>
            </w:tcBorders>
            <w:shd w:val="clear" w:color="auto" w:fill="auto"/>
          </w:tcPr>
          <w:p w:rsidR="00592CC5" w:rsidRDefault="009049D4" w:rsidP="00D67EF2">
            <w:pPr>
              <w:suppressAutoHyphens w:val="0"/>
              <w:autoSpaceDE w:val="0"/>
              <w:autoSpaceDN w:val="0"/>
              <w:adjustRightInd w:val="0"/>
              <w:ind w:firstLine="0"/>
              <w:jc w:val="both"/>
              <w:rPr>
                <w:sz w:val="24"/>
                <w:szCs w:val="24"/>
              </w:rPr>
            </w:pPr>
            <w:r>
              <w:rPr>
                <w:sz w:val="24"/>
                <w:szCs w:val="24"/>
              </w:rPr>
              <w:t>1. </w:t>
            </w:r>
            <w:r w:rsidR="00592CC5">
              <w:rPr>
                <w:sz w:val="24"/>
                <w:szCs w:val="24"/>
              </w:rPr>
              <w:t xml:space="preserve">Удостоверение члена семьи </w:t>
            </w:r>
            <w:r w:rsidR="00592CC5" w:rsidRPr="006A2A4B">
              <w:rPr>
                <w:spacing w:val="-10"/>
                <w:sz w:val="24"/>
                <w:szCs w:val="24"/>
              </w:rPr>
              <w:t>погибшего (умершего) инвалида</w:t>
            </w:r>
            <w:r w:rsidR="00592CC5">
              <w:rPr>
                <w:sz w:val="24"/>
                <w:szCs w:val="24"/>
              </w:rPr>
              <w:t xml:space="preserve"> войны, участника Великой </w:t>
            </w:r>
            <w:r w:rsidR="00592CC5" w:rsidRPr="006A2A4B">
              <w:rPr>
                <w:spacing w:val="-10"/>
                <w:sz w:val="24"/>
                <w:szCs w:val="24"/>
              </w:rPr>
              <w:t>Отечественной войны, ветерана</w:t>
            </w:r>
            <w:r w:rsidR="00592CC5">
              <w:rPr>
                <w:sz w:val="24"/>
                <w:szCs w:val="24"/>
              </w:rPr>
              <w:t xml:space="preserve"> боевых действий.</w:t>
            </w:r>
          </w:p>
          <w:p w:rsidR="00837B3E" w:rsidRDefault="009049D4" w:rsidP="00D67EF2">
            <w:pPr>
              <w:suppressAutoHyphens w:val="0"/>
              <w:autoSpaceDE w:val="0"/>
              <w:autoSpaceDN w:val="0"/>
              <w:adjustRightInd w:val="0"/>
              <w:ind w:firstLine="0"/>
              <w:jc w:val="both"/>
              <w:rPr>
                <w:sz w:val="24"/>
                <w:szCs w:val="24"/>
              </w:rPr>
            </w:pPr>
            <w:r>
              <w:rPr>
                <w:sz w:val="24"/>
                <w:szCs w:val="24"/>
              </w:rPr>
              <w:t>2. </w:t>
            </w:r>
            <w:r w:rsidR="005808BF">
              <w:rPr>
                <w:sz w:val="24"/>
                <w:szCs w:val="24"/>
              </w:rPr>
              <w:t xml:space="preserve">Справка об исключении </w:t>
            </w:r>
            <w:r w:rsidR="00837B3E">
              <w:rPr>
                <w:sz w:val="24"/>
                <w:szCs w:val="24"/>
              </w:rPr>
              <w:br/>
            </w:r>
            <w:r w:rsidR="005808BF">
              <w:rPr>
                <w:sz w:val="24"/>
                <w:szCs w:val="24"/>
              </w:rPr>
              <w:t>из списк</w:t>
            </w:r>
            <w:r w:rsidR="00837B3E">
              <w:rPr>
                <w:sz w:val="24"/>
                <w:szCs w:val="24"/>
              </w:rPr>
              <w:t>ов личного состава</w:t>
            </w:r>
            <w:r w:rsidR="005808BF">
              <w:rPr>
                <w:sz w:val="24"/>
                <w:szCs w:val="24"/>
              </w:rPr>
              <w:t xml:space="preserve"> </w:t>
            </w:r>
            <w:r w:rsidR="005808BF" w:rsidRPr="006A2A4B">
              <w:rPr>
                <w:spacing w:val="-14"/>
                <w:sz w:val="24"/>
                <w:szCs w:val="24"/>
              </w:rPr>
              <w:t>воинск</w:t>
            </w:r>
            <w:r w:rsidR="00837B3E" w:rsidRPr="006A2A4B">
              <w:rPr>
                <w:spacing w:val="-14"/>
                <w:sz w:val="24"/>
                <w:szCs w:val="24"/>
              </w:rPr>
              <w:t>ой</w:t>
            </w:r>
            <w:r w:rsidR="006A2A4B" w:rsidRPr="006A2A4B">
              <w:rPr>
                <w:spacing w:val="-14"/>
                <w:sz w:val="24"/>
                <w:szCs w:val="24"/>
              </w:rPr>
              <w:t>  </w:t>
            </w:r>
            <w:r w:rsidR="005808BF" w:rsidRPr="006A2A4B">
              <w:rPr>
                <w:spacing w:val="-14"/>
                <w:sz w:val="24"/>
                <w:szCs w:val="24"/>
              </w:rPr>
              <w:t>част</w:t>
            </w:r>
            <w:r w:rsidR="00837B3E" w:rsidRPr="006A2A4B">
              <w:rPr>
                <w:spacing w:val="-14"/>
                <w:sz w:val="24"/>
                <w:szCs w:val="24"/>
              </w:rPr>
              <w:t>и</w:t>
            </w:r>
            <w:r w:rsidR="005808BF" w:rsidRPr="006A2A4B">
              <w:rPr>
                <w:spacing w:val="-14"/>
                <w:sz w:val="24"/>
                <w:szCs w:val="24"/>
              </w:rPr>
              <w:t xml:space="preserve"> </w:t>
            </w:r>
            <w:r w:rsidR="00837B3E" w:rsidRPr="006A2A4B">
              <w:rPr>
                <w:spacing w:val="-14"/>
                <w:sz w:val="24"/>
                <w:szCs w:val="24"/>
              </w:rPr>
              <w:t>военнослужащего,</w:t>
            </w:r>
            <w:r w:rsidR="00837B3E">
              <w:rPr>
                <w:sz w:val="24"/>
                <w:szCs w:val="24"/>
              </w:rPr>
              <w:t xml:space="preserve"> погибшего в плену или </w:t>
            </w:r>
            <w:r w:rsidR="00837B3E" w:rsidRPr="006A2A4B">
              <w:rPr>
                <w:spacing w:val="-14"/>
                <w:sz w:val="24"/>
                <w:szCs w:val="24"/>
              </w:rPr>
              <w:t>признанного в установленном</w:t>
            </w:r>
            <w:r w:rsidR="00837B3E">
              <w:rPr>
                <w:sz w:val="24"/>
                <w:szCs w:val="24"/>
              </w:rPr>
              <w:t xml:space="preserve"> </w:t>
            </w:r>
            <w:r w:rsidR="00837B3E" w:rsidRPr="00837B3E">
              <w:rPr>
                <w:sz w:val="24"/>
                <w:szCs w:val="24"/>
              </w:rPr>
              <w:t>порядке</w:t>
            </w:r>
            <w:r w:rsidR="00837B3E">
              <w:rPr>
                <w:sz w:val="24"/>
                <w:szCs w:val="24"/>
              </w:rPr>
              <w:t xml:space="preserve"> пропавшим без вести </w:t>
            </w:r>
            <w:r w:rsidR="00837B3E">
              <w:rPr>
                <w:sz w:val="24"/>
                <w:szCs w:val="24"/>
              </w:rPr>
              <w:br/>
              <w:t>в районах боевых действий</w:t>
            </w:r>
            <w:r w:rsidR="00D67EF2">
              <w:rPr>
                <w:sz w:val="24"/>
                <w:szCs w:val="24"/>
              </w:rPr>
              <w:t>.</w:t>
            </w:r>
          </w:p>
          <w:p w:rsidR="00D67EF2" w:rsidRDefault="00D67EF2" w:rsidP="00D67EF2">
            <w:pPr>
              <w:suppressAutoHyphens w:val="0"/>
              <w:autoSpaceDE w:val="0"/>
              <w:autoSpaceDN w:val="0"/>
              <w:adjustRightInd w:val="0"/>
              <w:ind w:firstLine="0"/>
              <w:jc w:val="both"/>
              <w:rPr>
                <w:sz w:val="24"/>
                <w:szCs w:val="24"/>
              </w:rPr>
            </w:pPr>
            <w:r>
              <w:rPr>
                <w:sz w:val="24"/>
                <w:szCs w:val="24"/>
              </w:rPr>
              <w:t>3. </w:t>
            </w:r>
            <w:r w:rsidRPr="00D67EF2">
              <w:rPr>
                <w:sz w:val="24"/>
                <w:szCs w:val="24"/>
              </w:rPr>
              <w:t xml:space="preserve">Документы, подтверждающие факт родства </w:t>
            </w:r>
            <w:r w:rsidRPr="006A2A4B">
              <w:rPr>
                <w:spacing w:val="-12"/>
                <w:sz w:val="24"/>
                <w:szCs w:val="24"/>
              </w:rPr>
              <w:t>гражданина (граждан) с погибшим (умершим)</w:t>
            </w:r>
            <w:r w:rsidR="00CC3A92" w:rsidRPr="006A2A4B">
              <w:rPr>
                <w:spacing w:val="-12"/>
                <w:sz w:val="24"/>
                <w:szCs w:val="24"/>
              </w:rPr>
              <w:t>,</w:t>
            </w:r>
            <w:r w:rsidR="006A2A4B" w:rsidRPr="006A2A4B">
              <w:rPr>
                <w:spacing w:val="-12"/>
                <w:sz w:val="24"/>
                <w:szCs w:val="24"/>
              </w:rPr>
              <w:t> </w:t>
            </w:r>
            <w:r w:rsidRPr="00552E34">
              <w:rPr>
                <w:sz w:val="24"/>
                <w:szCs w:val="24"/>
              </w:rPr>
              <w:t xml:space="preserve">выданные </w:t>
            </w:r>
            <w:r w:rsidRPr="006A2A4B">
              <w:rPr>
                <w:spacing w:val="-14"/>
                <w:sz w:val="24"/>
                <w:szCs w:val="24"/>
              </w:rPr>
              <w:t>компетентными</w:t>
            </w:r>
            <w:r>
              <w:rPr>
                <w:sz w:val="24"/>
                <w:szCs w:val="24"/>
              </w:rPr>
              <w:t xml:space="preserve"> органами иностранного государства, и их перевод</w:t>
            </w:r>
            <w:r w:rsidR="006A2A4B">
              <w:rPr>
                <w:sz w:val="24"/>
                <w:szCs w:val="24"/>
              </w:rPr>
              <w:t xml:space="preserve"> </w:t>
            </w:r>
            <w:r>
              <w:rPr>
                <w:sz w:val="24"/>
                <w:szCs w:val="24"/>
              </w:rPr>
              <w:t>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D67EF2" w:rsidRDefault="00D67EF2" w:rsidP="00D67EF2">
            <w:pPr>
              <w:suppressAutoHyphens w:val="0"/>
              <w:autoSpaceDE w:val="0"/>
              <w:autoSpaceDN w:val="0"/>
              <w:adjustRightInd w:val="0"/>
              <w:ind w:firstLine="0"/>
              <w:jc w:val="both"/>
              <w:rPr>
                <w:sz w:val="24"/>
                <w:szCs w:val="24"/>
              </w:rPr>
            </w:pPr>
            <w:r>
              <w:rPr>
                <w:sz w:val="24"/>
                <w:szCs w:val="24"/>
              </w:rPr>
              <w:t>свидетельство о рождении;</w:t>
            </w:r>
          </w:p>
          <w:p w:rsidR="00D67EF2" w:rsidRDefault="00D67EF2" w:rsidP="00D67EF2">
            <w:pPr>
              <w:suppressAutoHyphens w:val="0"/>
              <w:autoSpaceDE w:val="0"/>
              <w:autoSpaceDN w:val="0"/>
              <w:adjustRightInd w:val="0"/>
              <w:ind w:firstLine="0"/>
              <w:jc w:val="both"/>
              <w:rPr>
                <w:sz w:val="24"/>
                <w:szCs w:val="24"/>
              </w:rPr>
            </w:pPr>
            <w:r>
              <w:rPr>
                <w:sz w:val="24"/>
                <w:szCs w:val="24"/>
              </w:rPr>
              <w:t>свидетельство о заключении брака;</w:t>
            </w:r>
          </w:p>
          <w:p w:rsidR="00D67EF2" w:rsidRDefault="00D67EF2" w:rsidP="00D67EF2">
            <w:pPr>
              <w:suppressAutoHyphens w:val="0"/>
              <w:autoSpaceDE w:val="0"/>
              <w:autoSpaceDN w:val="0"/>
              <w:adjustRightInd w:val="0"/>
              <w:ind w:firstLine="0"/>
              <w:jc w:val="both"/>
              <w:rPr>
                <w:sz w:val="24"/>
                <w:szCs w:val="24"/>
              </w:rPr>
            </w:pPr>
            <w:r>
              <w:rPr>
                <w:sz w:val="24"/>
                <w:szCs w:val="24"/>
              </w:rPr>
              <w:lastRenderedPageBreak/>
              <w:t>свидетельство о расторжении брака;</w:t>
            </w:r>
          </w:p>
          <w:p w:rsidR="00D67EF2" w:rsidRDefault="00D67EF2" w:rsidP="00D67EF2">
            <w:pPr>
              <w:suppressAutoHyphens w:val="0"/>
              <w:autoSpaceDE w:val="0"/>
              <w:autoSpaceDN w:val="0"/>
              <w:adjustRightInd w:val="0"/>
              <w:ind w:firstLine="0"/>
              <w:jc w:val="both"/>
              <w:rPr>
                <w:sz w:val="24"/>
                <w:szCs w:val="24"/>
              </w:rPr>
            </w:pPr>
            <w:r>
              <w:rPr>
                <w:sz w:val="24"/>
                <w:szCs w:val="24"/>
              </w:rPr>
              <w:t xml:space="preserve">свидетельство об </w:t>
            </w:r>
            <w:proofErr w:type="spellStart"/>
            <w:proofErr w:type="gramStart"/>
            <w:r>
              <w:rPr>
                <w:sz w:val="24"/>
                <w:szCs w:val="24"/>
              </w:rPr>
              <w:t>установ</w:t>
            </w:r>
            <w:r w:rsidR="00CC3A92">
              <w:rPr>
                <w:sz w:val="24"/>
                <w:szCs w:val="24"/>
              </w:rPr>
              <w:t>-</w:t>
            </w:r>
            <w:r>
              <w:rPr>
                <w:sz w:val="24"/>
                <w:szCs w:val="24"/>
              </w:rPr>
              <w:t>лении</w:t>
            </w:r>
            <w:proofErr w:type="spellEnd"/>
            <w:proofErr w:type="gramEnd"/>
            <w:r>
              <w:rPr>
                <w:sz w:val="24"/>
                <w:szCs w:val="24"/>
              </w:rPr>
              <w:t xml:space="preserve"> отцовства;</w:t>
            </w:r>
          </w:p>
          <w:p w:rsidR="00D67EF2" w:rsidRDefault="00D67EF2" w:rsidP="00D67EF2">
            <w:pPr>
              <w:suppressAutoHyphens w:val="0"/>
              <w:autoSpaceDE w:val="0"/>
              <w:autoSpaceDN w:val="0"/>
              <w:adjustRightInd w:val="0"/>
              <w:ind w:firstLine="0"/>
              <w:jc w:val="both"/>
              <w:rPr>
                <w:sz w:val="24"/>
                <w:szCs w:val="24"/>
              </w:rPr>
            </w:pPr>
            <w:r>
              <w:rPr>
                <w:sz w:val="24"/>
                <w:szCs w:val="24"/>
              </w:rPr>
              <w:t>свидетельство о перемене имени.</w:t>
            </w:r>
          </w:p>
          <w:p w:rsidR="00592CC5" w:rsidRDefault="00CC3A92" w:rsidP="00CC3A92">
            <w:pPr>
              <w:suppressAutoHyphens w:val="0"/>
              <w:autoSpaceDE w:val="0"/>
              <w:autoSpaceDN w:val="0"/>
              <w:adjustRightInd w:val="0"/>
              <w:ind w:firstLine="0"/>
              <w:jc w:val="both"/>
              <w:rPr>
                <w:sz w:val="24"/>
                <w:szCs w:val="24"/>
              </w:rPr>
            </w:pPr>
            <w:r>
              <w:rPr>
                <w:sz w:val="24"/>
                <w:szCs w:val="24"/>
              </w:rPr>
              <w:t xml:space="preserve">4. Документ, </w:t>
            </w:r>
            <w:proofErr w:type="gramStart"/>
            <w:r>
              <w:rPr>
                <w:sz w:val="24"/>
                <w:szCs w:val="24"/>
              </w:rPr>
              <w:t>подтверждаю-</w:t>
            </w:r>
            <w:proofErr w:type="spellStart"/>
            <w:r>
              <w:rPr>
                <w:sz w:val="24"/>
                <w:szCs w:val="24"/>
              </w:rPr>
              <w:t>щий</w:t>
            </w:r>
            <w:proofErr w:type="spellEnd"/>
            <w:proofErr w:type="gramEnd"/>
            <w:r>
              <w:rPr>
                <w:sz w:val="24"/>
                <w:szCs w:val="24"/>
              </w:rPr>
              <w:t xml:space="preserve">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 xml:space="preserve">, </w:t>
            </w:r>
            <w:r w:rsidR="00D67EF2">
              <w:rPr>
                <w:sz w:val="24"/>
                <w:szCs w:val="24"/>
              </w:rPr>
              <w:t>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592CC5" w:rsidRDefault="005808BF" w:rsidP="005808BF">
            <w:pPr>
              <w:suppressAutoHyphens w:val="0"/>
              <w:autoSpaceDE w:val="0"/>
              <w:autoSpaceDN w:val="0"/>
              <w:adjustRightInd w:val="0"/>
              <w:ind w:firstLine="0"/>
              <w:jc w:val="both"/>
              <w:rPr>
                <w:sz w:val="24"/>
                <w:szCs w:val="24"/>
              </w:rPr>
            </w:pPr>
            <w:r>
              <w:rPr>
                <w:sz w:val="24"/>
                <w:szCs w:val="24"/>
              </w:rPr>
              <w:lastRenderedPageBreak/>
              <w:t>1. </w:t>
            </w:r>
            <w:r w:rsidR="00592CC5">
              <w:rPr>
                <w:sz w:val="24"/>
                <w:szCs w:val="24"/>
              </w:rPr>
              <w:t>Выписка из ЕГРН об объекте недвижимости (об испрашиваемом земельном участке) (орган регистрации прав)</w:t>
            </w:r>
            <w:r>
              <w:rPr>
                <w:sz w:val="24"/>
                <w:szCs w:val="24"/>
              </w:rPr>
              <w:t>.</w:t>
            </w:r>
          </w:p>
          <w:p w:rsidR="005808BF" w:rsidRDefault="005808BF" w:rsidP="005808BF">
            <w:pPr>
              <w:suppressAutoHyphens w:val="0"/>
              <w:autoSpaceDE w:val="0"/>
              <w:autoSpaceDN w:val="0"/>
              <w:adjustRightInd w:val="0"/>
              <w:ind w:firstLine="0"/>
              <w:jc w:val="both"/>
              <w:rPr>
                <w:sz w:val="24"/>
                <w:szCs w:val="24"/>
              </w:rPr>
            </w:pPr>
            <w:r>
              <w:rPr>
                <w:sz w:val="24"/>
                <w:szCs w:val="24"/>
              </w:rPr>
              <w:t xml:space="preserve">2. Документ, подтверждающий факт смерти </w:t>
            </w:r>
            <w:r w:rsidR="00EF4AD6"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sidR="00EF4AD6">
              <w:rPr>
                <w:sz w:val="24"/>
                <w:szCs w:val="24"/>
              </w:rPr>
              <w:t>,</w:t>
            </w:r>
            <w:r w:rsidR="00EF4AD6" w:rsidRPr="00592CC5">
              <w:rPr>
                <w:sz w:val="24"/>
                <w:szCs w:val="24"/>
              </w:rPr>
              <w:t xml:space="preserve"> ветерана боевых действий</w:t>
            </w:r>
            <w:r>
              <w:rPr>
                <w:sz w:val="24"/>
                <w:szCs w:val="24"/>
              </w:rPr>
              <w:t>:</w:t>
            </w:r>
          </w:p>
          <w:p w:rsidR="005808BF" w:rsidRDefault="005808BF" w:rsidP="005808BF">
            <w:pPr>
              <w:suppressAutoHyphens w:val="0"/>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Pr>
                <w:sz w:val="24"/>
                <w:szCs w:val="24"/>
              </w:rPr>
              <w:t>3. </w:t>
            </w:r>
            <w:r w:rsidRPr="00D67EF2">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 заключении брака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 расторжении брака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об установлении отцовства (органы записи актов гражданского состояния);</w:t>
            </w:r>
          </w:p>
          <w:p w:rsid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 перемене имени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Pr>
                <w:sz w:val="24"/>
                <w:szCs w:val="24"/>
              </w:rPr>
              <w:t xml:space="preserve">4. Сведения о получении пенсии </w:t>
            </w:r>
            <w:r w:rsidR="00CC3A92">
              <w:rPr>
                <w:sz w:val="24"/>
                <w:szCs w:val="24"/>
              </w:rPr>
              <w:br/>
            </w:r>
            <w:r>
              <w:rPr>
                <w:sz w:val="24"/>
                <w:szCs w:val="24"/>
              </w:rPr>
              <w:t>по случаю потери кормильца (СФР)</w:t>
            </w:r>
            <w:r w:rsidR="00CC3A92">
              <w:rPr>
                <w:sz w:val="24"/>
                <w:szCs w:val="24"/>
              </w:rPr>
              <w:t>.».</w:t>
            </w:r>
          </w:p>
          <w:p w:rsidR="00D67EF2" w:rsidRDefault="00D67EF2" w:rsidP="005808BF">
            <w:pPr>
              <w:suppressAutoHyphens w:val="0"/>
              <w:autoSpaceDE w:val="0"/>
              <w:autoSpaceDN w:val="0"/>
              <w:adjustRightInd w:val="0"/>
              <w:ind w:firstLine="0"/>
              <w:jc w:val="both"/>
              <w:rPr>
                <w:sz w:val="24"/>
                <w:szCs w:val="24"/>
              </w:rPr>
            </w:pPr>
          </w:p>
          <w:p w:rsidR="005808BF" w:rsidRDefault="005808BF" w:rsidP="005808BF">
            <w:pPr>
              <w:suppressAutoHyphens w:val="0"/>
              <w:autoSpaceDE w:val="0"/>
              <w:autoSpaceDN w:val="0"/>
              <w:adjustRightInd w:val="0"/>
              <w:ind w:firstLine="0"/>
              <w:jc w:val="both"/>
              <w:rPr>
                <w:sz w:val="24"/>
                <w:szCs w:val="24"/>
              </w:rPr>
            </w:pPr>
          </w:p>
        </w:tc>
      </w:tr>
    </w:tbl>
    <w:p w:rsidR="00B64F84" w:rsidRDefault="00B64F84" w:rsidP="004C7856">
      <w:pPr>
        <w:jc w:val="both"/>
        <w:rPr>
          <w:sz w:val="28"/>
          <w:szCs w:val="28"/>
        </w:rPr>
      </w:pPr>
    </w:p>
    <w:p w:rsidR="00B64F84" w:rsidRDefault="00B64F84" w:rsidP="004C7856">
      <w:pPr>
        <w:jc w:val="both"/>
        <w:rPr>
          <w:sz w:val="28"/>
          <w:szCs w:val="28"/>
        </w:rPr>
        <w:sectPr w:rsidR="00B64F84" w:rsidSect="00B64F84">
          <w:pgSz w:w="16838" w:h="11906" w:orient="landscape" w:code="9"/>
          <w:pgMar w:top="1701" w:right="1134" w:bottom="567" w:left="1134" w:header="709" w:footer="709" w:gutter="0"/>
          <w:cols w:space="720"/>
          <w:docGrid w:linePitch="600" w:charSpace="24576"/>
        </w:sectPr>
      </w:pPr>
    </w:p>
    <w:p w:rsidR="00340BB7" w:rsidRDefault="00340BB7" w:rsidP="004C7856">
      <w:pPr>
        <w:jc w:val="both"/>
        <w:rPr>
          <w:sz w:val="28"/>
          <w:szCs w:val="28"/>
        </w:rPr>
      </w:pPr>
      <w:r>
        <w:rPr>
          <w:sz w:val="28"/>
          <w:szCs w:val="28"/>
        </w:rPr>
        <w:lastRenderedPageBreak/>
        <w:t>1.1.</w:t>
      </w:r>
      <w:r w:rsidR="007D56F0">
        <w:rPr>
          <w:sz w:val="28"/>
          <w:szCs w:val="28"/>
        </w:rPr>
        <w:t>6</w:t>
      </w:r>
      <w:r>
        <w:rPr>
          <w:sz w:val="28"/>
          <w:szCs w:val="28"/>
        </w:rPr>
        <w:t xml:space="preserve">.  Приложение № 4 к административному регламенту № АР-301-20 изложить </w:t>
      </w:r>
      <w:r w:rsidR="0088673B">
        <w:rPr>
          <w:sz w:val="28"/>
          <w:szCs w:val="28"/>
        </w:rPr>
        <w:t xml:space="preserve">в редакции </w:t>
      </w:r>
      <w:r>
        <w:rPr>
          <w:sz w:val="28"/>
          <w:szCs w:val="28"/>
        </w:rPr>
        <w:t>согласно приложению № 2 к настоящему постановлению.</w:t>
      </w:r>
    </w:p>
    <w:p w:rsidR="00340BB7" w:rsidRDefault="00340BB7" w:rsidP="004C7856">
      <w:pPr>
        <w:jc w:val="both"/>
        <w:rPr>
          <w:sz w:val="28"/>
          <w:szCs w:val="28"/>
        </w:rPr>
      </w:pPr>
      <w:r>
        <w:rPr>
          <w:sz w:val="28"/>
          <w:szCs w:val="28"/>
        </w:rPr>
        <w:t>1.1.</w:t>
      </w:r>
      <w:r w:rsidR="007D56F0">
        <w:rPr>
          <w:sz w:val="28"/>
          <w:szCs w:val="28"/>
        </w:rPr>
        <w:t>7</w:t>
      </w:r>
      <w:r>
        <w:rPr>
          <w:sz w:val="28"/>
          <w:szCs w:val="28"/>
        </w:rPr>
        <w:t xml:space="preserve">.  Приложение № 5 к административному регламенту № АР-301-20 изложить </w:t>
      </w:r>
      <w:r w:rsidR="0088673B">
        <w:rPr>
          <w:sz w:val="28"/>
          <w:szCs w:val="28"/>
        </w:rPr>
        <w:t xml:space="preserve">в редакции </w:t>
      </w:r>
      <w:r>
        <w:rPr>
          <w:sz w:val="28"/>
          <w:szCs w:val="28"/>
        </w:rPr>
        <w:t>согласно приложению № 3 к настоящему постановлению.</w:t>
      </w:r>
    </w:p>
    <w:p w:rsidR="004C7856" w:rsidRDefault="004C7856" w:rsidP="004C7856">
      <w:pPr>
        <w:jc w:val="both"/>
        <w:rPr>
          <w:sz w:val="28"/>
          <w:szCs w:val="28"/>
        </w:rPr>
      </w:pPr>
      <w:r w:rsidRPr="005F4279">
        <w:rPr>
          <w:sz w:val="28"/>
          <w:szCs w:val="28"/>
        </w:rPr>
        <w:t>2.  Постановление вступает в силу со дня его официального опубликования в городской газете «Ростов официальный»</w:t>
      </w:r>
      <w:r w:rsidR="00D45B9E">
        <w:rPr>
          <w:sz w:val="28"/>
          <w:szCs w:val="28"/>
        </w:rPr>
        <w:t>.</w:t>
      </w:r>
    </w:p>
    <w:p w:rsidR="004C7856" w:rsidRPr="005F4279" w:rsidRDefault="00D45B9E" w:rsidP="004C7856">
      <w:pPr>
        <w:autoSpaceDE w:val="0"/>
        <w:autoSpaceDN w:val="0"/>
        <w:adjustRightInd w:val="0"/>
        <w:jc w:val="both"/>
        <w:rPr>
          <w:sz w:val="28"/>
          <w:szCs w:val="28"/>
        </w:rPr>
      </w:pPr>
      <w:r>
        <w:rPr>
          <w:sz w:val="28"/>
          <w:szCs w:val="28"/>
        </w:rPr>
        <w:t>3</w:t>
      </w:r>
      <w:r w:rsidR="004C7856" w:rsidRPr="005F4279">
        <w:rPr>
          <w:sz w:val="28"/>
          <w:szCs w:val="28"/>
        </w:rPr>
        <w:t>.  Контроль за выполнением постановления возложить на заместителя главы Администрации города Ростова-на-Дону</w:t>
      </w:r>
      <w:r w:rsidR="004C7856">
        <w:rPr>
          <w:sz w:val="28"/>
          <w:szCs w:val="28"/>
        </w:rPr>
        <w:t xml:space="preserve"> по экономике Золотухина В.В.</w:t>
      </w:r>
    </w:p>
    <w:p w:rsidR="004C7856" w:rsidRPr="005F4279" w:rsidRDefault="004C7856" w:rsidP="004C7856">
      <w:pPr>
        <w:pStyle w:val="ConsPlusNormal"/>
        <w:tabs>
          <w:tab w:val="left" w:pos="993"/>
        </w:tabs>
        <w:ind w:right="-1" w:firstLine="0"/>
        <w:jc w:val="both"/>
        <w:rPr>
          <w:sz w:val="28"/>
          <w:szCs w:val="28"/>
        </w:rPr>
      </w:pPr>
    </w:p>
    <w:p w:rsidR="004C7856" w:rsidRDefault="004C7856" w:rsidP="004C7856">
      <w:pPr>
        <w:pStyle w:val="ConsPlusNormal"/>
        <w:tabs>
          <w:tab w:val="left" w:pos="993"/>
        </w:tabs>
        <w:ind w:right="-1" w:firstLine="0"/>
        <w:jc w:val="both"/>
        <w:rPr>
          <w:sz w:val="28"/>
          <w:szCs w:val="28"/>
        </w:rPr>
      </w:pPr>
    </w:p>
    <w:p w:rsidR="004C7856" w:rsidRPr="00DF1988" w:rsidRDefault="004C7856" w:rsidP="004C7856">
      <w:pPr>
        <w:pStyle w:val="ConsPlusNormal"/>
        <w:tabs>
          <w:tab w:val="left" w:pos="993"/>
        </w:tabs>
        <w:ind w:right="-1" w:firstLine="0"/>
        <w:jc w:val="both"/>
        <w:rPr>
          <w:sz w:val="28"/>
          <w:szCs w:val="28"/>
        </w:rPr>
      </w:pPr>
    </w:p>
    <w:tbl>
      <w:tblPr>
        <w:tblW w:w="0" w:type="auto"/>
        <w:tblLook w:val="04A0" w:firstRow="1" w:lastRow="0" w:firstColumn="1" w:lastColumn="0" w:noHBand="0" w:noVBand="1"/>
      </w:tblPr>
      <w:tblGrid>
        <w:gridCol w:w="3223"/>
        <w:gridCol w:w="3192"/>
        <w:gridCol w:w="3223"/>
      </w:tblGrid>
      <w:tr w:rsidR="004C7856" w:rsidTr="00895ACB">
        <w:tc>
          <w:tcPr>
            <w:tcW w:w="3284" w:type="dxa"/>
            <w:hideMark/>
          </w:tcPr>
          <w:p w:rsidR="004C7856" w:rsidRPr="00E917D9" w:rsidRDefault="004C7856" w:rsidP="00895ACB">
            <w:pPr>
              <w:pStyle w:val="ConsPlusNormal"/>
              <w:tabs>
                <w:tab w:val="left" w:pos="993"/>
              </w:tabs>
              <w:ind w:right="-1" w:firstLine="0"/>
              <w:jc w:val="center"/>
              <w:rPr>
                <w:sz w:val="28"/>
                <w:szCs w:val="28"/>
              </w:rPr>
            </w:pPr>
            <w:r w:rsidRPr="00E917D9">
              <w:rPr>
                <w:sz w:val="28"/>
                <w:szCs w:val="28"/>
              </w:rPr>
              <w:t xml:space="preserve">Глава </w:t>
            </w:r>
            <w:r w:rsidRPr="00E917D9">
              <w:rPr>
                <w:sz w:val="28"/>
                <w:szCs w:val="28"/>
              </w:rPr>
              <w:br/>
              <w:t>города Ростова-на-Дону</w:t>
            </w:r>
          </w:p>
        </w:tc>
        <w:tc>
          <w:tcPr>
            <w:tcW w:w="3285" w:type="dxa"/>
          </w:tcPr>
          <w:p w:rsidR="004C7856" w:rsidRPr="00E917D9" w:rsidRDefault="004C7856" w:rsidP="00895ACB">
            <w:pPr>
              <w:pStyle w:val="ConsPlusNormal"/>
              <w:tabs>
                <w:tab w:val="left" w:pos="993"/>
              </w:tabs>
              <w:ind w:right="-1" w:firstLine="0"/>
              <w:jc w:val="both"/>
              <w:rPr>
                <w:sz w:val="28"/>
                <w:szCs w:val="28"/>
              </w:rPr>
            </w:pPr>
          </w:p>
        </w:tc>
        <w:tc>
          <w:tcPr>
            <w:tcW w:w="3285" w:type="dxa"/>
          </w:tcPr>
          <w:p w:rsidR="004C7856" w:rsidRPr="00E917D9" w:rsidRDefault="004C7856" w:rsidP="00895ACB">
            <w:pPr>
              <w:pStyle w:val="ConsPlusNormal"/>
              <w:tabs>
                <w:tab w:val="left" w:pos="993"/>
              </w:tabs>
              <w:ind w:right="-1" w:firstLine="0"/>
              <w:jc w:val="both"/>
              <w:rPr>
                <w:sz w:val="28"/>
                <w:szCs w:val="28"/>
              </w:rPr>
            </w:pPr>
          </w:p>
          <w:p w:rsidR="004C7856" w:rsidRPr="00E917D9" w:rsidRDefault="004C7856" w:rsidP="00895ACB">
            <w:pPr>
              <w:pStyle w:val="ConsPlusNormal"/>
              <w:tabs>
                <w:tab w:val="left" w:pos="993"/>
              </w:tabs>
              <w:ind w:right="-1" w:firstLine="0"/>
              <w:jc w:val="right"/>
              <w:rPr>
                <w:sz w:val="28"/>
                <w:szCs w:val="28"/>
              </w:rPr>
            </w:pPr>
            <w:r w:rsidRPr="00E917D9">
              <w:rPr>
                <w:sz w:val="28"/>
                <w:szCs w:val="28"/>
              </w:rPr>
              <w:t>А.Ю. Скрябин</w:t>
            </w:r>
          </w:p>
        </w:tc>
      </w:tr>
    </w:tbl>
    <w:p w:rsidR="00D850C7" w:rsidRDefault="00D850C7" w:rsidP="005F4279">
      <w:pPr>
        <w:ind w:firstLine="0"/>
        <w:jc w:val="both"/>
        <w:rPr>
          <w:bCs/>
        </w:rPr>
      </w:pPr>
    </w:p>
    <w:p w:rsidR="00D850C7" w:rsidRDefault="00D850C7"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6A2A4B" w:rsidRPr="00DF1988" w:rsidRDefault="006A2A4B" w:rsidP="005F4279">
      <w:pPr>
        <w:ind w:firstLine="0"/>
        <w:jc w:val="both"/>
        <w:rPr>
          <w:bCs/>
        </w:rPr>
      </w:pPr>
    </w:p>
    <w:p w:rsidR="006A2A4B" w:rsidRDefault="005F4279" w:rsidP="005F4279">
      <w:pPr>
        <w:ind w:firstLine="0"/>
        <w:jc w:val="both"/>
        <w:rPr>
          <w:bCs/>
        </w:rPr>
      </w:pPr>
      <w:r w:rsidRPr="00DF1988">
        <w:rPr>
          <w:bCs/>
        </w:rPr>
        <w:t>П</w:t>
      </w:r>
      <w:r w:rsidR="006A2A4B">
        <w:rPr>
          <w:bCs/>
        </w:rPr>
        <w:t>остановление</w:t>
      </w:r>
      <w:r w:rsidRPr="00DF1988">
        <w:rPr>
          <w:bCs/>
        </w:rPr>
        <w:t xml:space="preserve"> вносит</w:t>
      </w:r>
      <w:r w:rsidR="006A2A4B">
        <w:rPr>
          <w:bCs/>
        </w:rPr>
        <w:t xml:space="preserve"> </w:t>
      </w:r>
      <w:r w:rsidRPr="00DF1988">
        <w:rPr>
          <w:bCs/>
        </w:rPr>
        <w:t xml:space="preserve">Департамент </w:t>
      </w:r>
    </w:p>
    <w:p w:rsidR="006A2A4B" w:rsidRDefault="005F4279">
      <w:pPr>
        <w:ind w:firstLine="0"/>
        <w:jc w:val="both"/>
        <w:rPr>
          <w:bCs/>
        </w:rPr>
      </w:pPr>
      <w:r w:rsidRPr="00DF1988">
        <w:rPr>
          <w:bCs/>
        </w:rPr>
        <w:t xml:space="preserve">имущественно-земельных отношений </w:t>
      </w:r>
    </w:p>
    <w:p w:rsidR="004D2A63" w:rsidRDefault="005F4279">
      <w:pPr>
        <w:ind w:firstLine="0"/>
        <w:jc w:val="both"/>
        <w:rPr>
          <w:bCs/>
        </w:rPr>
      </w:pPr>
      <w:r w:rsidRPr="00DF1988">
        <w:rPr>
          <w:bCs/>
        </w:rPr>
        <w:t>города Ростова-на-Дону</w:t>
      </w:r>
    </w:p>
    <w:p w:rsidR="006A2A4B" w:rsidRDefault="006A2A4B">
      <w:pPr>
        <w:ind w:firstLine="0"/>
        <w:jc w:val="both"/>
        <w:rPr>
          <w:bCs/>
        </w:rPr>
      </w:pPr>
    </w:p>
    <w:tbl>
      <w:tblPr>
        <w:tblW w:w="0" w:type="auto"/>
        <w:tblLayout w:type="fixed"/>
        <w:tblLook w:val="0000" w:firstRow="0" w:lastRow="0" w:firstColumn="0" w:lastColumn="0" w:noHBand="0" w:noVBand="0"/>
      </w:tblPr>
      <w:tblGrid>
        <w:gridCol w:w="4927"/>
        <w:gridCol w:w="4927"/>
      </w:tblGrid>
      <w:tr w:rsidR="00F76EB7" w:rsidRPr="00580FF7" w:rsidTr="00E71C60">
        <w:tc>
          <w:tcPr>
            <w:tcW w:w="4927" w:type="dxa"/>
            <w:shd w:val="clear" w:color="auto" w:fill="auto"/>
          </w:tcPr>
          <w:p w:rsidR="00F76EB7" w:rsidRPr="00580FF7" w:rsidRDefault="00F76EB7" w:rsidP="00E71C60">
            <w:pPr>
              <w:snapToGrid w:val="0"/>
              <w:ind w:firstLine="0"/>
              <w:rPr>
                <w:sz w:val="28"/>
                <w:szCs w:val="28"/>
              </w:rPr>
            </w:pPr>
          </w:p>
        </w:tc>
        <w:tc>
          <w:tcPr>
            <w:tcW w:w="4927" w:type="dxa"/>
            <w:shd w:val="clear" w:color="auto" w:fill="auto"/>
          </w:tcPr>
          <w:p w:rsidR="00F76EB7" w:rsidRPr="00580FF7" w:rsidRDefault="00F76EB7" w:rsidP="00E71C60">
            <w:pPr>
              <w:ind w:firstLine="0"/>
              <w:jc w:val="center"/>
              <w:rPr>
                <w:sz w:val="28"/>
                <w:szCs w:val="28"/>
              </w:rPr>
            </w:pPr>
            <w:r w:rsidRPr="00580FF7">
              <w:rPr>
                <w:sz w:val="28"/>
                <w:szCs w:val="28"/>
              </w:rPr>
              <w:t xml:space="preserve">Приложение </w:t>
            </w:r>
            <w:r>
              <w:rPr>
                <w:sz w:val="28"/>
                <w:szCs w:val="28"/>
              </w:rPr>
              <w:t>№ 1</w:t>
            </w:r>
          </w:p>
          <w:p w:rsidR="00F76EB7" w:rsidRPr="00580FF7" w:rsidRDefault="00F76EB7" w:rsidP="00E71C60">
            <w:pPr>
              <w:ind w:firstLine="0"/>
              <w:jc w:val="center"/>
              <w:rPr>
                <w:sz w:val="28"/>
                <w:szCs w:val="28"/>
              </w:rPr>
            </w:pPr>
            <w:r w:rsidRPr="00580FF7">
              <w:rPr>
                <w:sz w:val="28"/>
                <w:szCs w:val="28"/>
              </w:rPr>
              <w:t>к постановлению Администрации города Ростова-на-Дону</w:t>
            </w:r>
          </w:p>
          <w:p w:rsidR="00F76EB7" w:rsidRPr="00580FF7" w:rsidRDefault="00F76EB7" w:rsidP="00E71C60">
            <w:pPr>
              <w:ind w:firstLine="0"/>
              <w:jc w:val="center"/>
              <w:rPr>
                <w:sz w:val="28"/>
                <w:szCs w:val="28"/>
              </w:rPr>
            </w:pPr>
            <w:r w:rsidRPr="00580FF7">
              <w:rPr>
                <w:sz w:val="28"/>
                <w:szCs w:val="28"/>
              </w:rPr>
              <w:t>от ____________ № _________</w:t>
            </w:r>
          </w:p>
          <w:p w:rsidR="00F76EB7" w:rsidRPr="00580FF7" w:rsidRDefault="00F76EB7" w:rsidP="00E71C60">
            <w:pPr>
              <w:ind w:firstLine="0"/>
              <w:jc w:val="center"/>
              <w:rPr>
                <w:sz w:val="28"/>
                <w:szCs w:val="28"/>
              </w:rPr>
            </w:pPr>
          </w:p>
        </w:tc>
      </w:tr>
    </w:tbl>
    <w:p w:rsidR="00F76EB7" w:rsidRPr="00580FF7" w:rsidRDefault="00F76EB7" w:rsidP="00F76EB7">
      <w:pPr>
        <w:ind w:firstLine="0"/>
        <w:jc w:val="both"/>
        <w:rPr>
          <w:bCs/>
          <w:sz w:val="28"/>
          <w:szCs w:val="28"/>
        </w:rPr>
      </w:pPr>
    </w:p>
    <w:tbl>
      <w:tblPr>
        <w:tblW w:w="0" w:type="auto"/>
        <w:tblLayout w:type="fixed"/>
        <w:tblLook w:val="0000" w:firstRow="0" w:lastRow="0" w:firstColumn="0" w:lastColumn="0" w:noHBand="0" w:noVBand="0"/>
      </w:tblPr>
      <w:tblGrid>
        <w:gridCol w:w="4927"/>
        <w:gridCol w:w="4927"/>
      </w:tblGrid>
      <w:tr w:rsidR="00F76EB7" w:rsidRPr="00580FF7" w:rsidTr="00E71C60">
        <w:tc>
          <w:tcPr>
            <w:tcW w:w="4927" w:type="dxa"/>
            <w:shd w:val="clear" w:color="auto" w:fill="auto"/>
          </w:tcPr>
          <w:p w:rsidR="00F76EB7" w:rsidRPr="00580FF7" w:rsidRDefault="00F76EB7" w:rsidP="00E71C60">
            <w:pPr>
              <w:snapToGrid w:val="0"/>
              <w:ind w:firstLine="0"/>
              <w:rPr>
                <w:sz w:val="28"/>
                <w:szCs w:val="28"/>
              </w:rPr>
            </w:pPr>
          </w:p>
        </w:tc>
        <w:tc>
          <w:tcPr>
            <w:tcW w:w="4927" w:type="dxa"/>
            <w:shd w:val="clear" w:color="auto" w:fill="auto"/>
          </w:tcPr>
          <w:p w:rsidR="00F76EB7" w:rsidRPr="00580FF7" w:rsidRDefault="00F76EB7" w:rsidP="00E71C60">
            <w:pPr>
              <w:pStyle w:val="1"/>
              <w:keepNext w:val="0"/>
              <w:autoSpaceDE w:val="0"/>
              <w:ind w:left="0" w:firstLine="0"/>
              <w:jc w:val="center"/>
              <w:rPr>
                <w:bCs/>
                <w:sz w:val="28"/>
                <w:szCs w:val="28"/>
              </w:rPr>
            </w:pPr>
            <w:r w:rsidRPr="00580FF7">
              <w:rPr>
                <w:bCs/>
                <w:sz w:val="28"/>
                <w:szCs w:val="28"/>
              </w:rPr>
              <w:t>Директору Департамента</w:t>
            </w:r>
          </w:p>
          <w:p w:rsidR="00F76EB7" w:rsidRPr="00580FF7" w:rsidRDefault="00F76EB7" w:rsidP="00E71C60">
            <w:pPr>
              <w:pStyle w:val="1"/>
              <w:keepNext w:val="0"/>
              <w:autoSpaceDE w:val="0"/>
              <w:ind w:left="0" w:firstLine="0"/>
              <w:jc w:val="center"/>
              <w:rPr>
                <w:bCs/>
                <w:sz w:val="28"/>
                <w:szCs w:val="28"/>
              </w:rPr>
            </w:pPr>
            <w:r w:rsidRPr="00580FF7">
              <w:rPr>
                <w:bCs/>
                <w:sz w:val="28"/>
                <w:szCs w:val="28"/>
              </w:rPr>
              <w:t>имущественно-земельных отношений</w:t>
            </w:r>
          </w:p>
          <w:p w:rsidR="00F76EB7" w:rsidRPr="00580FF7" w:rsidRDefault="00F76EB7" w:rsidP="00E71C60">
            <w:pPr>
              <w:pStyle w:val="1"/>
              <w:keepNext w:val="0"/>
              <w:autoSpaceDE w:val="0"/>
              <w:ind w:left="0" w:firstLine="0"/>
              <w:jc w:val="center"/>
              <w:rPr>
                <w:sz w:val="28"/>
                <w:szCs w:val="28"/>
              </w:rPr>
            </w:pPr>
            <w:r w:rsidRPr="00580FF7">
              <w:rPr>
                <w:bCs/>
                <w:sz w:val="28"/>
                <w:szCs w:val="28"/>
              </w:rPr>
              <w:t>города Ростова-на-Дону</w:t>
            </w:r>
          </w:p>
          <w:p w:rsidR="00F76EB7" w:rsidRPr="00580FF7" w:rsidRDefault="00F76EB7" w:rsidP="00E71C60">
            <w:pPr>
              <w:ind w:firstLine="0"/>
              <w:jc w:val="center"/>
              <w:rPr>
                <w:sz w:val="28"/>
                <w:szCs w:val="28"/>
              </w:rPr>
            </w:pPr>
          </w:p>
        </w:tc>
      </w:tr>
    </w:tbl>
    <w:p w:rsidR="00F76EB7" w:rsidRPr="00580FF7" w:rsidRDefault="00F76EB7" w:rsidP="00F76EB7">
      <w:pPr>
        <w:pStyle w:val="1"/>
        <w:keepNext w:val="0"/>
        <w:autoSpaceDE w:val="0"/>
        <w:ind w:left="0" w:firstLine="0"/>
        <w:jc w:val="center"/>
        <w:rPr>
          <w:bCs/>
          <w:sz w:val="28"/>
          <w:szCs w:val="28"/>
        </w:rPr>
      </w:pPr>
      <w:r>
        <w:rPr>
          <w:bCs/>
          <w:sz w:val="28"/>
          <w:szCs w:val="28"/>
        </w:rPr>
        <w:t>ЗАЯВЛЕНИЕ</w:t>
      </w:r>
    </w:p>
    <w:p w:rsidR="00F76EB7" w:rsidRPr="00580FF7" w:rsidRDefault="00F76EB7" w:rsidP="00F76EB7">
      <w:pPr>
        <w:pStyle w:val="1"/>
        <w:keepNext w:val="0"/>
        <w:autoSpaceDE w:val="0"/>
        <w:ind w:left="0" w:firstLine="0"/>
        <w:jc w:val="center"/>
        <w:rPr>
          <w:bCs/>
          <w:sz w:val="28"/>
          <w:szCs w:val="28"/>
        </w:rPr>
      </w:pPr>
      <w:r w:rsidRPr="00580FF7">
        <w:rPr>
          <w:bCs/>
          <w:sz w:val="28"/>
          <w:szCs w:val="28"/>
        </w:rPr>
        <w:t>о предоставлении земельного участка</w:t>
      </w:r>
    </w:p>
    <w:p w:rsidR="00F76EB7" w:rsidRPr="00580FF7" w:rsidRDefault="00F76EB7" w:rsidP="00F76EB7">
      <w:pPr>
        <w:pStyle w:val="1"/>
        <w:keepNext w:val="0"/>
        <w:autoSpaceDE w:val="0"/>
        <w:ind w:left="0" w:firstLine="0"/>
        <w:jc w:val="center"/>
        <w:rPr>
          <w:bCs/>
          <w:sz w:val="28"/>
          <w:szCs w:val="28"/>
        </w:rPr>
      </w:pPr>
      <w:r w:rsidRPr="00580FF7">
        <w:rPr>
          <w:bCs/>
          <w:sz w:val="28"/>
          <w:szCs w:val="28"/>
        </w:rPr>
        <w:t>в аренду без проведения торгов</w:t>
      </w:r>
    </w:p>
    <w:p w:rsidR="00F76EB7" w:rsidRPr="00580FF7" w:rsidRDefault="00F76EB7" w:rsidP="00F76EB7">
      <w:pPr>
        <w:pStyle w:val="1"/>
        <w:keepNext w:val="0"/>
        <w:autoSpaceDE w:val="0"/>
        <w:ind w:left="0" w:firstLine="0"/>
        <w:jc w:val="both"/>
        <w:rPr>
          <w:bCs/>
          <w:sz w:val="28"/>
          <w:szCs w:val="28"/>
        </w:rPr>
      </w:pPr>
      <w:r w:rsidRPr="00580FF7">
        <w:rPr>
          <w:bCs/>
          <w:sz w:val="28"/>
          <w:szCs w:val="28"/>
        </w:rPr>
        <w:t>____________________________________________________________________</w:t>
      </w:r>
    </w:p>
    <w:p w:rsidR="00F76EB7" w:rsidRPr="00A3564D" w:rsidRDefault="00F76EB7" w:rsidP="00F76EB7">
      <w:pPr>
        <w:pStyle w:val="1"/>
        <w:keepNext w:val="0"/>
        <w:autoSpaceDE w:val="0"/>
        <w:ind w:left="0" w:firstLine="0"/>
        <w:jc w:val="center"/>
        <w:rPr>
          <w:bCs/>
        </w:rPr>
      </w:pPr>
      <w:r w:rsidRPr="00A3564D">
        <w:rPr>
          <w:bCs/>
        </w:rPr>
        <w:t>(полное наименование юридического лица или Ф.И.О. физического лица)</w:t>
      </w:r>
    </w:p>
    <w:p w:rsidR="00F76EB7" w:rsidRPr="00580FF7" w:rsidRDefault="00F76EB7" w:rsidP="00F76EB7">
      <w:pPr>
        <w:pStyle w:val="1"/>
        <w:keepNext w:val="0"/>
        <w:autoSpaceDE w:val="0"/>
        <w:ind w:left="0" w:firstLine="0"/>
        <w:jc w:val="both"/>
        <w:rPr>
          <w:sz w:val="28"/>
          <w:szCs w:val="28"/>
        </w:rPr>
      </w:pPr>
      <w:r w:rsidRPr="00580FF7">
        <w:rPr>
          <w:bCs/>
          <w:sz w:val="28"/>
          <w:szCs w:val="28"/>
        </w:rPr>
        <w:t>ИНН _____________________ СНИЛС ____________________.</w:t>
      </w:r>
    </w:p>
    <w:p w:rsidR="00F76EB7" w:rsidRPr="00580FF7" w:rsidRDefault="00F76EB7" w:rsidP="00F76EB7">
      <w:pPr>
        <w:pStyle w:val="affe"/>
        <w:jc w:val="both"/>
        <w:rPr>
          <w:sz w:val="28"/>
          <w:szCs w:val="28"/>
        </w:rPr>
      </w:pPr>
      <w:r w:rsidRPr="00580FF7">
        <w:rPr>
          <w:sz w:val="28"/>
          <w:szCs w:val="28"/>
        </w:rPr>
        <w:t>Реквизиты документа, удостоверяющего личность заявителя:</w:t>
      </w:r>
      <w:r w:rsidR="00DC452D">
        <w:rPr>
          <w:sz w:val="28"/>
          <w:szCs w:val="28"/>
        </w:rPr>
        <w:t>__</w:t>
      </w:r>
      <w:r>
        <w:rPr>
          <w:sz w:val="28"/>
          <w:szCs w:val="28"/>
        </w:rPr>
        <w:t>________</w:t>
      </w:r>
      <w:r w:rsidRPr="00580FF7">
        <w:rPr>
          <w:sz w:val="28"/>
          <w:szCs w:val="28"/>
        </w:rPr>
        <w:t xml:space="preserve">_____, </w:t>
      </w:r>
    </w:p>
    <w:p w:rsidR="00F76EB7" w:rsidRPr="00580FF7" w:rsidRDefault="00F76EB7" w:rsidP="00F76EB7">
      <w:pPr>
        <w:pStyle w:val="affe"/>
        <w:jc w:val="both"/>
        <w:rPr>
          <w:sz w:val="28"/>
          <w:szCs w:val="28"/>
        </w:rPr>
      </w:pPr>
      <w:r>
        <w:rPr>
          <w:sz w:val="28"/>
          <w:szCs w:val="28"/>
        </w:rPr>
        <w:t>с</w:t>
      </w:r>
      <w:r w:rsidRPr="00580FF7">
        <w:rPr>
          <w:sz w:val="28"/>
          <w:szCs w:val="28"/>
        </w:rPr>
        <w:t>ерия</w:t>
      </w:r>
      <w:r>
        <w:rPr>
          <w:sz w:val="28"/>
          <w:szCs w:val="28"/>
        </w:rPr>
        <w:t xml:space="preserve"> </w:t>
      </w:r>
      <w:r w:rsidRPr="00580FF7">
        <w:rPr>
          <w:sz w:val="28"/>
          <w:szCs w:val="28"/>
        </w:rPr>
        <w:t>_______</w:t>
      </w:r>
      <w:r>
        <w:rPr>
          <w:sz w:val="28"/>
          <w:szCs w:val="28"/>
        </w:rPr>
        <w:t xml:space="preserve"> номер ________________ </w:t>
      </w:r>
      <w:r w:rsidRPr="00580FF7">
        <w:rPr>
          <w:sz w:val="28"/>
          <w:szCs w:val="28"/>
        </w:rPr>
        <w:t>дата выдачи ____________</w:t>
      </w:r>
      <w:r>
        <w:rPr>
          <w:sz w:val="28"/>
          <w:szCs w:val="28"/>
        </w:rPr>
        <w:t>________</w:t>
      </w:r>
    </w:p>
    <w:p w:rsidR="00F76EB7" w:rsidRPr="00580FF7" w:rsidRDefault="00F76EB7" w:rsidP="00F76EB7">
      <w:pPr>
        <w:pStyle w:val="affe"/>
        <w:jc w:val="both"/>
        <w:rPr>
          <w:sz w:val="28"/>
          <w:szCs w:val="28"/>
        </w:rPr>
      </w:pPr>
      <w:r w:rsidRPr="00580FF7">
        <w:rPr>
          <w:sz w:val="28"/>
          <w:szCs w:val="28"/>
        </w:rPr>
        <w:t>выдан ____________________________________________________________.</w:t>
      </w:r>
    </w:p>
    <w:p w:rsidR="00F76EB7" w:rsidRPr="00580FF7" w:rsidRDefault="00F76EB7" w:rsidP="00F76EB7">
      <w:pPr>
        <w:pStyle w:val="affe"/>
        <w:jc w:val="both"/>
        <w:rPr>
          <w:sz w:val="28"/>
          <w:szCs w:val="28"/>
        </w:rPr>
      </w:pPr>
      <w:r w:rsidRPr="00580FF7">
        <w:rPr>
          <w:sz w:val="28"/>
          <w:szCs w:val="28"/>
        </w:rPr>
        <w:t>Документ, подтверждающий государственную регистрацию юридического лица:</w:t>
      </w:r>
    </w:p>
    <w:p w:rsidR="00F76EB7" w:rsidRPr="00580FF7" w:rsidRDefault="00F76EB7" w:rsidP="00F76EB7">
      <w:pPr>
        <w:pStyle w:val="affe"/>
        <w:jc w:val="both"/>
        <w:rPr>
          <w:sz w:val="28"/>
          <w:szCs w:val="28"/>
        </w:rPr>
      </w:pPr>
      <w:r w:rsidRPr="00580FF7">
        <w:rPr>
          <w:sz w:val="28"/>
          <w:szCs w:val="28"/>
        </w:rPr>
        <w:t>свидетельство о государственной регистрации юридического лица:</w:t>
      </w:r>
    </w:p>
    <w:p w:rsidR="00F76EB7" w:rsidRPr="00580FF7" w:rsidRDefault="00F76EB7" w:rsidP="00F76EB7">
      <w:pPr>
        <w:pStyle w:val="affe"/>
        <w:jc w:val="both"/>
        <w:rPr>
          <w:sz w:val="28"/>
          <w:szCs w:val="28"/>
        </w:rPr>
      </w:pPr>
      <w:r w:rsidRPr="00580FF7">
        <w:rPr>
          <w:sz w:val="28"/>
          <w:szCs w:val="28"/>
        </w:rPr>
        <w:t>серия</w:t>
      </w:r>
      <w:r>
        <w:rPr>
          <w:sz w:val="28"/>
          <w:szCs w:val="28"/>
        </w:rPr>
        <w:t xml:space="preserve"> </w:t>
      </w:r>
      <w:r w:rsidRPr="00580FF7">
        <w:rPr>
          <w:sz w:val="28"/>
          <w:szCs w:val="28"/>
        </w:rPr>
        <w:t>____________</w:t>
      </w:r>
      <w:r>
        <w:rPr>
          <w:sz w:val="28"/>
          <w:szCs w:val="28"/>
        </w:rPr>
        <w:t xml:space="preserve"> номер _______________ дата выдачи________________</w:t>
      </w:r>
    </w:p>
    <w:p w:rsidR="00F76EB7" w:rsidRPr="00580FF7" w:rsidRDefault="00F76EB7" w:rsidP="00F76EB7">
      <w:pPr>
        <w:pStyle w:val="affe"/>
        <w:jc w:val="both"/>
        <w:rPr>
          <w:sz w:val="28"/>
          <w:szCs w:val="28"/>
        </w:rPr>
      </w:pPr>
      <w:r w:rsidRPr="00580FF7">
        <w:rPr>
          <w:sz w:val="28"/>
          <w:szCs w:val="28"/>
        </w:rPr>
        <w:t>выдано____________________________________________________________,</w:t>
      </w:r>
    </w:p>
    <w:p w:rsidR="00F76EB7" w:rsidRPr="00A3564D" w:rsidRDefault="00F76EB7" w:rsidP="00F76EB7">
      <w:pPr>
        <w:pStyle w:val="affe"/>
        <w:jc w:val="center"/>
      </w:pPr>
      <w:r w:rsidRPr="00A3564D">
        <w:t>(полное наименование налогового органа)</w:t>
      </w:r>
    </w:p>
    <w:p w:rsidR="00F76EB7" w:rsidRPr="00580FF7" w:rsidRDefault="00F76EB7" w:rsidP="00F76EB7">
      <w:pPr>
        <w:pStyle w:val="affe"/>
        <w:jc w:val="both"/>
        <w:rPr>
          <w:sz w:val="28"/>
          <w:szCs w:val="28"/>
        </w:rPr>
      </w:pPr>
      <w:r w:rsidRPr="00580FF7">
        <w:rPr>
          <w:sz w:val="28"/>
          <w:szCs w:val="28"/>
        </w:rPr>
        <w:t xml:space="preserve">или лист записи Единого государственного реестра юридических лиц, </w:t>
      </w:r>
      <w:r w:rsidRPr="00580FF7">
        <w:rPr>
          <w:sz w:val="28"/>
          <w:szCs w:val="28"/>
        </w:rPr>
        <w:br/>
        <w:t>дата выдачи________________________,</w:t>
      </w:r>
    </w:p>
    <w:p w:rsidR="00F76EB7" w:rsidRPr="002E052F" w:rsidRDefault="00F76EB7" w:rsidP="00F76EB7">
      <w:pPr>
        <w:pStyle w:val="affe"/>
        <w:jc w:val="both"/>
        <w:rPr>
          <w:sz w:val="28"/>
          <w:szCs w:val="28"/>
        </w:rPr>
      </w:pPr>
      <w:r w:rsidRPr="00580FF7">
        <w:rPr>
          <w:sz w:val="28"/>
          <w:szCs w:val="28"/>
        </w:rPr>
        <w:t xml:space="preserve">выдан </w:t>
      </w:r>
      <w:r w:rsidRPr="00580FF7">
        <w:t>________________________________________________</w:t>
      </w:r>
      <w:r>
        <w:t>_____________________________________</w:t>
      </w:r>
      <w:r w:rsidRPr="006348D1">
        <w:rPr>
          <w:sz w:val="28"/>
          <w:szCs w:val="28"/>
        </w:rPr>
        <w:t>.</w:t>
      </w:r>
    </w:p>
    <w:p w:rsidR="00F76EB7" w:rsidRPr="00A3564D" w:rsidRDefault="00F76EB7" w:rsidP="00F76EB7">
      <w:pPr>
        <w:pStyle w:val="affe"/>
        <w:jc w:val="center"/>
      </w:pPr>
      <w:r w:rsidRPr="00A3564D">
        <w:t>(полное наименование налогового органа)</w:t>
      </w:r>
    </w:p>
    <w:p w:rsidR="00F76EB7" w:rsidRPr="00580FF7" w:rsidRDefault="00F76EB7" w:rsidP="00F76EB7">
      <w:pPr>
        <w:pStyle w:val="affe"/>
        <w:jc w:val="both"/>
        <w:rPr>
          <w:bCs/>
          <w:sz w:val="28"/>
          <w:szCs w:val="28"/>
        </w:rPr>
      </w:pPr>
      <w:r w:rsidRPr="00580FF7">
        <w:rPr>
          <w:sz w:val="28"/>
          <w:szCs w:val="28"/>
        </w:rPr>
        <w:t>ОГРН (ОГРНИП) _____________________________.</w:t>
      </w:r>
    </w:p>
    <w:p w:rsidR="00F76EB7" w:rsidRPr="00580FF7" w:rsidRDefault="00F76EB7" w:rsidP="00F76EB7">
      <w:pPr>
        <w:widowControl w:val="0"/>
        <w:numPr>
          <w:ilvl w:val="0"/>
          <w:numId w:val="1"/>
        </w:numPr>
        <w:jc w:val="both"/>
        <w:rPr>
          <w:sz w:val="28"/>
          <w:szCs w:val="28"/>
        </w:rPr>
      </w:pPr>
      <w:r w:rsidRPr="00580FF7">
        <w:rPr>
          <w:sz w:val="28"/>
          <w:szCs w:val="28"/>
        </w:rPr>
        <w:t>В лице ____________________________________________________________,</w:t>
      </w:r>
    </w:p>
    <w:p w:rsidR="00F76EB7" w:rsidRPr="00A3564D" w:rsidRDefault="00F76EB7" w:rsidP="00F76EB7">
      <w:pPr>
        <w:widowControl w:val="0"/>
        <w:numPr>
          <w:ilvl w:val="0"/>
          <w:numId w:val="1"/>
        </w:numPr>
        <w:jc w:val="center"/>
      </w:pPr>
      <w:r w:rsidRPr="00A3564D">
        <w:t>(Ф.И.О. представителя заявителя)</w:t>
      </w:r>
    </w:p>
    <w:p w:rsidR="00F76EB7" w:rsidRPr="00580FF7" w:rsidRDefault="00F76EB7" w:rsidP="00F76EB7">
      <w:pPr>
        <w:widowControl w:val="0"/>
        <w:numPr>
          <w:ilvl w:val="0"/>
          <w:numId w:val="1"/>
        </w:numPr>
        <w:jc w:val="both"/>
        <w:rPr>
          <w:sz w:val="28"/>
          <w:szCs w:val="28"/>
        </w:rPr>
      </w:pPr>
      <w:r w:rsidRPr="00580FF7">
        <w:rPr>
          <w:sz w:val="28"/>
          <w:szCs w:val="28"/>
        </w:rPr>
        <w:t>СНИЛС_____________________________________________________________,</w:t>
      </w:r>
    </w:p>
    <w:p w:rsidR="00F76EB7" w:rsidRPr="00A3564D" w:rsidRDefault="00F76EB7" w:rsidP="00F76EB7">
      <w:pPr>
        <w:widowControl w:val="0"/>
        <w:numPr>
          <w:ilvl w:val="0"/>
          <w:numId w:val="1"/>
        </w:numPr>
        <w:jc w:val="center"/>
      </w:pPr>
      <w:r w:rsidRPr="00A3564D">
        <w:t>(законного представителя несовершеннолетнего лица либо опекуна или попечителя)</w:t>
      </w:r>
    </w:p>
    <w:p w:rsidR="00F76EB7" w:rsidRPr="00580FF7" w:rsidRDefault="00F76EB7" w:rsidP="00F76EB7">
      <w:pPr>
        <w:widowControl w:val="0"/>
        <w:numPr>
          <w:ilvl w:val="0"/>
          <w:numId w:val="1"/>
        </w:numPr>
        <w:jc w:val="both"/>
        <w:rPr>
          <w:sz w:val="28"/>
          <w:szCs w:val="28"/>
        </w:rPr>
      </w:pPr>
      <w:r w:rsidRPr="00580FF7">
        <w:rPr>
          <w:sz w:val="28"/>
          <w:szCs w:val="28"/>
        </w:rPr>
        <w:t>действующего на основании__________________________________________</w:t>
      </w:r>
      <w:r>
        <w:rPr>
          <w:sz w:val="28"/>
          <w:szCs w:val="28"/>
        </w:rPr>
        <w:t>_</w:t>
      </w:r>
      <w:r w:rsidRPr="00580FF7">
        <w:rPr>
          <w:sz w:val="28"/>
          <w:szCs w:val="28"/>
        </w:rPr>
        <w:t>,</w:t>
      </w:r>
    </w:p>
    <w:p w:rsidR="00F76EB7" w:rsidRPr="00A3564D" w:rsidRDefault="00F76EB7" w:rsidP="00F76EB7">
      <w:pPr>
        <w:numPr>
          <w:ilvl w:val="0"/>
          <w:numId w:val="1"/>
        </w:numPr>
        <w:autoSpaceDE w:val="0"/>
        <w:autoSpaceDN w:val="0"/>
        <w:adjustRightInd w:val="0"/>
        <w:jc w:val="both"/>
      </w:pPr>
      <w:r w:rsidRPr="00580FF7">
        <w:t xml:space="preserve">                                                              </w:t>
      </w:r>
      <w:r w:rsidRPr="00A3564D">
        <w:t>(доверенности, устава, акта органа опеки и попечительства или др.)</w:t>
      </w:r>
    </w:p>
    <w:p w:rsidR="00F76EB7" w:rsidRPr="00580FF7" w:rsidRDefault="00F76EB7" w:rsidP="00F76EB7">
      <w:pPr>
        <w:pStyle w:val="1"/>
        <w:keepNext w:val="0"/>
        <w:autoSpaceDE w:val="0"/>
        <w:ind w:left="0" w:firstLine="0"/>
        <w:jc w:val="both"/>
        <w:rPr>
          <w:bCs/>
          <w:sz w:val="28"/>
          <w:szCs w:val="28"/>
        </w:rPr>
      </w:pPr>
      <w:r w:rsidRPr="00580FF7">
        <w:rPr>
          <w:bCs/>
          <w:sz w:val="28"/>
          <w:szCs w:val="28"/>
        </w:rPr>
        <w:t>телефон (факс) заявителя______________________________________________,</w:t>
      </w:r>
    </w:p>
    <w:p w:rsidR="00F76EB7" w:rsidRPr="002D652F" w:rsidRDefault="00F76EB7" w:rsidP="00F76EB7">
      <w:pPr>
        <w:pStyle w:val="1"/>
        <w:keepNext w:val="0"/>
        <w:autoSpaceDE w:val="0"/>
        <w:ind w:left="0" w:firstLine="0"/>
        <w:jc w:val="both"/>
        <w:rPr>
          <w:bCs/>
          <w:sz w:val="22"/>
          <w:szCs w:val="22"/>
        </w:rPr>
      </w:pPr>
      <w:r w:rsidRPr="00580FF7">
        <w:rPr>
          <w:bCs/>
        </w:rPr>
        <w:t xml:space="preserve">                                                                            </w:t>
      </w:r>
      <w:r>
        <w:rPr>
          <w:bCs/>
        </w:rPr>
        <w:t xml:space="preserve">                                </w:t>
      </w:r>
      <w:r w:rsidRPr="00580FF7">
        <w:rPr>
          <w:bCs/>
        </w:rPr>
        <w:t xml:space="preserve">  </w:t>
      </w:r>
      <w:r w:rsidRPr="002D652F">
        <w:rPr>
          <w:bCs/>
          <w:sz w:val="22"/>
          <w:szCs w:val="22"/>
        </w:rPr>
        <w:t>(при наличии)</w:t>
      </w:r>
    </w:p>
    <w:p w:rsidR="00F76EB7" w:rsidRPr="00580FF7" w:rsidRDefault="00F76EB7" w:rsidP="00F76EB7">
      <w:pPr>
        <w:pStyle w:val="1"/>
        <w:keepNext w:val="0"/>
        <w:autoSpaceDE w:val="0"/>
        <w:ind w:left="0" w:firstLine="0"/>
        <w:jc w:val="both"/>
        <w:rPr>
          <w:bCs/>
          <w:sz w:val="28"/>
          <w:szCs w:val="28"/>
        </w:rPr>
      </w:pPr>
      <w:r w:rsidRPr="00580FF7">
        <w:rPr>
          <w:bCs/>
          <w:sz w:val="28"/>
          <w:szCs w:val="28"/>
        </w:rPr>
        <w:t>телефон представителя заявителя_______________________________________.</w:t>
      </w:r>
    </w:p>
    <w:p w:rsidR="00F76EB7" w:rsidRPr="00A3564D" w:rsidRDefault="00F76EB7" w:rsidP="00F76EB7">
      <w:pPr>
        <w:pStyle w:val="1"/>
        <w:keepNext w:val="0"/>
        <w:autoSpaceDE w:val="0"/>
        <w:ind w:left="0" w:firstLine="0"/>
        <w:jc w:val="both"/>
        <w:rPr>
          <w:bCs/>
        </w:rPr>
      </w:pPr>
      <w:r w:rsidRPr="002D652F">
        <w:rPr>
          <w:bCs/>
          <w:sz w:val="22"/>
          <w:szCs w:val="22"/>
        </w:rPr>
        <w:t xml:space="preserve">                                                                                    </w:t>
      </w:r>
      <w:r w:rsidRPr="00A3564D">
        <w:rPr>
          <w:bCs/>
        </w:rPr>
        <w:t>(при наличии)</w:t>
      </w:r>
    </w:p>
    <w:p w:rsidR="00F76EB7" w:rsidRPr="00580FF7" w:rsidRDefault="00F76EB7" w:rsidP="00F76EB7">
      <w:pPr>
        <w:pStyle w:val="1"/>
        <w:keepNext w:val="0"/>
        <w:autoSpaceDE w:val="0"/>
        <w:ind w:left="0" w:firstLine="0"/>
        <w:jc w:val="both"/>
        <w:rPr>
          <w:bCs/>
          <w:sz w:val="28"/>
          <w:szCs w:val="28"/>
        </w:rPr>
      </w:pPr>
      <w:r w:rsidRPr="00580FF7">
        <w:rPr>
          <w:bCs/>
          <w:sz w:val="28"/>
          <w:szCs w:val="28"/>
        </w:rPr>
        <w:t>Местонахождение заявителя (для юридического лица)_____________________</w:t>
      </w:r>
      <w:r>
        <w:rPr>
          <w:bCs/>
          <w:sz w:val="28"/>
          <w:szCs w:val="28"/>
        </w:rPr>
        <w:t>.</w:t>
      </w:r>
    </w:p>
    <w:p w:rsidR="00F76EB7" w:rsidRPr="00580FF7" w:rsidRDefault="00F76EB7" w:rsidP="00F76EB7">
      <w:pPr>
        <w:pStyle w:val="1"/>
        <w:keepNext w:val="0"/>
        <w:autoSpaceDE w:val="0"/>
        <w:ind w:left="0" w:firstLine="0"/>
        <w:jc w:val="both"/>
        <w:rPr>
          <w:bCs/>
          <w:sz w:val="28"/>
          <w:szCs w:val="28"/>
        </w:rPr>
      </w:pPr>
      <w:r w:rsidRPr="00580FF7">
        <w:rPr>
          <w:bCs/>
          <w:sz w:val="28"/>
          <w:szCs w:val="28"/>
        </w:rPr>
        <w:t>Место жительства заявителя (для физического лица)_______________________</w:t>
      </w:r>
      <w:r>
        <w:rPr>
          <w:bCs/>
          <w:sz w:val="28"/>
          <w:szCs w:val="28"/>
        </w:rPr>
        <w:t>.</w:t>
      </w:r>
    </w:p>
    <w:p w:rsidR="00F76EB7" w:rsidRPr="00580FF7" w:rsidRDefault="00F76EB7" w:rsidP="00F76EB7">
      <w:pPr>
        <w:pStyle w:val="1"/>
        <w:keepNext w:val="0"/>
        <w:autoSpaceDE w:val="0"/>
        <w:ind w:left="0" w:firstLine="0"/>
        <w:jc w:val="both"/>
        <w:rPr>
          <w:bCs/>
          <w:sz w:val="28"/>
          <w:szCs w:val="28"/>
        </w:rPr>
      </w:pPr>
      <w:r w:rsidRPr="00580FF7">
        <w:rPr>
          <w:bCs/>
          <w:sz w:val="28"/>
          <w:szCs w:val="28"/>
        </w:rPr>
        <w:t>Почтовый адрес и (или) адрес электронной почты для связи с заявителем ____________________________________________________________________.</w:t>
      </w:r>
    </w:p>
    <w:p w:rsidR="00A3564D" w:rsidRPr="006A2A4B" w:rsidRDefault="00A3564D" w:rsidP="00A3564D">
      <w:pPr>
        <w:rPr>
          <w:sz w:val="16"/>
          <w:szCs w:val="16"/>
        </w:rPr>
      </w:pPr>
    </w:p>
    <w:p w:rsidR="00F76EB7" w:rsidRPr="00443754" w:rsidRDefault="00F76EB7" w:rsidP="00F76EB7">
      <w:pPr>
        <w:widowControl w:val="0"/>
        <w:numPr>
          <w:ilvl w:val="0"/>
          <w:numId w:val="1"/>
        </w:numPr>
        <w:jc w:val="both"/>
        <w:rPr>
          <w:sz w:val="28"/>
          <w:szCs w:val="28"/>
        </w:rPr>
      </w:pPr>
      <w:r w:rsidRPr="00443754">
        <w:rPr>
          <w:sz w:val="28"/>
          <w:szCs w:val="28"/>
        </w:rPr>
        <w:t>Подтверждаю:</w:t>
      </w:r>
    </w:p>
    <w:p w:rsidR="00F76EB7" w:rsidRPr="00443754" w:rsidRDefault="00F76EB7" w:rsidP="00F76EB7">
      <w:pPr>
        <w:numPr>
          <w:ilvl w:val="0"/>
          <w:numId w:val="1"/>
        </w:numPr>
        <w:tabs>
          <w:tab w:val="clear" w:pos="432"/>
          <w:tab w:val="left" w:pos="0"/>
          <w:tab w:val="num" w:pos="709"/>
        </w:tabs>
        <w:jc w:val="both"/>
        <w:rPr>
          <w:sz w:val="28"/>
          <w:szCs w:val="28"/>
        </w:rPr>
      </w:pPr>
      <w:r>
        <w:rPr>
          <w:sz w:val="28"/>
          <w:szCs w:val="28"/>
        </w:rPr>
        <w:t>□ – </w:t>
      </w:r>
      <w:r w:rsidRPr="00443754">
        <w:rPr>
          <w:sz w:val="28"/>
          <w:szCs w:val="28"/>
        </w:rPr>
        <w:t xml:space="preserve">мне предоставлялся земельный участок без проведения торгов в порядке </w:t>
      </w:r>
      <w:r>
        <w:rPr>
          <w:sz w:val="28"/>
          <w:szCs w:val="28"/>
        </w:rPr>
        <w:t xml:space="preserve">     </w:t>
      </w:r>
      <w:r w:rsidRPr="00443754">
        <w:rPr>
          <w:sz w:val="28"/>
          <w:szCs w:val="28"/>
        </w:rPr>
        <w:t>реализации права на первоочередное или внеочередное приобретение земельного участка ___________</w:t>
      </w:r>
      <w:r>
        <w:rPr>
          <w:sz w:val="28"/>
          <w:szCs w:val="28"/>
        </w:rPr>
        <w:t>_____</w:t>
      </w:r>
      <w:r w:rsidRPr="00443754">
        <w:rPr>
          <w:sz w:val="28"/>
          <w:szCs w:val="28"/>
        </w:rPr>
        <w:t>_;</w:t>
      </w:r>
    </w:p>
    <w:p w:rsidR="00F76EB7" w:rsidRPr="00A3564D" w:rsidRDefault="00F76EB7" w:rsidP="00F76EB7">
      <w:pPr>
        <w:numPr>
          <w:ilvl w:val="0"/>
          <w:numId w:val="1"/>
        </w:numPr>
        <w:tabs>
          <w:tab w:val="clear" w:pos="432"/>
          <w:tab w:val="left" w:pos="225"/>
          <w:tab w:val="num" w:pos="709"/>
        </w:tabs>
        <w:jc w:val="both"/>
      </w:pPr>
      <w:r w:rsidRPr="00443754">
        <w:rPr>
          <w:sz w:val="28"/>
          <w:szCs w:val="28"/>
        </w:rPr>
        <w:tab/>
      </w:r>
      <w:r w:rsidRPr="00443754">
        <w:rPr>
          <w:sz w:val="28"/>
          <w:szCs w:val="28"/>
        </w:rPr>
        <w:tab/>
      </w:r>
      <w:r>
        <w:rPr>
          <w:sz w:val="28"/>
          <w:szCs w:val="28"/>
        </w:rPr>
        <w:tab/>
      </w:r>
      <w:r>
        <w:rPr>
          <w:sz w:val="28"/>
          <w:szCs w:val="28"/>
        </w:rPr>
        <w:tab/>
      </w:r>
      <w:r>
        <w:rPr>
          <w:sz w:val="28"/>
          <w:szCs w:val="28"/>
        </w:rPr>
        <w:tab/>
      </w:r>
      <w:r>
        <w:rPr>
          <w:sz w:val="28"/>
          <w:szCs w:val="28"/>
        </w:rPr>
        <w:tab/>
      </w:r>
      <w:r w:rsidRPr="00443754">
        <w:rPr>
          <w:sz w:val="28"/>
          <w:szCs w:val="28"/>
        </w:rPr>
        <w:tab/>
      </w:r>
      <w:r w:rsidRPr="002D652F">
        <w:rPr>
          <w:sz w:val="22"/>
          <w:szCs w:val="22"/>
        </w:rPr>
        <w:t xml:space="preserve"> </w:t>
      </w:r>
      <w:r w:rsidRPr="00A3564D">
        <w:t>(подпись)</w:t>
      </w:r>
    </w:p>
    <w:p w:rsidR="00F76EB7" w:rsidRPr="00443754" w:rsidRDefault="00F76EB7" w:rsidP="00F76EB7">
      <w:pPr>
        <w:numPr>
          <w:ilvl w:val="0"/>
          <w:numId w:val="1"/>
        </w:numPr>
        <w:tabs>
          <w:tab w:val="left" w:pos="225"/>
        </w:tabs>
        <w:jc w:val="both"/>
        <w:rPr>
          <w:strike/>
          <w:sz w:val="28"/>
          <w:szCs w:val="28"/>
        </w:rPr>
      </w:pPr>
    </w:p>
    <w:p w:rsidR="00F76EB7" w:rsidRPr="00443754" w:rsidRDefault="00F76EB7" w:rsidP="00F76EB7">
      <w:pPr>
        <w:numPr>
          <w:ilvl w:val="0"/>
          <w:numId w:val="1"/>
        </w:numPr>
        <w:tabs>
          <w:tab w:val="left" w:pos="0"/>
        </w:tabs>
        <w:jc w:val="both"/>
        <w:rPr>
          <w:sz w:val="28"/>
          <w:szCs w:val="28"/>
        </w:rPr>
      </w:pPr>
      <w:r w:rsidRPr="00443754">
        <w:rPr>
          <w:sz w:val="28"/>
          <w:szCs w:val="28"/>
        </w:rPr>
        <w:t xml:space="preserve">□ – мне не предоставлялся земельный участок без проведения торгов </w:t>
      </w:r>
      <w:r w:rsidRPr="00443754">
        <w:rPr>
          <w:sz w:val="28"/>
          <w:szCs w:val="28"/>
        </w:rPr>
        <w:br/>
        <w:t>в порядке реализации права на первоочередное или внеочередное приобретение земельного участка ________</w:t>
      </w:r>
      <w:r>
        <w:rPr>
          <w:sz w:val="28"/>
          <w:szCs w:val="28"/>
        </w:rPr>
        <w:t>___</w:t>
      </w:r>
      <w:r w:rsidRPr="00443754">
        <w:rPr>
          <w:sz w:val="28"/>
          <w:szCs w:val="28"/>
        </w:rPr>
        <w:t>__</w:t>
      </w:r>
      <w:r>
        <w:rPr>
          <w:sz w:val="28"/>
          <w:szCs w:val="28"/>
        </w:rPr>
        <w:t>_</w:t>
      </w:r>
      <w:r w:rsidRPr="00443754">
        <w:rPr>
          <w:sz w:val="28"/>
          <w:szCs w:val="28"/>
        </w:rPr>
        <w:t>__;</w:t>
      </w:r>
    </w:p>
    <w:p w:rsidR="00F76EB7" w:rsidRPr="00A3564D" w:rsidRDefault="00F76EB7" w:rsidP="00F76EB7">
      <w:pPr>
        <w:numPr>
          <w:ilvl w:val="0"/>
          <w:numId w:val="1"/>
        </w:numPr>
        <w:tabs>
          <w:tab w:val="left" w:pos="225"/>
        </w:tabs>
        <w:jc w:val="both"/>
      </w:pPr>
      <w:r w:rsidRPr="00443754">
        <w:rPr>
          <w:sz w:val="28"/>
          <w:szCs w:val="28"/>
        </w:rPr>
        <w:tab/>
      </w:r>
      <w:r w:rsidRPr="00443754">
        <w:rPr>
          <w:sz w:val="28"/>
          <w:szCs w:val="28"/>
        </w:rPr>
        <w:tab/>
      </w:r>
      <w:r w:rsidRPr="00443754">
        <w:rPr>
          <w:sz w:val="28"/>
          <w:szCs w:val="28"/>
        </w:rPr>
        <w:tab/>
      </w:r>
      <w:r w:rsidRPr="00443754">
        <w:rPr>
          <w:sz w:val="28"/>
          <w:szCs w:val="28"/>
        </w:rPr>
        <w:tab/>
      </w:r>
      <w:r w:rsidRPr="00443754">
        <w:rPr>
          <w:sz w:val="28"/>
          <w:szCs w:val="28"/>
        </w:rPr>
        <w:tab/>
      </w:r>
      <w:r>
        <w:rPr>
          <w:sz w:val="28"/>
          <w:szCs w:val="28"/>
        </w:rPr>
        <w:tab/>
      </w:r>
      <w:r>
        <w:rPr>
          <w:sz w:val="28"/>
          <w:szCs w:val="28"/>
        </w:rPr>
        <w:tab/>
      </w:r>
      <w:r>
        <w:rPr>
          <w:sz w:val="28"/>
          <w:szCs w:val="28"/>
        </w:rPr>
        <w:tab/>
      </w:r>
      <w:r w:rsidRPr="00443754">
        <w:rPr>
          <w:sz w:val="28"/>
          <w:szCs w:val="28"/>
        </w:rPr>
        <w:tab/>
      </w:r>
      <w:r w:rsidRPr="002D652F">
        <w:rPr>
          <w:sz w:val="22"/>
          <w:szCs w:val="22"/>
        </w:rPr>
        <w:t xml:space="preserve">    </w:t>
      </w:r>
      <w:r w:rsidRPr="00A3564D">
        <w:t>(подпись)</w:t>
      </w:r>
    </w:p>
    <w:p w:rsidR="00F76EB7" w:rsidRDefault="00F76EB7" w:rsidP="00F76EB7">
      <w:pPr>
        <w:pStyle w:val="1"/>
        <w:keepNext w:val="0"/>
        <w:autoSpaceDE w:val="0"/>
        <w:ind w:left="0" w:firstLine="0"/>
        <w:jc w:val="both"/>
        <w:rPr>
          <w:bCs/>
          <w:sz w:val="22"/>
          <w:szCs w:val="22"/>
        </w:rPr>
      </w:pPr>
    </w:p>
    <w:p w:rsidR="00DC452D" w:rsidRPr="00DC452D" w:rsidRDefault="00DC452D" w:rsidP="00DC452D"/>
    <w:p w:rsidR="00F76EB7" w:rsidRPr="00580FF7" w:rsidRDefault="00F76EB7" w:rsidP="00F76EB7">
      <w:pPr>
        <w:pStyle w:val="1"/>
        <w:keepNext w:val="0"/>
        <w:autoSpaceDE w:val="0"/>
        <w:ind w:left="0" w:firstLine="0"/>
        <w:jc w:val="both"/>
        <w:rPr>
          <w:bCs/>
          <w:sz w:val="28"/>
          <w:szCs w:val="28"/>
        </w:rPr>
      </w:pPr>
      <w:r w:rsidRPr="00580FF7">
        <w:rPr>
          <w:bCs/>
          <w:sz w:val="28"/>
          <w:szCs w:val="28"/>
        </w:rPr>
        <w:t>Прошу предоставить земельный участок в аренду сроком на ____________ лет,</w:t>
      </w:r>
    </w:p>
    <w:p w:rsidR="00F76EB7" w:rsidRPr="00A3564D" w:rsidRDefault="00F76EB7" w:rsidP="00F76EB7">
      <w:pPr>
        <w:pStyle w:val="1"/>
        <w:keepNext w:val="0"/>
        <w:autoSpaceDE w:val="0"/>
        <w:ind w:left="0" w:firstLine="0"/>
        <w:jc w:val="center"/>
        <w:rPr>
          <w:bCs/>
        </w:rPr>
      </w:pPr>
      <w:r w:rsidRPr="00A3564D">
        <w:rPr>
          <w:bCs/>
        </w:rPr>
        <w:t xml:space="preserve">(указывается срок аренды в соответствии с </w:t>
      </w:r>
      <w:hyperlink r:id="rId12" w:history="1">
        <w:r w:rsidRPr="00A3564D">
          <w:rPr>
            <w:rStyle w:val="a6"/>
            <w:bCs/>
          </w:rPr>
          <w:t>пунктом 8 статьи 39.8</w:t>
        </w:r>
      </w:hyperlink>
    </w:p>
    <w:p w:rsidR="00F76EB7" w:rsidRPr="00A3564D" w:rsidRDefault="00F76EB7" w:rsidP="00F76EB7">
      <w:pPr>
        <w:pStyle w:val="1"/>
        <w:keepNext w:val="0"/>
        <w:autoSpaceDE w:val="0"/>
        <w:ind w:left="0" w:firstLine="0"/>
        <w:jc w:val="center"/>
        <w:rPr>
          <w:bCs/>
        </w:rPr>
      </w:pPr>
      <w:r w:rsidRPr="00A3564D">
        <w:rPr>
          <w:bCs/>
        </w:rPr>
        <w:t>Земельного кодекса Российской Федерации)</w:t>
      </w:r>
    </w:p>
    <w:p w:rsidR="00F76EB7" w:rsidRPr="00580FF7" w:rsidRDefault="00F76EB7" w:rsidP="00F76EB7">
      <w:pPr>
        <w:pStyle w:val="1"/>
        <w:keepNext w:val="0"/>
        <w:autoSpaceDE w:val="0"/>
        <w:ind w:left="0" w:firstLine="0"/>
        <w:jc w:val="both"/>
        <w:rPr>
          <w:bCs/>
          <w:sz w:val="18"/>
          <w:szCs w:val="18"/>
        </w:rPr>
      </w:pPr>
    </w:p>
    <w:p w:rsidR="00F76EB7" w:rsidRPr="00580FF7" w:rsidRDefault="00F76EB7" w:rsidP="00F76EB7">
      <w:pPr>
        <w:pStyle w:val="1"/>
        <w:keepNext w:val="0"/>
        <w:autoSpaceDE w:val="0"/>
        <w:ind w:left="0" w:firstLine="0"/>
        <w:jc w:val="both"/>
        <w:rPr>
          <w:bCs/>
          <w:sz w:val="28"/>
          <w:szCs w:val="28"/>
        </w:rPr>
      </w:pPr>
      <w:r w:rsidRPr="00580FF7">
        <w:rPr>
          <w:bCs/>
          <w:sz w:val="28"/>
          <w:szCs w:val="28"/>
        </w:rPr>
        <w:t>1. Основание предоставления земельного участка без проведения торгов</w:t>
      </w:r>
    </w:p>
    <w:p w:rsidR="00F76EB7" w:rsidRPr="00580FF7" w:rsidRDefault="00F76EB7" w:rsidP="00F76EB7">
      <w:pPr>
        <w:pStyle w:val="1"/>
        <w:keepNext w:val="0"/>
        <w:autoSpaceDE w:val="0"/>
        <w:ind w:left="0" w:firstLine="0"/>
        <w:jc w:val="both"/>
        <w:rPr>
          <w:bCs/>
          <w:sz w:val="28"/>
          <w:szCs w:val="28"/>
        </w:rPr>
      </w:pPr>
      <w:r w:rsidRPr="00580FF7">
        <w:rPr>
          <w:bCs/>
          <w:sz w:val="28"/>
          <w:szCs w:val="28"/>
        </w:rPr>
        <w:t>____________________________________</w:t>
      </w:r>
      <w:r>
        <w:rPr>
          <w:bCs/>
          <w:sz w:val="28"/>
          <w:szCs w:val="28"/>
        </w:rPr>
        <w:t>_______________________________.</w:t>
      </w:r>
    </w:p>
    <w:p w:rsidR="00F76EB7" w:rsidRPr="00A3564D" w:rsidRDefault="00F76EB7" w:rsidP="00F76EB7">
      <w:pPr>
        <w:pStyle w:val="1"/>
        <w:keepNext w:val="0"/>
        <w:autoSpaceDE w:val="0"/>
        <w:ind w:left="0" w:firstLine="0"/>
        <w:jc w:val="center"/>
        <w:rPr>
          <w:bCs/>
        </w:rPr>
      </w:pPr>
      <w:r w:rsidRPr="00A3564D">
        <w:rPr>
          <w:bCs/>
        </w:rPr>
        <w:t xml:space="preserve">(указывается основание предоставления земельного участка без проведения торгов из числа предусмотренных </w:t>
      </w:r>
      <w:hyperlink r:id="rId13" w:history="1">
        <w:r w:rsidRPr="00A3564D">
          <w:rPr>
            <w:rStyle w:val="a6"/>
            <w:bCs/>
          </w:rPr>
          <w:t>пунктом 2 статьи 39.6</w:t>
        </w:r>
      </w:hyperlink>
      <w:r w:rsidRPr="00A3564D">
        <w:rPr>
          <w:bCs/>
        </w:rPr>
        <w:t xml:space="preserve"> Земельного кодекса Российской Федерации)</w:t>
      </w:r>
    </w:p>
    <w:p w:rsidR="00F76EB7" w:rsidRPr="00A3564D" w:rsidRDefault="00F76EB7" w:rsidP="00F76EB7">
      <w:pPr>
        <w:pStyle w:val="affe"/>
        <w:jc w:val="center"/>
      </w:pPr>
      <w:r w:rsidRPr="00A3564D">
        <w:t xml:space="preserve">(не заполняется в случае обращения заявителей в соответствии со статьей 3.7 Федерального закона </w:t>
      </w:r>
      <w:r w:rsidRPr="00A3564D">
        <w:br/>
        <w:t>от 25.10.2001 № 137-ФЗ «О введении в действие Земельного кодекса Российской Федерации)</w:t>
      </w:r>
    </w:p>
    <w:p w:rsidR="00F76EB7" w:rsidRPr="002D652F" w:rsidRDefault="00F76EB7" w:rsidP="00F76EB7">
      <w:pPr>
        <w:pStyle w:val="affe"/>
        <w:jc w:val="both"/>
        <w:rPr>
          <w:sz w:val="22"/>
          <w:szCs w:val="22"/>
        </w:rPr>
      </w:pPr>
      <w:r w:rsidRPr="002D652F">
        <w:rPr>
          <w:sz w:val="22"/>
          <w:szCs w:val="22"/>
        </w:rPr>
        <w:t xml:space="preserve"> </w:t>
      </w:r>
    </w:p>
    <w:p w:rsidR="00F76EB7" w:rsidRPr="00580FF7" w:rsidRDefault="00F76EB7" w:rsidP="00F76EB7">
      <w:pPr>
        <w:pStyle w:val="1"/>
        <w:keepNext w:val="0"/>
        <w:autoSpaceDE w:val="0"/>
        <w:ind w:left="0" w:firstLine="0"/>
        <w:jc w:val="both"/>
        <w:rPr>
          <w:bCs/>
          <w:sz w:val="28"/>
          <w:szCs w:val="28"/>
        </w:rPr>
      </w:pPr>
      <w:r w:rsidRPr="00580FF7">
        <w:rPr>
          <w:bCs/>
          <w:sz w:val="28"/>
          <w:szCs w:val="28"/>
        </w:rPr>
        <w:t>2. Сведения о земельном участке:</w:t>
      </w:r>
    </w:p>
    <w:p w:rsidR="00F76EB7" w:rsidRPr="00580FF7" w:rsidRDefault="00F76EB7" w:rsidP="00F76EB7">
      <w:pPr>
        <w:pStyle w:val="1"/>
        <w:keepNext w:val="0"/>
        <w:autoSpaceDE w:val="0"/>
        <w:ind w:left="0" w:firstLine="0"/>
        <w:jc w:val="both"/>
        <w:rPr>
          <w:bCs/>
          <w:sz w:val="28"/>
          <w:szCs w:val="28"/>
        </w:rPr>
      </w:pPr>
      <w:r w:rsidRPr="00580FF7">
        <w:rPr>
          <w:bCs/>
          <w:sz w:val="28"/>
          <w:szCs w:val="28"/>
        </w:rPr>
        <w:t>2.1. Площадь _____________кв. м.</w:t>
      </w:r>
    </w:p>
    <w:p w:rsidR="00F76EB7" w:rsidRPr="00580FF7" w:rsidRDefault="00F76EB7" w:rsidP="00F76EB7">
      <w:pPr>
        <w:pStyle w:val="1"/>
        <w:keepNext w:val="0"/>
        <w:autoSpaceDE w:val="0"/>
        <w:ind w:left="0" w:firstLine="0"/>
        <w:jc w:val="both"/>
        <w:rPr>
          <w:bCs/>
          <w:sz w:val="28"/>
          <w:szCs w:val="28"/>
        </w:rPr>
      </w:pPr>
      <w:r w:rsidRPr="00580FF7">
        <w:rPr>
          <w:bCs/>
          <w:sz w:val="28"/>
          <w:szCs w:val="28"/>
        </w:rPr>
        <w:t>2.2. Кадастровый номер 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2.3. Адрес: 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2.4. Разрешенное использование 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2.5. Цель использования ______________________________________________.</w:t>
      </w:r>
    </w:p>
    <w:p w:rsidR="00F76EB7" w:rsidRPr="006348D1" w:rsidRDefault="00F76EB7" w:rsidP="00F76EB7">
      <w:pPr>
        <w:pStyle w:val="1"/>
        <w:keepNext w:val="0"/>
        <w:autoSpaceDE w:val="0"/>
        <w:ind w:left="0" w:firstLine="0"/>
        <w:jc w:val="both"/>
        <w:rPr>
          <w:bCs/>
          <w:sz w:val="28"/>
          <w:szCs w:val="28"/>
        </w:rPr>
      </w:pPr>
      <w:r w:rsidRPr="00580FF7">
        <w:rPr>
          <w:bCs/>
          <w:sz w:val="28"/>
          <w:szCs w:val="28"/>
        </w:rPr>
        <w:t>2.6. Ограничения использования и обременения земельного участка</w:t>
      </w:r>
      <w:r>
        <w:rPr>
          <w:bCs/>
          <w:sz w:val="28"/>
          <w:szCs w:val="28"/>
        </w:rPr>
        <w:br/>
      </w:r>
      <w:r w:rsidRPr="006348D1">
        <w:rPr>
          <w:bCs/>
          <w:sz w:val="28"/>
          <w:szCs w:val="28"/>
        </w:rPr>
        <w:t>____________________________________________________________________.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2.7. Реквизиты решения об </w:t>
      </w:r>
      <w:proofErr w:type="gramStart"/>
      <w:r w:rsidRPr="00580FF7">
        <w:rPr>
          <w:bCs/>
          <w:sz w:val="28"/>
          <w:szCs w:val="28"/>
        </w:rPr>
        <w:t>изъятии  земельного</w:t>
      </w:r>
      <w:proofErr w:type="gramEnd"/>
      <w:r w:rsidRPr="00580FF7">
        <w:rPr>
          <w:bCs/>
          <w:sz w:val="28"/>
          <w:szCs w:val="28"/>
        </w:rPr>
        <w:t xml:space="preserve">  участка  для государственных</w:t>
      </w:r>
    </w:p>
    <w:p w:rsidR="00F76EB7" w:rsidRPr="00580FF7" w:rsidRDefault="00F76EB7" w:rsidP="00F76EB7">
      <w:pPr>
        <w:pStyle w:val="1"/>
        <w:keepNext w:val="0"/>
        <w:autoSpaceDE w:val="0"/>
        <w:ind w:left="0" w:firstLine="0"/>
        <w:jc w:val="both"/>
        <w:rPr>
          <w:bCs/>
          <w:sz w:val="28"/>
          <w:szCs w:val="28"/>
        </w:rPr>
      </w:pPr>
      <w:proofErr w:type="gramStart"/>
      <w:r w:rsidRPr="00580FF7">
        <w:rPr>
          <w:bCs/>
          <w:sz w:val="28"/>
          <w:szCs w:val="28"/>
        </w:rPr>
        <w:t>или  муниципальных</w:t>
      </w:r>
      <w:proofErr w:type="gramEnd"/>
      <w:r w:rsidRPr="00580FF7">
        <w:rPr>
          <w:bCs/>
          <w:sz w:val="28"/>
          <w:szCs w:val="28"/>
        </w:rPr>
        <w:t xml:space="preserve"> нужд (в случае, если земельный участок предоставляется</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взамен земельного участка, изымаемого для государственных </w:t>
      </w:r>
      <w:r w:rsidRPr="00580FF7">
        <w:rPr>
          <w:bCs/>
          <w:sz w:val="28"/>
          <w:szCs w:val="28"/>
        </w:rPr>
        <w:br/>
        <w:t>или муниципальных нужд)_____________________________________________.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3. Указанный в заявлении земельный участок планируется для реализации инвестиционного проекта с объемом капитальных вложений не менее десяти миллионов рублей, что подтверждается прилагаемыми к заявлению документами </w:t>
      </w:r>
      <w:r>
        <w:rPr>
          <w:bCs/>
          <w:sz w:val="28"/>
          <w:szCs w:val="28"/>
        </w:rPr>
        <w:t>_____________</w:t>
      </w:r>
      <w:r w:rsidRPr="00580FF7">
        <w:rPr>
          <w:bCs/>
          <w:sz w:val="28"/>
          <w:szCs w:val="28"/>
        </w:rPr>
        <w:t>_.</w:t>
      </w:r>
    </w:p>
    <w:p w:rsidR="00F76EB7" w:rsidRPr="00A3564D" w:rsidRDefault="00F76EB7" w:rsidP="00F76EB7">
      <w:pPr>
        <w:pStyle w:val="1"/>
        <w:keepNext w:val="0"/>
        <w:autoSpaceDE w:val="0"/>
        <w:ind w:left="0" w:firstLine="0"/>
        <w:jc w:val="both"/>
        <w:rPr>
          <w:bCs/>
        </w:rPr>
      </w:pPr>
      <w:r w:rsidRPr="002D652F">
        <w:rPr>
          <w:bCs/>
          <w:sz w:val="22"/>
          <w:szCs w:val="22"/>
        </w:rPr>
        <w:t xml:space="preserve">                                 </w:t>
      </w:r>
      <w:r w:rsidRPr="00A3564D">
        <w:rPr>
          <w:bCs/>
        </w:rPr>
        <w:t>(да/нет)</w:t>
      </w:r>
    </w:p>
    <w:p w:rsidR="00F76EB7" w:rsidRPr="006348D1" w:rsidRDefault="00F76EB7" w:rsidP="00F76EB7">
      <w:pPr>
        <w:pStyle w:val="1"/>
        <w:keepNext w:val="0"/>
        <w:tabs>
          <w:tab w:val="clear" w:pos="432"/>
          <w:tab w:val="num" w:pos="0"/>
        </w:tabs>
        <w:autoSpaceDE w:val="0"/>
        <w:autoSpaceDN w:val="0"/>
        <w:adjustRightInd w:val="0"/>
        <w:ind w:left="0" w:firstLine="0"/>
        <w:jc w:val="both"/>
        <w:rPr>
          <w:sz w:val="28"/>
          <w:szCs w:val="28"/>
        </w:rPr>
      </w:pPr>
      <w:r w:rsidRPr="00580FF7">
        <w:rPr>
          <w:sz w:val="28"/>
          <w:szCs w:val="28"/>
        </w:rPr>
        <w:t>4. В случае обращения заявителей в соответствии со статьей 3.7 Федерального</w:t>
      </w:r>
      <w:r>
        <w:rPr>
          <w:sz w:val="28"/>
          <w:szCs w:val="28"/>
        </w:rPr>
        <w:br/>
      </w:r>
      <w:r w:rsidRPr="006348D1">
        <w:rPr>
          <w:sz w:val="28"/>
          <w:szCs w:val="28"/>
        </w:rPr>
        <w:t>закона от 25.10.2001 № 137-ФЗ «О введении в действие Земельного кодекса Российской Федерации»:</w:t>
      </w:r>
    </w:p>
    <w:p w:rsidR="00F76EB7" w:rsidRPr="00580FF7" w:rsidRDefault="00F76EB7" w:rsidP="00F76EB7">
      <w:pPr>
        <w:ind w:firstLine="0"/>
        <w:jc w:val="both"/>
        <w:rPr>
          <w:bCs/>
          <w:sz w:val="28"/>
          <w:szCs w:val="28"/>
        </w:rPr>
      </w:pPr>
      <w:r w:rsidRPr="00580FF7">
        <w:rPr>
          <w:sz w:val="28"/>
          <w:szCs w:val="28"/>
        </w:rPr>
        <w:lastRenderedPageBreak/>
        <w:t>4.1. Гараж возведен до дня введения в действие Градостроительного кодекса Российской Федерации (</w:t>
      </w:r>
      <w:r w:rsidRPr="00043469">
        <w:rPr>
          <w:sz w:val="28"/>
          <w:szCs w:val="28"/>
        </w:rPr>
        <w:t>30.12.2004</w:t>
      </w:r>
      <w:r w:rsidRPr="00580FF7">
        <w:rPr>
          <w:sz w:val="28"/>
          <w:szCs w:val="28"/>
        </w:rPr>
        <w:t xml:space="preserve">) </w:t>
      </w:r>
      <w:r w:rsidRPr="00580FF7">
        <w:rPr>
          <w:bCs/>
          <w:sz w:val="28"/>
          <w:szCs w:val="28"/>
        </w:rPr>
        <w:t>(напротив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Да </w:t>
      </w:r>
    </w:p>
    <w:p w:rsidR="00F76EB7" w:rsidRDefault="00F76EB7" w:rsidP="00F76EB7">
      <w:pPr>
        <w:autoSpaceDE w:val="0"/>
        <w:autoSpaceDN w:val="0"/>
        <w:adjustRightInd w:val="0"/>
        <w:ind w:firstLine="0"/>
        <w:jc w:val="both"/>
        <w:rPr>
          <w:sz w:val="28"/>
          <w:szCs w:val="28"/>
        </w:rPr>
      </w:pPr>
      <w:r>
        <w:rPr>
          <w:sz w:val="28"/>
          <w:szCs w:val="28"/>
        </w:rPr>
        <w:t>□ Нет</w:t>
      </w:r>
    </w:p>
    <w:p w:rsidR="00F76EB7" w:rsidRPr="00580FF7" w:rsidRDefault="00F76EB7" w:rsidP="00F76EB7">
      <w:pPr>
        <w:autoSpaceDE w:val="0"/>
        <w:autoSpaceDN w:val="0"/>
        <w:adjustRightInd w:val="0"/>
        <w:ind w:firstLine="0"/>
        <w:jc w:val="both"/>
        <w:rPr>
          <w:bCs/>
          <w:sz w:val="28"/>
          <w:szCs w:val="28"/>
        </w:rPr>
      </w:pPr>
      <w:r w:rsidRPr="00580FF7">
        <w:rPr>
          <w:sz w:val="28"/>
          <w:szCs w:val="28"/>
        </w:rPr>
        <w:t>4.2. </w:t>
      </w:r>
      <w:r w:rsidRPr="00580FF7">
        <w:rPr>
          <w:bCs/>
          <w:sz w:val="28"/>
          <w:szCs w:val="28"/>
        </w:rPr>
        <w:t>Гараж является (напротив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капитальный; </w:t>
      </w:r>
    </w:p>
    <w:p w:rsidR="00F76EB7" w:rsidRPr="00580FF7" w:rsidRDefault="00F76EB7" w:rsidP="00F76EB7">
      <w:pPr>
        <w:autoSpaceDE w:val="0"/>
        <w:autoSpaceDN w:val="0"/>
        <w:adjustRightInd w:val="0"/>
        <w:ind w:firstLine="0"/>
        <w:jc w:val="both"/>
        <w:rPr>
          <w:sz w:val="28"/>
          <w:szCs w:val="28"/>
        </w:rPr>
      </w:pPr>
      <w:r w:rsidRPr="00580FF7">
        <w:rPr>
          <w:sz w:val="28"/>
          <w:szCs w:val="28"/>
        </w:rPr>
        <w:t>□ некапитальный</w:t>
      </w:r>
    </w:p>
    <w:p w:rsidR="00F76EB7" w:rsidRPr="00580FF7" w:rsidRDefault="00F76EB7" w:rsidP="00F76EB7">
      <w:pPr>
        <w:pStyle w:val="1"/>
        <w:keepNext w:val="0"/>
        <w:numPr>
          <w:ilvl w:val="0"/>
          <w:numId w:val="0"/>
        </w:numPr>
        <w:autoSpaceDE w:val="0"/>
        <w:autoSpaceDN w:val="0"/>
        <w:adjustRightInd w:val="0"/>
        <w:jc w:val="both"/>
        <w:rPr>
          <w:bCs/>
          <w:sz w:val="28"/>
          <w:szCs w:val="28"/>
        </w:rPr>
      </w:pPr>
      <w:r w:rsidRPr="00580FF7">
        <w:rPr>
          <w:bCs/>
          <w:sz w:val="28"/>
          <w:szCs w:val="28"/>
        </w:rPr>
        <w:t>4.3. Сообщаю о прекращении членства в гаражном кооперативе ___________________________________________________________</w:t>
      </w:r>
      <w:r>
        <w:rPr>
          <w:bCs/>
          <w:sz w:val="28"/>
          <w:szCs w:val="28"/>
        </w:rPr>
        <w:t>____</w:t>
      </w:r>
      <w:r w:rsidRPr="00580FF7">
        <w:rPr>
          <w:bCs/>
          <w:sz w:val="28"/>
          <w:szCs w:val="28"/>
        </w:rPr>
        <w:t>_____,</w:t>
      </w:r>
    </w:p>
    <w:p w:rsidR="00F76EB7" w:rsidRPr="00A3564D" w:rsidRDefault="00F76EB7" w:rsidP="00F76EB7">
      <w:pPr>
        <w:pStyle w:val="1"/>
        <w:keepNext w:val="0"/>
        <w:numPr>
          <w:ilvl w:val="0"/>
          <w:numId w:val="0"/>
        </w:numPr>
        <w:autoSpaceDE w:val="0"/>
        <w:autoSpaceDN w:val="0"/>
        <w:adjustRightInd w:val="0"/>
        <w:ind w:left="432"/>
        <w:jc w:val="center"/>
        <w:rPr>
          <w:bCs/>
        </w:rPr>
      </w:pPr>
      <w:r w:rsidRPr="00A3564D">
        <w:rPr>
          <w:bCs/>
        </w:rPr>
        <w:t>(наименование гаражного кооператива)</w:t>
      </w:r>
    </w:p>
    <w:p w:rsidR="00F76EB7" w:rsidRPr="00580FF7" w:rsidRDefault="00F76EB7" w:rsidP="00F76EB7">
      <w:pPr>
        <w:pStyle w:val="1"/>
        <w:keepNext w:val="0"/>
        <w:numPr>
          <w:ilvl w:val="0"/>
          <w:numId w:val="0"/>
        </w:numPr>
        <w:autoSpaceDE w:val="0"/>
        <w:autoSpaceDN w:val="0"/>
        <w:adjustRightInd w:val="0"/>
        <w:jc w:val="both"/>
        <w:rPr>
          <w:bCs/>
          <w:sz w:val="28"/>
          <w:szCs w:val="28"/>
        </w:rPr>
      </w:pPr>
      <w:r w:rsidRPr="00580FF7">
        <w:rPr>
          <w:bCs/>
          <w:sz w:val="28"/>
          <w:szCs w:val="28"/>
        </w:rPr>
        <w:t>в связи с его ликвидацией или  исключением такого кооператива из ЕГРЮЛ (напротив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Да </w:t>
      </w:r>
    </w:p>
    <w:p w:rsidR="00F76EB7" w:rsidRPr="00580FF7" w:rsidRDefault="00F76EB7" w:rsidP="00F76EB7">
      <w:pPr>
        <w:autoSpaceDE w:val="0"/>
        <w:autoSpaceDN w:val="0"/>
        <w:adjustRightInd w:val="0"/>
        <w:ind w:firstLine="0"/>
        <w:jc w:val="both"/>
        <w:rPr>
          <w:sz w:val="28"/>
          <w:szCs w:val="28"/>
        </w:rPr>
      </w:pPr>
      <w:r>
        <w:rPr>
          <w:sz w:val="28"/>
          <w:szCs w:val="28"/>
        </w:rPr>
        <w:t>□ Нет</w:t>
      </w:r>
    </w:p>
    <w:p w:rsidR="00F76EB7" w:rsidRPr="006348D1" w:rsidRDefault="00F76EB7" w:rsidP="00F76EB7">
      <w:pPr>
        <w:pStyle w:val="1"/>
        <w:keepNext w:val="0"/>
        <w:tabs>
          <w:tab w:val="clear" w:pos="432"/>
          <w:tab w:val="num" w:pos="0"/>
        </w:tabs>
        <w:autoSpaceDE w:val="0"/>
        <w:autoSpaceDN w:val="0"/>
        <w:adjustRightInd w:val="0"/>
        <w:ind w:left="0" w:firstLine="0"/>
        <w:jc w:val="both"/>
        <w:rPr>
          <w:sz w:val="28"/>
          <w:szCs w:val="28"/>
        </w:rPr>
      </w:pPr>
      <w:r w:rsidRPr="00580FF7">
        <w:rPr>
          <w:sz w:val="28"/>
          <w:szCs w:val="28"/>
        </w:rPr>
        <w:t xml:space="preserve">5. В случае обращения заявителей в соответствии с пунктом 2 статьи 3.8 Федерального закона от 25.10.2001 № 137-ФЗ «О введении в действие </w:t>
      </w:r>
      <w:r w:rsidRPr="006348D1">
        <w:rPr>
          <w:sz w:val="28"/>
          <w:szCs w:val="28"/>
        </w:rPr>
        <w:t>Земельного кодекса Российской Федерации»:</w:t>
      </w:r>
    </w:p>
    <w:p w:rsidR="00F76EB7" w:rsidRPr="00580FF7" w:rsidRDefault="00F76EB7" w:rsidP="00F76EB7">
      <w:pPr>
        <w:pStyle w:val="1"/>
        <w:keepNext w:val="0"/>
        <w:tabs>
          <w:tab w:val="clear" w:pos="432"/>
          <w:tab w:val="num" w:pos="0"/>
        </w:tabs>
        <w:autoSpaceDE w:val="0"/>
        <w:autoSpaceDN w:val="0"/>
        <w:adjustRightInd w:val="0"/>
        <w:ind w:left="0" w:firstLine="0"/>
        <w:jc w:val="both"/>
        <w:rPr>
          <w:bCs/>
          <w:sz w:val="28"/>
          <w:szCs w:val="28"/>
        </w:rPr>
      </w:pPr>
      <w:r w:rsidRPr="00580FF7">
        <w:rPr>
          <w:sz w:val="28"/>
          <w:szCs w:val="28"/>
        </w:rPr>
        <w:t xml:space="preserve">5.1. Жилой дом используется для постоянного проживания и возведен </w:t>
      </w:r>
      <w:r w:rsidRPr="00580FF7">
        <w:rPr>
          <w:sz w:val="28"/>
          <w:szCs w:val="28"/>
        </w:rPr>
        <w:br/>
        <w:t xml:space="preserve">до 14.05.1998 </w:t>
      </w:r>
      <w:r w:rsidRPr="00580FF7">
        <w:rPr>
          <w:bCs/>
          <w:sz w:val="28"/>
          <w:szCs w:val="28"/>
        </w:rPr>
        <w:t>(напротив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Да </w:t>
      </w:r>
    </w:p>
    <w:p w:rsidR="00F76EB7" w:rsidRPr="006348D1" w:rsidRDefault="00F76EB7" w:rsidP="00F76EB7">
      <w:pPr>
        <w:autoSpaceDE w:val="0"/>
        <w:autoSpaceDN w:val="0"/>
        <w:adjustRightInd w:val="0"/>
        <w:ind w:firstLine="0"/>
        <w:jc w:val="both"/>
        <w:rPr>
          <w:sz w:val="28"/>
          <w:szCs w:val="28"/>
        </w:rPr>
      </w:pPr>
      <w:r>
        <w:rPr>
          <w:sz w:val="28"/>
          <w:szCs w:val="28"/>
        </w:rPr>
        <w:t>□ Нет</w:t>
      </w:r>
    </w:p>
    <w:p w:rsidR="00F76EB7" w:rsidRPr="00580FF7" w:rsidRDefault="00F76EB7" w:rsidP="00F76EB7">
      <w:pPr>
        <w:pStyle w:val="1"/>
        <w:keepNext w:val="0"/>
        <w:autoSpaceDE w:val="0"/>
        <w:ind w:left="0" w:firstLine="0"/>
        <w:jc w:val="both"/>
        <w:rPr>
          <w:bCs/>
          <w:sz w:val="28"/>
          <w:szCs w:val="28"/>
        </w:rPr>
      </w:pPr>
      <w:r w:rsidRPr="00580FF7">
        <w:rPr>
          <w:bCs/>
          <w:sz w:val="28"/>
          <w:szCs w:val="28"/>
        </w:rPr>
        <w:t>6. Иные сведения:</w:t>
      </w:r>
      <w:r>
        <w:rPr>
          <w:bCs/>
          <w:sz w:val="28"/>
          <w:szCs w:val="28"/>
        </w:rPr>
        <w:t xml:space="preserve"> </w:t>
      </w:r>
      <w:r w:rsidRPr="00580FF7">
        <w:rPr>
          <w:bCs/>
          <w:sz w:val="28"/>
          <w:szCs w:val="28"/>
        </w:rPr>
        <w:t>____________________________________________________.</w:t>
      </w:r>
    </w:p>
    <w:p w:rsidR="00F76EB7" w:rsidRPr="00580FF7" w:rsidRDefault="00F76EB7" w:rsidP="00F76EB7">
      <w:pPr>
        <w:ind w:firstLine="0"/>
      </w:pPr>
    </w:p>
    <w:p w:rsidR="00F76EB7" w:rsidRPr="00580FF7" w:rsidRDefault="00F76EB7" w:rsidP="00F76EB7">
      <w:pPr>
        <w:pStyle w:val="1"/>
        <w:keepNext w:val="0"/>
        <w:autoSpaceDE w:val="0"/>
        <w:ind w:left="0" w:firstLine="0"/>
        <w:jc w:val="both"/>
        <w:rPr>
          <w:sz w:val="28"/>
          <w:szCs w:val="28"/>
        </w:rPr>
      </w:pPr>
      <w:r w:rsidRPr="00580FF7">
        <w:rPr>
          <w:bCs/>
          <w:sz w:val="28"/>
          <w:szCs w:val="28"/>
        </w:rPr>
        <w:t>Результат муниципальной услуги прошу предоставить (напротив необходимого пункта поставить значок V):</w:t>
      </w:r>
    </w:p>
    <w:p w:rsidR="00F76EB7" w:rsidRPr="006A2A4B" w:rsidRDefault="00F76EB7" w:rsidP="00F76EB7">
      <w:pPr>
        <w:autoSpaceDE w:val="0"/>
        <w:spacing w:line="228" w:lineRule="auto"/>
        <w:ind w:firstLine="0"/>
        <w:jc w:val="both"/>
        <w:rPr>
          <w:sz w:val="16"/>
          <w:szCs w:val="16"/>
        </w:rPr>
      </w:pPr>
    </w:p>
    <w:p w:rsidR="00F76EB7" w:rsidRPr="00580FF7" w:rsidRDefault="00F76EB7" w:rsidP="00F76EB7">
      <w:pPr>
        <w:autoSpaceDE w:val="0"/>
        <w:ind w:firstLine="0"/>
        <w:jc w:val="both"/>
        <w:rPr>
          <w:sz w:val="28"/>
          <w:szCs w:val="28"/>
        </w:rPr>
      </w:pPr>
      <w:r w:rsidRPr="00580FF7">
        <w:rPr>
          <w:sz w:val="28"/>
          <w:szCs w:val="28"/>
        </w:rPr>
        <w:t>□ – в виде бумажного документа посредством почтового отправления;</w:t>
      </w:r>
    </w:p>
    <w:p w:rsidR="00F76EB7" w:rsidRPr="00580FF7" w:rsidRDefault="00F76EB7" w:rsidP="00F76EB7">
      <w:pPr>
        <w:autoSpaceDE w:val="0"/>
        <w:ind w:firstLine="0"/>
        <w:jc w:val="both"/>
        <w:rPr>
          <w:sz w:val="28"/>
          <w:szCs w:val="28"/>
        </w:rPr>
      </w:pPr>
      <w:r w:rsidRPr="00580FF7">
        <w:rPr>
          <w:sz w:val="28"/>
          <w:szCs w:val="28"/>
        </w:rPr>
        <w:t>□ – в виде бумажного документа при личном обращении по месту сдачи документов;</w:t>
      </w:r>
    </w:p>
    <w:p w:rsidR="00F76EB7" w:rsidRPr="00580FF7" w:rsidRDefault="00F76EB7" w:rsidP="00F76EB7">
      <w:pPr>
        <w:autoSpaceDE w:val="0"/>
        <w:ind w:firstLine="0"/>
        <w:jc w:val="both"/>
        <w:rPr>
          <w:sz w:val="28"/>
          <w:szCs w:val="28"/>
        </w:rPr>
      </w:pPr>
      <w:r w:rsidRPr="00580FF7">
        <w:rPr>
          <w:sz w:val="28"/>
          <w:szCs w:val="28"/>
        </w:rPr>
        <w:t xml:space="preserve">□ – в </w:t>
      </w:r>
      <w:r w:rsidR="00DC452D">
        <w:rPr>
          <w:sz w:val="28"/>
          <w:szCs w:val="28"/>
        </w:rPr>
        <w:t>электронной</w:t>
      </w:r>
      <w:r w:rsidRPr="00580FF7">
        <w:rPr>
          <w:sz w:val="28"/>
          <w:szCs w:val="28"/>
        </w:rPr>
        <w:t xml:space="preserve"> </w:t>
      </w:r>
      <w:r w:rsidR="00DC452D">
        <w:rPr>
          <w:sz w:val="28"/>
          <w:szCs w:val="28"/>
        </w:rPr>
        <w:t xml:space="preserve">форме </w:t>
      </w:r>
      <w:r w:rsidRPr="00580FF7">
        <w:rPr>
          <w:sz w:val="28"/>
          <w:szCs w:val="28"/>
        </w:rPr>
        <w:t xml:space="preserve">посредством Портала </w:t>
      </w:r>
      <w:proofErr w:type="spellStart"/>
      <w:r w:rsidRPr="00580FF7">
        <w:rPr>
          <w:sz w:val="28"/>
          <w:szCs w:val="28"/>
        </w:rPr>
        <w:t>госуслуг</w:t>
      </w:r>
      <w:proofErr w:type="spellEnd"/>
      <w:r w:rsidRPr="00580FF7">
        <w:rPr>
          <w:sz w:val="28"/>
          <w:szCs w:val="28"/>
        </w:rPr>
        <w:t>;</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 в </w:t>
      </w:r>
      <w:r w:rsidR="00DC452D">
        <w:rPr>
          <w:sz w:val="28"/>
          <w:szCs w:val="28"/>
        </w:rPr>
        <w:t>электронной</w:t>
      </w:r>
      <w:r w:rsidR="00DC452D" w:rsidRPr="00580FF7">
        <w:rPr>
          <w:sz w:val="28"/>
          <w:szCs w:val="28"/>
        </w:rPr>
        <w:t xml:space="preserve"> </w:t>
      </w:r>
      <w:r w:rsidR="00DC452D">
        <w:rPr>
          <w:sz w:val="28"/>
          <w:szCs w:val="28"/>
        </w:rPr>
        <w:t xml:space="preserve">форме </w:t>
      </w:r>
      <w:r w:rsidRPr="00580FF7">
        <w:rPr>
          <w:sz w:val="28"/>
          <w:szCs w:val="28"/>
        </w:rPr>
        <w:t>посредством системы «Дело»;</w:t>
      </w:r>
    </w:p>
    <w:p w:rsidR="00F76EB7" w:rsidRPr="00580FF7" w:rsidRDefault="00F76EB7" w:rsidP="00F76EB7">
      <w:pPr>
        <w:autoSpaceDE w:val="0"/>
        <w:ind w:firstLine="0"/>
        <w:jc w:val="both"/>
        <w:rPr>
          <w:sz w:val="28"/>
          <w:szCs w:val="28"/>
        </w:rPr>
      </w:pPr>
      <w:r w:rsidRPr="00580FF7">
        <w:rPr>
          <w:sz w:val="28"/>
          <w:szCs w:val="28"/>
        </w:rPr>
        <w:t xml:space="preserve">□ – в </w:t>
      </w:r>
      <w:r w:rsidR="00DC452D">
        <w:rPr>
          <w:sz w:val="28"/>
          <w:szCs w:val="28"/>
        </w:rPr>
        <w:t>электронной</w:t>
      </w:r>
      <w:r w:rsidR="00DC452D" w:rsidRPr="00580FF7">
        <w:rPr>
          <w:sz w:val="28"/>
          <w:szCs w:val="28"/>
        </w:rPr>
        <w:t xml:space="preserve"> </w:t>
      </w:r>
      <w:r w:rsidR="00DC452D">
        <w:rPr>
          <w:sz w:val="28"/>
          <w:szCs w:val="28"/>
        </w:rPr>
        <w:t xml:space="preserve">форме </w:t>
      </w:r>
      <w:r w:rsidRPr="00580FF7">
        <w:rPr>
          <w:sz w:val="28"/>
          <w:szCs w:val="28"/>
        </w:rPr>
        <w:t>посредством электронной почты.</w:t>
      </w:r>
    </w:p>
    <w:p w:rsidR="00F76EB7" w:rsidRPr="006A2A4B" w:rsidRDefault="00F76EB7" w:rsidP="00F76EB7">
      <w:pPr>
        <w:autoSpaceDE w:val="0"/>
        <w:ind w:firstLine="0"/>
        <w:jc w:val="both"/>
        <w:rPr>
          <w:sz w:val="16"/>
          <w:szCs w:val="16"/>
        </w:rPr>
      </w:pPr>
    </w:p>
    <w:p w:rsidR="00F76EB7" w:rsidRPr="00580FF7" w:rsidRDefault="00F76EB7" w:rsidP="00F76EB7">
      <w:pPr>
        <w:autoSpaceDE w:val="0"/>
        <w:ind w:firstLine="0"/>
        <w:jc w:val="both"/>
        <w:rPr>
          <w:sz w:val="28"/>
          <w:szCs w:val="28"/>
        </w:rPr>
      </w:pPr>
      <w:r w:rsidRPr="00580FF7">
        <w:rPr>
          <w:sz w:val="28"/>
          <w:szCs w:val="28"/>
        </w:rPr>
        <w:t>В случае указания в заявлении способа направления результата муниципальной услуги в электронно</w:t>
      </w:r>
      <w:r w:rsidR="00DC452D">
        <w:rPr>
          <w:sz w:val="28"/>
          <w:szCs w:val="28"/>
        </w:rPr>
        <w:t>й</w:t>
      </w:r>
      <w:r w:rsidRPr="00580FF7">
        <w:rPr>
          <w:sz w:val="28"/>
          <w:szCs w:val="28"/>
        </w:rPr>
        <w:t xml:space="preserve"> </w:t>
      </w:r>
      <w:r w:rsidR="00DC452D">
        <w:rPr>
          <w:sz w:val="28"/>
          <w:szCs w:val="28"/>
        </w:rPr>
        <w:t>форме</w:t>
      </w:r>
      <w:r w:rsidRPr="00580FF7">
        <w:rPr>
          <w:sz w:val="28"/>
          <w:szCs w:val="28"/>
        </w:rPr>
        <w:t xml:space="preserve">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F76EB7" w:rsidRPr="00580FF7" w:rsidRDefault="00F76EB7" w:rsidP="00F76EB7">
      <w:pPr>
        <w:autoSpaceDE w:val="0"/>
        <w:ind w:firstLine="0"/>
        <w:jc w:val="both"/>
        <w:rPr>
          <w:sz w:val="28"/>
          <w:szCs w:val="28"/>
        </w:rPr>
      </w:pPr>
      <w:r w:rsidRPr="00580FF7">
        <w:rPr>
          <w:sz w:val="28"/>
          <w:szCs w:val="28"/>
        </w:rPr>
        <w:t>□ – в виде бумажного документа посредством почтового отправления;</w:t>
      </w:r>
    </w:p>
    <w:p w:rsidR="00F76EB7" w:rsidRDefault="00F76EB7" w:rsidP="00F76EB7">
      <w:pPr>
        <w:autoSpaceDE w:val="0"/>
        <w:ind w:firstLine="0"/>
        <w:jc w:val="both"/>
        <w:rPr>
          <w:sz w:val="28"/>
          <w:szCs w:val="28"/>
        </w:rPr>
      </w:pPr>
      <w:r w:rsidRPr="00580FF7">
        <w:rPr>
          <w:sz w:val="28"/>
          <w:szCs w:val="28"/>
        </w:rPr>
        <w:t>□ – в виде бумажного документа при личном обращении по месту сдачи документов.</w:t>
      </w:r>
    </w:p>
    <w:p w:rsidR="00F76EB7" w:rsidRDefault="00F76EB7" w:rsidP="00F76EB7">
      <w:pPr>
        <w:autoSpaceDE w:val="0"/>
        <w:autoSpaceDN w:val="0"/>
        <w:adjustRightInd w:val="0"/>
        <w:ind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F76EB7" w:rsidRDefault="00F76EB7" w:rsidP="00F76EB7">
      <w:pPr>
        <w:autoSpaceDE w:val="0"/>
        <w:autoSpaceDN w:val="0"/>
        <w:adjustRightInd w:val="0"/>
        <w:ind w:firstLine="0"/>
        <w:jc w:val="both"/>
        <w:rPr>
          <w:sz w:val="28"/>
          <w:szCs w:val="28"/>
        </w:rPr>
      </w:pPr>
      <w:r w:rsidRPr="00A94C77">
        <w:rPr>
          <w:sz w:val="28"/>
          <w:szCs w:val="28"/>
        </w:rPr>
        <w:t>______________________________________________________________</w:t>
      </w:r>
      <w:r>
        <w:rPr>
          <w:sz w:val="28"/>
          <w:szCs w:val="28"/>
        </w:rPr>
        <w:t>______</w:t>
      </w:r>
    </w:p>
    <w:p w:rsidR="00F76EB7" w:rsidRPr="00AA4E38" w:rsidRDefault="00F76EB7" w:rsidP="00F76EB7">
      <w:pPr>
        <w:autoSpaceDE w:val="0"/>
        <w:autoSpaceDN w:val="0"/>
        <w:adjustRightInd w:val="0"/>
        <w:ind w:firstLine="0"/>
        <w:jc w:val="center"/>
      </w:pPr>
      <w:r w:rsidRPr="00AA4E38">
        <w:t>(Ф.И.О., реквизиты документа, удостоверяющего личность)</w:t>
      </w:r>
    </w:p>
    <w:p w:rsidR="00F76EB7" w:rsidRDefault="00F76EB7" w:rsidP="00F76EB7">
      <w:pPr>
        <w:autoSpaceDE w:val="0"/>
        <w:autoSpaceDN w:val="0"/>
        <w:adjustRightInd w:val="0"/>
        <w:ind w:firstLine="0"/>
        <w:jc w:val="both"/>
        <w:rPr>
          <w:sz w:val="28"/>
          <w:szCs w:val="28"/>
        </w:rPr>
      </w:pPr>
      <w:r w:rsidRPr="00A94C77">
        <w:rPr>
          <w:sz w:val="28"/>
          <w:szCs w:val="28"/>
        </w:rPr>
        <w:lastRenderedPageBreak/>
        <w:t>__________________________</w:t>
      </w:r>
      <w:r>
        <w:rPr>
          <w:sz w:val="28"/>
          <w:szCs w:val="28"/>
        </w:rPr>
        <w:t>__________________________________________</w:t>
      </w:r>
    </w:p>
    <w:p w:rsidR="00F76EB7" w:rsidRPr="00A94C77" w:rsidRDefault="00F76EB7" w:rsidP="00F76EB7">
      <w:pPr>
        <w:autoSpaceDE w:val="0"/>
        <w:autoSpaceDN w:val="0"/>
        <w:adjustRightInd w:val="0"/>
        <w:ind w:firstLine="0"/>
        <w:jc w:val="both"/>
        <w:rPr>
          <w:sz w:val="28"/>
          <w:szCs w:val="28"/>
        </w:rPr>
      </w:pPr>
      <w:r>
        <w:rPr>
          <w:sz w:val="28"/>
          <w:szCs w:val="28"/>
        </w:rPr>
        <w:t>____________________________________________________________________.</w:t>
      </w:r>
    </w:p>
    <w:p w:rsidR="00AA4E38" w:rsidRPr="00AA4E38" w:rsidRDefault="00AA4E38" w:rsidP="00AA4E38">
      <w:pPr>
        <w:pStyle w:val="1"/>
        <w:keepNext w:val="0"/>
        <w:autoSpaceDE w:val="0"/>
        <w:ind w:left="0" w:firstLine="0"/>
        <w:jc w:val="both"/>
        <w:rPr>
          <w:bCs/>
          <w:sz w:val="28"/>
          <w:szCs w:val="28"/>
        </w:rPr>
      </w:pPr>
    </w:p>
    <w:p w:rsidR="00AA4E38" w:rsidRDefault="00F76EB7" w:rsidP="00AA4E38">
      <w:pPr>
        <w:pStyle w:val="1"/>
        <w:keepNext w:val="0"/>
        <w:autoSpaceDE w:val="0"/>
        <w:ind w:left="0" w:firstLine="0"/>
        <w:jc w:val="both"/>
        <w:rPr>
          <w:bCs/>
          <w:sz w:val="28"/>
          <w:szCs w:val="28"/>
        </w:rPr>
      </w:pPr>
      <w:r>
        <w:rPr>
          <w:sz w:val="28"/>
          <w:szCs w:val="28"/>
        </w:rPr>
        <w:t xml:space="preserve"> </w:t>
      </w:r>
      <w:r w:rsidR="00AA4E38" w:rsidRPr="00580FF7">
        <w:rPr>
          <w:bCs/>
          <w:sz w:val="28"/>
          <w:szCs w:val="28"/>
        </w:rPr>
        <w:t>Достоверность и полноту сведений подтверждаю</w:t>
      </w:r>
      <w:r w:rsidR="00AA4E38">
        <w:rPr>
          <w:bCs/>
          <w:sz w:val="28"/>
          <w:szCs w:val="28"/>
        </w:rPr>
        <w:t xml:space="preserve"> _________________________</w:t>
      </w:r>
      <w:r w:rsidR="00AA4E38" w:rsidRPr="00580FF7">
        <w:rPr>
          <w:bCs/>
          <w:sz w:val="28"/>
          <w:szCs w:val="28"/>
        </w:rPr>
        <w:t>.</w:t>
      </w:r>
    </w:p>
    <w:p w:rsidR="00AA4E38" w:rsidRPr="00A3564D" w:rsidRDefault="00AA4E38" w:rsidP="00AA4E38">
      <w:pPr>
        <w:ind w:left="6371"/>
      </w:pPr>
      <w:r w:rsidRPr="00A3564D">
        <w:t>(подпись)</w:t>
      </w:r>
    </w:p>
    <w:p w:rsidR="00AA4E38" w:rsidRPr="00580FF7" w:rsidRDefault="00AA4E38" w:rsidP="00AA4E38">
      <w:pPr>
        <w:pStyle w:val="1"/>
        <w:keepNext w:val="0"/>
        <w:autoSpaceDE w:val="0"/>
        <w:ind w:left="0" w:firstLine="0"/>
        <w:jc w:val="both"/>
        <w:rPr>
          <w:bCs/>
          <w:sz w:val="28"/>
          <w:szCs w:val="28"/>
        </w:rPr>
      </w:pPr>
      <w:r w:rsidRPr="00580FF7">
        <w:rPr>
          <w:bCs/>
          <w:sz w:val="28"/>
          <w:szCs w:val="28"/>
        </w:rPr>
        <w:t xml:space="preserve">Документы </w:t>
      </w:r>
      <w:proofErr w:type="gramStart"/>
      <w:r w:rsidRPr="00580FF7">
        <w:rPr>
          <w:bCs/>
          <w:sz w:val="28"/>
          <w:szCs w:val="28"/>
        </w:rPr>
        <w:t>прилагаются</w:t>
      </w:r>
      <w:r w:rsidR="006A2A4B">
        <w:rPr>
          <w:bCs/>
          <w:sz w:val="28"/>
          <w:szCs w:val="28"/>
        </w:rPr>
        <w:t>.</w:t>
      </w:r>
      <w:r w:rsidRPr="00580FF7">
        <w:rPr>
          <w:bCs/>
          <w:sz w:val="28"/>
          <w:szCs w:val="28"/>
        </w:rPr>
        <w:t>*</w:t>
      </w:r>
      <w:proofErr w:type="gramEnd"/>
      <w:r w:rsidRPr="00580FF7">
        <w:rPr>
          <w:bCs/>
          <w:sz w:val="28"/>
          <w:szCs w:val="28"/>
        </w:rPr>
        <w:t xml:space="preserve"> </w:t>
      </w:r>
    </w:p>
    <w:p w:rsidR="00AA4E38" w:rsidRPr="003F5E1F" w:rsidRDefault="00AA4E38" w:rsidP="00AA4E38">
      <w:pPr>
        <w:pStyle w:val="1"/>
        <w:keepNext w:val="0"/>
        <w:autoSpaceDE w:val="0"/>
        <w:ind w:left="0" w:firstLine="0"/>
        <w:jc w:val="both"/>
        <w:rPr>
          <w:bCs/>
          <w:sz w:val="28"/>
          <w:szCs w:val="28"/>
        </w:rPr>
      </w:pPr>
      <w:r w:rsidRPr="003F5E1F">
        <w:rPr>
          <w:bCs/>
          <w:sz w:val="28"/>
          <w:szCs w:val="28"/>
        </w:rPr>
        <w:t>* При отправке по почте заявление и пакет документов направляются в адрес ДИЗО почтовым отправлением с описью вложения.</w:t>
      </w:r>
    </w:p>
    <w:p w:rsidR="00F76EB7" w:rsidRPr="003F5E1F" w:rsidRDefault="00F76EB7" w:rsidP="00F76EB7">
      <w:pPr>
        <w:ind w:firstLine="0"/>
        <w:rPr>
          <w:sz w:val="28"/>
          <w:szCs w:val="28"/>
        </w:rPr>
      </w:pPr>
    </w:p>
    <w:p w:rsidR="00F76EB7" w:rsidRPr="00580FF7" w:rsidRDefault="00F76EB7" w:rsidP="00F76EB7">
      <w:pPr>
        <w:pStyle w:val="1"/>
        <w:keepNext w:val="0"/>
        <w:autoSpaceDE w:val="0"/>
        <w:ind w:left="0" w:firstLine="0"/>
        <w:jc w:val="both"/>
        <w:rPr>
          <w:bCs/>
          <w:sz w:val="28"/>
          <w:szCs w:val="28"/>
        </w:rPr>
      </w:pPr>
      <w:r w:rsidRPr="00580FF7">
        <w:rPr>
          <w:bCs/>
          <w:sz w:val="28"/>
          <w:szCs w:val="28"/>
        </w:rPr>
        <w:t>Заявитель:</w:t>
      </w:r>
      <w:r>
        <w:rPr>
          <w:bCs/>
          <w:sz w:val="28"/>
          <w:szCs w:val="28"/>
        </w:rPr>
        <w:t xml:space="preserve"> </w:t>
      </w:r>
      <w:r w:rsidRPr="00580FF7">
        <w:rPr>
          <w:bCs/>
          <w:sz w:val="28"/>
          <w:szCs w:val="28"/>
        </w:rPr>
        <w:t>____________________________________________       _</w:t>
      </w:r>
      <w:r>
        <w:rPr>
          <w:bCs/>
          <w:sz w:val="28"/>
          <w:szCs w:val="28"/>
        </w:rPr>
        <w:t>___</w:t>
      </w:r>
      <w:r w:rsidRPr="00580FF7">
        <w:rPr>
          <w:bCs/>
          <w:sz w:val="28"/>
          <w:szCs w:val="28"/>
        </w:rPr>
        <w:t>_______</w:t>
      </w:r>
    </w:p>
    <w:p w:rsidR="00F76EB7" w:rsidRPr="00A3564D" w:rsidRDefault="00F76EB7" w:rsidP="00F76EB7">
      <w:pPr>
        <w:pStyle w:val="1"/>
        <w:keepNext w:val="0"/>
        <w:autoSpaceDE w:val="0"/>
        <w:ind w:left="0" w:firstLine="0"/>
        <w:rPr>
          <w:bCs/>
        </w:rPr>
      </w:pPr>
      <w:r w:rsidRPr="00580FF7">
        <w:rPr>
          <w:bCs/>
        </w:rPr>
        <w:t xml:space="preserve">               </w:t>
      </w:r>
      <w:r>
        <w:rPr>
          <w:bCs/>
        </w:rPr>
        <w:t xml:space="preserve">       </w:t>
      </w:r>
      <w:r w:rsidRPr="00580FF7">
        <w:rPr>
          <w:bCs/>
        </w:rPr>
        <w:t xml:space="preserve"> </w:t>
      </w:r>
      <w:r>
        <w:rPr>
          <w:bCs/>
        </w:rPr>
        <w:t xml:space="preserve">       </w:t>
      </w:r>
      <w:r w:rsidRPr="00580FF7">
        <w:rPr>
          <w:bCs/>
        </w:rPr>
        <w:t xml:space="preserve">   </w:t>
      </w:r>
      <w:r w:rsidRPr="00A3564D">
        <w:rPr>
          <w:bCs/>
        </w:rPr>
        <w:t xml:space="preserve">(Ф.И.О. заявителя (представителя </w:t>
      </w:r>
      <w:proofErr w:type="gramStart"/>
      <w:r w:rsidRPr="00A3564D">
        <w:rPr>
          <w:bCs/>
        </w:rPr>
        <w:t xml:space="preserve">заявителя)   </w:t>
      </w:r>
      <w:proofErr w:type="gramEnd"/>
      <w:r w:rsidRPr="00A3564D">
        <w:rPr>
          <w:bCs/>
        </w:rPr>
        <w:t xml:space="preserve">              </w:t>
      </w:r>
      <w:r w:rsidR="00DC452D">
        <w:rPr>
          <w:bCs/>
        </w:rPr>
        <w:t xml:space="preserve">             </w:t>
      </w:r>
      <w:r w:rsidRPr="00A3564D">
        <w:rPr>
          <w:bCs/>
        </w:rPr>
        <w:t xml:space="preserve">                          (подпись)</w:t>
      </w:r>
    </w:p>
    <w:p w:rsidR="00F76EB7" w:rsidRPr="00580FF7" w:rsidRDefault="00F76EB7" w:rsidP="00F76EB7">
      <w:pPr>
        <w:pStyle w:val="1"/>
        <w:keepNext w:val="0"/>
        <w:autoSpaceDE w:val="0"/>
        <w:ind w:left="0" w:firstLine="0"/>
        <w:jc w:val="right"/>
        <w:rPr>
          <w:bCs/>
          <w:sz w:val="28"/>
          <w:szCs w:val="28"/>
        </w:rPr>
      </w:pPr>
      <w:r w:rsidRPr="00580FF7">
        <w:rPr>
          <w:bCs/>
          <w:sz w:val="28"/>
          <w:szCs w:val="28"/>
        </w:rPr>
        <w:t xml:space="preserve"> </w:t>
      </w:r>
    </w:p>
    <w:p w:rsidR="00F76EB7" w:rsidRPr="00580FF7" w:rsidRDefault="00F76EB7" w:rsidP="00F76EB7">
      <w:pPr>
        <w:pStyle w:val="1"/>
        <w:keepNext w:val="0"/>
        <w:autoSpaceDE w:val="0"/>
        <w:ind w:left="0" w:firstLine="0"/>
        <w:jc w:val="both"/>
        <w:rPr>
          <w:bCs/>
          <w:sz w:val="28"/>
          <w:szCs w:val="28"/>
        </w:rPr>
      </w:pPr>
      <w:r w:rsidRPr="00580FF7">
        <w:rPr>
          <w:bCs/>
          <w:sz w:val="28"/>
          <w:szCs w:val="28"/>
        </w:rPr>
        <w:t>«____»</w:t>
      </w:r>
      <w:r>
        <w:rPr>
          <w:bCs/>
          <w:sz w:val="28"/>
          <w:szCs w:val="28"/>
        </w:rPr>
        <w:t xml:space="preserve"> </w:t>
      </w:r>
      <w:r w:rsidRPr="00580FF7">
        <w:rPr>
          <w:bCs/>
          <w:sz w:val="28"/>
          <w:szCs w:val="28"/>
        </w:rPr>
        <w:t>_______________20____ года</w:t>
      </w:r>
    </w:p>
    <w:p w:rsidR="00F76EB7" w:rsidRDefault="00F76EB7" w:rsidP="00F76EB7">
      <w:pPr>
        <w:ind w:firstLine="0"/>
        <w:jc w:val="both"/>
        <w:rPr>
          <w:bCs/>
          <w:sz w:val="28"/>
          <w:szCs w:val="28"/>
        </w:rPr>
      </w:pPr>
    </w:p>
    <w:p w:rsidR="00DC452D" w:rsidRPr="00DC452D" w:rsidRDefault="00DC452D" w:rsidP="00DC452D">
      <w:pPr>
        <w:suppressAutoHyphens w:val="0"/>
        <w:ind w:firstLine="0"/>
        <w:jc w:val="both"/>
        <w:rPr>
          <w:sz w:val="28"/>
        </w:rPr>
      </w:pPr>
      <w:r w:rsidRPr="00DC452D">
        <w:rPr>
          <w:sz w:val="28"/>
        </w:rPr>
        <w:t xml:space="preserve">Подтверждаю свое согласие, а также согласие представляемого мною лица </w:t>
      </w:r>
      <w:r w:rsidRPr="00DC452D">
        <w:rPr>
          <w:sz w:val="28"/>
        </w:rPr>
        <w:br/>
        <w:t xml:space="preserve">на обработку </w:t>
      </w:r>
      <w:r>
        <w:rPr>
          <w:sz w:val="28"/>
        </w:rPr>
        <w:t>ДИЗО</w:t>
      </w:r>
      <w:r w:rsidRPr="00DC452D">
        <w:rPr>
          <w:sz w:val="28"/>
        </w:rPr>
        <w:t xml:space="preserve"> персональных данных, </w:t>
      </w:r>
      <w:r w:rsidRPr="00DC452D">
        <w:rPr>
          <w:sz w:val="28"/>
          <w:szCs w:val="28"/>
        </w:rPr>
        <w:t xml:space="preserve">содержащихся в заявлении </w:t>
      </w:r>
      <w:r>
        <w:rPr>
          <w:sz w:val="28"/>
          <w:szCs w:val="28"/>
        </w:rPr>
        <w:br/>
      </w:r>
      <w:r w:rsidRPr="00DC452D">
        <w:rPr>
          <w:sz w:val="28"/>
          <w:szCs w:val="28"/>
        </w:rPr>
        <w:t>и прилагаемых к нему документах</w:t>
      </w:r>
      <w:r w:rsidRPr="00DC452D">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DC452D">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r w:rsidR="006A2A4B">
        <w:rPr>
          <w:sz w:val="28"/>
        </w:rPr>
        <w:t>.</w:t>
      </w:r>
    </w:p>
    <w:p w:rsidR="00DC452D" w:rsidRPr="00DC452D" w:rsidRDefault="00DC452D" w:rsidP="00DC452D">
      <w:pPr>
        <w:suppressAutoHyphens w:val="0"/>
        <w:ind w:firstLine="0"/>
        <w:jc w:val="both"/>
        <w:rPr>
          <w:sz w:val="28"/>
        </w:rPr>
      </w:pPr>
      <w:r w:rsidRPr="00DC452D">
        <w:rPr>
          <w:sz w:val="28"/>
        </w:rPr>
        <w:t>___________________________________________</w:t>
      </w:r>
      <w:r w:rsidRPr="00DC452D">
        <w:rPr>
          <w:sz w:val="28"/>
        </w:rPr>
        <w:tab/>
      </w:r>
      <w:r w:rsidRPr="00DC452D">
        <w:rPr>
          <w:sz w:val="28"/>
        </w:rPr>
        <w:tab/>
      </w:r>
      <w:r w:rsidRPr="00DC452D">
        <w:rPr>
          <w:sz w:val="28"/>
        </w:rPr>
        <w:tab/>
      </w:r>
      <w:r w:rsidRPr="00DC452D">
        <w:rPr>
          <w:sz w:val="28"/>
        </w:rPr>
        <w:tab/>
        <w:t>______</w:t>
      </w:r>
    </w:p>
    <w:p w:rsidR="00DC452D" w:rsidRPr="00DC452D" w:rsidRDefault="00DC452D" w:rsidP="00DC452D">
      <w:pPr>
        <w:suppressAutoHyphens w:val="0"/>
        <w:jc w:val="both"/>
      </w:pPr>
      <w:r w:rsidRPr="00DC452D">
        <w:t>(Ф.И.О. заяв</w:t>
      </w:r>
      <w:r w:rsidR="006A2A4B">
        <w:t>ителя (представителя заявителя)</w:t>
      </w:r>
      <w:r w:rsidRPr="00DC452D">
        <w:tab/>
      </w:r>
      <w:r w:rsidRPr="00DC452D">
        <w:tab/>
      </w:r>
      <w:r w:rsidRPr="00DC452D">
        <w:tab/>
      </w:r>
      <w:r w:rsidRPr="00DC452D">
        <w:tab/>
        <w:t xml:space="preserve"> </w:t>
      </w:r>
      <w:r w:rsidRPr="00DC452D">
        <w:tab/>
      </w:r>
      <w:r w:rsidRPr="00DC452D">
        <w:tab/>
        <w:t>(подпись)</w:t>
      </w:r>
    </w:p>
    <w:p w:rsidR="00DC452D" w:rsidRPr="00DC452D" w:rsidRDefault="00DC452D" w:rsidP="00DC452D">
      <w:pPr>
        <w:suppressAutoHyphens w:val="0"/>
        <w:ind w:firstLine="0"/>
        <w:jc w:val="both"/>
        <w:rPr>
          <w:sz w:val="28"/>
        </w:rPr>
      </w:pPr>
      <w:r w:rsidRPr="00DC452D">
        <w:rPr>
          <w:sz w:val="28"/>
        </w:rPr>
        <w:t>___________________________________ № ______ «___» ________ ____ года</w:t>
      </w:r>
    </w:p>
    <w:p w:rsidR="00DC452D" w:rsidRPr="00DC452D" w:rsidRDefault="00DC452D" w:rsidP="00DC452D">
      <w:pPr>
        <w:suppressAutoHyphens w:val="0"/>
        <w:jc w:val="center"/>
      </w:pPr>
      <w:r w:rsidRPr="00DC452D">
        <w:rPr>
          <w:sz w:val="22"/>
        </w:rPr>
        <w:t>(</w:t>
      </w:r>
      <w:r w:rsidRPr="00DC452D">
        <w:t>наименование и реквизиты документа, подтверждающие пол</w:t>
      </w:r>
      <w:r w:rsidR="006A2A4B">
        <w:t>номочия представителя заявителя</w:t>
      </w:r>
    </w:p>
    <w:p w:rsidR="00DC452D" w:rsidRPr="00DC452D" w:rsidRDefault="00DC452D" w:rsidP="00DC452D">
      <w:pPr>
        <w:suppressAutoHyphens w:val="0"/>
        <w:jc w:val="center"/>
      </w:pPr>
      <w:r w:rsidRPr="00DC452D">
        <w:t>(заполняется представителем заявителя)</w:t>
      </w:r>
    </w:p>
    <w:p w:rsidR="00DC452D" w:rsidRPr="00DC452D" w:rsidRDefault="00DC452D" w:rsidP="00DC452D">
      <w:pPr>
        <w:suppressAutoHyphens w:val="0"/>
        <w:jc w:val="both"/>
        <w:rPr>
          <w:sz w:val="22"/>
        </w:rPr>
      </w:pPr>
    </w:p>
    <w:p w:rsidR="00DC452D" w:rsidRPr="00DC452D" w:rsidRDefault="00DC452D" w:rsidP="00DC452D">
      <w:pPr>
        <w:suppressAutoHyphens w:val="0"/>
        <w:ind w:firstLine="0"/>
        <w:jc w:val="both"/>
        <w:rPr>
          <w:sz w:val="28"/>
        </w:rPr>
      </w:pPr>
      <w:r w:rsidRPr="00DC452D">
        <w:rPr>
          <w:sz w:val="28"/>
        </w:rPr>
        <w:t>«____» ______________ 20____ года</w:t>
      </w:r>
    </w:p>
    <w:p w:rsidR="00DC452D" w:rsidRDefault="00DC452D" w:rsidP="00F76EB7">
      <w:pPr>
        <w:ind w:firstLine="0"/>
        <w:jc w:val="both"/>
        <w:rPr>
          <w:bCs/>
          <w:sz w:val="28"/>
          <w:szCs w:val="28"/>
        </w:rPr>
      </w:pPr>
    </w:p>
    <w:p w:rsidR="00DC452D" w:rsidRPr="00580FF7" w:rsidRDefault="00DC452D" w:rsidP="00F76EB7">
      <w:pPr>
        <w:ind w:firstLine="0"/>
        <w:jc w:val="both"/>
        <w:rPr>
          <w:bCs/>
          <w:sz w:val="28"/>
          <w:szCs w:val="28"/>
        </w:rPr>
      </w:pPr>
    </w:p>
    <w:p w:rsidR="00F76EB7" w:rsidRDefault="00F76EB7" w:rsidP="00F76EB7">
      <w:pPr>
        <w:ind w:firstLine="0"/>
        <w:jc w:val="both"/>
        <w:rPr>
          <w:bCs/>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F76EB7" w:rsidRPr="006348D1" w:rsidTr="00E71C60">
        <w:tc>
          <w:tcPr>
            <w:tcW w:w="5417" w:type="dxa"/>
            <w:hideMark/>
          </w:tcPr>
          <w:p w:rsidR="00F76EB7" w:rsidRPr="006348D1" w:rsidRDefault="006A2A4B" w:rsidP="00E71C60">
            <w:pPr>
              <w:tabs>
                <w:tab w:val="left" w:pos="7088"/>
              </w:tabs>
              <w:suppressAutoHyphens w:val="0"/>
              <w:ind w:firstLine="0"/>
              <w:rPr>
                <w:sz w:val="28"/>
              </w:rPr>
            </w:pPr>
            <w:r>
              <w:rPr>
                <w:sz w:val="28"/>
              </w:rPr>
              <w:t>И.о. н</w:t>
            </w:r>
            <w:r w:rsidR="00F76EB7" w:rsidRPr="006348D1">
              <w:rPr>
                <w:sz w:val="28"/>
              </w:rPr>
              <w:t>ачальник</w:t>
            </w:r>
            <w:r>
              <w:rPr>
                <w:sz w:val="28"/>
              </w:rPr>
              <w:t>а</w:t>
            </w:r>
            <w:r w:rsidR="00F76EB7" w:rsidRPr="006348D1">
              <w:rPr>
                <w:sz w:val="28"/>
              </w:rPr>
              <w:t xml:space="preserve"> управления</w:t>
            </w:r>
          </w:p>
          <w:p w:rsidR="00F76EB7" w:rsidRPr="006348D1" w:rsidRDefault="00F76EB7" w:rsidP="00E71C60">
            <w:pPr>
              <w:tabs>
                <w:tab w:val="left" w:pos="7088"/>
              </w:tabs>
              <w:suppressAutoHyphens w:val="0"/>
              <w:ind w:firstLine="0"/>
              <w:rPr>
                <w:sz w:val="28"/>
              </w:rPr>
            </w:pPr>
            <w:r w:rsidRPr="006348D1">
              <w:rPr>
                <w:sz w:val="28"/>
              </w:rPr>
              <w:t xml:space="preserve">документационного обеспечения Администрации города Ростова-на-Дону </w:t>
            </w:r>
          </w:p>
        </w:tc>
        <w:tc>
          <w:tcPr>
            <w:tcW w:w="1743" w:type="dxa"/>
          </w:tcPr>
          <w:p w:rsidR="00F76EB7" w:rsidRPr="006348D1" w:rsidRDefault="00F76EB7" w:rsidP="00E71C60">
            <w:pPr>
              <w:tabs>
                <w:tab w:val="left" w:pos="7088"/>
              </w:tabs>
              <w:suppressAutoHyphens w:val="0"/>
              <w:ind w:firstLine="0"/>
              <w:jc w:val="center"/>
              <w:rPr>
                <w:sz w:val="28"/>
              </w:rPr>
            </w:pPr>
          </w:p>
        </w:tc>
        <w:tc>
          <w:tcPr>
            <w:tcW w:w="2770" w:type="dxa"/>
          </w:tcPr>
          <w:p w:rsidR="00F76EB7" w:rsidRPr="006348D1" w:rsidRDefault="00F76EB7" w:rsidP="00E71C60">
            <w:pPr>
              <w:keepNext/>
              <w:tabs>
                <w:tab w:val="left" w:pos="7088"/>
              </w:tabs>
              <w:suppressAutoHyphens w:val="0"/>
              <w:ind w:firstLine="0"/>
              <w:jc w:val="right"/>
              <w:outlineLvl w:val="0"/>
              <w:rPr>
                <w:sz w:val="28"/>
              </w:rPr>
            </w:pPr>
          </w:p>
          <w:p w:rsidR="00F76EB7" w:rsidRPr="006348D1" w:rsidRDefault="00F76EB7" w:rsidP="00E71C60">
            <w:pPr>
              <w:keepNext/>
              <w:tabs>
                <w:tab w:val="left" w:pos="7088"/>
              </w:tabs>
              <w:suppressAutoHyphens w:val="0"/>
              <w:ind w:firstLine="0"/>
              <w:outlineLvl w:val="0"/>
              <w:rPr>
                <w:sz w:val="28"/>
              </w:rPr>
            </w:pPr>
          </w:p>
          <w:p w:rsidR="00F76EB7" w:rsidRPr="006348D1" w:rsidRDefault="006A2A4B" w:rsidP="006A2A4B">
            <w:pPr>
              <w:keepNext/>
              <w:tabs>
                <w:tab w:val="left" w:pos="7088"/>
              </w:tabs>
              <w:suppressAutoHyphens w:val="0"/>
              <w:ind w:right="156" w:firstLine="0"/>
              <w:jc w:val="right"/>
              <w:outlineLvl w:val="0"/>
              <w:rPr>
                <w:sz w:val="28"/>
              </w:rPr>
            </w:pPr>
            <w:r>
              <w:rPr>
                <w:sz w:val="28"/>
              </w:rPr>
              <w:t>Т</w:t>
            </w:r>
            <w:r w:rsidR="00A3564D">
              <w:rPr>
                <w:sz w:val="28"/>
              </w:rPr>
              <w:t>.</w:t>
            </w:r>
            <w:r>
              <w:rPr>
                <w:sz w:val="28"/>
              </w:rPr>
              <w:t>М</w:t>
            </w:r>
            <w:r w:rsidR="00A3564D">
              <w:rPr>
                <w:sz w:val="28"/>
              </w:rPr>
              <w:t xml:space="preserve">. </w:t>
            </w:r>
            <w:r>
              <w:rPr>
                <w:sz w:val="28"/>
              </w:rPr>
              <w:t>Бессон</w:t>
            </w:r>
            <w:r w:rsidR="00A3564D">
              <w:rPr>
                <w:sz w:val="28"/>
              </w:rPr>
              <w:t>ова</w:t>
            </w:r>
          </w:p>
        </w:tc>
      </w:tr>
    </w:tbl>
    <w:p w:rsidR="00F76EB7" w:rsidRDefault="00F76EB7" w:rsidP="00F76EB7">
      <w:pPr>
        <w:ind w:firstLine="0"/>
        <w:jc w:val="both"/>
        <w:rPr>
          <w:bCs/>
          <w:sz w:val="28"/>
          <w:szCs w:val="28"/>
        </w:rPr>
      </w:pPr>
    </w:p>
    <w:p w:rsidR="006A2A4B" w:rsidRDefault="006A2A4B" w:rsidP="00F76EB7">
      <w:pPr>
        <w:ind w:firstLine="0"/>
        <w:jc w:val="both"/>
        <w:rPr>
          <w:bCs/>
          <w:sz w:val="28"/>
          <w:szCs w:val="28"/>
        </w:rPr>
      </w:pPr>
    </w:p>
    <w:p w:rsidR="006A2A4B" w:rsidRDefault="006A2A4B" w:rsidP="00F76EB7">
      <w:pPr>
        <w:ind w:firstLine="0"/>
        <w:jc w:val="both"/>
        <w:rPr>
          <w:bCs/>
          <w:sz w:val="28"/>
          <w:szCs w:val="28"/>
        </w:rPr>
      </w:pPr>
    </w:p>
    <w:p w:rsidR="006A2A4B" w:rsidRDefault="006A2A4B" w:rsidP="00F76EB7">
      <w:pPr>
        <w:ind w:firstLine="0"/>
        <w:jc w:val="both"/>
        <w:rPr>
          <w:bCs/>
          <w:sz w:val="28"/>
          <w:szCs w:val="28"/>
        </w:rPr>
      </w:pPr>
    </w:p>
    <w:p w:rsidR="006A2A4B" w:rsidRDefault="006A2A4B" w:rsidP="00F76EB7">
      <w:pPr>
        <w:ind w:firstLine="0"/>
        <w:jc w:val="both"/>
        <w:rPr>
          <w:bCs/>
          <w:sz w:val="28"/>
          <w:szCs w:val="28"/>
        </w:rPr>
      </w:pPr>
    </w:p>
    <w:p w:rsidR="006A2A4B" w:rsidRDefault="006A2A4B" w:rsidP="00F76EB7">
      <w:pPr>
        <w:ind w:firstLine="0"/>
        <w:jc w:val="both"/>
        <w:rPr>
          <w:bCs/>
          <w:sz w:val="28"/>
          <w:szCs w:val="28"/>
        </w:rPr>
      </w:pPr>
    </w:p>
    <w:p w:rsidR="006A2A4B" w:rsidRDefault="006A2A4B" w:rsidP="00F76EB7">
      <w:pPr>
        <w:ind w:firstLine="0"/>
        <w:jc w:val="both"/>
        <w:rPr>
          <w:bCs/>
          <w:sz w:val="28"/>
          <w:szCs w:val="28"/>
        </w:rPr>
      </w:pPr>
    </w:p>
    <w:p w:rsidR="006A2A4B" w:rsidRDefault="006A2A4B" w:rsidP="00F76EB7">
      <w:pPr>
        <w:ind w:firstLine="0"/>
        <w:jc w:val="both"/>
        <w:rPr>
          <w:bCs/>
          <w:sz w:val="28"/>
          <w:szCs w:val="28"/>
        </w:rPr>
      </w:pPr>
    </w:p>
    <w:p w:rsidR="00DC452D" w:rsidRDefault="00DC452D" w:rsidP="00F76EB7">
      <w:pPr>
        <w:ind w:firstLine="0"/>
        <w:jc w:val="both"/>
        <w:rPr>
          <w:bCs/>
          <w:sz w:val="28"/>
          <w:szCs w:val="28"/>
        </w:rPr>
      </w:pPr>
    </w:p>
    <w:tbl>
      <w:tblPr>
        <w:tblW w:w="0" w:type="auto"/>
        <w:tblLayout w:type="fixed"/>
        <w:tblLook w:val="0000" w:firstRow="0" w:lastRow="0" w:firstColumn="0" w:lastColumn="0" w:noHBand="0" w:noVBand="0"/>
      </w:tblPr>
      <w:tblGrid>
        <w:gridCol w:w="4927"/>
        <w:gridCol w:w="4927"/>
      </w:tblGrid>
      <w:tr w:rsidR="00F76EB7" w:rsidRPr="001D3D9F" w:rsidTr="00E71C60">
        <w:tc>
          <w:tcPr>
            <w:tcW w:w="4927" w:type="dxa"/>
            <w:shd w:val="clear" w:color="auto" w:fill="auto"/>
          </w:tcPr>
          <w:p w:rsidR="00F76EB7" w:rsidRPr="001D3D9F" w:rsidRDefault="00F76EB7" w:rsidP="00E71C60">
            <w:pPr>
              <w:snapToGrid w:val="0"/>
              <w:ind w:firstLine="0"/>
              <w:rPr>
                <w:sz w:val="28"/>
                <w:szCs w:val="28"/>
              </w:rPr>
            </w:pPr>
          </w:p>
        </w:tc>
        <w:tc>
          <w:tcPr>
            <w:tcW w:w="4927" w:type="dxa"/>
            <w:shd w:val="clear" w:color="auto" w:fill="auto"/>
          </w:tcPr>
          <w:p w:rsidR="00F76EB7" w:rsidRPr="001D3D9F" w:rsidRDefault="00F76EB7" w:rsidP="00E71C60">
            <w:pPr>
              <w:ind w:firstLine="0"/>
              <w:jc w:val="center"/>
              <w:rPr>
                <w:sz w:val="28"/>
                <w:szCs w:val="28"/>
              </w:rPr>
            </w:pPr>
            <w:r w:rsidRPr="001D3D9F">
              <w:rPr>
                <w:sz w:val="28"/>
                <w:szCs w:val="28"/>
              </w:rPr>
              <w:t>Приложение № 2</w:t>
            </w:r>
          </w:p>
          <w:p w:rsidR="00F76EB7" w:rsidRPr="001D3D9F" w:rsidRDefault="00F76EB7" w:rsidP="00E71C60">
            <w:pPr>
              <w:ind w:firstLine="0"/>
              <w:jc w:val="center"/>
              <w:rPr>
                <w:sz w:val="28"/>
                <w:szCs w:val="28"/>
              </w:rPr>
            </w:pPr>
            <w:r w:rsidRPr="001D3D9F">
              <w:rPr>
                <w:sz w:val="28"/>
                <w:szCs w:val="28"/>
              </w:rPr>
              <w:t>к постановлению Администрации города Ростова-на-Дону</w:t>
            </w:r>
          </w:p>
          <w:p w:rsidR="00F76EB7" w:rsidRPr="001D3D9F" w:rsidRDefault="00F76EB7" w:rsidP="00E71C60">
            <w:pPr>
              <w:ind w:firstLine="0"/>
              <w:jc w:val="center"/>
              <w:rPr>
                <w:sz w:val="28"/>
                <w:szCs w:val="28"/>
              </w:rPr>
            </w:pPr>
            <w:r w:rsidRPr="001D3D9F">
              <w:rPr>
                <w:sz w:val="28"/>
                <w:szCs w:val="28"/>
              </w:rPr>
              <w:t>от ____________ № _________</w:t>
            </w:r>
          </w:p>
          <w:p w:rsidR="00F76EB7" w:rsidRPr="001D3D9F" w:rsidRDefault="00F76EB7" w:rsidP="00E71C60">
            <w:pPr>
              <w:ind w:firstLine="0"/>
              <w:jc w:val="center"/>
              <w:rPr>
                <w:sz w:val="28"/>
                <w:szCs w:val="28"/>
              </w:rPr>
            </w:pPr>
          </w:p>
        </w:tc>
      </w:tr>
    </w:tbl>
    <w:p w:rsidR="00F76EB7" w:rsidRPr="001D3D9F" w:rsidRDefault="00F76EB7" w:rsidP="00F76EB7">
      <w:pPr>
        <w:ind w:firstLine="0"/>
        <w:jc w:val="both"/>
        <w:rPr>
          <w:bCs/>
          <w:sz w:val="28"/>
          <w:szCs w:val="28"/>
        </w:rPr>
      </w:pPr>
    </w:p>
    <w:tbl>
      <w:tblPr>
        <w:tblW w:w="0" w:type="auto"/>
        <w:tblLayout w:type="fixed"/>
        <w:tblLook w:val="0000" w:firstRow="0" w:lastRow="0" w:firstColumn="0" w:lastColumn="0" w:noHBand="0" w:noVBand="0"/>
      </w:tblPr>
      <w:tblGrid>
        <w:gridCol w:w="4928"/>
        <w:gridCol w:w="4926"/>
      </w:tblGrid>
      <w:tr w:rsidR="00F76EB7" w:rsidRPr="001D3D9F" w:rsidTr="00E71C60">
        <w:tc>
          <w:tcPr>
            <w:tcW w:w="4928" w:type="dxa"/>
            <w:shd w:val="clear" w:color="auto" w:fill="auto"/>
          </w:tcPr>
          <w:p w:rsidR="00F76EB7" w:rsidRPr="001D3D9F" w:rsidRDefault="00F76EB7" w:rsidP="00E71C60">
            <w:pPr>
              <w:pStyle w:val="affe"/>
              <w:widowControl w:val="0"/>
              <w:autoSpaceDE w:val="0"/>
              <w:snapToGrid w:val="0"/>
              <w:jc w:val="center"/>
              <w:rPr>
                <w:b/>
                <w:bCs/>
                <w:sz w:val="28"/>
                <w:szCs w:val="28"/>
              </w:rPr>
            </w:pPr>
          </w:p>
        </w:tc>
        <w:tc>
          <w:tcPr>
            <w:tcW w:w="4926" w:type="dxa"/>
            <w:shd w:val="clear" w:color="auto" w:fill="auto"/>
          </w:tcPr>
          <w:p w:rsidR="00F76EB7" w:rsidRPr="001D3D9F" w:rsidRDefault="00F76EB7" w:rsidP="00E71C60">
            <w:pPr>
              <w:pStyle w:val="affe"/>
              <w:widowControl w:val="0"/>
              <w:autoSpaceDE w:val="0"/>
              <w:ind w:firstLine="709"/>
              <w:jc w:val="center"/>
              <w:rPr>
                <w:sz w:val="28"/>
                <w:szCs w:val="28"/>
              </w:rPr>
            </w:pPr>
            <w:r w:rsidRPr="001D3D9F">
              <w:rPr>
                <w:bCs/>
                <w:sz w:val="28"/>
                <w:szCs w:val="28"/>
              </w:rPr>
              <w:t xml:space="preserve">Директору Департамента </w:t>
            </w:r>
            <w:r w:rsidRPr="001D3D9F">
              <w:rPr>
                <w:bCs/>
                <w:sz w:val="28"/>
                <w:szCs w:val="28"/>
              </w:rPr>
              <w:br/>
              <w:t>имущественно-земельных отношений города Ростова-на-Дону</w:t>
            </w:r>
          </w:p>
          <w:p w:rsidR="00F76EB7" w:rsidRPr="001D3D9F" w:rsidRDefault="00F76EB7" w:rsidP="00E71C60">
            <w:pPr>
              <w:pStyle w:val="affe"/>
              <w:widowControl w:val="0"/>
              <w:autoSpaceDE w:val="0"/>
              <w:jc w:val="center"/>
              <w:rPr>
                <w:sz w:val="28"/>
                <w:szCs w:val="28"/>
              </w:rPr>
            </w:pPr>
            <w:r w:rsidRPr="001D3D9F">
              <w:rPr>
                <w:sz w:val="28"/>
                <w:szCs w:val="28"/>
              </w:rPr>
              <w:t xml:space="preserve"> </w:t>
            </w:r>
          </w:p>
        </w:tc>
      </w:tr>
    </w:tbl>
    <w:p w:rsidR="00F76EB7" w:rsidRPr="001D3D9F" w:rsidRDefault="00F76EB7" w:rsidP="00F76EB7">
      <w:pPr>
        <w:pStyle w:val="affe"/>
        <w:jc w:val="center"/>
        <w:rPr>
          <w:sz w:val="28"/>
          <w:szCs w:val="28"/>
        </w:rPr>
      </w:pPr>
      <w:r w:rsidRPr="001D3D9F">
        <w:rPr>
          <w:sz w:val="28"/>
          <w:szCs w:val="28"/>
        </w:rPr>
        <w:t>ЗАЯВЛЕНИЕ</w:t>
      </w:r>
    </w:p>
    <w:p w:rsidR="00F76EB7" w:rsidRPr="001D3D9F" w:rsidRDefault="00F76EB7" w:rsidP="00F76EB7">
      <w:pPr>
        <w:pStyle w:val="affe"/>
        <w:jc w:val="center"/>
        <w:rPr>
          <w:sz w:val="28"/>
          <w:szCs w:val="28"/>
        </w:rPr>
      </w:pPr>
      <w:r w:rsidRPr="001D3D9F">
        <w:rPr>
          <w:sz w:val="28"/>
          <w:szCs w:val="28"/>
        </w:rPr>
        <w:t>об исправлении опечаток и (или) ошибок</w:t>
      </w:r>
    </w:p>
    <w:p w:rsidR="00F76EB7" w:rsidRPr="001D3D9F" w:rsidRDefault="00F76EB7" w:rsidP="00F76EB7">
      <w:pPr>
        <w:pStyle w:val="affe"/>
        <w:jc w:val="center"/>
        <w:rPr>
          <w:sz w:val="28"/>
          <w:szCs w:val="28"/>
        </w:rPr>
      </w:pPr>
    </w:p>
    <w:p w:rsidR="00F76EB7" w:rsidRDefault="00F76EB7" w:rsidP="00F76EB7">
      <w:pPr>
        <w:pStyle w:val="affe"/>
        <w:ind w:left="-142"/>
        <w:jc w:val="both"/>
        <w:rPr>
          <w:sz w:val="28"/>
          <w:szCs w:val="28"/>
        </w:rPr>
      </w:pPr>
      <w:r>
        <w:rPr>
          <w:sz w:val="28"/>
          <w:szCs w:val="28"/>
        </w:rPr>
        <w:t>_____________________________________________________________________</w:t>
      </w:r>
    </w:p>
    <w:p w:rsidR="00F76EB7" w:rsidRPr="00A3564D" w:rsidRDefault="00F76EB7" w:rsidP="00F76EB7">
      <w:pPr>
        <w:pStyle w:val="1"/>
        <w:keepNext w:val="0"/>
        <w:autoSpaceDE w:val="0"/>
        <w:ind w:left="0" w:firstLine="0"/>
        <w:jc w:val="center"/>
        <w:rPr>
          <w:bCs/>
        </w:rPr>
      </w:pPr>
      <w:r w:rsidRPr="00A3564D">
        <w:rPr>
          <w:bCs/>
        </w:rPr>
        <w:t>(полное наименование юридического лица или ФИО физического лица)</w:t>
      </w:r>
    </w:p>
    <w:p w:rsidR="00F76EB7" w:rsidRPr="001D3D9F" w:rsidRDefault="00F76EB7" w:rsidP="00F76EB7">
      <w:pPr>
        <w:pStyle w:val="affe"/>
        <w:ind w:left="-142"/>
        <w:jc w:val="both"/>
        <w:rPr>
          <w:sz w:val="28"/>
          <w:szCs w:val="28"/>
        </w:rPr>
      </w:pPr>
      <w:r w:rsidRPr="001D3D9F">
        <w:rPr>
          <w:sz w:val="28"/>
          <w:szCs w:val="28"/>
        </w:rPr>
        <w:t>ИНН ___________________, ОГРН</w:t>
      </w:r>
      <w:r>
        <w:rPr>
          <w:sz w:val="28"/>
          <w:szCs w:val="28"/>
        </w:rPr>
        <w:t xml:space="preserve"> (ОГРНИП)</w:t>
      </w:r>
      <w:r w:rsidRPr="001D3D9F">
        <w:rPr>
          <w:sz w:val="28"/>
          <w:szCs w:val="28"/>
        </w:rPr>
        <w:t xml:space="preserve"> ______</w:t>
      </w:r>
      <w:r>
        <w:rPr>
          <w:sz w:val="28"/>
          <w:szCs w:val="28"/>
        </w:rPr>
        <w:t>_______________________</w:t>
      </w:r>
    </w:p>
    <w:p w:rsidR="00F76EB7" w:rsidRPr="00B53966" w:rsidRDefault="00F76EB7" w:rsidP="00F76EB7">
      <w:pPr>
        <w:pStyle w:val="affe"/>
        <w:ind w:left="-142"/>
        <w:jc w:val="both"/>
      </w:pPr>
      <w:r w:rsidRPr="00B53966">
        <w:t xml:space="preserve">                                                                  </w:t>
      </w:r>
      <w:r>
        <w:t xml:space="preserve">                                      </w:t>
      </w:r>
      <w:r w:rsidRPr="00B53966">
        <w:t xml:space="preserve">   </w:t>
      </w:r>
      <w:r>
        <w:t xml:space="preserve"> </w:t>
      </w:r>
    </w:p>
    <w:p w:rsidR="00F76EB7" w:rsidRPr="001D3D9F" w:rsidRDefault="00F76EB7" w:rsidP="00F76EB7">
      <w:pPr>
        <w:pStyle w:val="affe"/>
        <w:ind w:left="-142"/>
        <w:jc w:val="both"/>
        <w:rPr>
          <w:sz w:val="28"/>
          <w:szCs w:val="28"/>
        </w:rPr>
      </w:pPr>
      <w:r w:rsidRPr="001D3D9F">
        <w:rPr>
          <w:sz w:val="28"/>
          <w:szCs w:val="28"/>
        </w:rPr>
        <w:t xml:space="preserve">Реквизиты документа, удостоверяющего личность заявителя:________________ </w:t>
      </w:r>
    </w:p>
    <w:p w:rsidR="00F76EB7" w:rsidRPr="001D3D9F" w:rsidRDefault="00F76EB7" w:rsidP="00F76EB7">
      <w:pPr>
        <w:pStyle w:val="affe"/>
        <w:ind w:left="-142"/>
        <w:jc w:val="both"/>
        <w:rPr>
          <w:sz w:val="28"/>
          <w:szCs w:val="28"/>
        </w:rPr>
      </w:pPr>
      <w:r w:rsidRPr="001D3D9F">
        <w:rPr>
          <w:sz w:val="28"/>
          <w:szCs w:val="28"/>
        </w:rPr>
        <w:t>серия_______ номер ________________ дата выдачи ______________________,</w:t>
      </w:r>
    </w:p>
    <w:p w:rsidR="00F76EB7" w:rsidRPr="001D3D9F" w:rsidRDefault="00F76EB7" w:rsidP="00F76EB7">
      <w:pPr>
        <w:pStyle w:val="affe"/>
        <w:ind w:left="-142"/>
        <w:jc w:val="both"/>
        <w:rPr>
          <w:sz w:val="28"/>
          <w:szCs w:val="28"/>
        </w:rPr>
      </w:pPr>
      <w:r w:rsidRPr="001D3D9F">
        <w:rPr>
          <w:sz w:val="28"/>
          <w:szCs w:val="28"/>
        </w:rPr>
        <w:t>выдан ______________________________________________________________.</w:t>
      </w:r>
    </w:p>
    <w:p w:rsidR="00F76EB7" w:rsidRPr="001D3D9F" w:rsidRDefault="00F76EB7" w:rsidP="00F76EB7">
      <w:pPr>
        <w:pStyle w:val="affe"/>
        <w:ind w:left="-142" w:right="-2"/>
        <w:jc w:val="both"/>
        <w:rPr>
          <w:sz w:val="28"/>
          <w:szCs w:val="28"/>
        </w:rPr>
      </w:pPr>
      <w:r w:rsidRPr="001D3D9F">
        <w:rPr>
          <w:sz w:val="28"/>
          <w:szCs w:val="28"/>
        </w:rPr>
        <w:t>В лице _____________________________________________________________,</w:t>
      </w:r>
    </w:p>
    <w:p w:rsidR="00F76EB7" w:rsidRPr="001D3D9F" w:rsidRDefault="00F76EB7" w:rsidP="00F76EB7">
      <w:pPr>
        <w:pStyle w:val="affe"/>
        <w:ind w:left="-142"/>
        <w:jc w:val="both"/>
        <w:rPr>
          <w:sz w:val="28"/>
          <w:szCs w:val="28"/>
        </w:rPr>
      </w:pPr>
      <w:r w:rsidRPr="001D3D9F">
        <w:rPr>
          <w:sz w:val="28"/>
          <w:szCs w:val="28"/>
        </w:rPr>
        <w:t>действующего на основании___________________________________________,</w:t>
      </w:r>
    </w:p>
    <w:p w:rsidR="00F76EB7" w:rsidRPr="00A3564D" w:rsidRDefault="00F76EB7" w:rsidP="00F76EB7">
      <w:pPr>
        <w:pStyle w:val="affe"/>
        <w:tabs>
          <w:tab w:val="left" w:pos="851"/>
        </w:tabs>
        <w:ind w:left="-142" w:firstLine="993"/>
        <w:jc w:val="center"/>
      </w:pPr>
      <w:r w:rsidRPr="00A3564D">
        <w:t>(доверенности, устава или др.)</w:t>
      </w:r>
    </w:p>
    <w:p w:rsidR="00F76EB7" w:rsidRPr="001D3D9F" w:rsidRDefault="00F76EB7" w:rsidP="00F76EB7">
      <w:pPr>
        <w:pStyle w:val="affe"/>
        <w:ind w:left="-142"/>
        <w:jc w:val="both"/>
        <w:rPr>
          <w:sz w:val="28"/>
          <w:szCs w:val="28"/>
        </w:rPr>
      </w:pPr>
      <w:r w:rsidRPr="001D3D9F">
        <w:rPr>
          <w:sz w:val="28"/>
          <w:szCs w:val="28"/>
        </w:rPr>
        <w:t>телефон (факс) заявителя______________________________________________,</w:t>
      </w:r>
    </w:p>
    <w:p w:rsidR="00F76EB7" w:rsidRPr="001D3D9F" w:rsidRDefault="00F76EB7" w:rsidP="00F76EB7">
      <w:pPr>
        <w:pStyle w:val="affe"/>
        <w:ind w:left="-142"/>
        <w:jc w:val="both"/>
        <w:rPr>
          <w:sz w:val="28"/>
          <w:szCs w:val="28"/>
        </w:rPr>
      </w:pPr>
      <w:r w:rsidRPr="001D3D9F">
        <w:rPr>
          <w:sz w:val="28"/>
          <w:szCs w:val="28"/>
        </w:rPr>
        <w:t>(при наличии)</w:t>
      </w:r>
    </w:p>
    <w:p w:rsidR="00F76EB7" w:rsidRPr="001D3D9F" w:rsidRDefault="00F76EB7" w:rsidP="00F76EB7">
      <w:pPr>
        <w:pStyle w:val="affe"/>
        <w:ind w:left="-142"/>
        <w:jc w:val="both"/>
        <w:rPr>
          <w:sz w:val="28"/>
          <w:szCs w:val="28"/>
        </w:rPr>
      </w:pPr>
      <w:r w:rsidRPr="001D3D9F">
        <w:rPr>
          <w:sz w:val="28"/>
          <w:szCs w:val="28"/>
        </w:rPr>
        <w:t>телефон представителя заявителя _______________________________________,</w:t>
      </w:r>
    </w:p>
    <w:p w:rsidR="00F76EB7" w:rsidRPr="001D3D9F" w:rsidRDefault="00F76EB7" w:rsidP="00F76EB7">
      <w:pPr>
        <w:pStyle w:val="affe"/>
        <w:ind w:left="-142"/>
        <w:jc w:val="both"/>
        <w:rPr>
          <w:sz w:val="28"/>
          <w:szCs w:val="28"/>
        </w:rPr>
      </w:pPr>
      <w:r w:rsidRPr="001D3D9F">
        <w:rPr>
          <w:sz w:val="28"/>
          <w:szCs w:val="28"/>
        </w:rPr>
        <w:t>(при наличии)</w:t>
      </w:r>
    </w:p>
    <w:p w:rsidR="00F76EB7" w:rsidRPr="001D3D9F" w:rsidRDefault="00F76EB7" w:rsidP="00F76EB7">
      <w:pPr>
        <w:pStyle w:val="affe"/>
        <w:ind w:left="-142"/>
        <w:jc w:val="both"/>
        <w:rPr>
          <w:sz w:val="28"/>
          <w:szCs w:val="28"/>
        </w:rPr>
      </w:pPr>
      <w:r w:rsidRPr="001D3D9F">
        <w:rPr>
          <w:sz w:val="28"/>
          <w:szCs w:val="28"/>
        </w:rPr>
        <w:t>Местонахождени</w:t>
      </w:r>
      <w:r>
        <w:rPr>
          <w:sz w:val="28"/>
          <w:szCs w:val="28"/>
        </w:rPr>
        <w:t>е</w:t>
      </w:r>
      <w:r w:rsidRPr="001D3D9F">
        <w:rPr>
          <w:sz w:val="28"/>
          <w:szCs w:val="28"/>
        </w:rPr>
        <w:t xml:space="preserve"> заявителя (для юридического лица)_____________________.</w:t>
      </w:r>
    </w:p>
    <w:p w:rsidR="00F76EB7" w:rsidRPr="001D3D9F" w:rsidRDefault="00F76EB7" w:rsidP="00F76EB7">
      <w:pPr>
        <w:pStyle w:val="affe"/>
        <w:ind w:left="-142"/>
        <w:jc w:val="both"/>
        <w:rPr>
          <w:sz w:val="28"/>
          <w:szCs w:val="28"/>
        </w:rPr>
      </w:pPr>
      <w:r w:rsidRPr="001D3D9F">
        <w:rPr>
          <w:sz w:val="28"/>
          <w:szCs w:val="28"/>
        </w:rPr>
        <w:t>Место жительства (регистрации) заявителя (для физического лица)_______________________________________________________________.</w:t>
      </w:r>
    </w:p>
    <w:p w:rsidR="00F76EB7" w:rsidRPr="001D3D9F" w:rsidRDefault="00F76EB7" w:rsidP="00F76EB7">
      <w:pPr>
        <w:pStyle w:val="affe"/>
        <w:ind w:left="-142"/>
        <w:jc w:val="both"/>
        <w:rPr>
          <w:sz w:val="28"/>
          <w:szCs w:val="28"/>
        </w:rPr>
      </w:pPr>
      <w:r w:rsidRPr="001D3D9F">
        <w:rPr>
          <w:sz w:val="28"/>
          <w:szCs w:val="28"/>
        </w:rPr>
        <w:t>Почтовый адрес и (или) адрес электронной почты заявителя, по которому должен быть направлен ответ___________________________________________.</w:t>
      </w:r>
    </w:p>
    <w:p w:rsidR="00F76EB7" w:rsidRPr="001D3D9F" w:rsidRDefault="00F76EB7" w:rsidP="00F76EB7">
      <w:pPr>
        <w:pStyle w:val="affe"/>
        <w:ind w:left="-142"/>
        <w:jc w:val="both"/>
        <w:rPr>
          <w:sz w:val="28"/>
          <w:szCs w:val="28"/>
        </w:rPr>
      </w:pPr>
      <w:r w:rsidRPr="001D3D9F">
        <w:rPr>
          <w:sz w:val="28"/>
          <w:szCs w:val="28"/>
        </w:rPr>
        <w:t>Сообщаю об опечатке и (или) ошибке, допущенной при предоставлении муниципальной услуги_________________________________________________.</w:t>
      </w:r>
    </w:p>
    <w:p w:rsidR="00F76EB7" w:rsidRPr="001D3D9F" w:rsidRDefault="00F76EB7" w:rsidP="00F76EB7">
      <w:pPr>
        <w:pStyle w:val="affe"/>
        <w:ind w:left="-142"/>
        <w:jc w:val="center"/>
        <w:rPr>
          <w:sz w:val="28"/>
          <w:szCs w:val="28"/>
        </w:rPr>
      </w:pPr>
      <w:r w:rsidRPr="001D3D9F">
        <w:rPr>
          <w:sz w:val="28"/>
          <w:szCs w:val="28"/>
        </w:rPr>
        <w:t xml:space="preserve">                                          </w:t>
      </w:r>
      <w:r w:rsidRPr="00A3564D">
        <w:t>(указывается точное наименование муниципальной услуги)</w:t>
      </w:r>
      <w:r w:rsidRPr="001D3D9F">
        <w:rPr>
          <w:sz w:val="28"/>
          <w:szCs w:val="28"/>
        </w:rPr>
        <w:t xml:space="preserve"> Записано___________________________________________________________</w:t>
      </w:r>
      <w:proofErr w:type="gramStart"/>
      <w:r w:rsidRPr="001D3D9F">
        <w:rPr>
          <w:sz w:val="28"/>
          <w:szCs w:val="28"/>
        </w:rPr>
        <w:t xml:space="preserve">_  </w:t>
      </w:r>
      <w:r w:rsidRPr="00A3564D">
        <w:t>(</w:t>
      </w:r>
      <w:proofErr w:type="gramEnd"/>
      <w:r w:rsidRPr="00A3564D">
        <w:t>указываются подлежащие исправлению сведения)</w:t>
      </w:r>
      <w:r w:rsidRPr="001D3D9F">
        <w:rPr>
          <w:sz w:val="28"/>
          <w:szCs w:val="28"/>
        </w:rPr>
        <w:t xml:space="preserve">  в___________________________________________________________________.</w:t>
      </w:r>
    </w:p>
    <w:p w:rsidR="00F76EB7" w:rsidRPr="00A3564D" w:rsidRDefault="00F76EB7" w:rsidP="00F76EB7">
      <w:pPr>
        <w:pStyle w:val="affe"/>
        <w:ind w:left="-142"/>
        <w:jc w:val="center"/>
      </w:pPr>
      <w:r w:rsidRPr="00A3564D">
        <w:t>(указывается  документ, в котором  допущена опечатка и (или) ошибка)</w:t>
      </w:r>
    </w:p>
    <w:p w:rsidR="00F76EB7" w:rsidRPr="002D652F" w:rsidRDefault="00F76EB7" w:rsidP="00F76EB7">
      <w:pPr>
        <w:pStyle w:val="affe"/>
        <w:ind w:left="-142"/>
        <w:jc w:val="center"/>
        <w:rPr>
          <w:sz w:val="22"/>
          <w:szCs w:val="22"/>
        </w:rPr>
      </w:pPr>
      <w:r w:rsidRPr="001D3D9F">
        <w:rPr>
          <w:sz w:val="28"/>
          <w:szCs w:val="28"/>
        </w:rPr>
        <w:t xml:space="preserve">Правильная запись____________________________________________________ </w:t>
      </w:r>
      <w:r w:rsidRPr="00A3564D">
        <w:t>(указываются необходимые сведения)</w:t>
      </w:r>
    </w:p>
    <w:p w:rsidR="00F76EB7" w:rsidRPr="001D3D9F" w:rsidRDefault="00F76EB7" w:rsidP="00F76EB7">
      <w:pPr>
        <w:pStyle w:val="affe"/>
        <w:ind w:left="-142"/>
        <w:jc w:val="both"/>
        <w:rPr>
          <w:sz w:val="28"/>
          <w:szCs w:val="28"/>
        </w:rPr>
      </w:pPr>
      <w:r w:rsidRPr="001D3D9F">
        <w:rPr>
          <w:sz w:val="28"/>
          <w:szCs w:val="28"/>
        </w:rPr>
        <w:t>в соответствии с ______________________________________________________.</w:t>
      </w:r>
    </w:p>
    <w:p w:rsidR="00F76EB7" w:rsidRPr="002D652F" w:rsidRDefault="00F76EB7" w:rsidP="00F76EB7">
      <w:pPr>
        <w:pStyle w:val="affe"/>
        <w:ind w:left="-142"/>
        <w:jc w:val="center"/>
        <w:rPr>
          <w:sz w:val="22"/>
          <w:szCs w:val="22"/>
        </w:rPr>
      </w:pPr>
      <w:r w:rsidRPr="002D652F">
        <w:rPr>
          <w:sz w:val="22"/>
          <w:szCs w:val="22"/>
        </w:rPr>
        <w:t>(документ, в котором указаны сведения)</w:t>
      </w:r>
    </w:p>
    <w:p w:rsidR="00F76EB7" w:rsidRPr="00552E34" w:rsidRDefault="00F76EB7" w:rsidP="00F76EB7">
      <w:pPr>
        <w:pStyle w:val="affe"/>
        <w:ind w:left="-142"/>
        <w:jc w:val="both"/>
        <w:rPr>
          <w:spacing w:val="-10"/>
          <w:sz w:val="28"/>
          <w:szCs w:val="28"/>
        </w:rPr>
      </w:pPr>
      <w:r w:rsidRPr="00552E34">
        <w:rPr>
          <w:spacing w:val="-10"/>
          <w:sz w:val="28"/>
          <w:szCs w:val="28"/>
        </w:rPr>
        <w:t>Прошу исправить допущенную опечатку и (или) ошибку и выдать новый документ.</w:t>
      </w:r>
    </w:p>
    <w:p w:rsidR="00F76EB7" w:rsidRPr="001D3D9F" w:rsidRDefault="00F76EB7" w:rsidP="00F76EB7">
      <w:pPr>
        <w:pStyle w:val="affe"/>
        <w:ind w:left="-142"/>
        <w:jc w:val="both"/>
        <w:rPr>
          <w:rFonts w:eastAsia="Calibri"/>
          <w:sz w:val="28"/>
          <w:szCs w:val="28"/>
        </w:rPr>
      </w:pPr>
      <w:r w:rsidRPr="001D3D9F">
        <w:rPr>
          <w:sz w:val="28"/>
          <w:szCs w:val="28"/>
        </w:rPr>
        <w:t xml:space="preserve">Оригинал документа с опечаткой и (или) ошибкой прилагаю.  </w:t>
      </w:r>
    </w:p>
    <w:p w:rsidR="00F76EB7" w:rsidRPr="001D3D9F" w:rsidRDefault="00F76EB7" w:rsidP="00F76EB7">
      <w:pPr>
        <w:ind w:left="-142" w:firstLine="0"/>
        <w:jc w:val="both"/>
        <w:rPr>
          <w:rFonts w:eastAsia="Calibri"/>
          <w:sz w:val="28"/>
          <w:szCs w:val="28"/>
        </w:rPr>
      </w:pPr>
      <w:r w:rsidRPr="001D3D9F">
        <w:rPr>
          <w:rFonts w:eastAsia="Calibri"/>
          <w:sz w:val="28"/>
          <w:szCs w:val="28"/>
        </w:rPr>
        <w:t>Результат рассмотрения заявления  прошу  предоставить (напротив необходимого пункта поставить значок V):</w:t>
      </w:r>
    </w:p>
    <w:p w:rsidR="00F76EB7" w:rsidRPr="001D3D9F" w:rsidRDefault="00F76EB7" w:rsidP="00F76EB7">
      <w:pPr>
        <w:ind w:left="-142" w:firstLine="0"/>
        <w:jc w:val="both"/>
        <w:rPr>
          <w:rFonts w:eastAsia="Calibri"/>
          <w:sz w:val="28"/>
          <w:szCs w:val="28"/>
        </w:rPr>
      </w:pPr>
      <w:r w:rsidRPr="001D3D9F">
        <w:rPr>
          <w:rFonts w:eastAsia="Calibri"/>
          <w:sz w:val="28"/>
          <w:szCs w:val="28"/>
        </w:rPr>
        <w:t>□ – в виде бумажного документа посредством почтового отправления;</w:t>
      </w:r>
    </w:p>
    <w:p w:rsidR="00F76EB7" w:rsidRPr="001D3D9F" w:rsidRDefault="00F76EB7" w:rsidP="00F76EB7">
      <w:pPr>
        <w:ind w:left="-142" w:firstLine="0"/>
        <w:jc w:val="both"/>
        <w:rPr>
          <w:rFonts w:eastAsia="Calibri"/>
          <w:sz w:val="28"/>
          <w:szCs w:val="28"/>
        </w:rPr>
      </w:pPr>
      <w:r w:rsidRPr="001D3D9F">
        <w:rPr>
          <w:rFonts w:eastAsia="Calibri"/>
          <w:sz w:val="28"/>
          <w:szCs w:val="28"/>
        </w:rPr>
        <w:lastRenderedPageBreak/>
        <w:t>□ – в виде бумажного документа при личном обращении по месту сдачи документов</w:t>
      </w:r>
      <w:r>
        <w:rPr>
          <w:rFonts w:eastAsia="Calibri"/>
          <w:sz w:val="28"/>
          <w:szCs w:val="28"/>
        </w:rPr>
        <w:t>;</w:t>
      </w:r>
    </w:p>
    <w:p w:rsidR="00F76EB7" w:rsidRDefault="00F76EB7" w:rsidP="00F76EB7">
      <w:pPr>
        <w:ind w:left="-142" w:firstLine="0"/>
        <w:jc w:val="both"/>
        <w:rPr>
          <w:rFonts w:eastAsia="Calibri"/>
          <w:sz w:val="28"/>
          <w:szCs w:val="28"/>
        </w:rPr>
      </w:pPr>
      <w:r w:rsidRPr="001D3D9F">
        <w:rPr>
          <w:rFonts w:eastAsia="Calibri"/>
          <w:sz w:val="28"/>
          <w:szCs w:val="28"/>
        </w:rPr>
        <w:t xml:space="preserve">□ – в </w:t>
      </w:r>
      <w:r w:rsidR="00DC452D">
        <w:rPr>
          <w:rFonts w:eastAsia="Calibri"/>
          <w:sz w:val="28"/>
          <w:szCs w:val="28"/>
        </w:rPr>
        <w:t>электронной форме</w:t>
      </w:r>
      <w:r w:rsidRPr="001D3D9F">
        <w:rPr>
          <w:rFonts w:eastAsia="Calibri"/>
          <w:sz w:val="28"/>
          <w:szCs w:val="28"/>
        </w:rPr>
        <w:t xml:space="preserve"> посредством электронной почты.</w:t>
      </w:r>
    </w:p>
    <w:p w:rsidR="00DC452D" w:rsidRPr="00552E34" w:rsidRDefault="00DC452D" w:rsidP="00F76EB7">
      <w:pPr>
        <w:ind w:left="-142" w:firstLine="0"/>
        <w:jc w:val="both"/>
        <w:rPr>
          <w:rFonts w:eastAsia="Calibri"/>
        </w:rPr>
      </w:pPr>
    </w:p>
    <w:p w:rsidR="00F76EB7" w:rsidRDefault="00F76EB7" w:rsidP="00F76EB7">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F76EB7" w:rsidRDefault="00F76EB7" w:rsidP="00F76EB7">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F76EB7" w:rsidRPr="00A3564D" w:rsidRDefault="00F76EB7" w:rsidP="00F76EB7">
      <w:pPr>
        <w:autoSpaceDE w:val="0"/>
        <w:autoSpaceDN w:val="0"/>
        <w:adjustRightInd w:val="0"/>
        <w:ind w:left="-142" w:firstLine="0"/>
        <w:jc w:val="center"/>
      </w:pPr>
      <w:r w:rsidRPr="00A3564D">
        <w:t>(Ф.И.О., реквизиты документа, удостоверяющего личность)</w:t>
      </w:r>
    </w:p>
    <w:p w:rsidR="00F76EB7" w:rsidRDefault="00F76EB7" w:rsidP="00F76EB7">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F76EB7" w:rsidRPr="00A94C77" w:rsidRDefault="00F76EB7" w:rsidP="00F76EB7">
      <w:pPr>
        <w:autoSpaceDE w:val="0"/>
        <w:autoSpaceDN w:val="0"/>
        <w:adjustRightInd w:val="0"/>
        <w:ind w:left="-142" w:firstLine="0"/>
        <w:jc w:val="both"/>
        <w:rPr>
          <w:sz w:val="28"/>
          <w:szCs w:val="28"/>
        </w:rPr>
      </w:pPr>
      <w:r>
        <w:rPr>
          <w:sz w:val="28"/>
          <w:szCs w:val="28"/>
        </w:rPr>
        <w:t>_____________________________________________________________________.</w:t>
      </w:r>
    </w:p>
    <w:p w:rsidR="00DC452D" w:rsidRPr="00552E34" w:rsidRDefault="00DC452D" w:rsidP="00F76EB7">
      <w:pPr>
        <w:autoSpaceDE w:val="0"/>
        <w:autoSpaceDN w:val="0"/>
        <w:adjustRightInd w:val="0"/>
        <w:ind w:left="-142" w:firstLine="0"/>
        <w:jc w:val="both"/>
        <w:rPr>
          <w:sz w:val="16"/>
          <w:szCs w:val="16"/>
        </w:rPr>
      </w:pPr>
    </w:p>
    <w:p w:rsidR="00A3564D" w:rsidRDefault="00F76EB7" w:rsidP="00552E34">
      <w:pPr>
        <w:autoSpaceDE w:val="0"/>
        <w:autoSpaceDN w:val="0"/>
        <w:adjustRightInd w:val="0"/>
        <w:ind w:left="-142" w:firstLine="0"/>
        <w:jc w:val="both"/>
        <w:rPr>
          <w:rFonts w:eastAsia="Calibri"/>
          <w:sz w:val="28"/>
          <w:szCs w:val="28"/>
        </w:rPr>
      </w:pPr>
      <w:r>
        <w:rPr>
          <w:sz w:val="28"/>
          <w:szCs w:val="28"/>
        </w:rPr>
        <w:t xml:space="preserve"> </w:t>
      </w:r>
      <w:r w:rsidR="00A3564D" w:rsidRPr="001D3D9F">
        <w:rPr>
          <w:rFonts w:eastAsia="Calibri"/>
          <w:sz w:val="28"/>
          <w:szCs w:val="28"/>
        </w:rPr>
        <w:t>Достоверность и полноту сведений подтверждаю</w:t>
      </w:r>
      <w:r w:rsidR="00A3564D">
        <w:rPr>
          <w:rFonts w:eastAsia="Calibri"/>
          <w:sz w:val="28"/>
          <w:szCs w:val="28"/>
        </w:rPr>
        <w:t xml:space="preserve"> __________________________</w:t>
      </w:r>
      <w:r w:rsidR="00A3564D" w:rsidRPr="001D3D9F">
        <w:rPr>
          <w:rFonts w:eastAsia="Calibri"/>
          <w:sz w:val="28"/>
          <w:szCs w:val="28"/>
        </w:rPr>
        <w:t>.</w:t>
      </w:r>
    </w:p>
    <w:p w:rsidR="00A3564D" w:rsidRPr="00A3564D" w:rsidRDefault="00A3564D" w:rsidP="00A3564D">
      <w:pPr>
        <w:ind w:left="6230" w:firstLine="850"/>
        <w:jc w:val="both"/>
        <w:rPr>
          <w:rFonts w:eastAsia="Calibri"/>
        </w:rPr>
      </w:pPr>
      <w:r w:rsidRPr="00A3564D">
        <w:rPr>
          <w:rFonts w:eastAsia="Calibri"/>
        </w:rPr>
        <w:t>(подпись)</w:t>
      </w:r>
    </w:p>
    <w:p w:rsidR="00A3564D" w:rsidRPr="00A3564D" w:rsidRDefault="00DC452D" w:rsidP="00A3564D">
      <w:pPr>
        <w:autoSpaceDE w:val="0"/>
        <w:ind w:left="-142" w:firstLine="0"/>
        <w:jc w:val="both"/>
        <w:rPr>
          <w:sz w:val="28"/>
          <w:szCs w:val="28"/>
        </w:rPr>
      </w:pPr>
      <w:r>
        <w:rPr>
          <w:sz w:val="28"/>
          <w:szCs w:val="28"/>
        </w:rPr>
        <w:t>Д</w:t>
      </w:r>
      <w:r w:rsidR="00A3564D" w:rsidRPr="00A3564D">
        <w:rPr>
          <w:sz w:val="28"/>
          <w:szCs w:val="28"/>
        </w:rPr>
        <w:t xml:space="preserve">окументы </w:t>
      </w:r>
      <w:proofErr w:type="gramStart"/>
      <w:r w:rsidR="00A3564D" w:rsidRPr="00A3564D">
        <w:rPr>
          <w:sz w:val="28"/>
          <w:szCs w:val="28"/>
        </w:rPr>
        <w:t>прилагаются</w:t>
      </w:r>
      <w:r w:rsidR="00552E34">
        <w:rPr>
          <w:sz w:val="28"/>
          <w:szCs w:val="28"/>
        </w:rPr>
        <w:t>.</w:t>
      </w:r>
      <w:r w:rsidR="00A3564D" w:rsidRPr="00A3564D">
        <w:rPr>
          <w:sz w:val="28"/>
          <w:szCs w:val="28"/>
        </w:rPr>
        <w:t>*</w:t>
      </w:r>
      <w:proofErr w:type="gramEnd"/>
    </w:p>
    <w:p w:rsidR="00A3564D" w:rsidRPr="00A3564D" w:rsidRDefault="00A3564D" w:rsidP="00A3564D">
      <w:pPr>
        <w:autoSpaceDE w:val="0"/>
        <w:ind w:left="-142" w:firstLine="0"/>
        <w:jc w:val="both"/>
        <w:rPr>
          <w:sz w:val="28"/>
          <w:szCs w:val="28"/>
        </w:rPr>
      </w:pPr>
      <w:r w:rsidRPr="00A3564D">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DC452D" w:rsidRPr="00552E34" w:rsidRDefault="00DC452D" w:rsidP="00F76EB7">
      <w:pPr>
        <w:ind w:left="-142"/>
        <w:jc w:val="both"/>
        <w:rPr>
          <w:sz w:val="16"/>
          <w:szCs w:val="16"/>
        </w:rPr>
      </w:pPr>
    </w:p>
    <w:p w:rsidR="00F76EB7" w:rsidRPr="001D3D9F" w:rsidRDefault="00F76EB7" w:rsidP="00F76EB7">
      <w:pPr>
        <w:autoSpaceDE w:val="0"/>
        <w:ind w:left="-142" w:firstLine="0"/>
        <w:jc w:val="both"/>
        <w:rPr>
          <w:sz w:val="28"/>
          <w:szCs w:val="28"/>
        </w:rPr>
      </w:pPr>
      <w:proofErr w:type="gramStart"/>
      <w:r w:rsidRPr="001D3D9F">
        <w:rPr>
          <w:sz w:val="28"/>
          <w:szCs w:val="28"/>
        </w:rPr>
        <w:t>Заявитель:_</w:t>
      </w:r>
      <w:proofErr w:type="gramEnd"/>
      <w:r w:rsidRPr="001D3D9F">
        <w:rPr>
          <w:sz w:val="28"/>
          <w:szCs w:val="28"/>
        </w:rPr>
        <w:t>_______________________________________        _______________</w:t>
      </w:r>
    </w:p>
    <w:p w:rsidR="00F76EB7" w:rsidRPr="00A3564D" w:rsidRDefault="00F76EB7" w:rsidP="00F76EB7">
      <w:pPr>
        <w:autoSpaceDE w:val="0"/>
        <w:ind w:left="-142" w:firstLine="0"/>
        <w:jc w:val="both"/>
        <w:rPr>
          <w:rFonts w:eastAsia="Calibri"/>
        </w:rPr>
      </w:pPr>
      <w:r w:rsidRPr="00A3564D">
        <w:t xml:space="preserve">                              (Ф.И.О. заявителя (представителя </w:t>
      </w:r>
      <w:proofErr w:type="gramStart"/>
      <w:r w:rsidRPr="00A3564D">
        <w:t xml:space="preserve">заявителя)   </w:t>
      </w:r>
      <w:proofErr w:type="gramEnd"/>
      <w:r w:rsidRPr="00A3564D">
        <w:t xml:space="preserve">                                 (подпись)</w:t>
      </w:r>
    </w:p>
    <w:p w:rsidR="00F76EB7" w:rsidRPr="00A3564D" w:rsidRDefault="00F76EB7" w:rsidP="00F76EB7">
      <w:pPr>
        <w:ind w:left="-142"/>
        <w:jc w:val="both"/>
        <w:rPr>
          <w:rFonts w:eastAsia="Calibri"/>
        </w:rPr>
      </w:pPr>
    </w:p>
    <w:p w:rsidR="00F76EB7" w:rsidRPr="001D3D9F" w:rsidRDefault="00F76EB7" w:rsidP="00F76EB7">
      <w:pPr>
        <w:ind w:left="-142" w:firstLine="0"/>
        <w:jc w:val="both"/>
        <w:rPr>
          <w:rFonts w:eastAsia="Calibri"/>
          <w:sz w:val="28"/>
          <w:szCs w:val="28"/>
        </w:rPr>
      </w:pPr>
      <w:r w:rsidRPr="001D3D9F">
        <w:rPr>
          <w:rFonts w:eastAsia="Calibri"/>
          <w:sz w:val="28"/>
          <w:szCs w:val="28"/>
        </w:rPr>
        <w:t>«____»______________20____ года</w:t>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t xml:space="preserve"> </w:t>
      </w:r>
    </w:p>
    <w:p w:rsidR="00DC452D" w:rsidRPr="00552E34" w:rsidRDefault="00DC452D" w:rsidP="00F76EB7">
      <w:pPr>
        <w:ind w:firstLine="0"/>
        <w:jc w:val="both"/>
        <w:rPr>
          <w:bCs/>
          <w:sz w:val="16"/>
          <w:szCs w:val="16"/>
        </w:rPr>
      </w:pPr>
    </w:p>
    <w:p w:rsidR="00DC452D" w:rsidRPr="00DC452D" w:rsidRDefault="00DC452D" w:rsidP="00DC452D">
      <w:pPr>
        <w:suppressAutoHyphens w:val="0"/>
        <w:ind w:firstLine="0"/>
        <w:jc w:val="both"/>
        <w:rPr>
          <w:sz w:val="28"/>
        </w:rPr>
      </w:pPr>
      <w:r w:rsidRPr="00DC452D">
        <w:rPr>
          <w:sz w:val="28"/>
        </w:rPr>
        <w:t xml:space="preserve">Подтверждаю свое согласие, а также согласие представляемого мною лица </w:t>
      </w:r>
      <w:r w:rsidRPr="00DC452D">
        <w:rPr>
          <w:sz w:val="28"/>
        </w:rPr>
        <w:br/>
        <w:t xml:space="preserve">на обработку </w:t>
      </w:r>
      <w:r>
        <w:rPr>
          <w:sz w:val="28"/>
        </w:rPr>
        <w:t>ДИЗО</w:t>
      </w:r>
      <w:r w:rsidRPr="00DC452D">
        <w:rPr>
          <w:sz w:val="28"/>
        </w:rPr>
        <w:t xml:space="preserve"> персональных данных, </w:t>
      </w:r>
      <w:r w:rsidRPr="00DC452D">
        <w:rPr>
          <w:sz w:val="28"/>
          <w:szCs w:val="28"/>
        </w:rPr>
        <w:t xml:space="preserve">содержащихся в заявлении </w:t>
      </w:r>
      <w:r>
        <w:rPr>
          <w:sz w:val="28"/>
          <w:szCs w:val="28"/>
        </w:rPr>
        <w:br/>
      </w:r>
      <w:r w:rsidRPr="00DC452D">
        <w:rPr>
          <w:sz w:val="28"/>
          <w:szCs w:val="28"/>
        </w:rPr>
        <w:t>и прилагаемых к нему документах</w:t>
      </w:r>
      <w:r w:rsidRPr="00DC452D">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DC452D">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r w:rsidR="00552E34">
        <w:rPr>
          <w:sz w:val="28"/>
        </w:rPr>
        <w:t>.</w:t>
      </w:r>
    </w:p>
    <w:p w:rsidR="00DC452D" w:rsidRPr="00DC452D" w:rsidRDefault="00DC452D" w:rsidP="00DC452D">
      <w:pPr>
        <w:suppressAutoHyphens w:val="0"/>
        <w:ind w:firstLine="0"/>
        <w:jc w:val="both"/>
        <w:rPr>
          <w:sz w:val="28"/>
        </w:rPr>
      </w:pPr>
      <w:r w:rsidRPr="00DC452D">
        <w:rPr>
          <w:sz w:val="28"/>
        </w:rPr>
        <w:t>___________________________________________</w:t>
      </w:r>
      <w:r w:rsidRPr="00DC452D">
        <w:rPr>
          <w:sz w:val="28"/>
        </w:rPr>
        <w:tab/>
      </w:r>
      <w:r w:rsidRPr="00DC452D">
        <w:rPr>
          <w:sz w:val="28"/>
        </w:rPr>
        <w:tab/>
      </w:r>
      <w:r w:rsidRPr="00DC452D">
        <w:rPr>
          <w:sz w:val="28"/>
        </w:rPr>
        <w:tab/>
      </w:r>
      <w:r w:rsidRPr="00DC452D">
        <w:rPr>
          <w:sz w:val="28"/>
        </w:rPr>
        <w:tab/>
        <w:t>______</w:t>
      </w:r>
    </w:p>
    <w:p w:rsidR="00DC452D" w:rsidRPr="00DC452D" w:rsidRDefault="00DC452D" w:rsidP="00DC452D">
      <w:pPr>
        <w:suppressAutoHyphens w:val="0"/>
        <w:jc w:val="both"/>
      </w:pPr>
      <w:r w:rsidRPr="00DC452D">
        <w:t>(Ф.И.О. заяв</w:t>
      </w:r>
      <w:r w:rsidR="00552E34">
        <w:t>ителя (представителя заявителя)</w:t>
      </w:r>
      <w:r w:rsidRPr="00DC452D">
        <w:tab/>
      </w:r>
      <w:r w:rsidRPr="00DC452D">
        <w:tab/>
      </w:r>
      <w:r w:rsidRPr="00DC452D">
        <w:tab/>
      </w:r>
      <w:r w:rsidRPr="00DC452D">
        <w:tab/>
        <w:t xml:space="preserve"> </w:t>
      </w:r>
      <w:r w:rsidRPr="00DC452D">
        <w:tab/>
      </w:r>
      <w:r w:rsidRPr="00DC452D">
        <w:tab/>
        <w:t>(подпись)</w:t>
      </w:r>
    </w:p>
    <w:p w:rsidR="00DC452D" w:rsidRPr="00DC452D" w:rsidRDefault="00DC452D" w:rsidP="00DC452D">
      <w:pPr>
        <w:suppressAutoHyphens w:val="0"/>
        <w:ind w:firstLine="0"/>
        <w:jc w:val="both"/>
        <w:rPr>
          <w:sz w:val="28"/>
        </w:rPr>
      </w:pPr>
      <w:r w:rsidRPr="00DC452D">
        <w:rPr>
          <w:sz w:val="28"/>
        </w:rPr>
        <w:t>___________________________________ № ______ «___» ________ ____ года</w:t>
      </w:r>
    </w:p>
    <w:p w:rsidR="00DC452D" w:rsidRPr="00DC452D" w:rsidRDefault="00DC452D" w:rsidP="00DC452D">
      <w:pPr>
        <w:suppressAutoHyphens w:val="0"/>
        <w:jc w:val="center"/>
      </w:pPr>
      <w:r w:rsidRPr="00DC452D">
        <w:rPr>
          <w:sz w:val="22"/>
        </w:rPr>
        <w:t>(</w:t>
      </w:r>
      <w:r w:rsidRPr="00DC452D">
        <w:t>наименование и реквизиты документа, подтверждающие пол</w:t>
      </w:r>
      <w:r w:rsidR="00552E34">
        <w:t>номочия представителя заявителя</w:t>
      </w:r>
    </w:p>
    <w:p w:rsidR="00DC452D" w:rsidRPr="00DC452D" w:rsidRDefault="00DC452D" w:rsidP="00DC452D">
      <w:pPr>
        <w:suppressAutoHyphens w:val="0"/>
        <w:jc w:val="center"/>
      </w:pPr>
      <w:r w:rsidRPr="00DC452D">
        <w:t>(заполняется представителем заявителя)</w:t>
      </w:r>
    </w:p>
    <w:p w:rsidR="00DC452D" w:rsidRPr="00DC452D" w:rsidRDefault="00DC452D" w:rsidP="00DC452D">
      <w:pPr>
        <w:suppressAutoHyphens w:val="0"/>
        <w:jc w:val="both"/>
        <w:rPr>
          <w:sz w:val="22"/>
        </w:rPr>
      </w:pPr>
    </w:p>
    <w:p w:rsidR="00DC452D" w:rsidRPr="00DC452D" w:rsidRDefault="00DC452D" w:rsidP="00DC452D">
      <w:pPr>
        <w:suppressAutoHyphens w:val="0"/>
        <w:ind w:firstLine="0"/>
        <w:jc w:val="both"/>
        <w:rPr>
          <w:sz w:val="28"/>
        </w:rPr>
      </w:pPr>
      <w:r w:rsidRPr="00DC452D">
        <w:rPr>
          <w:sz w:val="28"/>
        </w:rPr>
        <w:t>«____» ______________ 20____ года</w:t>
      </w:r>
    </w:p>
    <w:p w:rsidR="00F76EB7" w:rsidRDefault="00F76EB7" w:rsidP="00F76EB7">
      <w:pPr>
        <w:ind w:firstLine="0"/>
        <w:jc w:val="both"/>
        <w:rPr>
          <w:bCs/>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6A2A4B" w:rsidRPr="006348D1" w:rsidTr="003E1C77">
        <w:tc>
          <w:tcPr>
            <w:tcW w:w="5417" w:type="dxa"/>
            <w:hideMark/>
          </w:tcPr>
          <w:p w:rsidR="006A2A4B" w:rsidRPr="006348D1" w:rsidRDefault="006A2A4B" w:rsidP="003E1C77">
            <w:pPr>
              <w:tabs>
                <w:tab w:val="left" w:pos="7088"/>
              </w:tabs>
              <w:suppressAutoHyphens w:val="0"/>
              <w:ind w:firstLine="0"/>
              <w:rPr>
                <w:sz w:val="28"/>
              </w:rPr>
            </w:pPr>
            <w:r>
              <w:rPr>
                <w:sz w:val="28"/>
              </w:rPr>
              <w:t>И.о. н</w:t>
            </w:r>
            <w:r w:rsidRPr="006348D1">
              <w:rPr>
                <w:sz w:val="28"/>
              </w:rPr>
              <w:t>ачальник</w:t>
            </w:r>
            <w:r>
              <w:rPr>
                <w:sz w:val="28"/>
              </w:rPr>
              <w:t>а</w:t>
            </w:r>
            <w:r w:rsidRPr="006348D1">
              <w:rPr>
                <w:sz w:val="28"/>
              </w:rPr>
              <w:t xml:space="preserve"> управления</w:t>
            </w:r>
          </w:p>
          <w:p w:rsidR="006A2A4B" w:rsidRPr="006348D1" w:rsidRDefault="006A2A4B" w:rsidP="003E1C77">
            <w:pPr>
              <w:tabs>
                <w:tab w:val="left" w:pos="7088"/>
              </w:tabs>
              <w:suppressAutoHyphens w:val="0"/>
              <w:ind w:firstLine="0"/>
              <w:rPr>
                <w:sz w:val="28"/>
              </w:rPr>
            </w:pPr>
            <w:r w:rsidRPr="006348D1">
              <w:rPr>
                <w:sz w:val="28"/>
              </w:rPr>
              <w:t xml:space="preserve">документационного обеспечения Администрации города Ростова-на-Дону </w:t>
            </w:r>
          </w:p>
        </w:tc>
        <w:tc>
          <w:tcPr>
            <w:tcW w:w="1743" w:type="dxa"/>
          </w:tcPr>
          <w:p w:rsidR="006A2A4B" w:rsidRPr="006348D1" w:rsidRDefault="006A2A4B" w:rsidP="003E1C77">
            <w:pPr>
              <w:tabs>
                <w:tab w:val="left" w:pos="7088"/>
              </w:tabs>
              <w:suppressAutoHyphens w:val="0"/>
              <w:ind w:firstLine="0"/>
              <w:jc w:val="center"/>
              <w:rPr>
                <w:sz w:val="28"/>
              </w:rPr>
            </w:pPr>
          </w:p>
        </w:tc>
        <w:tc>
          <w:tcPr>
            <w:tcW w:w="2770" w:type="dxa"/>
          </w:tcPr>
          <w:p w:rsidR="006A2A4B" w:rsidRPr="006348D1" w:rsidRDefault="006A2A4B" w:rsidP="003E1C77">
            <w:pPr>
              <w:keepNext/>
              <w:tabs>
                <w:tab w:val="left" w:pos="7088"/>
              </w:tabs>
              <w:suppressAutoHyphens w:val="0"/>
              <w:ind w:firstLine="0"/>
              <w:jc w:val="right"/>
              <w:outlineLvl w:val="0"/>
              <w:rPr>
                <w:sz w:val="28"/>
              </w:rPr>
            </w:pPr>
          </w:p>
          <w:p w:rsidR="006A2A4B" w:rsidRPr="006348D1" w:rsidRDefault="006A2A4B" w:rsidP="003E1C77">
            <w:pPr>
              <w:keepNext/>
              <w:tabs>
                <w:tab w:val="left" w:pos="7088"/>
              </w:tabs>
              <w:suppressAutoHyphens w:val="0"/>
              <w:ind w:firstLine="0"/>
              <w:outlineLvl w:val="0"/>
              <w:rPr>
                <w:sz w:val="28"/>
              </w:rPr>
            </w:pPr>
          </w:p>
          <w:p w:rsidR="006A2A4B" w:rsidRPr="006348D1" w:rsidRDefault="006A2A4B" w:rsidP="003E1C77">
            <w:pPr>
              <w:keepNext/>
              <w:tabs>
                <w:tab w:val="left" w:pos="7088"/>
              </w:tabs>
              <w:suppressAutoHyphens w:val="0"/>
              <w:ind w:right="156" w:firstLine="0"/>
              <w:jc w:val="right"/>
              <w:outlineLvl w:val="0"/>
              <w:rPr>
                <w:sz w:val="28"/>
              </w:rPr>
            </w:pPr>
            <w:r>
              <w:rPr>
                <w:sz w:val="28"/>
              </w:rPr>
              <w:t>Т.М. Бессонова</w:t>
            </w:r>
          </w:p>
        </w:tc>
      </w:tr>
    </w:tbl>
    <w:p w:rsidR="00F76EB7" w:rsidRDefault="00F76EB7" w:rsidP="00F76EB7">
      <w:pPr>
        <w:ind w:firstLine="0"/>
        <w:jc w:val="both"/>
        <w:rPr>
          <w:bCs/>
          <w:sz w:val="28"/>
          <w:szCs w:val="28"/>
        </w:rPr>
      </w:pPr>
    </w:p>
    <w:p w:rsidR="00DC452D" w:rsidRDefault="00DC452D" w:rsidP="00F76EB7">
      <w:pPr>
        <w:ind w:firstLine="0"/>
        <w:jc w:val="both"/>
        <w:rPr>
          <w:bCs/>
          <w:sz w:val="28"/>
          <w:szCs w:val="28"/>
        </w:rPr>
      </w:pPr>
    </w:p>
    <w:p w:rsidR="00552E34" w:rsidRDefault="00552E34" w:rsidP="00F76EB7">
      <w:pPr>
        <w:ind w:firstLine="0"/>
        <w:jc w:val="both"/>
        <w:rPr>
          <w:bCs/>
          <w:sz w:val="28"/>
          <w:szCs w:val="28"/>
        </w:rPr>
      </w:pPr>
    </w:p>
    <w:tbl>
      <w:tblPr>
        <w:tblW w:w="0" w:type="auto"/>
        <w:tblLayout w:type="fixed"/>
        <w:tblLook w:val="0000" w:firstRow="0" w:lastRow="0" w:firstColumn="0" w:lastColumn="0" w:noHBand="0" w:noVBand="0"/>
      </w:tblPr>
      <w:tblGrid>
        <w:gridCol w:w="4927"/>
        <w:gridCol w:w="4927"/>
      </w:tblGrid>
      <w:tr w:rsidR="00F76EB7" w:rsidRPr="00580FF7" w:rsidTr="00E71C60">
        <w:tc>
          <w:tcPr>
            <w:tcW w:w="4927" w:type="dxa"/>
            <w:shd w:val="clear" w:color="auto" w:fill="auto"/>
          </w:tcPr>
          <w:p w:rsidR="00F76EB7" w:rsidRPr="00580FF7" w:rsidRDefault="00F76EB7" w:rsidP="00E71C60">
            <w:pPr>
              <w:snapToGrid w:val="0"/>
              <w:ind w:firstLine="0"/>
              <w:rPr>
                <w:sz w:val="28"/>
                <w:szCs w:val="28"/>
              </w:rPr>
            </w:pPr>
          </w:p>
        </w:tc>
        <w:tc>
          <w:tcPr>
            <w:tcW w:w="4927" w:type="dxa"/>
            <w:shd w:val="clear" w:color="auto" w:fill="auto"/>
          </w:tcPr>
          <w:p w:rsidR="00F76EB7" w:rsidRPr="00580FF7" w:rsidRDefault="00F76EB7" w:rsidP="00E71C60">
            <w:pPr>
              <w:ind w:firstLine="0"/>
              <w:jc w:val="center"/>
              <w:rPr>
                <w:sz w:val="28"/>
                <w:szCs w:val="28"/>
              </w:rPr>
            </w:pPr>
            <w:r w:rsidRPr="00580FF7">
              <w:rPr>
                <w:sz w:val="28"/>
                <w:szCs w:val="28"/>
              </w:rPr>
              <w:t xml:space="preserve">Приложение </w:t>
            </w:r>
            <w:r>
              <w:rPr>
                <w:sz w:val="28"/>
                <w:szCs w:val="28"/>
              </w:rPr>
              <w:t>№ 3</w:t>
            </w:r>
          </w:p>
          <w:p w:rsidR="00F76EB7" w:rsidRPr="00580FF7" w:rsidRDefault="00F76EB7" w:rsidP="00E71C60">
            <w:pPr>
              <w:ind w:firstLine="0"/>
              <w:jc w:val="center"/>
              <w:rPr>
                <w:sz w:val="28"/>
                <w:szCs w:val="28"/>
              </w:rPr>
            </w:pPr>
            <w:r w:rsidRPr="00580FF7">
              <w:rPr>
                <w:sz w:val="28"/>
                <w:szCs w:val="28"/>
              </w:rPr>
              <w:t>к постановлению Администрации города Ростова-на-Дону</w:t>
            </w:r>
          </w:p>
          <w:p w:rsidR="00F76EB7" w:rsidRPr="00580FF7" w:rsidRDefault="00F76EB7" w:rsidP="00E71C60">
            <w:pPr>
              <w:ind w:firstLine="0"/>
              <w:jc w:val="center"/>
              <w:rPr>
                <w:sz w:val="28"/>
                <w:szCs w:val="28"/>
              </w:rPr>
            </w:pPr>
            <w:r w:rsidRPr="00580FF7">
              <w:rPr>
                <w:sz w:val="28"/>
                <w:szCs w:val="28"/>
              </w:rPr>
              <w:t>от ____________ № _________</w:t>
            </w:r>
          </w:p>
          <w:p w:rsidR="00F76EB7" w:rsidRPr="00580FF7" w:rsidRDefault="00F76EB7" w:rsidP="00E71C60">
            <w:pPr>
              <w:ind w:firstLine="0"/>
              <w:jc w:val="center"/>
              <w:rPr>
                <w:sz w:val="28"/>
                <w:szCs w:val="28"/>
              </w:rPr>
            </w:pPr>
          </w:p>
        </w:tc>
      </w:tr>
    </w:tbl>
    <w:p w:rsidR="00F76EB7" w:rsidRPr="00580FF7" w:rsidRDefault="00F76EB7" w:rsidP="00F76EB7">
      <w:pPr>
        <w:ind w:firstLine="0"/>
        <w:jc w:val="both"/>
        <w:rPr>
          <w:bCs/>
          <w:sz w:val="28"/>
          <w:szCs w:val="28"/>
        </w:rPr>
      </w:pPr>
    </w:p>
    <w:tbl>
      <w:tblPr>
        <w:tblW w:w="0" w:type="auto"/>
        <w:tblLayout w:type="fixed"/>
        <w:tblLook w:val="0000" w:firstRow="0" w:lastRow="0" w:firstColumn="0" w:lastColumn="0" w:noHBand="0" w:noVBand="0"/>
      </w:tblPr>
      <w:tblGrid>
        <w:gridCol w:w="4927"/>
        <w:gridCol w:w="4927"/>
      </w:tblGrid>
      <w:tr w:rsidR="00F76EB7" w:rsidRPr="00580FF7" w:rsidTr="00E71C60">
        <w:tc>
          <w:tcPr>
            <w:tcW w:w="4927" w:type="dxa"/>
            <w:shd w:val="clear" w:color="auto" w:fill="auto"/>
          </w:tcPr>
          <w:p w:rsidR="00F76EB7" w:rsidRPr="00580FF7" w:rsidRDefault="00F76EB7" w:rsidP="00E71C60">
            <w:pPr>
              <w:snapToGrid w:val="0"/>
              <w:ind w:firstLine="0"/>
              <w:rPr>
                <w:sz w:val="28"/>
                <w:szCs w:val="28"/>
              </w:rPr>
            </w:pPr>
          </w:p>
        </w:tc>
        <w:tc>
          <w:tcPr>
            <w:tcW w:w="4927" w:type="dxa"/>
            <w:shd w:val="clear" w:color="auto" w:fill="auto"/>
          </w:tcPr>
          <w:p w:rsidR="00F76EB7" w:rsidRPr="00580FF7" w:rsidRDefault="00F76EB7" w:rsidP="00E71C60">
            <w:pPr>
              <w:pStyle w:val="1"/>
              <w:keepNext w:val="0"/>
              <w:autoSpaceDE w:val="0"/>
              <w:ind w:left="0" w:firstLine="0"/>
              <w:jc w:val="center"/>
              <w:rPr>
                <w:bCs/>
                <w:sz w:val="28"/>
                <w:szCs w:val="28"/>
              </w:rPr>
            </w:pPr>
            <w:r w:rsidRPr="00580FF7">
              <w:rPr>
                <w:bCs/>
                <w:sz w:val="28"/>
                <w:szCs w:val="28"/>
              </w:rPr>
              <w:t>Директору Департамента</w:t>
            </w:r>
          </w:p>
          <w:p w:rsidR="00F76EB7" w:rsidRPr="00580FF7" w:rsidRDefault="00F76EB7" w:rsidP="00E71C60">
            <w:pPr>
              <w:pStyle w:val="1"/>
              <w:keepNext w:val="0"/>
              <w:autoSpaceDE w:val="0"/>
              <w:ind w:left="0" w:firstLine="0"/>
              <w:jc w:val="center"/>
              <w:rPr>
                <w:bCs/>
                <w:sz w:val="28"/>
                <w:szCs w:val="28"/>
              </w:rPr>
            </w:pPr>
            <w:r w:rsidRPr="00580FF7">
              <w:rPr>
                <w:bCs/>
                <w:sz w:val="28"/>
                <w:szCs w:val="28"/>
              </w:rPr>
              <w:t>имущественно-земельных отношений</w:t>
            </w:r>
          </w:p>
          <w:p w:rsidR="00F76EB7" w:rsidRPr="00580FF7" w:rsidRDefault="00F76EB7" w:rsidP="00E71C60">
            <w:pPr>
              <w:pStyle w:val="1"/>
              <w:keepNext w:val="0"/>
              <w:autoSpaceDE w:val="0"/>
              <w:ind w:left="0" w:firstLine="0"/>
              <w:jc w:val="center"/>
              <w:rPr>
                <w:sz w:val="28"/>
                <w:szCs w:val="28"/>
              </w:rPr>
            </w:pPr>
            <w:r w:rsidRPr="00580FF7">
              <w:rPr>
                <w:bCs/>
                <w:sz w:val="28"/>
                <w:szCs w:val="28"/>
              </w:rPr>
              <w:t>города Ростова-на-Дону</w:t>
            </w:r>
          </w:p>
          <w:p w:rsidR="00F76EB7" w:rsidRPr="00580FF7" w:rsidRDefault="00F76EB7" w:rsidP="00E71C60">
            <w:pPr>
              <w:ind w:firstLine="0"/>
              <w:jc w:val="center"/>
              <w:rPr>
                <w:sz w:val="28"/>
                <w:szCs w:val="28"/>
              </w:rPr>
            </w:pPr>
          </w:p>
        </w:tc>
      </w:tr>
    </w:tbl>
    <w:p w:rsidR="00F76EB7" w:rsidRPr="00233D82" w:rsidRDefault="00F76EB7" w:rsidP="00F76EB7">
      <w:pPr>
        <w:autoSpaceDE w:val="0"/>
        <w:autoSpaceDN w:val="0"/>
        <w:adjustRightInd w:val="0"/>
        <w:ind w:firstLine="0"/>
        <w:jc w:val="center"/>
        <w:rPr>
          <w:sz w:val="28"/>
          <w:szCs w:val="28"/>
        </w:rPr>
      </w:pPr>
    </w:p>
    <w:p w:rsidR="00F76EB7" w:rsidRPr="00233D82" w:rsidRDefault="00F76EB7" w:rsidP="00F76EB7">
      <w:pPr>
        <w:autoSpaceDE w:val="0"/>
        <w:autoSpaceDN w:val="0"/>
        <w:adjustRightInd w:val="0"/>
        <w:ind w:firstLine="0"/>
        <w:jc w:val="center"/>
        <w:rPr>
          <w:bCs/>
          <w:sz w:val="28"/>
          <w:szCs w:val="28"/>
        </w:rPr>
      </w:pPr>
      <w:r w:rsidRPr="00233D82">
        <w:rPr>
          <w:bCs/>
          <w:sz w:val="28"/>
          <w:szCs w:val="28"/>
        </w:rPr>
        <w:t>УВЕДОМЛЕНИЕ</w:t>
      </w:r>
    </w:p>
    <w:p w:rsidR="00F76EB7" w:rsidRDefault="00F76EB7" w:rsidP="00F76EB7">
      <w:pPr>
        <w:autoSpaceDE w:val="0"/>
        <w:autoSpaceDN w:val="0"/>
        <w:adjustRightInd w:val="0"/>
        <w:ind w:firstLine="0"/>
        <w:jc w:val="center"/>
        <w:rPr>
          <w:bCs/>
          <w:sz w:val="28"/>
          <w:szCs w:val="28"/>
        </w:rPr>
      </w:pPr>
      <w:r w:rsidRPr="00233D82">
        <w:rPr>
          <w:bCs/>
          <w:sz w:val="28"/>
          <w:szCs w:val="28"/>
        </w:rPr>
        <w:t xml:space="preserve">о постановке на государственный кадастровый учет земельного участка </w:t>
      </w:r>
    </w:p>
    <w:p w:rsidR="00F76EB7" w:rsidRPr="00233D82" w:rsidRDefault="00F76EB7" w:rsidP="00F76EB7">
      <w:pPr>
        <w:autoSpaceDE w:val="0"/>
        <w:autoSpaceDN w:val="0"/>
        <w:adjustRightInd w:val="0"/>
        <w:ind w:firstLine="0"/>
        <w:jc w:val="center"/>
        <w:rPr>
          <w:bCs/>
          <w:sz w:val="28"/>
          <w:szCs w:val="28"/>
        </w:rPr>
      </w:pPr>
    </w:p>
    <w:p w:rsidR="00F76EB7" w:rsidRPr="00233D82" w:rsidRDefault="00F76EB7" w:rsidP="00F76EB7">
      <w:pPr>
        <w:autoSpaceDE w:val="0"/>
        <w:autoSpaceDN w:val="0"/>
        <w:adjustRightInd w:val="0"/>
        <w:ind w:firstLine="0"/>
        <w:jc w:val="center"/>
        <w:rPr>
          <w:sz w:val="28"/>
          <w:szCs w:val="28"/>
        </w:rPr>
      </w:pPr>
      <w:r w:rsidRPr="00233D82">
        <w:rPr>
          <w:sz w:val="28"/>
          <w:szCs w:val="28"/>
        </w:rPr>
        <w:t>___________________________________________________________________</w:t>
      </w:r>
    </w:p>
    <w:p w:rsidR="00F76EB7" w:rsidRPr="00A3564D" w:rsidRDefault="00F76EB7" w:rsidP="00F76EB7">
      <w:pPr>
        <w:autoSpaceDE w:val="0"/>
        <w:autoSpaceDN w:val="0"/>
        <w:adjustRightInd w:val="0"/>
        <w:ind w:firstLine="0"/>
        <w:jc w:val="center"/>
      </w:pPr>
      <w:r w:rsidRPr="002D652F">
        <w:rPr>
          <w:sz w:val="22"/>
          <w:szCs w:val="22"/>
        </w:rPr>
        <w:t xml:space="preserve"> </w:t>
      </w:r>
      <w:r w:rsidRPr="00A3564D">
        <w:t>(Ф.И.О. физического лица)</w:t>
      </w:r>
    </w:p>
    <w:p w:rsidR="00F76EB7" w:rsidRPr="00233D82" w:rsidRDefault="00F76EB7" w:rsidP="00F76EB7">
      <w:pPr>
        <w:autoSpaceDE w:val="0"/>
        <w:autoSpaceDN w:val="0"/>
        <w:adjustRightInd w:val="0"/>
        <w:ind w:firstLine="0"/>
        <w:jc w:val="both"/>
        <w:rPr>
          <w:sz w:val="28"/>
          <w:szCs w:val="28"/>
        </w:rPr>
      </w:pPr>
      <w:r w:rsidRPr="00233D82">
        <w:rPr>
          <w:sz w:val="28"/>
          <w:szCs w:val="28"/>
        </w:rPr>
        <w:t>СНИЛС ____________________________________________________________</w:t>
      </w:r>
      <w:r>
        <w:rPr>
          <w:sz w:val="28"/>
          <w:szCs w:val="28"/>
        </w:rPr>
        <w:t>.</w:t>
      </w:r>
    </w:p>
    <w:p w:rsidR="00F76EB7" w:rsidRPr="00233D82" w:rsidRDefault="00F76EB7" w:rsidP="00F76EB7">
      <w:pPr>
        <w:autoSpaceDE w:val="0"/>
        <w:autoSpaceDN w:val="0"/>
        <w:adjustRightInd w:val="0"/>
        <w:ind w:firstLine="0"/>
        <w:jc w:val="both"/>
        <w:rPr>
          <w:sz w:val="28"/>
          <w:szCs w:val="28"/>
        </w:rPr>
      </w:pPr>
    </w:p>
    <w:p w:rsidR="00F76EB7" w:rsidRPr="00233D82" w:rsidRDefault="00F76EB7" w:rsidP="00F76EB7">
      <w:pPr>
        <w:pStyle w:val="1"/>
        <w:keepNext w:val="0"/>
        <w:tabs>
          <w:tab w:val="clear" w:pos="432"/>
          <w:tab w:val="num" w:pos="0"/>
          <w:tab w:val="left" w:pos="142"/>
        </w:tabs>
        <w:autoSpaceDE w:val="0"/>
        <w:autoSpaceDN w:val="0"/>
        <w:adjustRightInd w:val="0"/>
        <w:ind w:left="0" w:firstLine="0"/>
        <w:jc w:val="both"/>
        <w:rPr>
          <w:bCs/>
          <w:sz w:val="28"/>
          <w:szCs w:val="28"/>
        </w:rPr>
      </w:pPr>
      <w:r w:rsidRPr="00233D82">
        <w:rPr>
          <w:bCs/>
          <w:sz w:val="28"/>
          <w:szCs w:val="28"/>
        </w:rPr>
        <w:t>Реквизиты документа, удостоверяющего личность заявителя</w:t>
      </w:r>
      <w:r w:rsidR="00DC452D">
        <w:rPr>
          <w:bCs/>
          <w:sz w:val="28"/>
          <w:szCs w:val="28"/>
        </w:rPr>
        <w:t>:_______________</w:t>
      </w:r>
      <w:r>
        <w:rPr>
          <w:bCs/>
          <w:sz w:val="28"/>
          <w:szCs w:val="28"/>
        </w:rPr>
        <w:t>,</w:t>
      </w:r>
    </w:p>
    <w:p w:rsidR="00F76EB7" w:rsidRPr="00233D82" w:rsidRDefault="00F76EB7" w:rsidP="00F76EB7">
      <w:pPr>
        <w:pStyle w:val="1"/>
        <w:keepNext w:val="0"/>
        <w:autoSpaceDE w:val="0"/>
        <w:autoSpaceDN w:val="0"/>
        <w:adjustRightInd w:val="0"/>
        <w:ind w:left="-142" w:firstLine="142"/>
        <w:jc w:val="both"/>
        <w:rPr>
          <w:bCs/>
          <w:sz w:val="28"/>
          <w:szCs w:val="28"/>
        </w:rPr>
      </w:pPr>
      <w:r w:rsidRPr="00233D82">
        <w:rPr>
          <w:bCs/>
          <w:sz w:val="28"/>
          <w:szCs w:val="28"/>
        </w:rPr>
        <w:t>серия</w:t>
      </w:r>
      <w:r>
        <w:rPr>
          <w:bCs/>
          <w:sz w:val="28"/>
          <w:szCs w:val="28"/>
        </w:rPr>
        <w:t xml:space="preserve"> </w:t>
      </w:r>
      <w:r w:rsidRPr="00233D82">
        <w:rPr>
          <w:bCs/>
          <w:sz w:val="28"/>
          <w:szCs w:val="28"/>
        </w:rPr>
        <w:t xml:space="preserve">__________ </w:t>
      </w:r>
      <w:r>
        <w:rPr>
          <w:bCs/>
          <w:sz w:val="28"/>
          <w:szCs w:val="28"/>
        </w:rPr>
        <w:t>номер ________________ дата выдачи __________________</w:t>
      </w:r>
    </w:p>
    <w:p w:rsidR="00F76EB7" w:rsidRPr="00233D82" w:rsidRDefault="00F76EB7" w:rsidP="00F76EB7">
      <w:pPr>
        <w:pStyle w:val="1"/>
        <w:keepNext w:val="0"/>
        <w:autoSpaceDE w:val="0"/>
        <w:autoSpaceDN w:val="0"/>
        <w:adjustRightInd w:val="0"/>
        <w:ind w:left="-142" w:firstLine="142"/>
        <w:jc w:val="both"/>
        <w:rPr>
          <w:bCs/>
          <w:sz w:val="28"/>
          <w:szCs w:val="28"/>
        </w:rPr>
      </w:pPr>
      <w:r w:rsidRPr="00233D82">
        <w:rPr>
          <w:bCs/>
          <w:sz w:val="28"/>
          <w:szCs w:val="28"/>
        </w:rPr>
        <w:t>выдан _____________________________________________________________.</w:t>
      </w:r>
    </w:p>
    <w:p w:rsidR="00F76EB7" w:rsidRPr="00233D82" w:rsidRDefault="00F76EB7" w:rsidP="00F76EB7">
      <w:pPr>
        <w:autoSpaceDE w:val="0"/>
        <w:autoSpaceDN w:val="0"/>
        <w:adjustRightInd w:val="0"/>
        <w:ind w:firstLine="0"/>
        <w:jc w:val="both"/>
        <w:rPr>
          <w:sz w:val="28"/>
          <w:szCs w:val="28"/>
        </w:rPr>
      </w:pPr>
      <w:r w:rsidRPr="00233D82">
        <w:rPr>
          <w:sz w:val="28"/>
          <w:szCs w:val="28"/>
        </w:rPr>
        <w:t>В лице _______________________________________________________</w:t>
      </w:r>
      <w:r>
        <w:rPr>
          <w:sz w:val="28"/>
          <w:szCs w:val="28"/>
        </w:rPr>
        <w:t>_</w:t>
      </w:r>
      <w:r w:rsidRPr="00233D82">
        <w:rPr>
          <w:sz w:val="28"/>
          <w:szCs w:val="28"/>
        </w:rPr>
        <w:t>_____,</w:t>
      </w:r>
    </w:p>
    <w:p w:rsidR="00F76EB7" w:rsidRPr="00233D82" w:rsidRDefault="00F76EB7" w:rsidP="00F76EB7">
      <w:pPr>
        <w:autoSpaceDE w:val="0"/>
        <w:autoSpaceDN w:val="0"/>
        <w:adjustRightInd w:val="0"/>
        <w:ind w:firstLine="0"/>
        <w:jc w:val="both"/>
        <w:rPr>
          <w:sz w:val="28"/>
          <w:szCs w:val="28"/>
        </w:rPr>
      </w:pPr>
      <w:r w:rsidRPr="00233D82">
        <w:rPr>
          <w:sz w:val="28"/>
          <w:szCs w:val="28"/>
        </w:rPr>
        <w:t>действующего на основании __________________________________________,</w:t>
      </w:r>
    </w:p>
    <w:p w:rsidR="00F76EB7" w:rsidRPr="00A3564D" w:rsidRDefault="00F76EB7" w:rsidP="00F76EB7">
      <w:pPr>
        <w:autoSpaceDE w:val="0"/>
        <w:autoSpaceDN w:val="0"/>
        <w:adjustRightInd w:val="0"/>
        <w:ind w:firstLine="0"/>
        <w:jc w:val="both"/>
      </w:pPr>
      <w:r w:rsidRPr="002D652F">
        <w:rPr>
          <w:sz w:val="22"/>
          <w:szCs w:val="22"/>
        </w:rPr>
        <w:t xml:space="preserve">                                                                  </w:t>
      </w:r>
      <w:r w:rsidRPr="00A3564D">
        <w:t>(доверенности, акта органа опеки и попечительства или др.)</w:t>
      </w:r>
    </w:p>
    <w:p w:rsidR="00F76EB7" w:rsidRPr="00233D82" w:rsidRDefault="00F76EB7" w:rsidP="00F76EB7">
      <w:pPr>
        <w:widowControl w:val="0"/>
        <w:numPr>
          <w:ilvl w:val="0"/>
          <w:numId w:val="10"/>
        </w:numPr>
        <w:jc w:val="both"/>
        <w:rPr>
          <w:sz w:val="28"/>
          <w:szCs w:val="28"/>
        </w:rPr>
      </w:pPr>
      <w:r w:rsidRPr="00233D82">
        <w:rPr>
          <w:sz w:val="28"/>
          <w:szCs w:val="28"/>
        </w:rPr>
        <w:t>СНИЛС</w:t>
      </w:r>
      <w:r>
        <w:rPr>
          <w:sz w:val="28"/>
          <w:szCs w:val="28"/>
        </w:rPr>
        <w:t xml:space="preserve"> </w:t>
      </w:r>
      <w:r w:rsidRPr="00233D82">
        <w:rPr>
          <w:sz w:val="28"/>
          <w:szCs w:val="28"/>
        </w:rPr>
        <w:t>________________________________________________________</w:t>
      </w:r>
      <w:r>
        <w:rPr>
          <w:sz w:val="28"/>
          <w:szCs w:val="28"/>
        </w:rPr>
        <w:t>____,</w:t>
      </w:r>
    </w:p>
    <w:p w:rsidR="00F76EB7" w:rsidRPr="00A3564D" w:rsidRDefault="00F76EB7" w:rsidP="00F76EB7">
      <w:pPr>
        <w:widowControl w:val="0"/>
        <w:numPr>
          <w:ilvl w:val="0"/>
          <w:numId w:val="10"/>
        </w:numPr>
        <w:jc w:val="center"/>
      </w:pPr>
      <w:r w:rsidRPr="002D652F">
        <w:rPr>
          <w:sz w:val="22"/>
          <w:szCs w:val="22"/>
        </w:rPr>
        <w:t xml:space="preserve">       </w:t>
      </w:r>
      <w:r w:rsidRPr="00A3564D">
        <w:t>(законного представителя несовершеннолетнего лица либо опекуна или попечителя)</w:t>
      </w:r>
    </w:p>
    <w:p w:rsidR="00F76EB7" w:rsidRPr="00233D82" w:rsidRDefault="00F76EB7" w:rsidP="00F76EB7">
      <w:pPr>
        <w:autoSpaceDE w:val="0"/>
        <w:autoSpaceDN w:val="0"/>
        <w:adjustRightInd w:val="0"/>
        <w:ind w:firstLine="0"/>
        <w:jc w:val="both"/>
        <w:rPr>
          <w:sz w:val="28"/>
          <w:szCs w:val="28"/>
        </w:rPr>
      </w:pPr>
      <w:r w:rsidRPr="00233D82">
        <w:rPr>
          <w:sz w:val="28"/>
          <w:szCs w:val="28"/>
        </w:rPr>
        <w:t>телефон (факс) заявителя _____________________________________________,</w:t>
      </w:r>
    </w:p>
    <w:p w:rsidR="00F76EB7" w:rsidRPr="00A3564D" w:rsidRDefault="00F76EB7" w:rsidP="00F76EB7">
      <w:pPr>
        <w:autoSpaceDE w:val="0"/>
        <w:autoSpaceDN w:val="0"/>
        <w:adjustRightInd w:val="0"/>
        <w:ind w:firstLine="0"/>
        <w:jc w:val="both"/>
      </w:pPr>
      <w:r w:rsidRPr="00A3564D">
        <w:t xml:space="preserve">                                                                                                        (при наличии)</w:t>
      </w:r>
    </w:p>
    <w:p w:rsidR="00F76EB7" w:rsidRPr="00233D82" w:rsidRDefault="00F76EB7" w:rsidP="00F76EB7">
      <w:pPr>
        <w:autoSpaceDE w:val="0"/>
        <w:autoSpaceDN w:val="0"/>
        <w:adjustRightInd w:val="0"/>
        <w:ind w:firstLine="0"/>
        <w:jc w:val="both"/>
        <w:rPr>
          <w:sz w:val="28"/>
          <w:szCs w:val="28"/>
        </w:rPr>
      </w:pPr>
      <w:r w:rsidRPr="00233D82">
        <w:rPr>
          <w:sz w:val="28"/>
          <w:szCs w:val="28"/>
        </w:rPr>
        <w:t>телефон представителя заявителя ______________________________________.</w:t>
      </w:r>
    </w:p>
    <w:p w:rsidR="00F76EB7" w:rsidRPr="00A3564D" w:rsidRDefault="00F76EB7" w:rsidP="00F76EB7">
      <w:pPr>
        <w:autoSpaceDE w:val="0"/>
        <w:autoSpaceDN w:val="0"/>
        <w:adjustRightInd w:val="0"/>
        <w:ind w:firstLine="0"/>
        <w:jc w:val="both"/>
      </w:pPr>
      <w:r w:rsidRPr="00233D82">
        <w:rPr>
          <w:sz w:val="28"/>
          <w:szCs w:val="28"/>
        </w:rPr>
        <w:t xml:space="preserve">                                                                                  </w:t>
      </w:r>
      <w:r w:rsidRPr="00A3564D">
        <w:t>(при наличии)</w:t>
      </w:r>
    </w:p>
    <w:p w:rsidR="00F76EB7" w:rsidRPr="00233D82" w:rsidRDefault="00F76EB7" w:rsidP="00F76EB7">
      <w:pPr>
        <w:autoSpaceDE w:val="0"/>
        <w:autoSpaceDN w:val="0"/>
        <w:adjustRightInd w:val="0"/>
        <w:ind w:firstLine="0"/>
        <w:jc w:val="both"/>
        <w:rPr>
          <w:sz w:val="28"/>
          <w:szCs w:val="28"/>
        </w:rPr>
      </w:pPr>
      <w:r w:rsidRPr="00233D82">
        <w:rPr>
          <w:sz w:val="28"/>
          <w:szCs w:val="28"/>
        </w:rPr>
        <w:t>Место жительства заявителя (для физического лица) __________________</w:t>
      </w:r>
      <w:r>
        <w:rPr>
          <w:sz w:val="28"/>
          <w:szCs w:val="28"/>
        </w:rPr>
        <w:t>_</w:t>
      </w:r>
      <w:r w:rsidRPr="00233D82">
        <w:rPr>
          <w:sz w:val="28"/>
          <w:szCs w:val="28"/>
        </w:rPr>
        <w:t>___.</w:t>
      </w:r>
    </w:p>
    <w:p w:rsidR="00F76EB7" w:rsidRPr="00233D82" w:rsidRDefault="00F76EB7" w:rsidP="00F76EB7">
      <w:pPr>
        <w:autoSpaceDE w:val="0"/>
        <w:autoSpaceDN w:val="0"/>
        <w:adjustRightInd w:val="0"/>
        <w:ind w:firstLine="0"/>
        <w:jc w:val="both"/>
        <w:rPr>
          <w:sz w:val="28"/>
          <w:szCs w:val="28"/>
        </w:rPr>
      </w:pPr>
      <w:r w:rsidRPr="00233D82">
        <w:rPr>
          <w:sz w:val="28"/>
          <w:szCs w:val="28"/>
        </w:rPr>
        <w:t>Почтовый адрес и (или) адрес электронной почты заявителя _______________.</w:t>
      </w:r>
    </w:p>
    <w:p w:rsidR="00F76EB7" w:rsidRPr="00233D82" w:rsidRDefault="00F76EB7" w:rsidP="00F76EB7">
      <w:pPr>
        <w:numPr>
          <w:ilvl w:val="0"/>
          <w:numId w:val="10"/>
        </w:numPr>
        <w:autoSpaceDE w:val="0"/>
        <w:autoSpaceDN w:val="0"/>
        <w:adjustRightInd w:val="0"/>
        <w:jc w:val="both"/>
        <w:rPr>
          <w:sz w:val="28"/>
          <w:szCs w:val="28"/>
        </w:rPr>
      </w:pPr>
    </w:p>
    <w:p w:rsidR="00F76EB7" w:rsidRPr="00233D82" w:rsidRDefault="00F76EB7" w:rsidP="00F76EB7">
      <w:pPr>
        <w:autoSpaceDE w:val="0"/>
        <w:autoSpaceDN w:val="0"/>
        <w:adjustRightInd w:val="0"/>
        <w:ind w:firstLine="0"/>
        <w:jc w:val="both"/>
        <w:rPr>
          <w:sz w:val="28"/>
          <w:szCs w:val="28"/>
        </w:rPr>
      </w:pPr>
      <w:r w:rsidRPr="00233D82">
        <w:rPr>
          <w:sz w:val="28"/>
          <w:szCs w:val="28"/>
        </w:rPr>
        <w:t>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Pr>
          <w:sz w:val="28"/>
          <w:szCs w:val="28"/>
        </w:rPr>
        <w:t xml:space="preserve"> </w:t>
      </w:r>
      <w:r w:rsidRPr="00233D82">
        <w:rPr>
          <w:sz w:val="28"/>
          <w:szCs w:val="28"/>
        </w:rPr>
        <w:t>_____________________________________________</w:t>
      </w:r>
      <w:r>
        <w:rPr>
          <w:sz w:val="28"/>
          <w:szCs w:val="28"/>
        </w:rPr>
        <w:t>_________</w:t>
      </w:r>
      <w:r w:rsidRPr="00233D82">
        <w:rPr>
          <w:sz w:val="28"/>
          <w:szCs w:val="28"/>
        </w:rPr>
        <w:t>______________.</w:t>
      </w:r>
    </w:p>
    <w:p w:rsidR="00F76EB7" w:rsidRPr="00233D82" w:rsidRDefault="00F76EB7" w:rsidP="00F76EB7">
      <w:pPr>
        <w:autoSpaceDE w:val="0"/>
        <w:autoSpaceDN w:val="0"/>
        <w:adjustRightInd w:val="0"/>
        <w:ind w:firstLine="0"/>
        <w:jc w:val="both"/>
        <w:rPr>
          <w:sz w:val="28"/>
          <w:szCs w:val="28"/>
        </w:rPr>
      </w:pPr>
      <w:r w:rsidRPr="00233D82">
        <w:rPr>
          <w:sz w:val="28"/>
          <w:szCs w:val="28"/>
        </w:rPr>
        <w:t>2. Кадастр</w:t>
      </w:r>
      <w:r>
        <w:rPr>
          <w:sz w:val="28"/>
          <w:szCs w:val="28"/>
        </w:rPr>
        <w:t xml:space="preserve">овый номер земельного участка </w:t>
      </w:r>
      <w:r w:rsidRPr="00233D82">
        <w:rPr>
          <w:sz w:val="28"/>
          <w:szCs w:val="28"/>
        </w:rPr>
        <w:t>_______________</w:t>
      </w:r>
      <w:r>
        <w:rPr>
          <w:sz w:val="28"/>
          <w:szCs w:val="28"/>
        </w:rPr>
        <w:t>__</w:t>
      </w:r>
      <w:r w:rsidRPr="00233D82">
        <w:rPr>
          <w:sz w:val="28"/>
          <w:szCs w:val="28"/>
        </w:rPr>
        <w:t>______________.</w:t>
      </w:r>
    </w:p>
    <w:p w:rsidR="00F76EB7" w:rsidRPr="00233D82" w:rsidRDefault="00F76EB7" w:rsidP="00F76EB7">
      <w:pPr>
        <w:ind w:firstLine="0"/>
        <w:jc w:val="both"/>
        <w:rPr>
          <w:sz w:val="28"/>
          <w:szCs w:val="28"/>
        </w:rPr>
      </w:pPr>
      <w:r w:rsidRPr="00233D82">
        <w:rPr>
          <w:sz w:val="28"/>
          <w:szCs w:val="28"/>
        </w:rPr>
        <w:t>3. Технический план _________________________________________________</w:t>
      </w:r>
      <w:r>
        <w:rPr>
          <w:sz w:val="28"/>
          <w:szCs w:val="28"/>
        </w:rPr>
        <w:t>_</w:t>
      </w:r>
    </w:p>
    <w:p w:rsidR="00F76EB7" w:rsidRPr="00A3564D" w:rsidRDefault="00F76EB7" w:rsidP="00F76EB7">
      <w:pPr>
        <w:ind w:firstLine="0"/>
        <w:jc w:val="center"/>
      </w:pPr>
      <w:r>
        <w:t xml:space="preserve">                                    </w:t>
      </w:r>
      <w:r w:rsidRPr="00A3564D">
        <w:t>(гаража либо жилого дома)</w:t>
      </w:r>
    </w:p>
    <w:p w:rsidR="00F76EB7" w:rsidRPr="00233D82" w:rsidRDefault="00F76EB7" w:rsidP="00F76EB7">
      <w:pPr>
        <w:ind w:firstLine="0"/>
        <w:jc w:val="both"/>
        <w:rPr>
          <w:bCs/>
          <w:sz w:val="28"/>
          <w:szCs w:val="28"/>
        </w:rPr>
      </w:pPr>
      <w:r w:rsidRPr="00233D82">
        <w:rPr>
          <w:sz w:val="28"/>
          <w:szCs w:val="28"/>
        </w:rPr>
        <w:t xml:space="preserve">в форме электронного документа, подписанного усиленной квалифицированной электронной подписью кадастрового инженера, прилагаю </w:t>
      </w:r>
      <w:r w:rsidRPr="00233D82">
        <w:rPr>
          <w:bCs/>
          <w:sz w:val="28"/>
          <w:szCs w:val="28"/>
        </w:rPr>
        <w:t>(напротив необходимого пункта поставить значок V):</w:t>
      </w:r>
    </w:p>
    <w:p w:rsidR="00F76EB7" w:rsidRPr="00233D82" w:rsidRDefault="00F76EB7" w:rsidP="00F76EB7">
      <w:pPr>
        <w:autoSpaceDE w:val="0"/>
        <w:autoSpaceDN w:val="0"/>
        <w:adjustRightInd w:val="0"/>
        <w:ind w:firstLine="0"/>
        <w:jc w:val="both"/>
        <w:rPr>
          <w:sz w:val="28"/>
          <w:szCs w:val="28"/>
        </w:rPr>
      </w:pPr>
      <w:r w:rsidRPr="00233D82">
        <w:rPr>
          <w:rFonts w:eastAsia="Calibri"/>
          <w:bCs/>
          <w:sz w:val="28"/>
          <w:szCs w:val="28"/>
          <w:lang w:eastAsia="en-US"/>
        </w:rPr>
        <w:t>□</w:t>
      </w:r>
      <w:r w:rsidRPr="00233D82">
        <w:rPr>
          <w:sz w:val="28"/>
          <w:szCs w:val="28"/>
        </w:rPr>
        <w:t xml:space="preserve"> Да </w:t>
      </w:r>
    </w:p>
    <w:p w:rsidR="00F76EB7" w:rsidRPr="00233D82" w:rsidRDefault="00F76EB7" w:rsidP="00F76EB7">
      <w:pPr>
        <w:autoSpaceDE w:val="0"/>
        <w:autoSpaceDN w:val="0"/>
        <w:adjustRightInd w:val="0"/>
        <w:ind w:firstLine="0"/>
        <w:jc w:val="both"/>
        <w:rPr>
          <w:sz w:val="28"/>
          <w:szCs w:val="28"/>
        </w:rPr>
      </w:pPr>
      <w:r w:rsidRPr="00233D82">
        <w:rPr>
          <w:rFonts w:eastAsia="Calibri"/>
          <w:bCs/>
          <w:sz w:val="28"/>
          <w:szCs w:val="28"/>
          <w:lang w:eastAsia="en-US"/>
        </w:rPr>
        <w:t>□</w:t>
      </w:r>
      <w:r w:rsidRPr="00233D82">
        <w:rPr>
          <w:sz w:val="28"/>
          <w:szCs w:val="28"/>
        </w:rPr>
        <w:t xml:space="preserve"> Нет</w:t>
      </w:r>
    </w:p>
    <w:p w:rsidR="00F76EB7" w:rsidRPr="00233D82" w:rsidRDefault="00F76EB7" w:rsidP="00F76EB7">
      <w:pPr>
        <w:autoSpaceDE w:val="0"/>
        <w:autoSpaceDN w:val="0"/>
        <w:adjustRightInd w:val="0"/>
        <w:ind w:firstLine="0"/>
        <w:jc w:val="both"/>
        <w:rPr>
          <w:sz w:val="28"/>
          <w:szCs w:val="28"/>
        </w:rPr>
      </w:pPr>
      <w:r w:rsidRPr="00233D82">
        <w:rPr>
          <w:sz w:val="28"/>
          <w:szCs w:val="28"/>
        </w:rPr>
        <w:t>4. Иные сведения ___________________________________________________.</w:t>
      </w:r>
    </w:p>
    <w:p w:rsidR="00F76EB7" w:rsidRPr="00233D82" w:rsidRDefault="00F76EB7" w:rsidP="00F76EB7">
      <w:pPr>
        <w:autoSpaceDE w:val="0"/>
        <w:autoSpaceDN w:val="0"/>
        <w:adjustRightInd w:val="0"/>
        <w:ind w:firstLine="0"/>
        <w:jc w:val="both"/>
        <w:rPr>
          <w:sz w:val="28"/>
          <w:szCs w:val="28"/>
        </w:rPr>
      </w:pPr>
      <w:r w:rsidRPr="00233D82">
        <w:rPr>
          <w:sz w:val="28"/>
          <w:szCs w:val="28"/>
        </w:rPr>
        <w:t>Результат муниципальной услуги прошу предоставить (напротив необходимого пункта поставить значок V):</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lastRenderedPageBreak/>
        <w:t>□ – в виде бумажного документа посредством почтового отправления;</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t>□ – в виде  бумажного  документа  при  личном обращении  по  месту  сдачи документов;</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t xml:space="preserve">□ – в </w:t>
      </w:r>
      <w:r w:rsidR="00DC452D">
        <w:rPr>
          <w:rFonts w:eastAsia="Calibri"/>
          <w:bCs/>
          <w:sz w:val="28"/>
          <w:szCs w:val="28"/>
          <w:lang w:eastAsia="en-US"/>
        </w:rPr>
        <w:t>электронной форме</w:t>
      </w:r>
      <w:r w:rsidRPr="00233D82">
        <w:rPr>
          <w:rFonts w:eastAsia="Calibri"/>
          <w:bCs/>
          <w:sz w:val="28"/>
          <w:szCs w:val="28"/>
          <w:lang w:eastAsia="en-US"/>
        </w:rPr>
        <w:t xml:space="preserve"> посредством Портала </w:t>
      </w:r>
      <w:proofErr w:type="spellStart"/>
      <w:r w:rsidRPr="00233D82">
        <w:rPr>
          <w:rFonts w:eastAsia="Calibri"/>
          <w:bCs/>
          <w:sz w:val="28"/>
          <w:szCs w:val="28"/>
          <w:lang w:eastAsia="en-US"/>
        </w:rPr>
        <w:t>госуслуг</w:t>
      </w:r>
      <w:proofErr w:type="spellEnd"/>
      <w:r w:rsidRPr="00233D82">
        <w:rPr>
          <w:rFonts w:eastAsia="Calibri"/>
          <w:bCs/>
          <w:sz w:val="28"/>
          <w:szCs w:val="28"/>
          <w:lang w:eastAsia="en-US"/>
        </w:rPr>
        <w:t>;</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t xml:space="preserve">□ – в </w:t>
      </w:r>
      <w:r w:rsidR="00DC452D">
        <w:rPr>
          <w:rFonts w:eastAsia="Calibri"/>
          <w:bCs/>
          <w:sz w:val="28"/>
          <w:szCs w:val="28"/>
          <w:lang w:eastAsia="en-US"/>
        </w:rPr>
        <w:t>электронной форме</w:t>
      </w:r>
      <w:r w:rsidRPr="00233D82">
        <w:rPr>
          <w:rFonts w:eastAsia="Calibri"/>
          <w:bCs/>
          <w:sz w:val="28"/>
          <w:szCs w:val="28"/>
          <w:lang w:eastAsia="en-US"/>
        </w:rPr>
        <w:t xml:space="preserve"> посредством электронной почты.</w:t>
      </w:r>
    </w:p>
    <w:p w:rsidR="00F76EB7" w:rsidRPr="00233D82" w:rsidRDefault="00F76EB7" w:rsidP="00F76EB7">
      <w:pPr>
        <w:pStyle w:val="1"/>
        <w:keepNext w:val="0"/>
        <w:autoSpaceDE w:val="0"/>
        <w:autoSpaceDN w:val="0"/>
        <w:adjustRightInd w:val="0"/>
        <w:ind w:firstLine="0"/>
        <w:jc w:val="both"/>
        <w:rPr>
          <w:rFonts w:eastAsia="Calibri"/>
          <w:bCs/>
          <w:sz w:val="28"/>
          <w:szCs w:val="28"/>
          <w:lang w:eastAsia="en-US"/>
        </w:rPr>
      </w:pPr>
    </w:p>
    <w:p w:rsidR="00F76EB7" w:rsidRPr="00233D82" w:rsidRDefault="00F76EB7" w:rsidP="00F76EB7">
      <w:pPr>
        <w:autoSpaceDE w:val="0"/>
        <w:ind w:firstLine="0"/>
        <w:jc w:val="both"/>
        <w:rPr>
          <w:sz w:val="28"/>
          <w:szCs w:val="28"/>
        </w:rPr>
      </w:pPr>
      <w:r w:rsidRPr="00233D82">
        <w:rPr>
          <w:sz w:val="28"/>
          <w:szCs w:val="28"/>
        </w:rPr>
        <w:t>В случае указания в уведомлении о постановке на государственный кадастровый учет земельного участка способа направления результата муниципальной услуги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F76EB7" w:rsidRPr="00233D82" w:rsidRDefault="00F76EB7" w:rsidP="00F76EB7">
      <w:pPr>
        <w:rPr>
          <w:sz w:val="28"/>
          <w:szCs w:val="28"/>
        </w:rPr>
      </w:pPr>
    </w:p>
    <w:p w:rsidR="00F76EB7" w:rsidRPr="00233D82" w:rsidRDefault="00F76EB7" w:rsidP="00F76EB7">
      <w:pPr>
        <w:autoSpaceDE w:val="0"/>
        <w:autoSpaceDN w:val="0"/>
        <w:adjustRightInd w:val="0"/>
        <w:ind w:firstLine="0"/>
        <w:jc w:val="both"/>
        <w:rPr>
          <w:sz w:val="28"/>
          <w:szCs w:val="28"/>
        </w:rPr>
      </w:pPr>
      <w:r w:rsidRPr="00233D82">
        <w:rPr>
          <w:sz w:val="28"/>
          <w:szCs w:val="28"/>
        </w:rPr>
        <w:t>□ – в виде бумажного документа посредством почтового отправления;</w:t>
      </w:r>
    </w:p>
    <w:p w:rsidR="00F76EB7" w:rsidRDefault="00F76EB7" w:rsidP="00F76EB7">
      <w:pPr>
        <w:autoSpaceDE w:val="0"/>
        <w:autoSpaceDN w:val="0"/>
        <w:adjustRightInd w:val="0"/>
        <w:ind w:firstLine="0"/>
        <w:jc w:val="both"/>
        <w:rPr>
          <w:sz w:val="28"/>
          <w:szCs w:val="28"/>
        </w:rPr>
      </w:pPr>
      <w:r w:rsidRPr="00233D82">
        <w:rPr>
          <w:sz w:val="28"/>
          <w:szCs w:val="28"/>
        </w:rPr>
        <w:t>□ – в виде бумажного документа при личном обращении по месту сдачи документов.</w:t>
      </w:r>
    </w:p>
    <w:p w:rsidR="00F76EB7" w:rsidRDefault="00F76EB7" w:rsidP="00F76EB7">
      <w:pPr>
        <w:autoSpaceDE w:val="0"/>
        <w:autoSpaceDN w:val="0"/>
        <w:adjustRightInd w:val="0"/>
        <w:ind w:firstLine="0"/>
        <w:jc w:val="both"/>
        <w:rPr>
          <w:sz w:val="28"/>
          <w:szCs w:val="28"/>
        </w:rPr>
      </w:pPr>
    </w:p>
    <w:p w:rsidR="00F76EB7" w:rsidRDefault="00F76EB7" w:rsidP="00F76EB7">
      <w:pPr>
        <w:autoSpaceDE w:val="0"/>
        <w:autoSpaceDN w:val="0"/>
        <w:adjustRightInd w:val="0"/>
        <w:ind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F76EB7" w:rsidRDefault="00F76EB7" w:rsidP="00F76EB7">
      <w:pPr>
        <w:autoSpaceDE w:val="0"/>
        <w:autoSpaceDN w:val="0"/>
        <w:adjustRightInd w:val="0"/>
        <w:ind w:firstLine="0"/>
        <w:jc w:val="both"/>
        <w:rPr>
          <w:sz w:val="28"/>
          <w:szCs w:val="28"/>
        </w:rPr>
      </w:pPr>
      <w:r w:rsidRPr="00A94C77">
        <w:rPr>
          <w:sz w:val="28"/>
          <w:szCs w:val="28"/>
        </w:rPr>
        <w:t>______________________________________________________________</w:t>
      </w:r>
      <w:r>
        <w:rPr>
          <w:sz w:val="28"/>
          <w:szCs w:val="28"/>
        </w:rPr>
        <w:t>______</w:t>
      </w:r>
    </w:p>
    <w:p w:rsidR="00F76EB7" w:rsidRPr="00A3564D" w:rsidRDefault="00F76EB7" w:rsidP="00F76EB7">
      <w:pPr>
        <w:autoSpaceDE w:val="0"/>
        <w:autoSpaceDN w:val="0"/>
        <w:adjustRightInd w:val="0"/>
        <w:ind w:firstLine="0"/>
        <w:jc w:val="center"/>
      </w:pPr>
      <w:r w:rsidRPr="00A3564D">
        <w:t>(Ф.И.О., реквизиты документа, удостоверяющего личность)</w:t>
      </w:r>
    </w:p>
    <w:p w:rsidR="00F76EB7" w:rsidRDefault="00F76EB7" w:rsidP="00F76EB7">
      <w:pPr>
        <w:autoSpaceDE w:val="0"/>
        <w:autoSpaceDN w:val="0"/>
        <w:adjustRightInd w:val="0"/>
        <w:ind w:firstLine="0"/>
        <w:jc w:val="both"/>
        <w:rPr>
          <w:sz w:val="28"/>
          <w:szCs w:val="28"/>
        </w:rPr>
      </w:pPr>
      <w:r w:rsidRPr="00A94C77">
        <w:rPr>
          <w:sz w:val="28"/>
          <w:szCs w:val="28"/>
        </w:rPr>
        <w:t>__________________________</w:t>
      </w:r>
      <w:r>
        <w:rPr>
          <w:sz w:val="28"/>
          <w:szCs w:val="28"/>
        </w:rPr>
        <w:t>__________________________________________</w:t>
      </w:r>
    </w:p>
    <w:p w:rsidR="00F76EB7" w:rsidRPr="00A94C77" w:rsidRDefault="00F76EB7" w:rsidP="00F76EB7">
      <w:pPr>
        <w:autoSpaceDE w:val="0"/>
        <w:autoSpaceDN w:val="0"/>
        <w:adjustRightInd w:val="0"/>
        <w:ind w:firstLine="0"/>
        <w:jc w:val="both"/>
        <w:rPr>
          <w:sz w:val="28"/>
          <w:szCs w:val="28"/>
        </w:rPr>
      </w:pPr>
      <w:r>
        <w:rPr>
          <w:sz w:val="28"/>
          <w:szCs w:val="28"/>
        </w:rPr>
        <w:t>____________________________________________________________________.</w:t>
      </w:r>
    </w:p>
    <w:p w:rsidR="00F76EB7" w:rsidRPr="00552E34" w:rsidRDefault="00F76EB7" w:rsidP="00F76EB7">
      <w:pPr>
        <w:autoSpaceDE w:val="0"/>
        <w:autoSpaceDN w:val="0"/>
        <w:adjustRightInd w:val="0"/>
        <w:ind w:left="-142" w:firstLine="0"/>
        <w:jc w:val="both"/>
        <w:rPr>
          <w:sz w:val="16"/>
          <w:szCs w:val="16"/>
        </w:rPr>
      </w:pPr>
      <w:r>
        <w:rPr>
          <w:sz w:val="28"/>
          <w:szCs w:val="28"/>
        </w:rPr>
        <w:t xml:space="preserve"> </w:t>
      </w:r>
    </w:p>
    <w:p w:rsidR="00A3564D" w:rsidRDefault="00A3564D" w:rsidP="00A3564D">
      <w:pPr>
        <w:ind w:firstLine="0"/>
        <w:jc w:val="both"/>
        <w:rPr>
          <w:sz w:val="28"/>
          <w:szCs w:val="28"/>
        </w:rPr>
      </w:pPr>
      <w:r w:rsidRPr="00233D82">
        <w:rPr>
          <w:sz w:val="28"/>
          <w:szCs w:val="28"/>
        </w:rPr>
        <w:t>Достоверность и полноту сведений подтверждаю</w:t>
      </w:r>
      <w:r>
        <w:rPr>
          <w:sz w:val="28"/>
          <w:szCs w:val="28"/>
        </w:rPr>
        <w:t xml:space="preserve"> _________________________.</w:t>
      </w:r>
    </w:p>
    <w:p w:rsidR="00A3564D" w:rsidRPr="00A3564D" w:rsidRDefault="00A3564D" w:rsidP="00A3564D">
      <w:pPr>
        <w:ind w:left="7080" w:firstLine="708"/>
        <w:jc w:val="both"/>
      </w:pPr>
      <w:r w:rsidRPr="00A3564D">
        <w:t>(подпись)</w:t>
      </w:r>
    </w:p>
    <w:p w:rsidR="00F76EB7" w:rsidRPr="00552E34" w:rsidRDefault="00F76EB7" w:rsidP="00F76EB7">
      <w:pPr>
        <w:ind w:left="6372" w:firstLine="708"/>
        <w:jc w:val="both"/>
        <w:rPr>
          <w:sz w:val="16"/>
          <w:szCs w:val="16"/>
        </w:rPr>
      </w:pPr>
    </w:p>
    <w:p w:rsidR="00A3564D" w:rsidRPr="00233D82" w:rsidRDefault="00A3564D" w:rsidP="00A3564D">
      <w:pPr>
        <w:autoSpaceDE w:val="0"/>
        <w:autoSpaceDN w:val="0"/>
        <w:adjustRightInd w:val="0"/>
        <w:ind w:firstLine="0"/>
        <w:jc w:val="both"/>
        <w:rPr>
          <w:sz w:val="28"/>
          <w:szCs w:val="28"/>
        </w:rPr>
      </w:pPr>
      <w:r w:rsidRPr="00233D82">
        <w:rPr>
          <w:sz w:val="28"/>
          <w:szCs w:val="28"/>
        </w:rPr>
        <w:t xml:space="preserve">Документы </w:t>
      </w:r>
      <w:proofErr w:type="gramStart"/>
      <w:r w:rsidRPr="00233D82">
        <w:rPr>
          <w:sz w:val="28"/>
          <w:szCs w:val="28"/>
        </w:rPr>
        <w:t>прилагаются</w:t>
      </w:r>
      <w:r w:rsidR="00552E34">
        <w:rPr>
          <w:sz w:val="28"/>
          <w:szCs w:val="28"/>
        </w:rPr>
        <w:t>.</w:t>
      </w:r>
      <w:r w:rsidRPr="00233D82">
        <w:rPr>
          <w:sz w:val="28"/>
          <w:szCs w:val="28"/>
        </w:rPr>
        <w:t>*</w:t>
      </w:r>
      <w:proofErr w:type="gramEnd"/>
    </w:p>
    <w:p w:rsidR="00A3564D" w:rsidRPr="00233D82" w:rsidRDefault="00A3564D" w:rsidP="00A3564D">
      <w:pPr>
        <w:autoSpaceDE w:val="0"/>
        <w:autoSpaceDN w:val="0"/>
        <w:adjustRightInd w:val="0"/>
        <w:ind w:firstLine="0"/>
        <w:jc w:val="both"/>
        <w:rPr>
          <w:sz w:val="28"/>
          <w:szCs w:val="28"/>
        </w:rPr>
      </w:pPr>
      <w:r w:rsidRPr="00233D82">
        <w:rPr>
          <w:sz w:val="28"/>
          <w:szCs w:val="28"/>
        </w:rPr>
        <w:t xml:space="preserve">*При отправке по почте </w:t>
      </w:r>
      <w:r w:rsidR="002E094C">
        <w:rPr>
          <w:sz w:val="28"/>
          <w:szCs w:val="28"/>
        </w:rPr>
        <w:t>уведомление</w:t>
      </w:r>
      <w:r w:rsidRPr="00233D82">
        <w:rPr>
          <w:sz w:val="28"/>
          <w:szCs w:val="28"/>
        </w:rPr>
        <w:t xml:space="preserve"> и пакет документов направляются в адрес ДИЗО почтовым отправлением с описью вложения. </w:t>
      </w:r>
    </w:p>
    <w:p w:rsidR="00F76EB7" w:rsidRDefault="00F76EB7" w:rsidP="00F76EB7">
      <w:pPr>
        <w:ind w:firstLine="0"/>
        <w:jc w:val="both"/>
        <w:rPr>
          <w:sz w:val="28"/>
          <w:szCs w:val="28"/>
        </w:rPr>
      </w:pPr>
    </w:p>
    <w:p w:rsidR="00F76EB7" w:rsidRPr="00233D82" w:rsidRDefault="00F76EB7" w:rsidP="00F76EB7">
      <w:pPr>
        <w:ind w:firstLine="0"/>
        <w:jc w:val="both"/>
        <w:rPr>
          <w:sz w:val="28"/>
          <w:szCs w:val="28"/>
        </w:rPr>
      </w:pPr>
      <w:r w:rsidRPr="00233D82">
        <w:rPr>
          <w:sz w:val="28"/>
          <w:szCs w:val="28"/>
        </w:rPr>
        <w:t>Заявитель:</w:t>
      </w:r>
      <w:r>
        <w:rPr>
          <w:sz w:val="28"/>
          <w:szCs w:val="28"/>
        </w:rPr>
        <w:t xml:space="preserve"> </w:t>
      </w:r>
      <w:r w:rsidRPr="00233D82">
        <w:rPr>
          <w:sz w:val="28"/>
          <w:szCs w:val="28"/>
        </w:rPr>
        <w:t>_____________</w:t>
      </w:r>
      <w:r>
        <w:rPr>
          <w:sz w:val="28"/>
          <w:szCs w:val="28"/>
        </w:rPr>
        <w:t xml:space="preserve">______________________________    </w:t>
      </w:r>
      <w:r w:rsidRPr="00233D82">
        <w:rPr>
          <w:sz w:val="28"/>
          <w:szCs w:val="28"/>
        </w:rPr>
        <w:t>_____________</w:t>
      </w:r>
    </w:p>
    <w:p w:rsidR="00F76EB7" w:rsidRPr="00A3564D" w:rsidRDefault="00F76EB7" w:rsidP="00F76EB7">
      <w:pPr>
        <w:ind w:firstLine="0"/>
        <w:jc w:val="both"/>
      </w:pPr>
      <w:r w:rsidRPr="00233D82">
        <w:t xml:space="preserve">                           </w:t>
      </w:r>
      <w:r>
        <w:t xml:space="preserve">         </w:t>
      </w:r>
      <w:r w:rsidRPr="00233D82">
        <w:t xml:space="preserve">    </w:t>
      </w:r>
      <w:r w:rsidRPr="00A3564D">
        <w:t xml:space="preserve">(Ф. И. О. заявителя (представителя </w:t>
      </w:r>
      <w:proofErr w:type="gramStart"/>
      <w:r w:rsidRPr="00A3564D">
        <w:t>заявителя)</w:t>
      </w:r>
      <w:bookmarkStart w:id="0" w:name="_GoBack"/>
      <w:bookmarkEnd w:id="0"/>
      <w:r w:rsidRPr="00A3564D">
        <w:t xml:space="preserve">   </w:t>
      </w:r>
      <w:proofErr w:type="gramEnd"/>
      <w:r w:rsidRPr="00A3564D">
        <w:t xml:space="preserve">        </w:t>
      </w:r>
      <w:r w:rsidR="000A5AA4">
        <w:t xml:space="preserve">          </w:t>
      </w:r>
      <w:r w:rsidRPr="00A3564D">
        <w:t xml:space="preserve">               (подпись)</w:t>
      </w:r>
    </w:p>
    <w:p w:rsidR="00F76EB7" w:rsidRPr="00A3564D" w:rsidRDefault="00F76EB7" w:rsidP="00F76EB7">
      <w:pPr>
        <w:ind w:left="7788" w:firstLine="0"/>
        <w:jc w:val="both"/>
      </w:pPr>
      <w:r w:rsidRPr="00A3564D">
        <w:t xml:space="preserve"> </w:t>
      </w:r>
    </w:p>
    <w:p w:rsidR="00F76EB7" w:rsidRPr="00233D82" w:rsidRDefault="00F76EB7" w:rsidP="00F76EB7">
      <w:pPr>
        <w:ind w:firstLine="0"/>
        <w:jc w:val="both"/>
        <w:rPr>
          <w:b/>
          <w:bCs/>
          <w:sz w:val="28"/>
          <w:szCs w:val="28"/>
        </w:rPr>
      </w:pPr>
      <w:r w:rsidRPr="00233D82">
        <w:rPr>
          <w:sz w:val="28"/>
          <w:szCs w:val="28"/>
        </w:rPr>
        <w:t>«____»</w:t>
      </w:r>
      <w:r>
        <w:rPr>
          <w:sz w:val="28"/>
          <w:szCs w:val="28"/>
        </w:rPr>
        <w:t xml:space="preserve"> </w:t>
      </w:r>
      <w:r w:rsidRPr="00233D82">
        <w:rPr>
          <w:sz w:val="28"/>
          <w:szCs w:val="28"/>
        </w:rPr>
        <w:t xml:space="preserve">_______________20____года                                                         </w:t>
      </w:r>
    </w:p>
    <w:p w:rsidR="00F76EB7" w:rsidRDefault="00F76EB7" w:rsidP="00F76EB7">
      <w:pPr>
        <w:autoSpaceDE w:val="0"/>
        <w:autoSpaceDN w:val="0"/>
        <w:adjustRightInd w:val="0"/>
        <w:ind w:firstLine="0"/>
        <w:jc w:val="both"/>
        <w:rPr>
          <w:sz w:val="28"/>
          <w:szCs w:val="28"/>
        </w:rPr>
      </w:pPr>
    </w:p>
    <w:p w:rsidR="00DC452D" w:rsidRPr="00DC452D" w:rsidRDefault="00DC452D" w:rsidP="00DC452D">
      <w:pPr>
        <w:suppressAutoHyphens w:val="0"/>
        <w:ind w:firstLine="0"/>
        <w:jc w:val="both"/>
        <w:rPr>
          <w:sz w:val="28"/>
        </w:rPr>
      </w:pPr>
      <w:r w:rsidRPr="00DC452D">
        <w:rPr>
          <w:sz w:val="28"/>
        </w:rPr>
        <w:t xml:space="preserve">Подтверждаю свое согласие, а также согласие представляемого мною лица </w:t>
      </w:r>
      <w:r w:rsidRPr="00DC452D">
        <w:rPr>
          <w:sz w:val="28"/>
        </w:rPr>
        <w:br/>
        <w:t xml:space="preserve">на обработку </w:t>
      </w:r>
      <w:r>
        <w:rPr>
          <w:sz w:val="28"/>
        </w:rPr>
        <w:t>ДИЗО</w:t>
      </w:r>
      <w:r w:rsidRPr="00DC452D">
        <w:rPr>
          <w:sz w:val="28"/>
        </w:rPr>
        <w:t xml:space="preserve"> персональных данных, </w:t>
      </w:r>
      <w:r w:rsidRPr="00DC452D">
        <w:rPr>
          <w:sz w:val="28"/>
          <w:szCs w:val="28"/>
        </w:rPr>
        <w:t xml:space="preserve">содержащихся в </w:t>
      </w:r>
      <w:r w:rsidR="002E094C">
        <w:rPr>
          <w:sz w:val="28"/>
          <w:szCs w:val="28"/>
        </w:rPr>
        <w:t>уведомлении</w:t>
      </w:r>
      <w:r w:rsidRPr="00DC452D">
        <w:rPr>
          <w:sz w:val="28"/>
          <w:szCs w:val="28"/>
        </w:rPr>
        <w:t xml:space="preserve"> </w:t>
      </w:r>
      <w:r>
        <w:rPr>
          <w:sz w:val="28"/>
          <w:szCs w:val="28"/>
        </w:rPr>
        <w:br/>
      </w:r>
      <w:r w:rsidRPr="00DC452D">
        <w:rPr>
          <w:sz w:val="28"/>
          <w:szCs w:val="28"/>
        </w:rPr>
        <w:t>и прилагаемых к нему документах</w:t>
      </w:r>
      <w:r w:rsidRPr="00DC452D">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DC452D">
        <w:rPr>
          <w:sz w:val="28"/>
        </w:rPr>
        <w:br/>
        <w:t xml:space="preserve">в письменной, в том числе в электронной форме, в соответствии с частью 5 </w:t>
      </w:r>
      <w:r w:rsidRPr="00DC452D">
        <w:rPr>
          <w:sz w:val="28"/>
        </w:rPr>
        <w:lastRenderedPageBreak/>
        <w:t>статьи 21 Федерального закона от 27.07.2006 № 152-ФЗ «О персональных данных»</w:t>
      </w:r>
      <w:r w:rsidR="00552E34">
        <w:rPr>
          <w:sz w:val="28"/>
        </w:rPr>
        <w:t>.</w:t>
      </w:r>
    </w:p>
    <w:p w:rsidR="00DC452D" w:rsidRPr="00DC452D" w:rsidRDefault="00DC452D" w:rsidP="00DC452D">
      <w:pPr>
        <w:suppressAutoHyphens w:val="0"/>
        <w:ind w:firstLine="0"/>
        <w:jc w:val="both"/>
        <w:rPr>
          <w:sz w:val="28"/>
        </w:rPr>
      </w:pPr>
      <w:r w:rsidRPr="00DC452D">
        <w:rPr>
          <w:sz w:val="28"/>
        </w:rPr>
        <w:t>___________________________________________</w:t>
      </w:r>
      <w:r w:rsidRPr="00DC452D">
        <w:rPr>
          <w:sz w:val="28"/>
        </w:rPr>
        <w:tab/>
      </w:r>
      <w:r w:rsidRPr="00DC452D">
        <w:rPr>
          <w:sz w:val="28"/>
        </w:rPr>
        <w:tab/>
      </w:r>
      <w:r w:rsidRPr="00DC452D">
        <w:rPr>
          <w:sz w:val="28"/>
        </w:rPr>
        <w:tab/>
      </w:r>
      <w:r w:rsidRPr="00DC452D">
        <w:rPr>
          <w:sz w:val="28"/>
        </w:rPr>
        <w:tab/>
        <w:t>______</w:t>
      </w:r>
    </w:p>
    <w:p w:rsidR="00DC452D" w:rsidRPr="00DC452D" w:rsidRDefault="00DC452D" w:rsidP="00DC452D">
      <w:pPr>
        <w:suppressAutoHyphens w:val="0"/>
        <w:jc w:val="both"/>
      </w:pPr>
      <w:r w:rsidRPr="00DC452D">
        <w:t>(Ф.И.О. заяв</w:t>
      </w:r>
      <w:r w:rsidR="00552E34">
        <w:t>ителя (представителя заявителя)</w:t>
      </w:r>
      <w:r w:rsidRPr="00DC452D">
        <w:tab/>
      </w:r>
      <w:r w:rsidRPr="00DC452D">
        <w:tab/>
      </w:r>
      <w:r w:rsidRPr="00DC452D">
        <w:tab/>
      </w:r>
      <w:r w:rsidRPr="00DC452D">
        <w:tab/>
        <w:t xml:space="preserve"> </w:t>
      </w:r>
      <w:r w:rsidRPr="00DC452D">
        <w:tab/>
      </w:r>
      <w:r w:rsidRPr="00DC452D">
        <w:tab/>
        <w:t>(подпись)</w:t>
      </w:r>
    </w:p>
    <w:p w:rsidR="00DC452D" w:rsidRPr="00DC452D" w:rsidRDefault="00DC452D" w:rsidP="00DC452D">
      <w:pPr>
        <w:suppressAutoHyphens w:val="0"/>
        <w:ind w:firstLine="0"/>
        <w:jc w:val="both"/>
        <w:rPr>
          <w:sz w:val="28"/>
        </w:rPr>
      </w:pPr>
      <w:r w:rsidRPr="00DC452D">
        <w:rPr>
          <w:sz w:val="28"/>
        </w:rPr>
        <w:t>___________________________________ № ______ «___» ________ ____ года</w:t>
      </w:r>
    </w:p>
    <w:p w:rsidR="00DC452D" w:rsidRPr="00DC452D" w:rsidRDefault="00DC452D" w:rsidP="00DC452D">
      <w:pPr>
        <w:suppressAutoHyphens w:val="0"/>
        <w:jc w:val="center"/>
      </w:pPr>
      <w:r w:rsidRPr="00DC452D">
        <w:rPr>
          <w:sz w:val="22"/>
        </w:rPr>
        <w:t>(</w:t>
      </w:r>
      <w:r w:rsidRPr="00DC452D">
        <w:t>наименование и реквизиты документа, подтверждающие пол</w:t>
      </w:r>
      <w:r w:rsidR="00552E34">
        <w:t>номочия представителя заявителя</w:t>
      </w:r>
    </w:p>
    <w:p w:rsidR="00DC452D" w:rsidRPr="00DC452D" w:rsidRDefault="00DC452D" w:rsidP="00DC452D">
      <w:pPr>
        <w:suppressAutoHyphens w:val="0"/>
        <w:jc w:val="center"/>
      </w:pPr>
      <w:r w:rsidRPr="00DC452D">
        <w:t>(заполняется представителем заявителя)</w:t>
      </w:r>
    </w:p>
    <w:p w:rsidR="00DC452D" w:rsidRPr="00DC452D" w:rsidRDefault="00DC452D" w:rsidP="00DC452D">
      <w:pPr>
        <w:suppressAutoHyphens w:val="0"/>
        <w:jc w:val="both"/>
        <w:rPr>
          <w:sz w:val="22"/>
        </w:rPr>
      </w:pPr>
    </w:p>
    <w:p w:rsidR="00DC452D" w:rsidRPr="00DC452D" w:rsidRDefault="00DC452D" w:rsidP="00DC452D">
      <w:pPr>
        <w:suppressAutoHyphens w:val="0"/>
        <w:ind w:firstLine="0"/>
        <w:jc w:val="both"/>
        <w:rPr>
          <w:sz w:val="28"/>
        </w:rPr>
      </w:pPr>
      <w:r w:rsidRPr="00DC452D">
        <w:rPr>
          <w:sz w:val="28"/>
        </w:rPr>
        <w:t>«____» ______________ 20____ года</w:t>
      </w:r>
    </w:p>
    <w:p w:rsidR="00A3564D" w:rsidRDefault="00A3564D" w:rsidP="00F76EB7">
      <w:pPr>
        <w:autoSpaceDE w:val="0"/>
        <w:autoSpaceDN w:val="0"/>
        <w:adjustRightInd w:val="0"/>
        <w:ind w:firstLine="0"/>
        <w:jc w:val="both"/>
        <w:rPr>
          <w:sz w:val="28"/>
          <w:szCs w:val="28"/>
        </w:rPr>
      </w:pPr>
    </w:p>
    <w:p w:rsidR="00DC452D" w:rsidRPr="00233D82" w:rsidRDefault="00DC452D" w:rsidP="00F76EB7">
      <w:pPr>
        <w:autoSpaceDE w:val="0"/>
        <w:autoSpaceDN w:val="0"/>
        <w:adjustRightInd w:val="0"/>
        <w:ind w:firstLine="0"/>
        <w:jc w:val="both"/>
        <w:rPr>
          <w:sz w:val="28"/>
          <w:szCs w:val="28"/>
        </w:rPr>
      </w:pPr>
    </w:p>
    <w:p w:rsidR="00F76EB7" w:rsidRDefault="00F76EB7" w:rsidP="00F76EB7">
      <w:pPr>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6A2A4B" w:rsidRPr="006348D1" w:rsidTr="003E1C77">
        <w:tc>
          <w:tcPr>
            <w:tcW w:w="5417" w:type="dxa"/>
            <w:hideMark/>
          </w:tcPr>
          <w:p w:rsidR="006A2A4B" w:rsidRPr="006348D1" w:rsidRDefault="006A2A4B" w:rsidP="003E1C77">
            <w:pPr>
              <w:tabs>
                <w:tab w:val="left" w:pos="7088"/>
              </w:tabs>
              <w:suppressAutoHyphens w:val="0"/>
              <w:ind w:firstLine="0"/>
              <w:rPr>
                <w:sz w:val="28"/>
              </w:rPr>
            </w:pPr>
            <w:r>
              <w:rPr>
                <w:sz w:val="28"/>
              </w:rPr>
              <w:t>И.о. н</w:t>
            </w:r>
            <w:r w:rsidRPr="006348D1">
              <w:rPr>
                <w:sz w:val="28"/>
              </w:rPr>
              <w:t>ачальник</w:t>
            </w:r>
            <w:r>
              <w:rPr>
                <w:sz w:val="28"/>
              </w:rPr>
              <w:t>а</w:t>
            </w:r>
            <w:r w:rsidRPr="006348D1">
              <w:rPr>
                <w:sz w:val="28"/>
              </w:rPr>
              <w:t xml:space="preserve"> управления</w:t>
            </w:r>
          </w:p>
          <w:p w:rsidR="006A2A4B" w:rsidRPr="006348D1" w:rsidRDefault="006A2A4B" w:rsidP="003E1C77">
            <w:pPr>
              <w:tabs>
                <w:tab w:val="left" w:pos="7088"/>
              </w:tabs>
              <w:suppressAutoHyphens w:val="0"/>
              <w:ind w:firstLine="0"/>
              <w:rPr>
                <w:sz w:val="28"/>
              </w:rPr>
            </w:pPr>
            <w:r w:rsidRPr="006348D1">
              <w:rPr>
                <w:sz w:val="28"/>
              </w:rPr>
              <w:t xml:space="preserve">документационного обеспечения Администрации города Ростова-на-Дону </w:t>
            </w:r>
          </w:p>
        </w:tc>
        <w:tc>
          <w:tcPr>
            <w:tcW w:w="1743" w:type="dxa"/>
          </w:tcPr>
          <w:p w:rsidR="006A2A4B" w:rsidRPr="006348D1" w:rsidRDefault="006A2A4B" w:rsidP="003E1C77">
            <w:pPr>
              <w:tabs>
                <w:tab w:val="left" w:pos="7088"/>
              </w:tabs>
              <w:suppressAutoHyphens w:val="0"/>
              <w:ind w:firstLine="0"/>
              <w:jc w:val="center"/>
              <w:rPr>
                <w:sz w:val="28"/>
              </w:rPr>
            </w:pPr>
          </w:p>
        </w:tc>
        <w:tc>
          <w:tcPr>
            <w:tcW w:w="2770" w:type="dxa"/>
          </w:tcPr>
          <w:p w:rsidR="006A2A4B" w:rsidRPr="006348D1" w:rsidRDefault="006A2A4B" w:rsidP="003E1C77">
            <w:pPr>
              <w:keepNext/>
              <w:tabs>
                <w:tab w:val="left" w:pos="7088"/>
              </w:tabs>
              <w:suppressAutoHyphens w:val="0"/>
              <w:ind w:firstLine="0"/>
              <w:jc w:val="right"/>
              <w:outlineLvl w:val="0"/>
              <w:rPr>
                <w:sz w:val="28"/>
              </w:rPr>
            </w:pPr>
          </w:p>
          <w:p w:rsidR="006A2A4B" w:rsidRPr="006348D1" w:rsidRDefault="006A2A4B" w:rsidP="003E1C77">
            <w:pPr>
              <w:keepNext/>
              <w:tabs>
                <w:tab w:val="left" w:pos="7088"/>
              </w:tabs>
              <w:suppressAutoHyphens w:val="0"/>
              <w:ind w:firstLine="0"/>
              <w:outlineLvl w:val="0"/>
              <w:rPr>
                <w:sz w:val="28"/>
              </w:rPr>
            </w:pPr>
          </w:p>
          <w:p w:rsidR="006A2A4B" w:rsidRPr="006348D1" w:rsidRDefault="006A2A4B" w:rsidP="003E1C77">
            <w:pPr>
              <w:keepNext/>
              <w:tabs>
                <w:tab w:val="left" w:pos="7088"/>
              </w:tabs>
              <w:suppressAutoHyphens w:val="0"/>
              <w:ind w:right="156" w:firstLine="0"/>
              <w:jc w:val="right"/>
              <w:outlineLvl w:val="0"/>
              <w:rPr>
                <w:sz w:val="28"/>
              </w:rPr>
            </w:pPr>
            <w:r>
              <w:rPr>
                <w:sz w:val="28"/>
              </w:rPr>
              <w:t>Т.М. Бессонова</w:t>
            </w:r>
          </w:p>
        </w:tc>
      </w:tr>
    </w:tbl>
    <w:p w:rsidR="00F76EB7" w:rsidRPr="00F316A2" w:rsidRDefault="00F76EB7">
      <w:pPr>
        <w:ind w:firstLine="0"/>
        <w:jc w:val="both"/>
        <w:rPr>
          <w:bCs/>
          <w:sz w:val="28"/>
          <w:szCs w:val="28"/>
        </w:rPr>
      </w:pPr>
    </w:p>
    <w:sectPr w:rsidR="00F76EB7" w:rsidRPr="00F316A2" w:rsidSect="006A2A4B">
      <w:pgSz w:w="11906" w:h="16838" w:code="9"/>
      <w:pgMar w:top="1134" w:right="567" w:bottom="709" w:left="1701" w:header="709" w:footer="362"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638" w:rsidRDefault="00D40638">
      <w:r>
        <w:separator/>
      </w:r>
    </w:p>
  </w:endnote>
  <w:endnote w:type="continuationSeparator" w:id="0">
    <w:p w:rsidR="00D40638" w:rsidRDefault="00D40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0" w:rsidRPr="00AE203A" w:rsidRDefault="00873557">
    <w:pPr>
      <w:pStyle w:val="afa"/>
      <w:jc w:val="right"/>
      <w:rPr>
        <w:sz w:val="28"/>
        <w:szCs w:val="28"/>
      </w:rPr>
    </w:pPr>
    <w:r w:rsidRPr="00AE203A">
      <w:rPr>
        <w:sz w:val="28"/>
        <w:szCs w:val="28"/>
      </w:rPr>
      <w:fldChar w:fldCharType="begin"/>
    </w:r>
    <w:r w:rsidR="00E71C60" w:rsidRPr="00AE203A">
      <w:rPr>
        <w:sz w:val="28"/>
        <w:szCs w:val="28"/>
      </w:rPr>
      <w:instrText xml:space="preserve"> PAGE </w:instrText>
    </w:r>
    <w:r w:rsidRPr="00AE203A">
      <w:rPr>
        <w:sz w:val="28"/>
        <w:szCs w:val="28"/>
      </w:rPr>
      <w:fldChar w:fldCharType="separate"/>
    </w:r>
    <w:r w:rsidR="00552E34">
      <w:rPr>
        <w:noProof/>
        <w:sz w:val="28"/>
        <w:szCs w:val="28"/>
      </w:rPr>
      <w:t>15</w:t>
    </w:r>
    <w:r w:rsidRPr="00AE203A">
      <w:rPr>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638" w:rsidRDefault="00D40638">
      <w:r>
        <w:separator/>
      </w:r>
    </w:p>
  </w:footnote>
  <w:footnote w:type="continuationSeparator" w:id="0">
    <w:p w:rsidR="00D40638" w:rsidRDefault="00D406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0" w:rsidRDefault="00E71C60">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3A0804C6"/>
    <w:multiLevelType w:val="hybridMultilevel"/>
    <w:tmpl w:val="F36E4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72A"/>
    <w:rsid w:val="00003876"/>
    <w:rsid w:val="000038E2"/>
    <w:rsid w:val="00004589"/>
    <w:rsid w:val="0000466A"/>
    <w:rsid w:val="00004F61"/>
    <w:rsid w:val="00004F86"/>
    <w:rsid w:val="00007366"/>
    <w:rsid w:val="000106F7"/>
    <w:rsid w:val="00015587"/>
    <w:rsid w:val="00020AF0"/>
    <w:rsid w:val="00021504"/>
    <w:rsid w:val="00021F2B"/>
    <w:rsid w:val="0002236E"/>
    <w:rsid w:val="0002270A"/>
    <w:rsid w:val="000231BB"/>
    <w:rsid w:val="000241A7"/>
    <w:rsid w:val="00036CA4"/>
    <w:rsid w:val="000428EE"/>
    <w:rsid w:val="000433BA"/>
    <w:rsid w:val="000438EF"/>
    <w:rsid w:val="00045AFE"/>
    <w:rsid w:val="00045B19"/>
    <w:rsid w:val="000511A0"/>
    <w:rsid w:val="0005386C"/>
    <w:rsid w:val="00053D36"/>
    <w:rsid w:val="00055AE0"/>
    <w:rsid w:val="000563FA"/>
    <w:rsid w:val="00056836"/>
    <w:rsid w:val="0005798C"/>
    <w:rsid w:val="000610EA"/>
    <w:rsid w:val="00061C46"/>
    <w:rsid w:val="00061CD1"/>
    <w:rsid w:val="0006576C"/>
    <w:rsid w:val="00065CFB"/>
    <w:rsid w:val="000679CD"/>
    <w:rsid w:val="00074365"/>
    <w:rsid w:val="0008015F"/>
    <w:rsid w:val="000807B0"/>
    <w:rsid w:val="00080D31"/>
    <w:rsid w:val="00083744"/>
    <w:rsid w:val="0008415F"/>
    <w:rsid w:val="0008548F"/>
    <w:rsid w:val="00090085"/>
    <w:rsid w:val="00091CB3"/>
    <w:rsid w:val="00091D37"/>
    <w:rsid w:val="00095BA5"/>
    <w:rsid w:val="00097AC0"/>
    <w:rsid w:val="000A1AAF"/>
    <w:rsid w:val="000A208C"/>
    <w:rsid w:val="000A261A"/>
    <w:rsid w:val="000A49EA"/>
    <w:rsid w:val="000A5AA4"/>
    <w:rsid w:val="000A6FB5"/>
    <w:rsid w:val="000A7185"/>
    <w:rsid w:val="000B19C0"/>
    <w:rsid w:val="000B3B75"/>
    <w:rsid w:val="000B4D6A"/>
    <w:rsid w:val="000B569E"/>
    <w:rsid w:val="000C0145"/>
    <w:rsid w:val="000C3502"/>
    <w:rsid w:val="000C58B9"/>
    <w:rsid w:val="000D068A"/>
    <w:rsid w:val="000D0845"/>
    <w:rsid w:val="000D5998"/>
    <w:rsid w:val="000D7BFF"/>
    <w:rsid w:val="000E024B"/>
    <w:rsid w:val="000E33A4"/>
    <w:rsid w:val="000E3DF1"/>
    <w:rsid w:val="000E41A7"/>
    <w:rsid w:val="000E45D0"/>
    <w:rsid w:val="000E550B"/>
    <w:rsid w:val="000E655A"/>
    <w:rsid w:val="000E6934"/>
    <w:rsid w:val="000E7425"/>
    <w:rsid w:val="000F393F"/>
    <w:rsid w:val="000F41B2"/>
    <w:rsid w:val="000F4CB6"/>
    <w:rsid w:val="000F7D5C"/>
    <w:rsid w:val="00100E55"/>
    <w:rsid w:val="0010273E"/>
    <w:rsid w:val="00102B8D"/>
    <w:rsid w:val="00102D02"/>
    <w:rsid w:val="001036F8"/>
    <w:rsid w:val="00104F57"/>
    <w:rsid w:val="00107152"/>
    <w:rsid w:val="00110141"/>
    <w:rsid w:val="00110768"/>
    <w:rsid w:val="00110DEE"/>
    <w:rsid w:val="0011109B"/>
    <w:rsid w:val="00111D09"/>
    <w:rsid w:val="00113463"/>
    <w:rsid w:val="00114127"/>
    <w:rsid w:val="001166AF"/>
    <w:rsid w:val="001208E8"/>
    <w:rsid w:val="001211D7"/>
    <w:rsid w:val="0012131A"/>
    <w:rsid w:val="00121F4D"/>
    <w:rsid w:val="001222F1"/>
    <w:rsid w:val="001251C9"/>
    <w:rsid w:val="00125346"/>
    <w:rsid w:val="00127109"/>
    <w:rsid w:val="001316D8"/>
    <w:rsid w:val="00131ECE"/>
    <w:rsid w:val="001330B7"/>
    <w:rsid w:val="00137DC0"/>
    <w:rsid w:val="00140146"/>
    <w:rsid w:val="00140BF2"/>
    <w:rsid w:val="0014259E"/>
    <w:rsid w:val="00144C37"/>
    <w:rsid w:val="001465BA"/>
    <w:rsid w:val="00146BBE"/>
    <w:rsid w:val="00147E44"/>
    <w:rsid w:val="001503B6"/>
    <w:rsid w:val="001507CA"/>
    <w:rsid w:val="00153502"/>
    <w:rsid w:val="00153F59"/>
    <w:rsid w:val="00156AFF"/>
    <w:rsid w:val="00156B66"/>
    <w:rsid w:val="0016069E"/>
    <w:rsid w:val="00160CAE"/>
    <w:rsid w:val="001638CF"/>
    <w:rsid w:val="00165934"/>
    <w:rsid w:val="00166E8A"/>
    <w:rsid w:val="00171554"/>
    <w:rsid w:val="00171D4D"/>
    <w:rsid w:val="00171E31"/>
    <w:rsid w:val="00174858"/>
    <w:rsid w:val="0017537F"/>
    <w:rsid w:val="00176500"/>
    <w:rsid w:val="0017721E"/>
    <w:rsid w:val="00177C4F"/>
    <w:rsid w:val="00181BA3"/>
    <w:rsid w:val="00190B9C"/>
    <w:rsid w:val="001936DD"/>
    <w:rsid w:val="00195F05"/>
    <w:rsid w:val="001A0059"/>
    <w:rsid w:val="001A09EE"/>
    <w:rsid w:val="001A100C"/>
    <w:rsid w:val="001A1246"/>
    <w:rsid w:val="001A2F63"/>
    <w:rsid w:val="001A3366"/>
    <w:rsid w:val="001A4A44"/>
    <w:rsid w:val="001A5B6F"/>
    <w:rsid w:val="001A76C7"/>
    <w:rsid w:val="001B2150"/>
    <w:rsid w:val="001B3CB9"/>
    <w:rsid w:val="001B5C99"/>
    <w:rsid w:val="001B61C9"/>
    <w:rsid w:val="001C154D"/>
    <w:rsid w:val="001C44EA"/>
    <w:rsid w:val="001C4E2A"/>
    <w:rsid w:val="001C54FA"/>
    <w:rsid w:val="001C770E"/>
    <w:rsid w:val="001D0200"/>
    <w:rsid w:val="001D07F3"/>
    <w:rsid w:val="001D14D3"/>
    <w:rsid w:val="001D3D9F"/>
    <w:rsid w:val="001D42F2"/>
    <w:rsid w:val="001D441D"/>
    <w:rsid w:val="001E01A1"/>
    <w:rsid w:val="001E1A6B"/>
    <w:rsid w:val="001E1BC0"/>
    <w:rsid w:val="001E23C7"/>
    <w:rsid w:val="001E488E"/>
    <w:rsid w:val="001E74D4"/>
    <w:rsid w:val="001E7841"/>
    <w:rsid w:val="001F18DB"/>
    <w:rsid w:val="001F3BE0"/>
    <w:rsid w:val="001F7030"/>
    <w:rsid w:val="002058E5"/>
    <w:rsid w:val="00206DE7"/>
    <w:rsid w:val="00212E43"/>
    <w:rsid w:val="00213C10"/>
    <w:rsid w:val="00214A06"/>
    <w:rsid w:val="00214DDF"/>
    <w:rsid w:val="00214F59"/>
    <w:rsid w:val="0021701C"/>
    <w:rsid w:val="00220427"/>
    <w:rsid w:val="0022079A"/>
    <w:rsid w:val="00220833"/>
    <w:rsid w:val="002244E4"/>
    <w:rsid w:val="002318B1"/>
    <w:rsid w:val="00232488"/>
    <w:rsid w:val="0023559D"/>
    <w:rsid w:val="002355D1"/>
    <w:rsid w:val="00235865"/>
    <w:rsid w:val="00241A1E"/>
    <w:rsid w:val="00242BE2"/>
    <w:rsid w:val="00243080"/>
    <w:rsid w:val="00244930"/>
    <w:rsid w:val="002525BF"/>
    <w:rsid w:val="00257C71"/>
    <w:rsid w:val="002608D4"/>
    <w:rsid w:val="00261E6A"/>
    <w:rsid w:val="002624F5"/>
    <w:rsid w:val="00264B4A"/>
    <w:rsid w:val="00266932"/>
    <w:rsid w:val="00266F9D"/>
    <w:rsid w:val="002702CC"/>
    <w:rsid w:val="002712DF"/>
    <w:rsid w:val="00275D76"/>
    <w:rsid w:val="0027651B"/>
    <w:rsid w:val="00281ED2"/>
    <w:rsid w:val="00285D8D"/>
    <w:rsid w:val="00286EEF"/>
    <w:rsid w:val="00287732"/>
    <w:rsid w:val="00287866"/>
    <w:rsid w:val="00290AB5"/>
    <w:rsid w:val="00290E13"/>
    <w:rsid w:val="00292E44"/>
    <w:rsid w:val="00294986"/>
    <w:rsid w:val="002964DD"/>
    <w:rsid w:val="00296C11"/>
    <w:rsid w:val="00296EF5"/>
    <w:rsid w:val="002A0C25"/>
    <w:rsid w:val="002A342F"/>
    <w:rsid w:val="002A3516"/>
    <w:rsid w:val="002A3FD6"/>
    <w:rsid w:val="002B22FA"/>
    <w:rsid w:val="002B3607"/>
    <w:rsid w:val="002B384F"/>
    <w:rsid w:val="002B4915"/>
    <w:rsid w:val="002C5505"/>
    <w:rsid w:val="002C56E6"/>
    <w:rsid w:val="002C7771"/>
    <w:rsid w:val="002D2145"/>
    <w:rsid w:val="002D261B"/>
    <w:rsid w:val="002D2731"/>
    <w:rsid w:val="002D2CCA"/>
    <w:rsid w:val="002D5C24"/>
    <w:rsid w:val="002E094C"/>
    <w:rsid w:val="002E2BA0"/>
    <w:rsid w:val="002E2E02"/>
    <w:rsid w:val="002E34CD"/>
    <w:rsid w:val="002E45C5"/>
    <w:rsid w:val="002E7D30"/>
    <w:rsid w:val="002E7DA9"/>
    <w:rsid w:val="002E7E84"/>
    <w:rsid w:val="002F0EE1"/>
    <w:rsid w:val="002F0F5C"/>
    <w:rsid w:val="002F24D9"/>
    <w:rsid w:val="002F4A5F"/>
    <w:rsid w:val="002F61D5"/>
    <w:rsid w:val="00300C0B"/>
    <w:rsid w:val="00302B22"/>
    <w:rsid w:val="0030318B"/>
    <w:rsid w:val="003033E6"/>
    <w:rsid w:val="00303708"/>
    <w:rsid w:val="00303FD6"/>
    <w:rsid w:val="003064ED"/>
    <w:rsid w:val="00306AC1"/>
    <w:rsid w:val="00306BDB"/>
    <w:rsid w:val="00306EB2"/>
    <w:rsid w:val="00311227"/>
    <w:rsid w:val="003162E7"/>
    <w:rsid w:val="00317039"/>
    <w:rsid w:val="003215A5"/>
    <w:rsid w:val="00322118"/>
    <w:rsid w:val="00327AFE"/>
    <w:rsid w:val="00330F7D"/>
    <w:rsid w:val="00333181"/>
    <w:rsid w:val="0033518B"/>
    <w:rsid w:val="00336428"/>
    <w:rsid w:val="003371BB"/>
    <w:rsid w:val="0034005C"/>
    <w:rsid w:val="00340BB7"/>
    <w:rsid w:val="00340C73"/>
    <w:rsid w:val="003444EE"/>
    <w:rsid w:val="00346C05"/>
    <w:rsid w:val="003472B8"/>
    <w:rsid w:val="00347D5E"/>
    <w:rsid w:val="00350E0E"/>
    <w:rsid w:val="00351967"/>
    <w:rsid w:val="00353C45"/>
    <w:rsid w:val="00354D04"/>
    <w:rsid w:val="00355C44"/>
    <w:rsid w:val="0035636F"/>
    <w:rsid w:val="003571FF"/>
    <w:rsid w:val="00357F79"/>
    <w:rsid w:val="00360C3F"/>
    <w:rsid w:val="003647FE"/>
    <w:rsid w:val="0036526B"/>
    <w:rsid w:val="0036566B"/>
    <w:rsid w:val="00366361"/>
    <w:rsid w:val="00366419"/>
    <w:rsid w:val="0037322A"/>
    <w:rsid w:val="003747CA"/>
    <w:rsid w:val="003751AB"/>
    <w:rsid w:val="00376AC7"/>
    <w:rsid w:val="00377C43"/>
    <w:rsid w:val="003804D8"/>
    <w:rsid w:val="00382D68"/>
    <w:rsid w:val="003837B7"/>
    <w:rsid w:val="0038408F"/>
    <w:rsid w:val="00385292"/>
    <w:rsid w:val="003863C7"/>
    <w:rsid w:val="00390A43"/>
    <w:rsid w:val="00392A8B"/>
    <w:rsid w:val="00393EF0"/>
    <w:rsid w:val="00395A27"/>
    <w:rsid w:val="00397C36"/>
    <w:rsid w:val="003A08E5"/>
    <w:rsid w:val="003A09A5"/>
    <w:rsid w:val="003A2067"/>
    <w:rsid w:val="003A224F"/>
    <w:rsid w:val="003A31B9"/>
    <w:rsid w:val="003A5AA4"/>
    <w:rsid w:val="003A72BD"/>
    <w:rsid w:val="003A74E2"/>
    <w:rsid w:val="003B58A9"/>
    <w:rsid w:val="003B738D"/>
    <w:rsid w:val="003B788A"/>
    <w:rsid w:val="003C0A71"/>
    <w:rsid w:val="003C37CF"/>
    <w:rsid w:val="003C5074"/>
    <w:rsid w:val="003C589C"/>
    <w:rsid w:val="003C7D7D"/>
    <w:rsid w:val="003D0E99"/>
    <w:rsid w:val="003D1E1A"/>
    <w:rsid w:val="003D63CB"/>
    <w:rsid w:val="003D6AC4"/>
    <w:rsid w:val="003E074F"/>
    <w:rsid w:val="003E1277"/>
    <w:rsid w:val="003E3C87"/>
    <w:rsid w:val="003E3FBE"/>
    <w:rsid w:val="003E7328"/>
    <w:rsid w:val="003E7D7B"/>
    <w:rsid w:val="003E7DD0"/>
    <w:rsid w:val="003F5331"/>
    <w:rsid w:val="003F5AFF"/>
    <w:rsid w:val="003F6410"/>
    <w:rsid w:val="00401635"/>
    <w:rsid w:val="0040226F"/>
    <w:rsid w:val="004049C2"/>
    <w:rsid w:val="004049F3"/>
    <w:rsid w:val="00404FD7"/>
    <w:rsid w:val="00405221"/>
    <w:rsid w:val="00405AA8"/>
    <w:rsid w:val="00410465"/>
    <w:rsid w:val="00411771"/>
    <w:rsid w:val="00411775"/>
    <w:rsid w:val="00413A70"/>
    <w:rsid w:val="004155FC"/>
    <w:rsid w:val="004177C4"/>
    <w:rsid w:val="00417972"/>
    <w:rsid w:val="004210A8"/>
    <w:rsid w:val="00423468"/>
    <w:rsid w:val="00424C6C"/>
    <w:rsid w:val="00426804"/>
    <w:rsid w:val="004278A7"/>
    <w:rsid w:val="00430777"/>
    <w:rsid w:val="00433D95"/>
    <w:rsid w:val="00434F24"/>
    <w:rsid w:val="004373C4"/>
    <w:rsid w:val="004404AD"/>
    <w:rsid w:val="0044115A"/>
    <w:rsid w:val="00441AB9"/>
    <w:rsid w:val="00443AF1"/>
    <w:rsid w:val="004532AE"/>
    <w:rsid w:val="00455A61"/>
    <w:rsid w:val="00457A95"/>
    <w:rsid w:val="00462CDB"/>
    <w:rsid w:val="004634DC"/>
    <w:rsid w:val="00466189"/>
    <w:rsid w:val="004671E6"/>
    <w:rsid w:val="004700ED"/>
    <w:rsid w:val="00470B82"/>
    <w:rsid w:val="00473BC8"/>
    <w:rsid w:val="00474B11"/>
    <w:rsid w:val="00474B26"/>
    <w:rsid w:val="00480F95"/>
    <w:rsid w:val="00482EE4"/>
    <w:rsid w:val="004833F4"/>
    <w:rsid w:val="00484341"/>
    <w:rsid w:val="0048490E"/>
    <w:rsid w:val="00485131"/>
    <w:rsid w:val="00485643"/>
    <w:rsid w:val="0048628A"/>
    <w:rsid w:val="004903CE"/>
    <w:rsid w:val="004973C4"/>
    <w:rsid w:val="00497427"/>
    <w:rsid w:val="004A0780"/>
    <w:rsid w:val="004A2C04"/>
    <w:rsid w:val="004A4696"/>
    <w:rsid w:val="004A4C44"/>
    <w:rsid w:val="004A56EE"/>
    <w:rsid w:val="004A6984"/>
    <w:rsid w:val="004A70EE"/>
    <w:rsid w:val="004A7355"/>
    <w:rsid w:val="004A7884"/>
    <w:rsid w:val="004B187F"/>
    <w:rsid w:val="004B27A8"/>
    <w:rsid w:val="004C188C"/>
    <w:rsid w:val="004C1FB5"/>
    <w:rsid w:val="004C25AC"/>
    <w:rsid w:val="004C359B"/>
    <w:rsid w:val="004C3A9C"/>
    <w:rsid w:val="004C56A9"/>
    <w:rsid w:val="004C57B9"/>
    <w:rsid w:val="004C590D"/>
    <w:rsid w:val="004C7856"/>
    <w:rsid w:val="004D1466"/>
    <w:rsid w:val="004D2A63"/>
    <w:rsid w:val="004D2BD2"/>
    <w:rsid w:val="004D3160"/>
    <w:rsid w:val="004D6D41"/>
    <w:rsid w:val="004E3905"/>
    <w:rsid w:val="004E5333"/>
    <w:rsid w:val="004E7CC4"/>
    <w:rsid w:val="004F1ACE"/>
    <w:rsid w:val="004F1E1B"/>
    <w:rsid w:val="004F2325"/>
    <w:rsid w:val="004F301B"/>
    <w:rsid w:val="004F3929"/>
    <w:rsid w:val="004F466F"/>
    <w:rsid w:val="004F50C3"/>
    <w:rsid w:val="004F7594"/>
    <w:rsid w:val="005030AF"/>
    <w:rsid w:val="005051A9"/>
    <w:rsid w:val="0050574D"/>
    <w:rsid w:val="00505AF8"/>
    <w:rsid w:val="005065C5"/>
    <w:rsid w:val="00510988"/>
    <w:rsid w:val="00511E2A"/>
    <w:rsid w:val="00513843"/>
    <w:rsid w:val="00513C5E"/>
    <w:rsid w:val="00515582"/>
    <w:rsid w:val="00523454"/>
    <w:rsid w:val="005242EC"/>
    <w:rsid w:val="00524E24"/>
    <w:rsid w:val="00526263"/>
    <w:rsid w:val="00526C20"/>
    <w:rsid w:val="00530A0A"/>
    <w:rsid w:val="00533358"/>
    <w:rsid w:val="00534B13"/>
    <w:rsid w:val="00534B4F"/>
    <w:rsid w:val="00536D8F"/>
    <w:rsid w:val="005405CE"/>
    <w:rsid w:val="00540DB9"/>
    <w:rsid w:val="00541A52"/>
    <w:rsid w:val="0054456A"/>
    <w:rsid w:val="0054502F"/>
    <w:rsid w:val="00545140"/>
    <w:rsid w:val="005520EC"/>
    <w:rsid w:val="00552E34"/>
    <w:rsid w:val="00554904"/>
    <w:rsid w:val="00554D4A"/>
    <w:rsid w:val="005600A0"/>
    <w:rsid w:val="005612C2"/>
    <w:rsid w:val="0056251E"/>
    <w:rsid w:val="005642DC"/>
    <w:rsid w:val="0056599D"/>
    <w:rsid w:val="0056660F"/>
    <w:rsid w:val="00567017"/>
    <w:rsid w:val="00572BAB"/>
    <w:rsid w:val="00574040"/>
    <w:rsid w:val="0057461C"/>
    <w:rsid w:val="00576437"/>
    <w:rsid w:val="005808BF"/>
    <w:rsid w:val="00580F2D"/>
    <w:rsid w:val="0058121F"/>
    <w:rsid w:val="005824B4"/>
    <w:rsid w:val="005830A6"/>
    <w:rsid w:val="00584194"/>
    <w:rsid w:val="00587C33"/>
    <w:rsid w:val="00587D62"/>
    <w:rsid w:val="0059233B"/>
    <w:rsid w:val="00592CC5"/>
    <w:rsid w:val="00593AB0"/>
    <w:rsid w:val="00593B48"/>
    <w:rsid w:val="005941BA"/>
    <w:rsid w:val="005953C3"/>
    <w:rsid w:val="00595A66"/>
    <w:rsid w:val="0059735C"/>
    <w:rsid w:val="005A0DCD"/>
    <w:rsid w:val="005A688C"/>
    <w:rsid w:val="005B027E"/>
    <w:rsid w:val="005B18A5"/>
    <w:rsid w:val="005B2A68"/>
    <w:rsid w:val="005B3466"/>
    <w:rsid w:val="005B55B5"/>
    <w:rsid w:val="005C06D4"/>
    <w:rsid w:val="005C4ED8"/>
    <w:rsid w:val="005C6BE4"/>
    <w:rsid w:val="005D1916"/>
    <w:rsid w:val="005D1F5F"/>
    <w:rsid w:val="005D2E43"/>
    <w:rsid w:val="005D48C3"/>
    <w:rsid w:val="005D51D8"/>
    <w:rsid w:val="005D5347"/>
    <w:rsid w:val="005E03F3"/>
    <w:rsid w:val="005E0E13"/>
    <w:rsid w:val="005E4436"/>
    <w:rsid w:val="005E5511"/>
    <w:rsid w:val="005E6171"/>
    <w:rsid w:val="005E7CD7"/>
    <w:rsid w:val="005E7E40"/>
    <w:rsid w:val="005E7FEC"/>
    <w:rsid w:val="005F0700"/>
    <w:rsid w:val="005F09A8"/>
    <w:rsid w:val="005F2CD7"/>
    <w:rsid w:val="005F420B"/>
    <w:rsid w:val="005F4279"/>
    <w:rsid w:val="005F4F6F"/>
    <w:rsid w:val="005F6842"/>
    <w:rsid w:val="005F7389"/>
    <w:rsid w:val="005F7891"/>
    <w:rsid w:val="006001F2"/>
    <w:rsid w:val="006006B9"/>
    <w:rsid w:val="00600BDA"/>
    <w:rsid w:val="00601799"/>
    <w:rsid w:val="00602785"/>
    <w:rsid w:val="006036B0"/>
    <w:rsid w:val="00603FB9"/>
    <w:rsid w:val="00605878"/>
    <w:rsid w:val="00605B6B"/>
    <w:rsid w:val="00605C06"/>
    <w:rsid w:val="00606B20"/>
    <w:rsid w:val="00606ED2"/>
    <w:rsid w:val="0061018F"/>
    <w:rsid w:val="006136C8"/>
    <w:rsid w:val="00613AD7"/>
    <w:rsid w:val="00615C9F"/>
    <w:rsid w:val="00615D28"/>
    <w:rsid w:val="00615F33"/>
    <w:rsid w:val="006179A1"/>
    <w:rsid w:val="00617D0C"/>
    <w:rsid w:val="00624021"/>
    <w:rsid w:val="00624C6D"/>
    <w:rsid w:val="00625329"/>
    <w:rsid w:val="0062700B"/>
    <w:rsid w:val="00640313"/>
    <w:rsid w:val="00640BD2"/>
    <w:rsid w:val="00641377"/>
    <w:rsid w:val="00642ED1"/>
    <w:rsid w:val="0064520A"/>
    <w:rsid w:val="00647870"/>
    <w:rsid w:val="00652B2F"/>
    <w:rsid w:val="0065377F"/>
    <w:rsid w:val="00662CB7"/>
    <w:rsid w:val="0066359A"/>
    <w:rsid w:val="006637E2"/>
    <w:rsid w:val="00664636"/>
    <w:rsid w:val="00666324"/>
    <w:rsid w:val="0067258E"/>
    <w:rsid w:val="0067632D"/>
    <w:rsid w:val="00677208"/>
    <w:rsid w:val="00685113"/>
    <w:rsid w:val="006934F6"/>
    <w:rsid w:val="00693879"/>
    <w:rsid w:val="006942D1"/>
    <w:rsid w:val="006948D9"/>
    <w:rsid w:val="00696CCC"/>
    <w:rsid w:val="006974A2"/>
    <w:rsid w:val="006A0969"/>
    <w:rsid w:val="006A0DF1"/>
    <w:rsid w:val="006A27F0"/>
    <w:rsid w:val="006A2A4B"/>
    <w:rsid w:val="006A3EC0"/>
    <w:rsid w:val="006A4871"/>
    <w:rsid w:val="006A5F10"/>
    <w:rsid w:val="006A6791"/>
    <w:rsid w:val="006A69F6"/>
    <w:rsid w:val="006A7441"/>
    <w:rsid w:val="006B1D9C"/>
    <w:rsid w:val="006B605B"/>
    <w:rsid w:val="006B608B"/>
    <w:rsid w:val="006B61BD"/>
    <w:rsid w:val="006B646F"/>
    <w:rsid w:val="006C21EC"/>
    <w:rsid w:val="006C27A8"/>
    <w:rsid w:val="006C4A6F"/>
    <w:rsid w:val="006C5458"/>
    <w:rsid w:val="006C5769"/>
    <w:rsid w:val="006C6F31"/>
    <w:rsid w:val="006D1453"/>
    <w:rsid w:val="006E12CF"/>
    <w:rsid w:val="006E12DB"/>
    <w:rsid w:val="006E2FCD"/>
    <w:rsid w:val="006E415F"/>
    <w:rsid w:val="006E4FCD"/>
    <w:rsid w:val="006E5559"/>
    <w:rsid w:val="006E5F6E"/>
    <w:rsid w:val="006F0A9D"/>
    <w:rsid w:val="006F131F"/>
    <w:rsid w:val="006F138F"/>
    <w:rsid w:val="006F1465"/>
    <w:rsid w:val="006F190F"/>
    <w:rsid w:val="006F2D5C"/>
    <w:rsid w:val="006F567D"/>
    <w:rsid w:val="006F611A"/>
    <w:rsid w:val="006F6378"/>
    <w:rsid w:val="007016C7"/>
    <w:rsid w:val="00701CCC"/>
    <w:rsid w:val="00704F3D"/>
    <w:rsid w:val="0070628D"/>
    <w:rsid w:val="007067ED"/>
    <w:rsid w:val="00713615"/>
    <w:rsid w:val="00714256"/>
    <w:rsid w:val="0071537E"/>
    <w:rsid w:val="00722261"/>
    <w:rsid w:val="00722677"/>
    <w:rsid w:val="007227E6"/>
    <w:rsid w:val="00723472"/>
    <w:rsid w:val="007235E7"/>
    <w:rsid w:val="00723A22"/>
    <w:rsid w:val="0072466F"/>
    <w:rsid w:val="007257D3"/>
    <w:rsid w:val="00726125"/>
    <w:rsid w:val="007262E0"/>
    <w:rsid w:val="00727B64"/>
    <w:rsid w:val="00727E54"/>
    <w:rsid w:val="007321F7"/>
    <w:rsid w:val="00732E64"/>
    <w:rsid w:val="00732FB4"/>
    <w:rsid w:val="00734436"/>
    <w:rsid w:val="00734CB2"/>
    <w:rsid w:val="0073638A"/>
    <w:rsid w:val="00741579"/>
    <w:rsid w:val="00742435"/>
    <w:rsid w:val="007427D2"/>
    <w:rsid w:val="00746A31"/>
    <w:rsid w:val="00746F8E"/>
    <w:rsid w:val="00751183"/>
    <w:rsid w:val="00751ECC"/>
    <w:rsid w:val="00751FD3"/>
    <w:rsid w:val="00753F76"/>
    <w:rsid w:val="00754308"/>
    <w:rsid w:val="007609A8"/>
    <w:rsid w:val="00760EFF"/>
    <w:rsid w:val="0076399D"/>
    <w:rsid w:val="00763B67"/>
    <w:rsid w:val="00763C20"/>
    <w:rsid w:val="00764979"/>
    <w:rsid w:val="00766BC2"/>
    <w:rsid w:val="00766CD2"/>
    <w:rsid w:val="00771AD9"/>
    <w:rsid w:val="007776D7"/>
    <w:rsid w:val="00777D41"/>
    <w:rsid w:val="00780822"/>
    <w:rsid w:val="0078416A"/>
    <w:rsid w:val="007847D4"/>
    <w:rsid w:val="00785FF8"/>
    <w:rsid w:val="00786BEA"/>
    <w:rsid w:val="00786E3C"/>
    <w:rsid w:val="00787EE7"/>
    <w:rsid w:val="00791BD2"/>
    <w:rsid w:val="00793710"/>
    <w:rsid w:val="007A0CC6"/>
    <w:rsid w:val="007A23E5"/>
    <w:rsid w:val="007A2EE1"/>
    <w:rsid w:val="007A4E04"/>
    <w:rsid w:val="007A59FB"/>
    <w:rsid w:val="007A6A31"/>
    <w:rsid w:val="007B0651"/>
    <w:rsid w:val="007B0A68"/>
    <w:rsid w:val="007B2BF3"/>
    <w:rsid w:val="007B2E44"/>
    <w:rsid w:val="007B2EC5"/>
    <w:rsid w:val="007B43F9"/>
    <w:rsid w:val="007C0EF9"/>
    <w:rsid w:val="007C389B"/>
    <w:rsid w:val="007C6143"/>
    <w:rsid w:val="007D060B"/>
    <w:rsid w:val="007D13F2"/>
    <w:rsid w:val="007D1FD6"/>
    <w:rsid w:val="007D292A"/>
    <w:rsid w:val="007D56F0"/>
    <w:rsid w:val="007D6EFA"/>
    <w:rsid w:val="007D7186"/>
    <w:rsid w:val="007E3424"/>
    <w:rsid w:val="007E4DCB"/>
    <w:rsid w:val="007E664D"/>
    <w:rsid w:val="007F464A"/>
    <w:rsid w:val="007F48E5"/>
    <w:rsid w:val="007F5085"/>
    <w:rsid w:val="007F6530"/>
    <w:rsid w:val="0080018A"/>
    <w:rsid w:val="00800836"/>
    <w:rsid w:val="0080150E"/>
    <w:rsid w:val="00801E22"/>
    <w:rsid w:val="00802CFE"/>
    <w:rsid w:val="008042CF"/>
    <w:rsid w:val="0080615A"/>
    <w:rsid w:val="00807646"/>
    <w:rsid w:val="0080785D"/>
    <w:rsid w:val="00807E2A"/>
    <w:rsid w:val="00815556"/>
    <w:rsid w:val="008207BD"/>
    <w:rsid w:val="008214A3"/>
    <w:rsid w:val="008249D0"/>
    <w:rsid w:val="00825F73"/>
    <w:rsid w:val="00826BBE"/>
    <w:rsid w:val="008276D1"/>
    <w:rsid w:val="0083035F"/>
    <w:rsid w:val="00832AA9"/>
    <w:rsid w:val="00832F14"/>
    <w:rsid w:val="0083325E"/>
    <w:rsid w:val="00833C59"/>
    <w:rsid w:val="0083552D"/>
    <w:rsid w:val="00836E53"/>
    <w:rsid w:val="00837B3E"/>
    <w:rsid w:val="00837B6F"/>
    <w:rsid w:val="00840478"/>
    <w:rsid w:val="00842491"/>
    <w:rsid w:val="00842B93"/>
    <w:rsid w:val="00843D7B"/>
    <w:rsid w:val="0084523E"/>
    <w:rsid w:val="008452F0"/>
    <w:rsid w:val="00845530"/>
    <w:rsid w:val="0084563F"/>
    <w:rsid w:val="00845A3E"/>
    <w:rsid w:val="00847549"/>
    <w:rsid w:val="008538B6"/>
    <w:rsid w:val="00855BEA"/>
    <w:rsid w:val="00855F7D"/>
    <w:rsid w:val="00857B4C"/>
    <w:rsid w:val="00864396"/>
    <w:rsid w:val="008661E2"/>
    <w:rsid w:val="0086699E"/>
    <w:rsid w:val="0086795F"/>
    <w:rsid w:val="0087091D"/>
    <w:rsid w:val="00871C94"/>
    <w:rsid w:val="00873557"/>
    <w:rsid w:val="008737A6"/>
    <w:rsid w:val="008764CC"/>
    <w:rsid w:val="00876E25"/>
    <w:rsid w:val="00885424"/>
    <w:rsid w:val="008863FF"/>
    <w:rsid w:val="0088673B"/>
    <w:rsid w:val="008874D5"/>
    <w:rsid w:val="00893C1D"/>
    <w:rsid w:val="00895ACB"/>
    <w:rsid w:val="00895F4E"/>
    <w:rsid w:val="008A0019"/>
    <w:rsid w:val="008A324E"/>
    <w:rsid w:val="008A7FAD"/>
    <w:rsid w:val="008A7FD3"/>
    <w:rsid w:val="008B025B"/>
    <w:rsid w:val="008B0423"/>
    <w:rsid w:val="008B094B"/>
    <w:rsid w:val="008B1BF8"/>
    <w:rsid w:val="008B25D7"/>
    <w:rsid w:val="008C0AC3"/>
    <w:rsid w:val="008C1522"/>
    <w:rsid w:val="008C2BD5"/>
    <w:rsid w:val="008C3DE0"/>
    <w:rsid w:val="008C59F1"/>
    <w:rsid w:val="008C5AAD"/>
    <w:rsid w:val="008C5FD7"/>
    <w:rsid w:val="008C65DF"/>
    <w:rsid w:val="008C66B2"/>
    <w:rsid w:val="008C6C10"/>
    <w:rsid w:val="008C725C"/>
    <w:rsid w:val="008D1A37"/>
    <w:rsid w:val="008D2037"/>
    <w:rsid w:val="008D245E"/>
    <w:rsid w:val="008D7DB1"/>
    <w:rsid w:val="008E0086"/>
    <w:rsid w:val="008E0987"/>
    <w:rsid w:val="008E27CA"/>
    <w:rsid w:val="008E4301"/>
    <w:rsid w:val="008E6508"/>
    <w:rsid w:val="008F07FE"/>
    <w:rsid w:val="008F22E5"/>
    <w:rsid w:val="008F68A4"/>
    <w:rsid w:val="00900027"/>
    <w:rsid w:val="00900C4F"/>
    <w:rsid w:val="0090159F"/>
    <w:rsid w:val="009015F9"/>
    <w:rsid w:val="00903003"/>
    <w:rsid w:val="009049D4"/>
    <w:rsid w:val="00905D76"/>
    <w:rsid w:val="009065D2"/>
    <w:rsid w:val="009104B5"/>
    <w:rsid w:val="00911CD2"/>
    <w:rsid w:val="00914421"/>
    <w:rsid w:val="009168D6"/>
    <w:rsid w:val="00923742"/>
    <w:rsid w:val="009263C8"/>
    <w:rsid w:val="009263FA"/>
    <w:rsid w:val="00926BE9"/>
    <w:rsid w:val="00926CC4"/>
    <w:rsid w:val="009275C5"/>
    <w:rsid w:val="00931D95"/>
    <w:rsid w:val="0093665A"/>
    <w:rsid w:val="00936AF4"/>
    <w:rsid w:val="009409B6"/>
    <w:rsid w:val="00940CA3"/>
    <w:rsid w:val="0094162D"/>
    <w:rsid w:val="00944160"/>
    <w:rsid w:val="00944DE1"/>
    <w:rsid w:val="009451A3"/>
    <w:rsid w:val="00952B3E"/>
    <w:rsid w:val="00954642"/>
    <w:rsid w:val="009568B8"/>
    <w:rsid w:val="00956F9E"/>
    <w:rsid w:val="00957264"/>
    <w:rsid w:val="00957EAE"/>
    <w:rsid w:val="00960932"/>
    <w:rsid w:val="00961671"/>
    <w:rsid w:val="00962105"/>
    <w:rsid w:val="00962AEA"/>
    <w:rsid w:val="00967BF1"/>
    <w:rsid w:val="0097122A"/>
    <w:rsid w:val="009746A5"/>
    <w:rsid w:val="00974C09"/>
    <w:rsid w:val="00975FFA"/>
    <w:rsid w:val="00982F13"/>
    <w:rsid w:val="00984078"/>
    <w:rsid w:val="009871BA"/>
    <w:rsid w:val="009871CF"/>
    <w:rsid w:val="00990625"/>
    <w:rsid w:val="009906DF"/>
    <w:rsid w:val="00990C74"/>
    <w:rsid w:val="00990D3C"/>
    <w:rsid w:val="00990DE6"/>
    <w:rsid w:val="009919D0"/>
    <w:rsid w:val="0099245E"/>
    <w:rsid w:val="009928F4"/>
    <w:rsid w:val="00993767"/>
    <w:rsid w:val="00993D91"/>
    <w:rsid w:val="00993F8E"/>
    <w:rsid w:val="0099572A"/>
    <w:rsid w:val="009975B3"/>
    <w:rsid w:val="00997C98"/>
    <w:rsid w:val="009A07AB"/>
    <w:rsid w:val="009A0BF2"/>
    <w:rsid w:val="009A1689"/>
    <w:rsid w:val="009A24D3"/>
    <w:rsid w:val="009A6097"/>
    <w:rsid w:val="009B1AAA"/>
    <w:rsid w:val="009B22A5"/>
    <w:rsid w:val="009B2B92"/>
    <w:rsid w:val="009B66CF"/>
    <w:rsid w:val="009C04EC"/>
    <w:rsid w:val="009C16A0"/>
    <w:rsid w:val="009C2D4B"/>
    <w:rsid w:val="009C432C"/>
    <w:rsid w:val="009C5690"/>
    <w:rsid w:val="009C5B3A"/>
    <w:rsid w:val="009C7982"/>
    <w:rsid w:val="009D0DFA"/>
    <w:rsid w:val="009D2490"/>
    <w:rsid w:val="009D46B9"/>
    <w:rsid w:val="009D566E"/>
    <w:rsid w:val="009E0B64"/>
    <w:rsid w:val="009E0C77"/>
    <w:rsid w:val="009E27EF"/>
    <w:rsid w:val="009E35A3"/>
    <w:rsid w:val="009E44C6"/>
    <w:rsid w:val="009E515B"/>
    <w:rsid w:val="009E71F6"/>
    <w:rsid w:val="009E7C8C"/>
    <w:rsid w:val="009F07DE"/>
    <w:rsid w:val="009F0A36"/>
    <w:rsid w:val="009F1EE0"/>
    <w:rsid w:val="009F26C2"/>
    <w:rsid w:val="00A00023"/>
    <w:rsid w:val="00A01046"/>
    <w:rsid w:val="00A01C39"/>
    <w:rsid w:val="00A038E2"/>
    <w:rsid w:val="00A06470"/>
    <w:rsid w:val="00A07C79"/>
    <w:rsid w:val="00A10407"/>
    <w:rsid w:val="00A10738"/>
    <w:rsid w:val="00A11946"/>
    <w:rsid w:val="00A11D4E"/>
    <w:rsid w:val="00A12D95"/>
    <w:rsid w:val="00A13C0A"/>
    <w:rsid w:val="00A15946"/>
    <w:rsid w:val="00A15FB2"/>
    <w:rsid w:val="00A16F8E"/>
    <w:rsid w:val="00A232CA"/>
    <w:rsid w:val="00A23BE8"/>
    <w:rsid w:val="00A265BF"/>
    <w:rsid w:val="00A27A4A"/>
    <w:rsid w:val="00A325B3"/>
    <w:rsid w:val="00A326DC"/>
    <w:rsid w:val="00A3564D"/>
    <w:rsid w:val="00A35D29"/>
    <w:rsid w:val="00A3654A"/>
    <w:rsid w:val="00A371EF"/>
    <w:rsid w:val="00A402E5"/>
    <w:rsid w:val="00A4317B"/>
    <w:rsid w:val="00A45084"/>
    <w:rsid w:val="00A51C91"/>
    <w:rsid w:val="00A540FC"/>
    <w:rsid w:val="00A54395"/>
    <w:rsid w:val="00A54AA8"/>
    <w:rsid w:val="00A60AB1"/>
    <w:rsid w:val="00A62203"/>
    <w:rsid w:val="00A624DF"/>
    <w:rsid w:val="00A633F8"/>
    <w:rsid w:val="00A66847"/>
    <w:rsid w:val="00A70FB3"/>
    <w:rsid w:val="00A71632"/>
    <w:rsid w:val="00A719DE"/>
    <w:rsid w:val="00A74E08"/>
    <w:rsid w:val="00A7646D"/>
    <w:rsid w:val="00A77871"/>
    <w:rsid w:val="00A80E28"/>
    <w:rsid w:val="00A80E64"/>
    <w:rsid w:val="00A810E8"/>
    <w:rsid w:val="00A81973"/>
    <w:rsid w:val="00A84032"/>
    <w:rsid w:val="00A850B8"/>
    <w:rsid w:val="00A936FD"/>
    <w:rsid w:val="00A94D6E"/>
    <w:rsid w:val="00A97806"/>
    <w:rsid w:val="00AA0FD1"/>
    <w:rsid w:val="00AA1AA8"/>
    <w:rsid w:val="00AA4E38"/>
    <w:rsid w:val="00AA5476"/>
    <w:rsid w:val="00AA77F8"/>
    <w:rsid w:val="00AB099A"/>
    <w:rsid w:val="00AB10D5"/>
    <w:rsid w:val="00AB6DD7"/>
    <w:rsid w:val="00AB7D65"/>
    <w:rsid w:val="00AC241D"/>
    <w:rsid w:val="00AC2E11"/>
    <w:rsid w:val="00AC418F"/>
    <w:rsid w:val="00AC4752"/>
    <w:rsid w:val="00AC6C3B"/>
    <w:rsid w:val="00AC76DB"/>
    <w:rsid w:val="00AD4251"/>
    <w:rsid w:val="00AD4BBF"/>
    <w:rsid w:val="00AD550C"/>
    <w:rsid w:val="00AD7373"/>
    <w:rsid w:val="00AE08DA"/>
    <w:rsid w:val="00AE137E"/>
    <w:rsid w:val="00AE203A"/>
    <w:rsid w:val="00AE5FEC"/>
    <w:rsid w:val="00AE743D"/>
    <w:rsid w:val="00AE79FC"/>
    <w:rsid w:val="00AF0273"/>
    <w:rsid w:val="00AF0442"/>
    <w:rsid w:val="00AF5837"/>
    <w:rsid w:val="00AF749D"/>
    <w:rsid w:val="00AF7EF2"/>
    <w:rsid w:val="00B03E4C"/>
    <w:rsid w:val="00B040A7"/>
    <w:rsid w:val="00B067C3"/>
    <w:rsid w:val="00B069E8"/>
    <w:rsid w:val="00B06B6E"/>
    <w:rsid w:val="00B10219"/>
    <w:rsid w:val="00B10F19"/>
    <w:rsid w:val="00B11152"/>
    <w:rsid w:val="00B1452D"/>
    <w:rsid w:val="00B1552A"/>
    <w:rsid w:val="00B20057"/>
    <w:rsid w:val="00B2049E"/>
    <w:rsid w:val="00B20575"/>
    <w:rsid w:val="00B21811"/>
    <w:rsid w:val="00B21D87"/>
    <w:rsid w:val="00B25FA6"/>
    <w:rsid w:val="00B264F9"/>
    <w:rsid w:val="00B271D8"/>
    <w:rsid w:val="00B31DE9"/>
    <w:rsid w:val="00B3271C"/>
    <w:rsid w:val="00B33887"/>
    <w:rsid w:val="00B3414C"/>
    <w:rsid w:val="00B34781"/>
    <w:rsid w:val="00B36267"/>
    <w:rsid w:val="00B40608"/>
    <w:rsid w:val="00B40F81"/>
    <w:rsid w:val="00B41C8E"/>
    <w:rsid w:val="00B44375"/>
    <w:rsid w:val="00B44B94"/>
    <w:rsid w:val="00B51BBC"/>
    <w:rsid w:val="00B523B7"/>
    <w:rsid w:val="00B52ACD"/>
    <w:rsid w:val="00B53966"/>
    <w:rsid w:val="00B53D3E"/>
    <w:rsid w:val="00B55C3B"/>
    <w:rsid w:val="00B563AB"/>
    <w:rsid w:val="00B56687"/>
    <w:rsid w:val="00B60295"/>
    <w:rsid w:val="00B6178C"/>
    <w:rsid w:val="00B6325F"/>
    <w:rsid w:val="00B63EA4"/>
    <w:rsid w:val="00B6438B"/>
    <w:rsid w:val="00B64F84"/>
    <w:rsid w:val="00B6698A"/>
    <w:rsid w:val="00B678A3"/>
    <w:rsid w:val="00B70D7B"/>
    <w:rsid w:val="00B75123"/>
    <w:rsid w:val="00B8037C"/>
    <w:rsid w:val="00B81740"/>
    <w:rsid w:val="00B81F56"/>
    <w:rsid w:val="00B82D19"/>
    <w:rsid w:val="00B83708"/>
    <w:rsid w:val="00B838A2"/>
    <w:rsid w:val="00B8421E"/>
    <w:rsid w:val="00B85B47"/>
    <w:rsid w:val="00B903E5"/>
    <w:rsid w:val="00B91386"/>
    <w:rsid w:val="00B93C20"/>
    <w:rsid w:val="00BA14A5"/>
    <w:rsid w:val="00BA170E"/>
    <w:rsid w:val="00BA29C3"/>
    <w:rsid w:val="00BA3405"/>
    <w:rsid w:val="00BA77CA"/>
    <w:rsid w:val="00BA7B9C"/>
    <w:rsid w:val="00BA7C84"/>
    <w:rsid w:val="00BB0EDE"/>
    <w:rsid w:val="00BB3E30"/>
    <w:rsid w:val="00BB51F3"/>
    <w:rsid w:val="00BB5E45"/>
    <w:rsid w:val="00BB674A"/>
    <w:rsid w:val="00BC15B9"/>
    <w:rsid w:val="00BC2F17"/>
    <w:rsid w:val="00BC3255"/>
    <w:rsid w:val="00BC3B6F"/>
    <w:rsid w:val="00BC5C21"/>
    <w:rsid w:val="00BC5CFF"/>
    <w:rsid w:val="00BD2965"/>
    <w:rsid w:val="00BD3A89"/>
    <w:rsid w:val="00BD696E"/>
    <w:rsid w:val="00BD7167"/>
    <w:rsid w:val="00BD7C83"/>
    <w:rsid w:val="00BE0912"/>
    <w:rsid w:val="00BE0AC2"/>
    <w:rsid w:val="00BE2DCC"/>
    <w:rsid w:val="00BE31F7"/>
    <w:rsid w:val="00BE3BBD"/>
    <w:rsid w:val="00BE4192"/>
    <w:rsid w:val="00BE52E8"/>
    <w:rsid w:val="00BE6355"/>
    <w:rsid w:val="00BF39AE"/>
    <w:rsid w:val="00BF4CB3"/>
    <w:rsid w:val="00BF6ADF"/>
    <w:rsid w:val="00BF7627"/>
    <w:rsid w:val="00C02A6E"/>
    <w:rsid w:val="00C10564"/>
    <w:rsid w:val="00C11C6F"/>
    <w:rsid w:val="00C12574"/>
    <w:rsid w:val="00C13C42"/>
    <w:rsid w:val="00C15650"/>
    <w:rsid w:val="00C17387"/>
    <w:rsid w:val="00C21BBF"/>
    <w:rsid w:val="00C21C58"/>
    <w:rsid w:val="00C241AD"/>
    <w:rsid w:val="00C246B5"/>
    <w:rsid w:val="00C253F2"/>
    <w:rsid w:val="00C2774B"/>
    <w:rsid w:val="00C31C84"/>
    <w:rsid w:val="00C3268A"/>
    <w:rsid w:val="00C32DB2"/>
    <w:rsid w:val="00C40862"/>
    <w:rsid w:val="00C434A8"/>
    <w:rsid w:val="00C43ED7"/>
    <w:rsid w:val="00C4404A"/>
    <w:rsid w:val="00C44593"/>
    <w:rsid w:val="00C46569"/>
    <w:rsid w:val="00C50594"/>
    <w:rsid w:val="00C50972"/>
    <w:rsid w:val="00C5292A"/>
    <w:rsid w:val="00C53956"/>
    <w:rsid w:val="00C5452C"/>
    <w:rsid w:val="00C56B80"/>
    <w:rsid w:val="00C6103E"/>
    <w:rsid w:val="00C63A9A"/>
    <w:rsid w:val="00C648AB"/>
    <w:rsid w:val="00C720C3"/>
    <w:rsid w:val="00C75869"/>
    <w:rsid w:val="00C75D38"/>
    <w:rsid w:val="00C76170"/>
    <w:rsid w:val="00C766AB"/>
    <w:rsid w:val="00C804BF"/>
    <w:rsid w:val="00C81116"/>
    <w:rsid w:val="00C8197D"/>
    <w:rsid w:val="00C82C7F"/>
    <w:rsid w:val="00C82CFA"/>
    <w:rsid w:val="00C83F2B"/>
    <w:rsid w:val="00C841BA"/>
    <w:rsid w:val="00C90180"/>
    <w:rsid w:val="00C910E5"/>
    <w:rsid w:val="00C9136B"/>
    <w:rsid w:val="00C91ADD"/>
    <w:rsid w:val="00CA327C"/>
    <w:rsid w:val="00CA4057"/>
    <w:rsid w:val="00CA48F1"/>
    <w:rsid w:val="00CA5966"/>
    <w:rsid w:val="00CA6BFE"/>
    <w:rsid w:val="00CB2517"/>
    <w:rsid w:val="00CB35BB"/>
    <w:rsid w:val="00CB4BE9"/>
    <w:rsid w:val="00CB4C5D"/>
    <w:rsid w:val="00CB6F4F"/>
    <w:rsid w:val="00CB7603"/>
    <w:rsid w:val="00CB78CC"/>
    <w:rsid w:val="00CC38B7"/>
    <w:rsid w:val="00CC3A92"/>
    <w:rsid w:val="00CC4E94"/>
    <w:rsid w:val="00CC6DFC"/>
    <w:rsid w:val="00CD06AB"/>
    <w:rsid w:val="00CD1D77"/>
    <w:rsid w:val="00CD714D"/>
    <w:rsid w:val="00CE0FC6"/>
    <w:rsid w:val="00CE1CDE"/>
    <w:rsid w:val="00CE2109"/>
    <w:rsid w:val="00CE4FBE"/>
    <w:rsid w:val="00CE62ED"/>
    <w:rsid w:val="00CE64C2"/>
    <w:rsid w:val="00CE6AF4"/>
    <w:rsid w:val="00CF4D0F"/>
    <w:rsid w:val="00CF5D6A"/>
    <w:rsid w:val="00D0044E"/>
    <w:rsid w:val="00D02DA5"/>
    <w:rsid w:val="00D07658"/>
    <w:rsid w:val="00D1049B"/>
    <w:rsid w:val="00D10C46"/>
    <w:rsid w:val="00D110C7"/>
    <w:rsid w:val="00D11D79"/>
    <w:rsid w:val="00D11E33"/>
    <w:rsid w:val="00D1543B"/>
    <w:rsid w:val="00D15B94"/>
    <w:rsid w:val="00D1664A"/>
    <w:rsid w:val="00D20EA3"/>
    <w:rsid w:val="00D2282D"/>
    <w:rsid w:val="00D235DA"/>
    <w:rsid w:val="00D254C3"/>
    <w:rsid w:val="00D26175"/>
    <w:rsid w:val="00D26ECA"/>
    <w:rsid w:val="00D306F3"/>
    <w:rsid w:val="00D31FAF"/>
    <w:rsid w:val="00D32FC7"/>
    <w:rsid w:val="00D33BAD"/>
    <w:rsid w:val="00D35135"/>
    <w:rsid w:val="00D351E0"/>
    <w:rsid w:val="00D35FF6"/>
    <w:rsid w:val="00D40638"/>
    <w:rsid w:val="00D40BBA"/>
    <w:rsid w:val="00D4460B"/>
    <w:rsid w:val="00D45B9E"/>
    <w:rsid w:val="00D4690E"/>
    <w:rsid w:val="00D47B4B"/>
    <w:rsid w:val="00D50B84"/>
    <w:rsid w:val="00D50C7E"/>
    <w:rsid w:val="00D50C89"/>
    <w:rsid w:val="00D517C2"/>
    <w:rsid w:val="00D5232E"/>
    <w:rsid w:val="00D53155"/>
    <w:rsid w:val="00D54C22"/>
    <w:rsid w:val="00D54CCC"/>
    <w:rsid w:val="00D5577A"/>
    <w:rsid w:val="00D558C2"/>
    <w:rsid w:val="00D570A4"/>
    <w:rsid w:val="00D615F5"/>
    <w:rsid w:val="00D64317"/>
    <w:rsid w:val="00D65DBE"/>
    <w:rsid w:val="00D65DE1"/>
    <w:rsid w:val="00D6657D"/>
    <w:rsid w:val="00D67474"/>
    <w:rsid w:val="00D67EF2"/>
    <w:rsid w:val="00D7298F"/>
    <w:rsid w:val="00D75408"/>
    <w:rsid w:val="00D755F9"/>
    <w:rsid w:val="00D80D34"/>
    <w:rsid w:val="00D816C7"/>
    <w:rsid w:val="00D829AF"/>
    <w:rsid w:val="00D829C0"/>
    <w:rsid w:val="00D83841"/>
    <w:rsid w:val="00D83D21"/>
    <w:rsid w:val="00D850C7"/>
    <w:rsid w:val="00D859BE"/>
    <w:rsid w:val="00D861E9"/>
    <w:rsid w:val="00D8685F"/>
    <w:rsid w:val="00D905D5"/>
    <w:rsid w:val="00D9146C"/>
    <w:rsid w:val="00D9448B"/>
    <w:rsid w:val="00D9487A"/>
    <w:rsid w:val="00D9618A"/>
    <w:rsid w:val="00D9632E"/>
    <w:rsid w:val="00D964F4"/>
    <w:rsid w:val="00D977FA"/>
    <w:rsid w:val="00DA3497"/>
    <w:rsid w:val="00DA50A1"/>
    <w:rsid w:val="00DA5A6C"/>
    <w:rsid w:val="00DA639D"/>
    <w:rsid w:val="00DA7041"/>
    <w:rsid w:val="00DB2B4F"/>
    <w:rsid w:val="00DB4BEA"/>
    <w:rsid w:val="00DB7160"/>
    <w:rsid w:val="00DB73F1"/>
    <w:rsid w:val="00DB7455"/>
    <w:rsid w:val="00DC021C"/>
    <w:rsid w:val="00DC1738"/>
    <w:rsid w:val="00DC389C"/>
    <w:rsid w:val="00DC452D"/>
    <w:rsid w:val="00DC597E"/>
    <w:rsid w:val="00DC5F85"/>
    <w:rsid w:val="00DD171A"/>
    <w:rsid w:val="00DD7F14"/>
    <w:rsid w:val="00DE3480"/>
    <w:rsid w:val="00DE5893"/>
    <w:rsid w:val="00DE5AC0"/>
    <w:rsid w:val="00DE6233"/>
    <w:rsid w:val="00DE7F3D"/>
    <w:rsid w:val="00DF1089"/>
    <w:rsid w:val="00DF128C"/>
    <w:rsid w:val="00DF2A2E"/>
    <w:rsid w:val="00DF630E"/>
    <w:rsid w:val="00E001B0"/>
    <w:rsid w:val="00E032C7"/>
    <w:rsid w:val="00E0384B"/>
    <w:rsid w:val="00E038A3"/>
    <w:rsid w:val="00E04179"/>
    <w:rsid w:val="00E060A9"/>
    <w:rsid w:val="00E071A2"/>
    <w:rsid w:val="00E116BD"/>
    <w:rsid w:val="00E12B60"/>
    <w:rsid w:val="00E1390D"/>
    <w:rsid w:val="00E14410"/>
    <w:rsid w:val="00E14620"/>
    <w:rsid w:val="00E14CF3"/>
    <w:rsid w:val="00E16245"/>
    <w:rsid w:val="00E2136F"/>
    <w:rsid w:val="00E2143E"/>
    <w:rsid w:val="00E21D04"/>
    <w:rsid w:val="00E2419F"/>
    <w:rsid w:val="00E25EEC"/>
    <w:rsid w:val="00E26FFC"/>
    <w:rsid w:val="00E272EB"/>
    <w:rsid w:val="00E27FE0"/>
    <w:rsid w:val="00E32316"/>
    <w:rsid w:val="00E34F7C"/>
    <w:rsid w:val="00E35B25"/>
    <w:rsid w:val="00E41228"/>
    <w:rsid w:val="00E41B6C"/>
    <w:rsid w:val="00E43F56"/>
    <w:rsid w:val="00E43F8F"/>
    <w:rsid w:val="00E45BEB"/>
    <w:rsid w:val="00E46B26"/>
    <w:rsid w:val="00E511DA"/>
    <w:rsid w:val="00E51B4B"/>
    <w:rsid w:val="00E526B4"/>
    <w:rsid w:val="00E5603F"/>
    <w:rsid w:val="00E57FC6"/>
    <w:rsid w:val="00E62E98"/>
    <w:rsid w:val="00E672BE"/>
    <w:rsid w:val="00E67B2F"/>
    <w:rsid w:val="00E70FB4"/>
    <w:rsid w:val="00E7157B"/>
    <w:rsid w:val="00E71951"/>
    <w:rsid w:val="00E71C60"/>
    <w:rsid w:val="00E72EDA"/>
    <w:rsid w:val="00E734B9"/>
    <w:rsid w:val="00E74E86"/>
    <w:rsid w:val="00E770EE"/>
    <w:rsid w:val="00E8063C"/>
    <w:rsid w:val="00E80A4C"/>
    <w:rsid w:val="00E8193A"/>
    <w:rsid w:val="00E83CF2"/>
    <w:rsid w:val="00E84170"/>
    <w:rsid w:val="00E86201"/>
    <w:rsid w:val="00E8666F"/>
    <w:rsid w:val="00E917D9"/>
    <w:rsid w:val="00E91A2E"/>
    <w:rsid w:val="00E95F8A"/>
    <w:rsid w:val="00E96F01"/>
    <w:rsid w:val="00EA12D2"/>
    <w:rsid w:val="00EA2770"/>
    <w:rsid w:val="00EA2D02"/>
    <w:rsid w:val="00EA2D9A"/>
    <w:rsid w:val="00EA34BA"/>
    <w:rsid w:val="00EA3B1A"/>
    <w:rsid w:val="00EA4669"/>
    <w:rsid w:val="00EA595B"/>
    <w:rsid w:val="00EB7EA9"/>
    <w:rsid w:val="00EC2B90"/>
    <w:rsid w:val="00EC52B8"/>
    <w:rsid w:val="00EC572B"/>
    <w:rsid w:val="00EC67E9"/>
    <w:rsid w:val="00EC76A0"/>
    <w:rsid w:val="00EC7C6A"/>
    <w:rsid w:val="00ED16F8"/>
    <w:rsid w:val="00ED60AA"/>
    <w:rsid w:val="00ED64E2"/>
    <w:rsid w:val="00ED68FE"/>
    <w:rsid w:val="00EE21A3"/>
    <w:rsid w:val="00EE268D"/>
    <w:rsid w:val="00EE2C93"/>
    <w:rsid w:val="00EE3A9A"/>
    <w:rsid w:val="00EE5A5E"/>
    <w:rsid w:val="00EE6C2E"/>
    <w:rsid w:val="00EF4AD6"/>
    <w:rsid w:val="00EF7730"/>
    <w:rsid w:val="00F0216F"/>
    <w:rsid w:val="00F02C43"/>
    <w:rsid w:val="00F07B98"/>
    <w:rsid w:val="00F07DCF"/>
    <w:rsid w:val="00F133CB"/>
    <w:rsid w:val="00F13E82"/>
    <w:rsid w:val="00F14AA1"/>
    <w:rsid w:val="00F15779"/>
    <w:rsid w:val="00F16566"/>
    <w:rsid w:val="00F176D3"/>
    <w:rsid w:val="00F24326"/>
    <w:rsid w:val="00F25371"/>
    <w:rsid w:val="00F306E2"/>
    <w:rsid w:val="00F31129"/>
    <w:rsid w:val="00F316A2"/>
    <w:rsid w:val="00F32F14"/>
    <w:rsid w:val="00F33971"/>
    <w:rsid w:val="00F33DDA"/>
    <w:rsid w:val="00F35CEC"/>
    <w:rsid w:val="00F40307"/>
    <w:rsid w:val="00F45748"/>
    <w:rsid w:val="00F46693"/>
    <w:rsid w:val="00F478E8"/>
    <w:rsid w:val="00F5353C"/>
    <w:rsid w:val="00F54A26"/>
    <w:rsid w:val="00F56D76"/>
    <w:rsid w:val="00F57ACB"/>
    <w:rsid w:val="00F57C4E"/>
    <w:rsid w:val="00F61C69"/>
    <w:rsid w:val="00F624B2"/>
    <w:rsid w:val="00F637D0"/>
    <w:rsid w:val="00F65744"/>
    <w:rsid w:val="00F66076"/>
    <w:rsid w:val="00F679DD"/>
    <w:rsid w:val="00F7121F"/>
    <w:rsid w:val="00F71EA5"/>
    <w:rsid w:val="00F73F51"/>
    <w:rsid w:val="00F74848"/>
    <w:rsid w:val="00F76E4F"/>
    <w:rsid w:val="00F76EB7"/>
    <w:rsid w:val="00F77870"/>
    <w:rsid w:val="00F778D1"/>
    <w:rsid w:val="00F82AE0"/>
    <w:rsid w:val="00F84028"/>
    <w:rsid w:val="00F849BC"/>
    <w:rsid w:val="00F85869"/>
    <w:rsid w:val="00F86DCD"/>
    <w:rsid w:val="00F873A0"/>
    <w:rsid w:val="00F87A9B"/>
    <w:rsid w:val="00F91D18"/>
    <w:rsid w:val="00F953DF"/>
    <w:rsid w:val="00F95954"/>
    <w:rsid w:val="00F96F3D"/>
    <w:rsid w:val="00F978B7"/>
    <w:rsid w:val="00FA32C7"/>
    <w:rsid w:val="00FA5D13"/>
    <w:rsid w:val="00FA75E6"/>
    <w:rsid w:val="00FB0ED4"/>
    <w:rsid w:val="00FB5D67"/>
    <w:rsid w:val="00FC082C"/>
    <w:rsid w:val="00FC1925"/>
    <w:rsid w:val="00FC2D38"/>
    <w:rsid w:val="00FC2E01"/>
    <w:rsid w:val="00FC2FFD"/>
    <w:rsid w:val="00FC36F6"/>
    <w:rsid w:val="00FC56D5"/>
    <w:rsid w:val="00FC5CB9"/>
    <w:rsid w:val="00FC7692"/>
    <w:rsid w:val="00FC7A78"/>
    <w:rsid w:val="00FD29B9"/>
    <w:rsid w:val="00FD4CEE"/>
    <w:rsid w:val="00FD648D"/>
    <w:rsid w:val="00FD69A5"/>
    <w:rsid w:val="00FD7CF0"/>
    <w:rsid w:val="00FE18BA"/>
    <w:rsid w:val="00FE23F8"/>
    <w:rsid w:val="00FE3347"/>
    <w:rsid w:val="00FE4490"/>
    <w:rsid w:val="00FE4A8D"/>
    <w:rsid w:val="00FE63CE"/>
    <w:rsid w:val="00FE736D"/>
    <w:rsid w:val="00FF2B22"/>
    <w:rsid w:val="00FF3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19C9E61"/>
  <w15:docId w15:val="{8C469509-9B2B-4C2A-915B-912D8B7C2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68A"/>
    <w:pPr>
      <w:suppressAutoHyphens/>
      <w:ind w:firstLine="709"/>
    </w:pPr>
  </w:style>
  <w:style w:type="paragraph" w:styleId="1">
    <w:name w:val="heading 1"/>
    <w:basedOn w:val="a"/>
    <w:next w:val="a"/>
    <w:qFormat/>
    <w:rsid w:val="00C3268A"/>
    <w:pPr>
      <w:keepNext/>
      <w:numPr>
        <w:numId w:val="1"/>
      </w:numPr>
      <w:outlineLvl w:val="0"/>
    </w:pPr>
  </w:style>
  <w:style w:type="paragraph" w:styleId="2">
    <w:name w:val="heading 2"/>
    <w:basedOn w:val="a"/>
    <w:next w:val="a"/>
    <w:qFormat/>
    <w:rsid w:val="00C3268A"/>
    <w:pPr>
      <w:keepNext/>
      <w:numPr>
        <w:ilvl w:val="1"/>
        <w:numId w:val="1"/>
      </w:numPr>
      <w:spacing w:before="240" w:after="60"/>
      <w:ind w:left="0" w:firstLine="0"/>
      <w:outlineLvl w:val="1"/>
    </w:pPr>
  </w:style>
  <w:style w:type="paragraph" w:styleId="3">
    <w:name w:val="heading 3"/>
    <w:basedOn w:val="a"/>
    <w:next w:val="a"/>
    <w:qFormat/>
    <w:rsid w:val="00C3268A"/>
    <w:pPr>
      <w:keepNext/>
      <w:numPr>
        <w:ilvl w:val="2"/>
        <w:numId w:val="1"/>
      </w:numPr>
      <w:spacing w:before="240" w:after="60"/>
      <w:ind w:left="0" w:firstLine="0"/>
      <w:outlineLvl w:val="2"/>
    </w:pPr>
  </w:style>
  <w:style w:type="paragraph" w:styleId="4">
    <w:name w:val="heading 4"/>
    <w:basedOn w:val="a"/>
    <w:next w:val="a"/>
    <w:qFormat/>
    <w:rsid w:val="00C3268A"/>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3268A"/>
    <w:rPr>
      <w:rFonts w:hint="default"/>
    </w:rPr>
  </w:style>
  <w:style w:type="character" w:customStyle="1" w:styleId="WW8Num1z1">
    <w:name w:val="WW8Num1z1"/>
    <w:rsid w:val="00C3268A"/>
  </w:style>
  <w:style w:type="character" w:customStyle="1" w:styleId="WW8Num1z2">
    <w:name w:val="WW8Num1z2"/>
    <w:rsid w:val="00C3268A"/>
  </w:style>
  <w:style w:type="character" w:customStyle="1" w:styleId="WW8Num1z3">
    <w:name w:val="WW8Num1z3"/>
    <w:rsid w:val="00C3268A"/>
  </w:style>
  <w:style w:type="character" w:customStyle="1" w:styleId="WW8Num1z4">
    <w:name w:val="WW8Num1z4"/>
    <w:rsid w:val="00C3268A"/>
  </w:style>
  <w:style w:type="character" w:customStyle="1" w:styleId="WW8Num1z5">
    <w:name w:val="WW8Num1z5"/>
    <w:rsid w:val="00C3268A"/>
  </w:style>
  <w:style w:type="character" w:customStyle="1" w:styleId="WW8Num1z6">
    <w:name w:val="WW8Num1z6"/>
    <w:rsid w:val="00C3268A"/>
  </w:style>
  <w:style w:type="character" w:customStyle="1" w:styleId="WW8Num1z7">
    <w:name w:val="WW8Num1z7"/>
    <w:rsid w:val="00C3268A"/>
  </w:style>
  <w:style w:type="character" w:customStyle="1" w:styleId="WW8Num1z8">
    <w:name w:val="WW8Num1z8"/>
    <w:rsid w:val="00C3268A"/>
  </w:style>
  <w:style w:type="character" w:customStyle="1" w:styleId="WW8Num2z0">
    <w:name w:val="WW8Num2z0"/>
    <w:rsid w:val="00C3268A"/>
    <w:rPr>
      <w:rFonts w:hint="default"/>
    </w:rPr>
  </w:style>
  <w:style w:type="character" w:customStyle="1" w:styleId="WW8Num2z1">
    <w:name w:val="WW8Num2z1"/>
    <w:rsid w:val="00C3268A"/>
  </w:style>
  <w:style w:type="character" w:customStyle="1" w:styleId="WW8Num2z2">
    <w:name w:val="WW8Num2z2"/>
    <w:rsid w:val="00C3268A"/>
  </w:style>
  <w:style w:type="character" w:customStyle="1" w:styleId="WW8Num2z3">
    <w:name w:val="WW8Num2z3"/>
    <w:rsid w:val="00C3268A"/>
  </w:style>
  <w:style w:type="character" w:customStyle="1" w:styleId="WW8Num2z4">
    <w:name w:val="WW8Num2z4"/>
    <w:rsid w:val="00C3268A"/>
  </w:style>
  <w:style w:type="character" w:customStyle="1" w:styleId="WW8Num2z5">
    <w:name w:val="WW8Num2z5"/>
    <w:rsid w:val="00C3268A"/>
  </w:style>
  <w:style w:type="character" w:customStyle="1" w:styleId="WW8Num2z6">
    <w:name w:val="WW8Num2z6"/>
    <w:rsid w:val="00C3268A"/>
  </w:style>
  <w:style w:type="character" w:customStyle="1" w:styleId="WW8Num2z7">
    <w:name w:val="WW8Num2z7"/>
    <w:rsid w:val="00C3268A"/>
  </w:style>
  <w:style w:type="character" w:customStyle="1" w:styleId="WW8Num2z8">
    <w:name w:val="WW8Num2z8"/>
    <w:rsid w:val="00C3268A"/>
  </w:style>
  <w:style w:type="character" w:customStyle="1" w:styleId="WW8Num3z0">
    <w:name w:val="WW8Num3z0"/>
    <w:rsid w:val="00C3268A"/>
  </w:style>
  <w:style w:type="character" w:customStyle="1" w:styleId="WW8Num3z1">
    <w:name w:val="WW8Num3z1"/>
    <w:rsid w:val="00C3268A"/>
    <w:rPr>
      <w:rFonts w:ascii="Courier New" w:hAnsi="Courier New" w:cs="Courier New" w:hint="default"/>
    </w:rPr>
  </w:style>
  <w:style w:type="character" w:customStyle="1" w:styleId="WW8Num3z2">
    <w:name w:val="WW8Num3z2"/>
    <w:rsid w:val="00C3268A"/>
    <w:rPr>
      <w:rFonts w:ascii="Wingdings" w:hAnsi="Wingdings" w:cs="Wingdings" w:hint="default"/>
    </w:rPr>
  </w:style>
  <w:style w:type="character" w:customStyle="1" w:styleId="WW8Num3z3">
    <w:name w:val="WW8Num3z3"/>
    <w:rsid w:val="00C3268A"/>
    <w:rPr>
      <w:rFonts w:ascii="Symbol" w:hAnsi="Symbol" w:cs="Symbol" w:hint="default"/>
    </w:rPr>
  </w:style>
  <w:style w:type="character" w:customStyle="1" w:styleId="WW8Num4z0">
    <w:name w:val="WW8Num4z0"/>
    <w:rsid w:val="00C3268A"/>
    <w:rPr>
      <w:rFonts w:ascii="Symbol" w:hAnsi="Symbol" w:cs="Symbol" w:hint="default"/>
    </w:rPr>
  </w:style>
  <w:style w:type="character" w:customStyle="1" w:styleId="WW8Num4z1">
    <w:name w:val="WW8Num4z1"/>
    <w:rsid w:val="00C3268A"/>
    <w:rPr>
      <w:rFonts w:ascii="Courier New" w:hAnsi="Courier New" w:cs="Tahoma" w:hint="default"/>
    </w:rPr>
  </w:style>
  <w:style w:type="character" w:customStyle="1" w:styleId="WW8Num4z2">
    <w:name w:val="WW8Num4z2"/>
    <w:rsid w:val="00C3268A"/>
    <w:rPr>
      <w:rFonts w:ascii="Wingdings" w:hAnsi="Wingdings" w:cs="Wingdings" w:hint="default"/>
    </w:rPr>
  </w:style>
  <w:style w:type="character" w:customStyle="1" w:styleId="WW8Num5z0">
    <w:name w:val="WW8Num5z0"/>
    <w:rsid w:val="00C3268A"/>
  </w:style>
  <w:style w:type="character" w:customStyle="1" w:styleId="WW8Num5z1">
    <w:name w:val="WW8Num5z1"/>
    <w:rsid w:val="00C3268A"/>
    <w:rPr>
      <w:rFonts w:ascii="Courier New" w:hAnsi="Courier New" w:cs="Courier New" w:hint="default"/>
    </w:rPr>
  </w:style>
  <w:style w:type="character" w:customStyle="1" w:styleId="WW8Num5z2">
    <w:name w:val="WW8Num5z2"/>
    <w:rsid w:val="00C3268A"/>
    <w:rPr>
      <w:rFonts w:ascii="Wingdings" w:hAnsi="Wingdings" w:cs="Wingdings" w:hint="default"/>
    </w:rPr>
  </w:style>
  <w:style w:type="character" w:customStyle="1" w:styleId="WW8Num5z3">
    <w:name w:val="WW8Num5z3"/>
    <w:rsid w:val="00C3268A"/>
    <w:rPr>
      <w:rFonts w:ascii="Symbol" w:hAnsi="Symbol" w:cs="Symbol" w:hint="default"/>
    </w:rPr>
  </w:style>
  <w:style w:type="character" w:customStyle="1" w:styleId="WW8Num6z0">
    <w:name w:val="WW8Num6z0"/>
    <w:rsid w:val="00C3268A"/>
    <w:rPr>
      <w:rFonts w:hint="default"/>
    </w:rPr>
  </w:style>
  <w:style w:type="character" w:customStyle="1" w:styleId="WW8Num6z1">
    <w:name w:val="WW8Num6z1"/>
    <w:rsid w:val="00C3268A"/>
  </w:style>
  <w:style w:type="character" w:customStyle="1" w:styleId="WW8Num6z2">
    <w:name w:val="WW8Num6z2"/>
    <w:rsid w:val="00C3268A"/>
  </w:style>
  <w:style w:type="character" w:customStyle="1" w:styleId="WW8Num6z3">
    <w:name w:val="WW8Num6z3"/>
    <w:rsid w:val="00C3268A"/>
  </w:style>
  <w:style w:type="character" w:customStyle="1" w:styleId="WW8Num6z4">
    <w:name w:val="WW8Num6z4"/>
    <w:rsid w:val="00C3268A"/>
  </w:style>
  <w:style w:type="character" w:customStyle="1" w:styleId="WW8Num6z5">
    <w:name w:val="WW8Num6z5"/>
    <w:rsid w:val="00C3268A"/>
  </w:style>
  <w:style w:type="character" w:customStyle="1" w:styleId="WW8Num6z6">
    <w:name w:val="WW8Num6z6"/>
    <w:rsid w:val="00C3268A"/>
  </w:style>
  <w:style w:type="character" w:customStyle="1" w:styleId="WW8Num6z7">
    <w:name w:val="WW8Num6z7"/>
    <w:rsid w:val="00C3268A"/>
  </w:style>
  <w:style w:type="character" w:customStyle="1" w:styleId="WW8Num6z8">
    <w:name w:val="WW8Num6z8"/>
    <w:rsid w:val="00C3268A"/>
  </w:style>
  <w:style w:type="character" w:customStyle="1" w:styleId="WW8Num7z0">
    <w:name w:val="WW8Num7z0"/>
    <w:rsid w:val="00C3268A"/>
    <w:rPr>
      <w:rFonts w:ascii="Times New Roman" w:hAnsi="Times New Roman" w:cs="Times New Roman" w:hint="default"/>
    </w:rPr>
  </w:style>
  <w:style w:type="character" w:customStyle="1" w:styleId="WW8Num7z1">
    <w:name w:val="WW8Num7z1"/>
    <w:rsid w:val="00C3268A"/>
    <w:rPr>
      <w:rFonts w:ascii="Courier New" w:hAnsi="Courier New" w:cs="Courier New" w:hint="default"/>
    </w:rPr>
  </w:style>
  <w:style w:type="character" w:customStyle="1" w:styleId="WW8Num7z2">
    <w:name w:val="WW8Num7z2"/>
    <w:rsid w:val="00C3268A"/>
    <w:rPr>
      <w:rFonts w:ascii="Wingdings" w:hAnsi="Wingdings" w:cs="Wingdings" w:hint="default"/>
    </w:rPr>
  </w:style>
  <w:style w:type="character" w:customStyle="1" w:styleId="WW8Num7z3">
    <w:name w:val="WW8Num7z3"/>
    <w:rsid w:val="00C3268A"/>
    <w:rPr>
      <w:rFonts w:ascii="Symbol" w:hAnsi="Symbol" w:cs="Symbol" w:hint="default"/>
    </w:rPr>
  </w:style>
  <w:style w:type="character" w:customStyle="1" w:styleId="WW8Num8z0">
    <w:name w:val="WW8Num8z0"/>
    <w:rsid w:val="00C3268A"/>
    <w:rPr>
      <w:rFonts w:hint="default"/>
    </w:rPr>
  </w:style>
  <w:style w:type="character" w:customStyle="1" w:styleId="WW8Num8z1">
    <w:name w:val="WW8Num8z1"/>
    <w:rsid w:val="00C3268A"/>
  </w:style>
  <w:style w:type="character" w:customStyle="1" w:styleId="WW8Num8z2">
    <w:name w:val="WW8Num8z2"/>
    <w:rsid w:val="00C3268A"/>
  </w:style>
  <w:style w:type="character" w:customStyle="1" w:styleId="WW8Num8z3">
    <w:name w:val="WW8Num8z3"/>
    <w:rsid w:val="00C3268A"/>
  </w:style>
  <w:style w:type="character" w:customStyle="1" w:styleId="WW8Num8z4">
    <w:name w:val="WW8Num8z4"/>
    <w:rsid w:val="00C3268A"/>
  </w:style>
  <w:style w:type="character" w:customStyle="1" w:styleId="WW8Num8z5">
    <w:name w:val="WW8Num8z5"/>
    <w:rsid w:val="00C3268A"/>
  </w:style>
  <w:style w:type="character" w:customStyle="1" w:styleId="WW8Num8z6">
    <w:name w:val="WW8Num8z6"/>
    <w:rsid w:val="00C3268A"/>
  </w:style>
  <w:style w:type="character" w:customStyle="1" w:styleId="WW8Num8z7">
    <w:name w:val="WW8Num8z7"/>
    <w:rsid w:val="00C3268A"/>
  </w:style>
  <w:style w:type="character" w:customStyle="1" w:styleId="WW8Num8z8">
    <w:name w:val="WW8Num8z8"/>
    <w:rsid w:val="00C3268A"/>
  </w:style>
  <w:style w:type="character" w:customStyle="1" w:styleId="WW8Num9z0">
    <w:name w:val="WW8Num9z0"/>
    <w:rsid w:val="00C3268A"/>
    <w:rPr>
      <w:rFonts w:hint="default"/>
    </w:rPr>
  </w:style>
  <w:style w:type="character" w:customStyle="1" w:styleId="WW8Num10z0">
    <w:name w:val="WW8Num10z0"/>
    <w:rsid w:val="00C3268A"/>
  </w:style>
  <w:style w:type="character" w:customStyle="1" w:styleId="WW8Num10z1">
    <w:name w:val="WW8Num10z1"/>
    <w:rsid w:val="00C3268A"/>
    <w:rPr>
      <w:rFonts w:ascii="Courier New" w:hAnsi="Courier New" w:cs="Courier New" w:hint="default"/>
    </w:rPr>
  </w:style>
  <w:style w:type="character" w:customStyle="1" w:styleId="WW8Num10z2">
    <w:name w:val="WW8Num10z2"/>
    <w:rsid w:val="00C3268A"/>
    <w:rPr>
      <w:rFonts w:ascii="Wingdings" w:hAnsi="Wingdings" w:cs="Wingdings" w:hint="default"/>
    </w:rPr>
  </w:style>
  <w:style w:type="character" w:customStyle="1" w:styleId="WW8Num10z3">
    <w:name w:val="WW8Num10z3"/>
    <w:rsid w:val="00C3268A"/>
    <w:rPr>
      <w:rFonts w:ascii="Symbol" w:hAnsi="Symbol" w:cs="Symbol" w:hint="default"/>
    </w:rPr>
  </w:style>
  <w:style w:type="character" w:customStyle="1" w:styleId="WW8Num11z0">
    <w:name w:val="WW8Num11z0"/>
    <w:rsid w:val="00C3268A"/>
    <w:rPr>
      <w:rFonts w:hint="default"/>
    </w:rPr>
  </w:style>
  <w:style w:type="character" w:customStyle="1" w:styleId="WW8Num11z1">
    <w:name w:val="WW8Num11z1"/>
    <w:rsid w:val="00C3268A"/>
  </w:style>
  <w:style w:type="character" w:customStyle="1" w:styleId="WW8Num11z2">
    <w:name w:val="WW8Num11z2"/>
    <w:rsid w:val="00C3268A"/>
  </w:style>
  <w:style w:type="character" w:customStyle="1" w:styleId="WW8Num11z3">
    <w:name w:val="WW8Num11z3"/>
    <w:rsid w:val="00C3268A"/>
  </w:style>
  <w:style w:type="character" w:customStyle="1" w:styleId="WW8Num11z4">
    <w:name w:val="WW8Num11z4"/>
    <w:rsid w:val="00C3268A"/>
  </w:style>
  <w:style w:type="character" w:customStyle="1" w:styleId="WW8Num11z5">
    <w:name w:val="WW8Num11z5"/>
    <w:rsid w:val="00C3268A"/>
  </w:style>
  <w:style w:type="character" w:customStyle="1" w:styleId="WW8Num11z6">
    <w:name w:val="WW8Num11z6"/>
    <w:rsid w:val="00C3268A"/>
  </w:style>
  <w:style w:type="character" w:customStyle="1" w:styleId="WW8Num11z7">
    <w:name w:val="WW8Num11z7"/>
    <w:rsid w:val="00C3268A"/>
  </w:style>
  <w:style w:type="character" w:customStyle="1" w:styleId="WW8Num11z8">
    <w:name w:val="WW8Num11z8"/>
    <w:rsid w:val="00C3268A"/>
  </w:style>
  <w:style w:type="character" w:customStyle="1" w:styleId="WW8Num12z0">
    <w:name w:val="WW8Num12z0"/>
    <w:rsid w:val="00C3268A"/>
  </w:style>
  <w:style w:type="character" w:customStyle="1" w:styleId="WW8Num12z1">
    <w:name w:val="WW8Num12z1"/>
    <w:rsid w:val="00C3268A"/>
    <w:rPr>
      <w:rFonts w:ascii="Courier New" w:hAnsi="Courier New" w:cs="Courier New" w:hint="default"/>
    </w:rPr>
  </w:style>
  <w:style w:type="character" w:customStyle="1" w:styleId="WW8Num12z2">
    <w:name w:val="WW8Num12z2"/>
    <w:rsid w:val="00C3268A"/>
    <w:rPr>
      <w:rFonts w:ascii="Wingdings" w:hAnsi="Wingdings" w:cs="Wingdings" w:hint="default"/>
    </w:rPr>
  </w:style>
  <w:style w:type="character" w:customStyle="1" w:styleId="WW8Num12z3">
    <w:name w:val="WW8Num12z3"/>
    <w:rsid w:val="00C3268A"/>
    <w:rPr>
      <w:rFonts w:ascii="Symbol" w:hAnsi="Symbol" w:cs="Symbol" w:hint="default"/>
    </w:rPr>
  </w:style>
  <w:style w:type="character" w:customStyle="1" w:styleId="WW8Num13z0">
    <w:name w:val="WW8Num13z0"/>
    <w:rsid w:val="00C3268A"/>
  </w:style>
  <w:style w:type="character" w:customStyle="1" w:styleId="WW8Num13z1">
    <w:name w:val="WW8Num13z1"/>
    <w:rsid w:val="00C3268A"/>
    <w:rPr>
      <w:rFonts w:ascii="Courier New" w:hAnsi="Courier New" w:cs="Courier New" w:hint="default"/>
    </w:rPr>
  </w:style>
  <w:style w:type="character" w:customStyle="1" w:styleId="WW8Num13z2">
    <w:name w:val="WW8Num13z2"/>
    <w:rsid w:val="00C3268A"/>
    <w:rPr>
      <w:rFonts w:ascii="Wingdings" w:hAnsi="Wingdings" w:cs="Wingdings" w:hint="default"/>
    </w:rPr>
  </w:style>
  <w:style w:type="character" w:customStyle="1" w:styleId="WW8Num13z3">
    <w:name w:val="WW8Num13z3"/>
    <w:rsid w:val="00C3268A"/>
    <w:rPr>
      <w:rFonts w:ascii="Symbol" w:hAnsi="Symbol" w:cs="Symbol" w:hint="default"/>
    </w:rPr>
  </w:style>
  <w:style w:type="character" w:customStyle="1" w:styleId="WW8Num14z0">
    <w:name w:val="WW8Num14z0"/>
    <w:rsid w:val="00C3268A"/>
  </w:style>
  <w:style w:type="character" w:customStyle="1" w:styleId="WW8Num14z1">
    <w:name w:val="WW8Num14z1"/>
    <w:rsid w:val="00C3268A"/>
  </w:style>
  <w:style w:type="character" w:customStyle="1" w:styleId="WW8Num14z2">
    <w:name w:val="WW8Num14z2"/>
    <w:rsid w:val="00C3268A"/>
  </w:style>
  <w:style w:type="character" w:customStyle="1" w:styleId="WW8Num14z3">
    <w:name w:val="WW8Num14z3"/>
    <w:rsid w:val="00C3268A"/>
  </w:style>
  <w:style w:type="character" w:customStyle="1" w:styleId="WW8Num14z4">
    <w:name w:val="WW8Num14z4"/>
    <w:rsid w:val="00C3268A"/>
  </w:style>
  <w:style w:type="character" w:customStyle="1" w:styleId="WW8Num14z5">
    <w:name w:val="WW8Num14z5"/>
    <w:rsid w:val="00C3268A"/>
  </w:style>
  <w:style w:type="character" w:customStyle="1" w:styleId="WW8Num14z6">
    <w:name w:val="WW8Num14z6"/>
    <w:rsid w:val="00C3268A"/>
  </w:style>
  <w:style w:type="character" w:customStyle="1" w:styleId="WW8Num14z7">
    <w:name w:val="WW8Num14z7"/>
    <w:rsid w:val="00C3268A"/>
  </w:style>
  <w:style w:type="character" w:customStyle="1" w:styleId="WW8Num14z8">
    <w:name w:val="WW8Num14z8"/>
    <w:rsid w:val="00C3268A"/>
  </w:style>
  <w:style w:type="character" w:customStyle="1" w:styleId="WW8Num15z0">
    <w:name w:val="WW8Num15z0"/>
    <w:rsid w:val="00C3268A"/>
  </w:style>
  <w:style w:type="character" w:customStyle="1" w:styleId="WW8Num15z1">
    <w:name w:val="WW8Num15z1"/>
    <w:rsid w:val="00C3268A"/>
  </w:style>
  <w:style w:type="character" w:customStyle="1" w:styleId="WW8Num15z2">
    <w:name w:val="WW8Num15z2"/>
    <w:rsid w:val="00C3268A"/>
  </w:style>
  <w:style w:type="character" w:customStyle="1" w:styleId="WW8Num15z3">
    <w:name w:val="WW8Num15z3"/>
    <w:rsid w:val="00C3268A"/>
  </w:style>
  <w:style w:type="character" w:customStyle="1" w:styleId="WW8Num15z4">
    <w:name w:val="WW8Num15z4"/>
    <w:rsid w:val="00C3268A"/>
  </w:style>
  <w:style w:type="character" w:customStyle="1" w:styleId="WW8Num15z5">
    <w:name w:val="WW8Num15z5"/>
    <w:rsid w:val="00C3268A"/>
  </w:style>
  <w:style w:type="character" w:customStyle="1" w:styleId="WW8Num15z6">
    <w:name w:val="WW8Num15z6"/>
    <w:rsid w:val="00C3268A"/>
  </w:style>
  <w:style w:type="character" w:customStyle="1" w:styleId="WW8Num15z7">
    <w:name w:val="WW8Num15z7"/>
    <w:rsid w:val="00C3268A"/>
  </w:style>
  <w:style w:type="character" w:customStyle="1" w:styleId="WW8Num15z8">
    <w:name w:val="WW8Num15z8"/>
    <w:rsid w:val="00C3268A"/>
  </w:style>
  <w:style w:type="character" w:customStyle="1" w:styleId="WW8Num16z0">
    <w:name w:val="WW8Num16z0"/>
    <w:rsid w:val="00C3268A"/>
  </w:style>
  <w:style w:type="character" w:customStyle="1" w:styleId="WW8Num16z1">
    <w:name w:val="WW8Num16z1"/>
    <w:rsid w:val="00C3268A"/>
    <w:rPr>
      <w:rFonts w:ascii="Courier New" w:hAnsi="Courier New" w:cs="Courier New" w:hint="default"/>
    </w:rPr>
  </w:style>
  <w:style w:type="character" w:customStyle="1" w:styleId="WW8Num16z2">
    <w:name w:val="WW8Num16z2"/>
    <w:rsid w:val="00C3268A"/>
    <w:rPr>
      <w:rFonts w:ascii="Wingdings" w:hAnsi="Wingdings" w:cs="Wingdings" w:hint="default"/>
    </w:rPr>
  </w:style>
  <w:style w:type="character" w:customStyle="1" w:styleId="WW8Num16z3">
    <w:name w:val="WW8Num16z3"/>
    <w:rsid w:val="00C3268A"/>
    <w:rPr>
      <w:rFonts w:ascii="Symbol" w:hAnsi="Symbol" w:cs="Symbol" w:hint="default"/>
    </w:rPr>
  </w:style>
  <w:style w:type="character" w:customStyle="1" w:styleId="WW8Num17z0">
    <w:name w:val="WW8Num17z0"/>
    <w:rsid w:val="00C3268A"/>
    <w:rPr>
      <w:rFonts w:hint="default"/>
    </w:rPr>
  </w:style>
  <w:style w:type="character" w:customStyle="1" w:styleId="WW8Num18z0">
    <w:name w:val="WW8Num18z0"/>
    <w:rsid w:val="00C3268A"/>
  </w:style>
  <w:style w:type="character" w:customStyle="1" w:styleId="WW8Num18z1">
    <w:name w:val="WW8Num18z1"/>
    <w:rsid w:val="00C3268A"/>
    <w:rPr>
      <w:rFonts w:ascii="Courier New" w:hAnsi="Courier New" w:cs="Courier New" w:hint="default"/>
    </w:rPr>
  </w:style>
  <w:style w:type="character" w:customStyle="1" w:styleId="WW8Num18z2">
    <w:name w:val="WW8Num18z2"/>
    <w:rsid w:val="00C3268A"/>
    <w:rPr>
      <w:rFonts w:ascii="Wingdings" w:hAnsi="Wingdings" w:cs="Wingdings" w:hint="default"/>
    </w:rPr>
  </w:style>
  <w:style w:type="character" w:customStyle="1" w:styleId="WW8Num18z3">
    <w:name w:val="WW8Num18z3"/>
    <w:rsid w:val="00C3268A"/>
    <w:rPr>
      <w:rFonts w:ascii="Symbol" w:hAnsi="Symbol" w:cs="Symbol" w:hint="default"/>
    </w:rPr>
  </w:style>
  <w:style w:type="character" w:customStyle="1" w:styleId="WW8Num19z0">
    <w:name w:val="WW8Num19z0"/>
    <w:rsid w:val="00C3268A"/>
    <w:rPr>
      <w:rFonts w:hint="default"/>
    </w:rPr>
  </w:style>
  <w:style w:type="character" w:customStyle="1" w:styleId="WW8Num20z0">
    <w:name w:val="WW8Num20z0"/>
    <w:rsid w:val="00C3268A"/>
    <w:rPr>
      <w:rFonts w:ascii="Symbol" w:hAnsi="Symbol" w:cs="Symbol" w:hint="default"/>
    </w:rPr>
  </w:style>
  <w:style w:type="character" w:customStyle="1" w:styleId="WW8Num20z1">
    <w:name w:val="WW8Num20z1"/>
    <w:rsid w:val="00C3268A"/>
    <w:rPr>
      <w:rFonts w:ascii="Courier New" w:hAnsi="Courier New" w:cs="Courier New" w:hint="default"/>
    </w:rPr>
  </w:style>
  <w:style w:type="character" w:customStyle="1" w:styleId="WW8Num20z2">
    <w:name w:val="WW8Num20z2"/>
    <w:rsid w:val="00C3268A"/>
    <w:rPr>
      <w:rFonts w:ascii="Wingdings" w:hAnsi="Wingdings" w:cs="Wingdings" w:hint="default"/>
    </w:rPr>
  </w:style>
  <w:style w:type="character" w:customStyle="1" w:styleId="WW8Num21z0">
    <w:name w:val="WW8Num21z0"/>
    <w:rsid w:val="00C3268A"/>
    <w:rPr>
      <w:rFonts w:hint="default"/>
    </w:rPr>
  </w:style>
  <w:style w:type="character" w:customStyle="1" w:styleId="WW8Num21z1">
    <w:name w:val="WW8Num21z1"/>
    <w:rsid w:val="00C3268A"/>
  </w:style>
  <w:style w:type="character" w:customStyle="1" w:styleId="WW8Num21z2">
    <w:name w:val="WW8Num21z2"/>
    <w:rsid w:val="00C3268A"/>
  </w:style>
  <w:style w:type="character" w:customStyle="1" w:styleId="WW8Num21z3">
    <w:name w:val="WW8Num21z3"/>
    <w:rsid w:val="00C3268A"/>
  </w:style>
  <w:style w:type="character" w:customStyle="1" w:styleId="WW8Num21z4">
    <w:name w:val="WW8Num21z4"/>
    <w:rsid w:val="00C3268A"/>
  </w:style>
  <w:style w:type="character" w:customStyle="1" w:styleId="WW8Num21z5">
    <w:name w:val="WW8Num21z5"/>
    <w:rsid w:val="00C3268A"/>
  </w:style>
  <w:style w:type="character" w:customStyle="1" w:styleId="WW8Num21z6">
    <w:name w:val="WW8Num21z6"/>
    <w:rsid w:val="00C3268A"/>
  </w:style>
  <w:style w:type="character" w:customStyle="1" w:styleId="WW8Num21z7">
    <w:name w:val="WW8Num21z7"/>
    <w:rsid w:val="00C3268A"/>
  </w:style>
  <w:style w:type="character" w:customStyle="1" w:styleId="WW8Num21z8">
    <w:name w:val="WW8Num21z8"/>
    <w:rsid w:val="00C3268A"/>
  </w:style>
  <w:style w:type="character" w:customStyle="1" w:styleId="WW8Num22z0">
    <w:name w:val="WW8Num22z0"/>
    <w:rsid w:val="00C3268A"/>
  </w:style>
  <w:style w:type="character" w:customStyle="1" w:styleId="WW8Num22z1">
    <w:name w:val="WW8Num22z1"/>
    <w:rsid w:val="00C3268A"/>
    <w:rPr>
      <w:rFonts w:hint="default"/>
      <w:b w:val="0"/>
    </w:rPr>
  </w:style>
  <w:style w:type="character" w:customStyle="1" w:styleId="WW8Num23z0">
    <w:name w:val="WW8Num23z0"/>
    <w:rsid w:val="00C3268A"/>
    <w:rPr>
      <w:rFonts w:hint="default"/>
    </w:rPr>
  </w:style>
  <w:style w:type="character" w:customStyle="1" w:styleId="WW8Num23z1">
    <w:name w:val="WW8Num23z1"/>
    <w:rsid w:val="00C3268A"/>
  </w:style>
  <w:style w:type="character" w:customStyle="1" w:styleId="WW8Num23z2">
    <w:name w:val="WW8Num23z2"/>
    <w:rsid w:val="00C3268A"/>
  </w:style>
  <w:style w:type="character" w:customStyle="1" w:styleId="WW8Num23z3">
    <w:name w:val="WW8Num23z3"/>
    <w:rsid w:val="00C3268A"/>
  </w:style>
  <w:style w:type="character" w:customStyle="1" w:styleId="WW8Num23z4">
    <w:name w:val="WW8Num23z4"/>
    <w:rsid w:val="00C3268A"/>
  </w:style>
  <w:style w:type="character" w:customStyle="1" w:styleId="WW8Num23z5">
    <w:name w:val="WW8Num23z5"/>
    <w:rsid w:val="00C3268A"/>
  </w:style>
  <w:style w:type="character" w:customStyle="1" w:styleId="WW8Num23z6">
    <w:name w:val="WW8Num23z6"/>
    <w:rsid w:val="00C3268A"/>
  </w:style>
  <w:style w:type="character" w:customStyle="1" w:styleId="WW8Num23z7">
    <w:name w:val="WW8Num23z7"/>
    <w:rsid w:val="00C3268A"/>
  </w:style>
  <w:style w:type="character" w:customStyle="1" w:styleId="WW8Num23z8">
    <w:name w:val="WW8Num23z8"/>
    <w:rsid w:val="00C3268A"/>
  </w:style>
  <w:style w:type="character" w:customStyle="1" w:styleId="WW8Num24z0">
    <w:name w:val="WW8Num24z0"/>
    <w:rsid w:val="00C3268A"/>
  </w:style>
  <w:style w:type="character" w:customStyle="1" w:styleId="WW8Num24z1">
    <w:name w:val="WW8Num24z1"/>
    <w:rsid w:val="00C3268A"/>
  </w:style>
  <w:style w:type="character" w:customStyle="1" w:styleId="WW8Num24z2">
    <w:name w:val="WW8Num24z2"/>
    <w:rsid w:val="00C3268A"/>
  </w:style>
  <w:style w:type="character" w:customStyle="1" w:styleId="WW8Num24z3">
    <w:name w:val="WW8Num24z3"/>
    <w:rsid w:val="00C3268A"/>
  </w:style>
  <w:style w:type="character" w:customStyle="1" w:styleId="WW8Num24z4">
    <w:name w:val="WW8Num24z4"/>
    <w:rsid w:val="00C3268A"/>
  </w:style>
  <w:style w:type="character" w:customStyle="1" w:styleId="WW8Num24z5">
    <w:name w:val="WW8Num24z5"/>
    <w:rsid w:val="00C3268A"/>
  </w:style>
  <w:style w:type="character" w:customStyle="1" w:styleId="WW8Num24z6">
    <w:name w:val="WW8Num24z6"/>
    <w:rsid w:val="00C3268A"/>
  </w:style>
  <w:style w:type="character" w:customStyle="1" w:styleId="WW8Num24z7">
    <w:name w:val="WW8Num24z7"/>
    <w:rsid w:val="00C3268A"/>
  </w:style>
  <w:style w:type="character" w:customStyle="1" w:styleId="WW8Num24z8">
    <w:name w:val="WW8Num24z8"/>
    <w:rsid w:val="00C3268A"/>
  </w:style>
  <w:style w:type="character" w:customStyle="1" w:styleId="WW8Num25z0">
    <w:name w:val="WW8Num25z0"/>
    <w:rsid w:val="00C3268A"/>
  </w:style>
  <w:style w:type="character" w:customStyle="1" w:styleId="WW8Num25z1">
    <w:name w:val="WW8Num25z1"/>
    <w:rsid w:val="00C3268A"/>
  </w:style>
  <w:style w:type="character" w:customStyle="1" w:styleId="WW8Num25z2">
    <w:name w:val="WW8Num25z2"/>
    <w:rsid w:val="00C3268A"/>
  </w:style>
  <w:style w:type="character" w:customStyle="1" w:styleId="WW8Num25z3">
    <w:name w:val="WW8Num25z3"/>
    <w:rsid w:val="00C3268A"/>
  </w:style>
  <w:style w:type="character" w:customStyle="1" w:styleId="WW8Num25z4">
    <w:name w:val="WW8Num25z4"/>
    <w:rsid w:val="00C3268A"/>
  </w:style>
  <w:style w:type="character" w:customStyle="1" w:styleId="WW8Num25z5">
    <w:name w:val="WW8Num25z5"/>
    <w:rsid w:val="00C3268A"/>
  </w:style>
  <w:style w:type="character" w:customStyle="1" w:styleId="WW8Num25z6">
    <w:name w:val="WW8Num25z6"/>
    <w:rsid w:val="00C3268A"/>
  </w:style>
  <w:style w:type="character" w:customStyle="1" w:styleId="WW8Num25z7">
    <w:name w:val="WW8Num25z7"/>
    <w:rsid w:val="00C3268A"/>
  </w:style>
  <w:style w:type="character" w:customStyle="1" w:styleId="WW8Num25z8">
    <w:name w:val="WW8Num25z8"/>
    <w:rsid w:val="00C3268A"/>
  </w:style>
  <w:style w:type="character" w:customStyle="1" w:styleId="WW8Num26z0">
    <w:name w:val="WW8Num26z0"/>
    <w:rsid w:val="00C3268A"/>
    <w:rPr>
      <w:rFonts w:hint="default"/>
    </w:rPr>
  </w:style>
  <w:style w:type="character" w:customStyle="1" w:styleId="WW8Num26z1">
    <w:name w:val="WW8Num26z1"/>
    <w:rsid w:val="00C3268A"/>
    <w:rPr>
      <w:rFonts w:ascii="Symbol" w:hAnsi="Symbol" w:cs="Symbol" w:hint="default"/>
    </w:rPr>
  </w:style>
  <w:style w:type="character" w:customStyle="1" w:styleId="WW8Num26z2">
    <w:name w:val="WW8Num26z2"/>
    <w:rsid w:val="00C3268A"/>
  </w:style>
  <w:style w:type="character" w:customStyle="1" w:styleId="WW8Num26z3">
    <w:name w:val="WW8Num26z3"/>
    <w:rsid w:val="00C3268A"/>
  </w:style>
  <w:style w:type="character" w:customStyle="1" w:styleId="WW8Num26z4">
    <w:name w:val="WW8Num26z4"/>
    <w:rsid w:val="00C3268A"/>
  </w:style>
  <w:style w:type="character" w:customStyle="1" w:styleId="WW8Num26z5">
    <w:name w:val="WW8Num26z5"/>
    <w:rsid w:val="00C3268A"/>
  </w:style>
  <w:style w:type="character" w:customStyle="1" w:styleId="WW8Num26z6">
    <w:name w:val="WW8Num26z6"/>
    <w:rsid w:val="00C3268A"/>
  </w:style>
  <w:style w:type="character" w:customStyle="1" w:styleId="WW8Num26z7">
    <w:name w:val="WW8Num26z7"/>
    <w:rsid w:val="00C3268A"/>
  </w:style>
  <w:style w:type="character" w:customStyle="1" w:styleId="WW8Num26z8">
    <w:name w:val="WW8Num26z8"/>
    <w:rsid w:val="00C3268A"/>
  </w:style>
  <w:style w:type="character" w:customStyle="1" w:styleId="WW8Num27z0">
    <w:name w:val="WW8Num27z0"/>
    <w:rsid w:val="00C3268A"/>
    <w:rPr>
      <w:rFonts w:hint="default"/>
    </w:rPr>
  </w:style>
  <w:style w:type="character" w:customStyle="1" w:styleId="WW8Num28z0">
    <w:name w:val="WW8Num28z0"/>
    <w:rsid w:val="00C3268A"/>
    <w:rPr>
      <w:rFonts w:hint="default"/>
    </w:rPr>
  </w:style>
  <w:style w:type="character" w:customStyle="1" w:styleId="WW8Num29z0">
    <w:name w:val="WW8Num29z0"/>
    <w:rsid w:val="00C3268A"/>
    <w:rPr>
      <w:rFonts w:hint="default"/>
    </w:rPr>
  </w:style>
  <w:style w:type="character" w:customStyle="1" w:styleId="WW8Num29z1">
    <w:name w:val="WW8Num29z1"/>
    <w:rsid w:val="00C3268A"/>
  </w:style>
  <w:style w:type="character" w:customStyle="1" w:styleId="WW8Num29z2">
    <w:name w:val="WW8Num29z2"/>
    <w:rsid w:val="00C3268A"/>
    <w:rPr>
      <w:rFonts w:ascii="Times New Roman" w:hAnsi="Times New Roman" w:cs="Times New Roman" w:hint="default"/>
    </w:rPr>
  </w:style>
  <w:style w:type="character" w:customStyle="1" w:styleId="WW8Num29z3">
    <w:name w:val="WW8Num29z3"/>
    <w:rsid w:val="00C3268A"/>
  </w:style>
  <w:style w:type="character" w:customStyle="1" w:styleId="WW8Num29z4">
    <w:name w:val="WW8Num29z4"/>
    <w:rsid w:val="00C3268A"/>
  </w:style>
  <w:style w:type="character" w:customStyle="1" w:styleId="WW8Num29z5">
    <w:name w:val="WW8Num29z5"/>
    <w:rsid w:val="00C3268A"/>
  </w:style>
  <w:style w:type="character" w:customStyle="1" w:styleId="WW8Num29z6">
    <w:name w:val="WW8Num29z6"/>
    <w:rsid w:val="00C3268A"/>
  </w:style>
  <w:style w:type="character" w:customStyle="1" w:styleId="WW8Num29z7">
    <w:name w:val="WW8Num29z7"/>
    <w:rsid w:val="00C3268A"/>
  </w:style>
  <w:style w:type="character" w:customStyle="1" w:styleId="WW8Num29z8">
    <w:name w:val="WW8Num29z8"/>
    <w:rsid w:val="00C3268A"/>
  </w:style>
  <w:style w:type="character" w:customStyle="1" w:styleId="WW8Num30z0">
    <w:name w:val="WW8Num30z0"/>
    <w:rsid w:val="00C3268A"/>
    <w:rPr>
      <w:rFonts w:hint="default"/>
    </w:rPr>
  </w:style>
  <w:style w:type="character" w:customStyle="1" w:styleId="WW8Num30z1">
    <w:name w:val="WW8Num30z1"/>
    <w:rsid w:val="00C3268A"/>
  </w:style>
  <w:style w:type="character" w:customStyle="1" w:styleId="WW8Num30z2">
    <w:name w:val="WW8Num30z2"/>
    <w:rsid w:val="00C3268A"/>
  </w:style>
  <w:style w:type="character" w:customStyle="1" w:styleId="WW8Num30z3">
    <w:name w:val="WW8Num30z3"/>
    <w:rsid w:val="00C3268A"/>
  </w:style>
  <w:style w:type="character" w:customStyle="1" w:styleId="WW8Num30z4">
    <w:name w:val="WW8Num30z4"/>
    <w:rsid w:val="00C3268A"/>
  </w:style>
  <w:style w:type="character" w:customStyle="1" w:styleId="WW8Num30z5">
    <w:name w:val="WW8Num30z5"/>
    <w:rsid w:val="00C3268A"/>
  </w:style>
  <w:style w:type="character" w:customStyle="1" w:styleId="WW8Num30z6">
    <w:name w:val="WW8Num30z6"/>
    <w:rsid w:val="00C3268A"/>
  </w:style>
  <w:style w:type="character" w:customStyle="1" w:styleId="WW8Num30z7">
    <w:name w:val="WW8Num30z7"/>
    <w:rsid w:val="00C3268A"/>
  </w:style>
  <w:style w:type="character" w:customStyle="1" w:styleId="WW8Num30z8">
    <w:name w:val="WW8Num30z8"/>
    <w:rsid w:val="00C3268A"/>
  </w:style>
  <w:style w:type="character" w:customStyle="1" w:styleId="WW8Num31z0">
    <w:name w:val="WW8Num31z0"/>
    <w:rsid w:val="00C3268A"/>
    <w:rPr>
      <w:rFonts w:hint="default"/>
    </w:rPr>
  </w:style>
  <w:style w:type="character" w:customStyle="1" w:styleId="WW8Num31z1">
    <w:name w:val="WW8Num31z1"/>
    <w:rsid w:val="00C3268A"/>
  </w:style>
  <w:style w:type="character" w:customStyle="1" w:styleId="WW8Num31z2">
    <w:name w:val="WW8Num31z2"/>
    <w:rsid w:val="00C3268A"/>
  </w:style>
  <w:style w:type="character" w:customStyle="1" w:styleId="WW8Num31z3">
    <w:name w:val="WW8Num31z3"/>
    <w:rsid w:val="00C3268A"/>
  </w:style>
  <w:style w:type="character" w:customStyle="1" w:styleId="WW8Num31z4">
    <w:name w:val="WW8Num31z4"/>
    <w:rsid w:val="00C3268A"/>
  </w:style>
  <w:style w:type="character" w:customStyle="1" w:styleId="WW8Num31z5">
    <w:name w:val="WW8Num31z5"/>
    <w:rsid w:val="00C3268A"/>
  </w:style>
  <w:style w:type="character" w:customStyle="1" w:styleId="WW8Num31z6">
    <w:name w:val="WW8Num31z6"/>
    <w:rsid w:val="00C3268A"/>
  </w:style>
  <w:style w:type="character" w:customStyle="1" w:styleId="WW8Num31z7">
    <w:name w:val="WW8Num31z7"/>
    <w:rsid w:val="00C3268A"/>
  </w:style>
  <w:style w:type="character" w:customStyle="1" w:styleId="WW8Num31z8">
    <w:name w:val="WW8Num31z8"/>
    <w:rsid w:val="00C3268A"/>
  </w:style>
  <w:style w:type="character" w:customStyle="1" w:styleId="WW8Num32z0">
    <w:name w:val="WW8Num32z0"/>
    <w:rsid w:val="00C3268A"/>
  </w:style>
  <w:style w:type="character" w:customStyle="1" w:styleId="WW8Num32z1">
    <w:name w:val="WW8Num32z1"/>
    <w:rsid w:val="00C3268A"/>
  </w:style>
  <w:style w:type="character" w:customStyle="1" w:styleId="WW8Num32z2">
    <w:name w:val="WW8Num32z2"/>
    <w:rsid w:val="00C3268A"/>
  </w:style>
  <w:style w:type="character" w:customStyle="1" w:styleId="WW8Num32z3">
    <w:name w:val="WW8Num32z3"/>
    <w:rsid w:val="00C3268A"/>
  </w:style>
  <w:style w:type="character" w:customStyle="1" w:styleId="WW8Num32z4">
    <w:name w:val="WW8Num32z4"/>
    <w:rsid w:val="00C3268A"/>
  </w:style>
  <w:style w:type="character" w:customStyle="1" w:styleId="WW8Num32z5">
    <w:name w:val="WW8Num32z5"/>
    <w:rsid w:val="00C3268A"/>
  </w:style>
  <w:style w:type="character" w:customStyle="1" w:styleId="WW8Num32z6">
    <w:name w:val="WW8Num32z6"/>
    <w:rsid w:val="00C3268A"/>
  </w:style>
  <w:style w:type="character" w:customStyle="1" w:styleId="WW8Num32z7">
    <w:name w:val="WW8Num32z7"/>
    <w:rsid w:val="00C3268A"/>
  </w:style>
  <w:style w:type="character" w:customStyle="1" w:styleId="WW8Num32z8">
    <w:name w:val="WW8Num32z8"/>
    <w:rsid w:val="00C3268A"/>
  </w:style>
  <w:style w:type="character" w:customStyle="1" w:styleId="WW8Num33z0">
    <w:name w:val="WW8Num33z0"/>
    <w:rsid w:val="00C3268A"/>
    <w:rPr>
      <w:rFonts w:hint="default"/>
    </w:rPr>
  </w:style>
  <w:style w:type="character" w:customStyle="1" w:styleId="WW8Num33z1">
    <w:name w:val="WW8Num33z1"/>
    <w:rsid w:val="00C3268A"/>
  </w:style>
  <w:style w:type="character" w:customStyle="1" w:styleId="WW8Num33z2">
    <w:name w:val="WW8Num33z2"/>
    <w:rsid w:val="00C3268A"/>
  </w:style>
  <w:style w:type="character" w:customStyle="1" w:styleId="WW8Num33z3">
    <w:name w:val="WW8Num33z3"/>
    <w:rsid w:val="00C3268A"/>
  </w:style>
  <w:style w:type="character" w:customStyle="1" w:styleId="WW8Num33z4">
    <w:name w:val="WW8Num33z4"/>
    <w:rsid w:val="00C3268A"/>
  </w:style>
  <w:style w:type="character" w:customStyle="1" w:styleId="WW8Num33z5">
    <w:name w:val="WW8Num33z5"/>
    <w:rsid w:val="00C3268A"/>
  </w:style>
  <w:style w:type="character" w:customStyle="1" w:styleId="WW8Num33z6">
    <w:name w:val="WW8Num33z6"/>
    <w:rsid w:val="00C3268A"/>
  </w:style>
  <w:style w:type="character" w:customStyle="1" w:styleId="WW8Num33z7">
    <w:name w:val="WW8Num33z7"/>
    <w:rsid w:val="00C3268A"/>
  </w:style>
  <w:style w:type="character" w:customStyle="1" w:styleId="WW8Num33z8">
    <w:name w:val="WW8Num33z8"/>
    <w:rsid w:val="00C3268A"/>
  </w:style>
  <w:style w:type="character" w:customStyle="1" w:styleId="10">
    <w:name w:val="Основной шрифт абзаца1"/>
    <w:rsid w:val="00C3268A"/>
  </w:style>
  <w:style w:type="character" w:customStyle="1" w:styleId="11">
    <w:name w:val="Заголовок 1 Знак"/>
    <w:rsid w:val="00C3268A"/>
    <w:rPr>
      <w:sz w:val="28"/>
    </w:rPr>
  </w:style>
  <w:style w:type="character" w:customStyle="1" w:styleId="20">
    <w:name w:val="Заголовок 2 Знак"/>
    <w:basedOn w:val="10"/>
    <w:rsid w:val="00C3268A"/>
  </w:style>
  <w:style w:type="character" w:customStyle="1" w:styleId="30">
    <w:name w:val="Заголовок 3 Знак"/>
    <w:basedOn w:val="10"/>
    <w:rsid w:val="00C3268A"/>
  </w:style>
  <w:style w:type="character" w:customStyle="1" w:styleId="40">
    <w:name w:val="Заголовок 4 Знак"/>
    <w:basedOn w:val="10"/>
    <w:rsid w:val="00C3268A"/>
  </w:style>
  <w:style w:type="character" w:customStyle="1" w:styleId="a3">
    <w:name w:val="Текст выноски Знак"/>
    <w:basedOn w:val="10"/>
    <w:rsid w:val="00C3268A"/>
  </w:style>
  <w:style w:type="character" w:customStyle="1" w:styleId="a4">
    <w:name w:val="Верхний колонтитул Знак"/>
    <w:rsid w:val="00C3268A"/>
    <w:rPr>
      <w:sz w:val="28"/>
    </w:rPr>
  </w:style>
  <w:style w:type="character" w:customStyle="1" w:styleId="a5">
    <w:name w:val="Нижний колонтитул Знак"/>
    <w:rsid w:val="00C3268A"/>
    <w:rPr>
      <w:sz w:val="28"/>
    </w:rPr>
  </w:style>
  <w:style w:type="character" w:styleId="a6">
    <w:name w:val="Hyperlink"/>
    <w:rsid w:val="00C3268A"/>
  </w:style>
  <w:style w:type="character" w:styleId="a7">
    <w:name w:val="Emphasis"/>
    <w:qFormat/>
    <w:rsid w:val="00C3268A"/>
    <w:rPr>
      <w:i/>
      <w:iCs/>
    </w:rPr>
  </w:style>
  <w:style w:type="character" w:customStyle="1" w:styleId="200">
    <w:name w:val="Обычный (веб)20 Знак"/>
    <w:rsid w:val="00C3268A"/>
  </w:style>
  <w:style w:type="character" w:customStyle="1" w:styleId="a8">
    <w:name w:val="Основной текст Знак"/>
    <w:basedOn w:val="10"/>
    <w:rsid w:val="00C3268A"/>
  </w:style>
  <w:style w:type="character" w:customStyle="1" w:styleId="a9">
    <w:name w:val="Знак Знак"/>
    <w:rsid w:val="00C3268A"/>
  </w:style>
  <w:style w:type="character" w:customStyle="1" w:styleId="aa">
    <w:name w:val="Название Знак"/>
    <w:basedOn w:val="10"/>
    <w:rsid w:val="00C3268A"/>
  </w:style>
  <w:style w:type="character" w:styleId="ab">
    <w:name w:val="page number"/>
    <w:basedOn w:val="10"/>
    <w:rsid w:val="00C3268A"/>
  </w:style>
  <w:style w:type="character" w:customStyle="1" w:styleId="ac">
    <w:name w:val="Текст примечания Знак"/>
    <w:basedOn w:val="10"/>
    <w:rsid w:val="00C3268A"/>
  </w:style>
  <w:style w:type="character" w:customStyle="1" w:styleId="ad">
    <w:name w:val="Тема примечания Знак"/>
    <w:rsid w:val="00C3268A"/>
    <w:rPr>
      <w:b/>
      <w:bCs/>
    </w:rPr>
  </w:style>
  <w:style w:type="character" w:customStyle="1" w:styleId="12">
    <w:name w:val="Тема примечания Знак1"/>
    <w:rsid w:val="00C3268A"/>
    <w:rPr>
      <w:b/>
      <w:bCs/>
    </w:rPr>
  </w:style>
  <w:style w:type="character" w:customStyle="1" w:styleId="ae">
    <w:name w:val="Основной текст с отступом Знак"/>
    <w:basedOn w:val="10"/>
    <w:rsid w:val="00C3268A"/>
  </w:style>
  <w:style w:type="character" w:customStyle="1" w:styleId="13">
    <w:name w:val="Знак Знак1"/>
    <w:rsid w:val="00C3268A"/>
  </w:style>
  <w:style w:type="character" w:customStyle="1" w:styleId="HTML">
    <w:name w:val="Стандартный HTML Знак"/>
    <w:basedOn w:val="10"/>
    <w:rsid w:val="00C3268A"/>
  </w:style>
  <w:style w:type="character" w:customStyle="1" w:styleId="21">
    <w:name w:val="Основной текст 2 Знак"/>
    <w:basedOn w:val="10"/>
    <w:rsid w:val="00C3268A"/>
  </w:style>
  <w:style w:type="character" w:customStyle="1" w:styleId="22">
    <w:name w:val="Знак Знак2"/>
    <w:rsid w:val="00C3268A"/>
  </w:style>
  <w:style w:type="character" w:customStyle="1" w:styleId="31">
    <w:name w:val="Знак Знак3"/>
    <w:rsid w:val="00C3268A"/>
  </w:style>
  <w:style w:type="character" w:styleId="af">
    <w:name w:val="FollowedHyperlink"/>
    <w:rsid w:val="00C3268A"/>
  </w:style>
  <w:style w:type="character" w:customStyle="1" w:styleId="23">
    <w:name w:val="Основной текст с отступом 2 Знак"/>
    <w:rsid w:val="00C3268A"/>
    <w:rPr>
      <w:sz w:val="28"/>
    </w:rPr>
  </w:style>
  <w:style w:type="character" w:customStyle="1" w:styleId="32">
    <w:name w:val="Основной текст с отступом 3 Знак"/>
    <w:basedOn w:val="10"/>
    <w:rsid w:val="00C3268A"/>
  </w:style>
  <w:style w:type="character" w:customStyle="1" w:styleId="af0">
    <w:name w:val="Гипертекстовая ссылка"/>
    <w:rsid w:val="00C3268A"/>
  </w:style>
  <w:style w:type="character" w:customStyle="1" w:styleId="af1">
    <w:name w:val="Текст сноски Знак"/>
    <w:basedOn w:val="10"/>
    <w:rsid w:val="00C3268A"/>
  </w:style>
  <w:style w:type="character" w:customStyle="1" w:styleId="33">
    <w:name w:val="Основной текст 3 Знак"/>
    <w:basedOn w:val="10"/>
    <w:rsid w:val="00C3268A"/>
  </w:style>
  <w:style w:type="character" w:styleId="af2">
    <w:name w:val="line number"/>
    <w:basedOn w:val="10"/>
    <w:rsid w:val="00C3268A"/>
  </w:style>
  <w:style w:type="character" w:customStyle="1" w:styleId="af3">
    <w:name w:val="Цветовое выделение"/>
    <w:rsid w:val="00C3268A"/>
  </w:style>
  <w:style w:type="character" w:customStyle="1" w:styleId="110">
    <w:name w:val="Знак Знак11"/>
    <w:rsid w:val="00C3268A"/>
    <w:rPr>
      <w:sz w:val="28"/>
    </w:rPr>
  </w:style>
  <w:style w:type="character" w:customStyle="1" w:styleId="100">
    <w:name w:val="Знак Знак10"/>
    <w:rsid w:val="00C3268A"/>
  </w:style>
  <w:style w:type="character" w:customStyle="1" w:styleId="9">
    <w:name w:val="Знак Знак9"/>
    <w:rsid w:val="00C3268A"/>
  </w:style>
  <w:style w:type="character" w:customStyle="1" w:styleId="8">
    <w:name w:val="Знак Знак8"/>
    <w:rsid w:val="00C3268A"/>
  </w:style>
  <w:style w:type="character" w:customStyle="1" w:styleId="7">
    <w:name w:val="Знак Знак7"/>
    <w:rsid w:val="00C3268A"/>
  </w:style>
  <w:style w:type="character" w:customStyle="1" w:styleId="5">
    <w:name w:val="Знак Знак5"/>
    <w:rsid w:val="00C3268A"/>
  </w:style>
  <w:style w:type="character" w:customStyle="1" w:styleId="6">
    <w:name w:val="Знак Знак6"/>
    <w:rsid w:val="00C3268A"/>
  </w:style>
  <w:style w:type="character" w:customStyle="1" w:styleId="14">
    <w:name w:val="Знак примечания1"/>
    <w:rsid w:val="00C3268A"/>
    <w:rPr>
      <w:sz w:val="16"/>
      <w:szCs w:val="16"/>
    </w:rPr>
  </w:style>
  <w:style w:type="character" w:customStyle="1" w:styleId="111">
    <w:name w:val="Знак Знак11"/>
    <w:rsid w:val="00C3268A"/>
    <w:rPr>
      <w:sz w:val="28"/>
    </w:rPr>
  </w:style>
  <w:style w:type="character" w:customStyle="1" w:styleId="15">
    <w:name w:val="Гиперссылка1"/>
    <w:rsid w:val="00C3268A"/>
  </w:style>
  <w:style w:type="character" w:customStyle="1" w:styleId="af4">
    <w:name w:val="Символ нумерации"/>
    <w:rsid w:val="00C3268A"/>
  </w:style>
  <w:style w:type="paragraph" w:customStyle="1" w:styleId="16">
    <w:name w:val="Заголовок1"/>
    <w:basedOn w:val="a"/>
    <w:next w:val="af5"/>
    <w:rsid w:val="00C3268A"/>
    <w:pPr>
      <w:keepNext/>
      <w:spacing w:before="240" w:after="120"/>
    </w:pPr>
  </w:style>
  <w:style w:type="paragraph" w:styleId="af5">
    <w:name w:val="Body Text"/>
    <w:basedOn w:val="a"/>
    <w:rsid w:val="00C3268A"/>
    <w:pPr>
      <w:autoSpaceDE w:val="0"/>
      <w:jc w:val="center"/>
    </w:pPr>
  </w:style>
  <w:style w:type="paragraph" w:styleId="af6">
    <w:name w:val="List"/>
    <w:basedOn w:val="af5"/>
    <w:rsid w:val="00C3268A"/>
  </w:style>
  <w:style w:type="paragraph" w:customStyle="1" w:styleId="17">
    <w:name w:val="Название1"/>
    <w:basedOn w:val="a"/>
    <w:rsid w:val="00C3268A"/>
    <w:pPr>
      <w:suppressLineNumbers/>
      <w:spacing w:before="120" w:after="120"/>
    </w:pPr>
  </w:style>
  <w:style w:type="paragraph" w:customStyle="1" w:styleId="18">
    <w:name w:val="Указатель1"/>
    <w:basedOn w:val="a"/>
    <w:rsid w:val="00C3268A"/>
    <w:pPr>
      <w:suppressLineNumbers/>
    </w:pPr>
  </w:style>
  <w:style w:type="paragraph" w:customStyle="1" w:styleId="ConsPlusNormal">
    <w:name w:val="ConsPlusNormal"/>
    <w:rsid w:val="00C3268A"/>
    <w:pPr>
      <w:widowControl w:val="0"/>
      <w:suppressAutoHyphens/>
      <w:autoSpaceDE w:val="0"/>
      <w:ind w:firstLine="720"/>
    </w:pPr>
  </w:style>
  <w:style w:type="paragraph" w:customStyle="1" w:styleId="ConsPlusTitle">
    <w:name w:val="ConsPlusTitle"/>
    <w:rsid w:val="00C3268A"/>
    <w:pPr>
      <w:widowControl w:val="0"/>
      <w:suppressAutoHyphens/>
      <w:autoSpaceDE w:val="0"/>
      <w:ind w:firstLine="709"/>
    </w:pPr>
  </w:style>
  <w:style w:type="paragraph" w:customStyle="1" w:styleId="ConsNormal">
    <w:name w:val="ConsNormal"/>
    <w:rsid w:val="00C3268A"/>
    <w:pPr>
      <w:widowControl w:val="0"/>
      <w:suppressAutoHyphens/>
      <w:autoSpaceDE w:val="0"/>
      <w:ind w:firstLine="720"/>
    </w:pPr>
  </w:style>
  <w:style w:type="paragraph" w:customStyle="1" w:styleId="ConsNonformat">
    <w:name w:val="ConsNonformat"/>
    <w:rsid w:val="00C3268A"/>
    <w:pPr>
      <w:widowControl w:val="0"/>
      <w:suppressAutoHyphens/>
      <w:autoSpaceDE w:val="0"/>
      <w:ind w:firstLine="709"/>
    </w:pPr>
  </w:style>
  <w:style w:type="paragraph" w:customStyle="1" w:styleId="ConsTitle">
    <w:name w:val="ConsTitle"/>
    <w:rsid w:val="00C3268A"/>
    <w:pPr>
      <w:widowControl w:val="0"/>
      <w:suppressAutoHyphens/>
      <w:autoSpaceDE w:val="0"/>
      <w:ind w:firstLine="709"/>
    </w:pPr>
  </w:style>
  <w:style w:type="paragraph" w:customStyle="1" w:styleId="ConsCell">
    <w:name w:val="ConsCell"/>
    <w:rsid w:val="00C3268A"/>
    <w:pPr>
      <w:widowControl w:val="0"/>
      <w:suppressAutoHyphens/>
      <w:autoSpaceDE w:val="0"/>
      <w:ind w:firstLine="709"/>
    </w:pPr>
  </w:style>
  <w:style w:type="paragraph" w:styleId="af7">
    <w:name w:val="Balloon Text"/>
    <w:basedOn w:val="a"/>
    <w:rsid w:val="00C3268A"/>
  </w:style>
  <w:style w:type="paragraph" w:customStyle="1" w:styleId="af8">
    <w:name w:val="Знак"/>
    <w:basedOn w:val="a"/>
    <w:rsid w:val="00C3268A"/>
    <w:pPr>
      <w:spacing w:before="280" w:after="280"/>
    </w:pPr>
  </w:style>
  <w:style w:type="paragraph" w:styleId="af9">
    <w:name w:val="header"/>
    <w:basedOn w:val="a"/>
    <w:rsid w:val="00C3268A"/>
    <w:pPr>
      <w:tabs>
        <w:tab w:val="center" w:pos="4677"/>
        <w:tab w:val="right" w:pos="9355"/>
      </w:tabs>
    </w:pPr>
  </w:style>
  <w:style w:type="paragraph" w:styleId="afa">
    <w:name w:val="footer"/>
    <w:basedOn w:val="a"/>
    <w:rsid w:val="00C3268A"/>
    <w:pPr>
      <w:tabs>
        <w:tab w:val="center" w:pos="4677"/>
        <w:tab w:val="right" w:pos="9355"/>
      </w:tabs>
    </w:pPr>
  </w:style>
  <w:style w:type="paragraph" w:customStyle="1" w:styleId="CharCharCharChar">
    <w:name w:val="Char Char Знак Знак Char Char Знак Знак Знак"/>
    <w:basedOn w:val="a"/>
    <w:rsid w:val="00C3268A"/>
  </w:style>
  <w:style w:type="paragraph" w:customStyle="1" w:styleId="210">
    <w:name w:val="Заголовок 210"/>
    <w:basedOn w:val="a"/>
    <w:rsid w:val="00C3268A"/>
    <w:pPr>
      <w:spacing w:before="150" w:after="150" w:line="228" w:lineRule="auto"/>
      <w:ind w:right="300"/>
    </w:pPr>
  </w:style>
  <w:style w:type="paragraph" w:customStyle="1" w:styleId="201">
    <w:name w:val="Обычный (веб)20"/>
    <w:basedOn w:val="a"/>
    <w:rsid w:val="00C3268A"/>
    <w:pPr>
      <w:jc w:val="both"/>
    </w:pPr>
  </w:style>
  <w:style w:type="paragraph" w:customStyle="1" w:styleId="24">
    <w:name w:val="Знак2"/>
    <w:basedOn w:val="a"/>
    <w:rsid w:val="00C3268A"/>
  </w:style>
  <w:style w:type="paragraph" w:customStyle="1" w:styleId="19">
    <w:name w:val="Знак1 Знак Знак Знак"/>
    <w:basedOn w:val="a"/>
    <w:rsid w:val="00C3268A"/>
  </w:style>
  <w:style w:type="paragraph" w:styleId="afb">
    <w:name w:val="Title"/>
    <w:basedOn w:val="a"/>
    <w:next w:val="afc"/>
    <w:qFormat/>
    <w:rsid w:val="00C3268A"/>
    <w:pPr>
      <w:autoSpaceDE w:val="0"/>
      <w:ind w:right="5810"/>
      <w:jc w:val="center"/>
    </w:pPr>
  </w:style>
  <w:style w:type="paragraph" w:styleId="afc">
    <w:name w:val="Subtitle"/>
    <w:basedOn w:val="16"/>
    <w:next w:val="af5"/>
    <w:qFormat/>
    <w:rsid w:val="00C3268A"/>
    <w:pPr>
      <w:jc w:val="center"/>
    </w:pPr>
  </w:style>
  <w:style w:type="paragraph" w:customStyle="1" w:styleId="34">
    <w:name w:val="Знак3 Знак Знак Знак"/>
    <w:basedOn w:val="a"/>
    <w:rsid w:val="00C3268A"/>
    <w:pPr>
      <w:spacing w:before="280" w:after="280"/>
    </w:pPr>
  </w:style>
  <w:style w:type="paragraph" w:customStyle="1" w:styleId="1a">
    <w:name w:val="Знак1"/>
    <w:basedOn w:val="a"/>
    <w:rsid w:val="00C3268A"/>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268A"/>
    <w:pPr>
      <w:spacing w:before="280" w:after="280"/>
    </w:pPr>
  </w:style>
  <w:style w:type="paragraph" w:customStyle="1" w:styleId="1b">
    <w:name w:val="Название объекта1"/>
    <w:basedOn w:val="a"/>
    <w:next w:val="a"/>
    <w:rsid w:val="00C3268A"/>
  </w:style>
  <w:style w:type="paragraph" w:customStyle="1" w:styleId="1c">
    <w:name w:val="заголовок 1"/>
    <w:basedOn w:val="a"/>
    <w:next w:val="a"/>
    <w:rsid w:val="00C3268A"/>
    <w:pPr>
      <w:keepNext/>
      <w:autoSpaceDE w:val="0"/>
    </w:pPr>
    <w:rPr>
      <w:szCs w:val="28"/>
    </w:rPr>
  </w:style>
  <w:style w:type="paragraph" w:customStyle="1" w:styleId="1d">
    <w:name w:val="Знак1 Знак Знак Знак Знак Знак Знак"/>
    <w:basedOn w:val="a"/>
    <w:rsid w:val="00C3268A"/>
  </w:style>
  <w:style w:type="paragraph" w:customStyle="1" w:styleId="ConsPlusNonformat">
    <w:name w:val="ConsPlusNonformat"/>
    <w:rsid w:val="00C3268A"/>
    <w:pPr>
      <w:widowControl w:val="0"/>
      <w:suppressAutoHyphens/>
      <w:autoSpaceDE w:val="0"/>
      <w:ind w:firstLine="709"/>
    </w:pPr>
  </w:style>
  <w:style w:type="paragraph" w:customStyle="1" w:styleId="1e">
    <w:name w:val="Текст примечания1"/>
    <w:basedOn w:val="a"/>
    <w:rsid w:val="00C3268A"/>
  </w:style>
  <w:style w:type="paragraph" w:styleId="afd">
    <w:name w:val="annotation subject"/>
    <w:basedOn w:val="1e"/>
    <w:next w:val="1e"/>
    <w:rsid w:val="00C3268A"/>
  </w:style>
  <w:style w:type="paragraph" w:styleId="afe">
    <w:name w:val="Body Text Indent"/>
    <w:basedOn w:val="a"/>
    <w:rsid w:val="00C3268A"/>
    <w:pPr>
      <w:spacing w:after="120"/>
      <w:ind w:left="283"/>
    </w:pPr>
  </w:style>
  <w:style w:type="paragraph" w:customStyle="1" w:styleId="aff">
    <w:name w:val="Комментарий"/>
    <w:basedOn w:val="a"/>
    <w:next w:val="a"/>
    <w:rsid w:val="00C3268A"/>
    <w:pPr>
      <w:autoSpaceDE w:val="0"/>
      <w:ind w:left="170"/>
      <w:jc w:val="both"/>
    </w:pPr>
  </w:style>
  <w:style w:type="paragraph" w:customStyle="1" w:styleId="25">
    <w:name w:val="заголовок 2"/>
    <w:basedOn w:val="a"/>
    <w:next w:val="a"/>
    <w:rsid w:val="00C3268A"/>
    <w:pPr>
      <w:keepNext/>
      <w:autoSpaceDE w:val="0"/>
      <w:jc w:val="center"/>
    </w:pPr>
    <w:rPr>
      <w:szCs w:val="28"/>
    </w:rPr>
  </w:style>
  <w:style w:type="paragraph" w:styleId="HTML0">
    <w:name w:val="HTML Preformatted"/>
    <w:basedOn w:val="a"/>
    <w:rsid w:val="00C32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C3268A"/>
    <w:pPr>
      <w:ind w:left="720"/>
    </w:pPr>
    <w:rPr>
      <w:rFonts w:eastAsia="Calibri"/>
      <w:szCs w:val="22"/>
    </w:rPr>
  </w:style>
  <w:style w:type="paragraph" w:customStyle="1" w:styleId="aff0">
    <w:name w:val="Прижатый влево"/>
    <w:basedOn w:val="a"/>
    <w:next w:val="a"/>
    <w:rsid w:val="00C3268A"/>
    <w:pPr>
      <w:autoSpaceDE w:val="0"/>
    </w:pPr>
  </w:style>
  <w:style w:type="paragraph" w:customStyle="1" w:styleId="aff1">
    <w:name w:val="Текст (справка)"/>
    <w:basedOn w:val="a"/>
    <w:next w:val="a"/>
    <w:rsid w:val="00C3268A"/>
    <w:pPr>
      <w:autoSpaceDE w:val="0"/>
      <w:ind w:left="170" w:right="170"/>
    </w:pPr>
  </w:style>
  <w:style w:type="paragraph" w:customStyle="1" w:styleId="lst">
    <w:name w:val="lst"/>
    <w:basedOn w:val="a"/>
    <w:rsid w:val="00C3268A"/>
    <w:pPr>
      <w:autoSpaceDE w:val="0"/>
      <w:spacing w:line="360" w:lineRule="auto"/>
      <w:ind w:firstLine="0"/>
      <w:jc w:val="both"/>
    </w:pPr>
    <w:rPr>
      <w:sz w:val="26"/>
    </w:rPr>
  </w:style>
  <w:style w:type="paragraph" w:customStyle="1" w:styleId="211">
    <w:name w:val="Основной текст 21"/>
    <w:basedOn w:val="a"/>
    <w:rsid w:val="00C3268A"/>
    <w:pPr>
      <w:spacing w:after="120" w:line="480" w:lineRule="auto"/>
      <w:ind w:firstLine="0"/>
    </w:pPr>
  </w:style>
  <w:style w:type="paragraph" w:styleId="aff2">
    <w:name w:val="Normal (Web)"/>
    <w:basedOn w:val="a"/>
    <w:rsid w:val="00C3268A"/>
    <w:pPr>
      <w:spacing w:before="280" w:after="280"/>
      <w:ind w:firstLine="0"/>
    </w:pPr>
    <w:rPr>
      <w:sz w:val="24"/>
      <w:szCs w:val="24"/>
    </w:rPr>
  </w:style>
  <w:style w:type="paragraph" w:customStyle="1" w:styleId="212">
    <w:name w:val="Основной текст с отступом 21"/>
    <w:basedOn w:val="a"/>
    <w:rsid w:val="00C3268A"/>
    <w:pPr>
      <w:spacing w:after="120" w:line="480" w:lineRule="auto"/>
      <w:ind w:left="283" w:firstLine="0"/>
    </w:pPr>
  </w:style>
  <w:style w:type="paragraph" w:styleId="1f">
    <w:name w:val="toc 1"/>
    <w:basedOn w:val="a"/>
    <w:next w:val="a"/>
    <w:rsid w:val="00C3268A"/>
    <w:pPr>
      <w:ind w:firstLine="0"/>
    </w:pPr>
    <w:rPr>
      <w:rFonts w:ascii="Courier New" w:hAnsi="Courier New" w:cs="Courier New"/>
    </w:rPr>
  </w:style>
  <w:style w:type="paragraph" w:customStyle="1" w:styleId="310">
    <w:name w:val="Основной текст с отступом 31"/>
    <w:basedOn w:val="a"/>
    <w:rsid w:val="00C3268A"/>
    <w:pPr>
      <w:autoSpaceDE w:val="0"/>
      <w:ind w:firstLine="720"/>
      <w:jc w:val="both"/>
    </w:pPr>
    <w:rPr>
      <w:rFonts w:ascii="Courier New" w:hAnsi="Courier New" w:cs="Courier New"/>
    </w:rPr>
  </w:style>
  <w:style w:type="paragraph" w:customStyle="1" w:styleId="26">
    <w:name w:val="Цитата2"/>
    <w:basedOn w:val="a"/>
    <w:rsid w:val="00C3268A"/>
    <w:pPr>
      <w:autoSpaceDE w:val="0"/>
      <w:ind w:left="546" w:right="562" w:firstLine="0"/>
      <w:jc w:val="center"/>
    </w:pPr>
    <w:rPr>
      <w:szCs w:val="28"/>
    </w:rPr>
  </w:style>
  <w:style w:type="paragraph" w:customStyle="1" w:styleId="35">
    <w:name w:val="заголовок 3"/>
    <w:basedOn w:val="a"/>
    <w:next w:val="a"/>
    <w:rsid w:val="00C3268A"/>
    <w:pPr>
      <w:keepNext/>
      <w:autoSpaceDE w:val="0"/>
      <w:spacing w:line="340" w:lineRule="exact"/>
      <w:ind w:firstLine="0"/>
      <w:jc w:val="center"/>
    </w:pPr>
  </w:style>
  <w:style w:type="paragraph" w:customStyle="1" w:styleId="aff3">
    <w:name w:val="Знак Знак Знак Знак Знак Знак Знак Знак Знак Знак Знак Знак Знак Знак Знак Знак Знак Знак Знак Знак Знак Знак Знак Знак Знак"/>
    <w:basedOn w:val="a"/>
    <w:rsid w:val="00C3268A"/>
    <w:pPr>
      <w:spacing w:before="280" w:after="280"/>
      <w:ind w:firstLine="0"/>
    </w:pPr>
  </w:style>
  <w:style w:type="paragraph" w:styleId="aff4">
    <w:name w:val="footnote text"/>
    <w:basedOn w:val="a"/>
    <w:rsid w:val="00C3268A"/>
    <w:pPr>
      <w:autoSpaceDE w:val="0"/>
      <w:ind w:firstLine="0"/>
    </w:pPr>
  </w:style>
  <w:style w:type="paragraph" w:customStyle="1" w:styleId="aff5">
    <w:name w:val="Знак Знак Знак Знак Знак Знак Знак"/>
    <w:basedOn w:val="a"/>
    <w:rsid w:val="00C3268A"/>
    <w:pPr>
      <w:spacing w:before="280" w:after="280"/>
      <w:ind w:firstLine="0"/>
    </w:pPr>
  </w:style>
  <w:style w:type="paragraph" w:customStyle="1" w:styleId="311">
    <w:name w:val="Основной текст 31"/>
    <w:basedOn w:val="a"/>
    <w:rsid w:val="00C3268A"/>
    <w:pPr>
      <w:ind w:firstLine="0"/>
      <w:jc w:val="both"/>
    </w:pPr>
  </w:style>
  <w:style w:type="paragraph" w:customStyle="1" w:styleId="aff6">
    <w:name w:val="Таблицы (моноширинный)"/>
    <w:basedOn w:val="a"/>
    <w:next w:val="a"/>
    <w:rsid w:val="00C3268A"/>
    <w:pPr>
      <w:widowControl w:val="0"/>
      <w:autoSpaceDE w:val="0"/>
      <w:ind w:firstLine="0"/>
      <w:jc w:val="both"/>
    </w:pPr>
  </w:style>
  <w:style w:type="paragraph" w:customStyle="1" w:styleId="aff7">
    <w:name w:val="Нормальный (таблица)"/>
    <w:basedOn w:val="a"/>
    <w:next w:val="a"/>
    <w:rsid w:val="00C3268A"/>
    <w:pPr>
      <w:autoSpaceDE w:val="0"/>
      <w:ind w:firstLine="0"/>
      <w:jc w:val="both"/>
    </w:pPr>
  </w:style>
  <w:style w:type="paragraph" w:customStyle="1" w:styleId="1f0">
    <w:name w:val="Цитата1"/>
    <w:basedOn w:val="a"/>
    <w:rsid w:val="00C3268A"/>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C3268A"/>
    <w:pPr>
      <w:ind w:firstLine="0"/>
    </w:pPr>
  </w:style>
  <w:style w:type="paragraph" w:customStyle="1" w:styleId="-110">
    <w:name w:val="Цветная заливка - Акцент 11"/>
    <w:rsid w:val="00C3268A"/>
    <w:pPr>
      <w:suppressAutoHyphens/>
    </w:pPr>
  </w:style>
  <w:style w:type="paragraph" w:customStyle="1" w:styleId="1f1">
    <w:name w:val="Знак1 Знак Знак Знак Знак Знак Знак"/>
    <w:basedOn w:val="a"/>
    <w:rsid w:val="00C3268A"/>
    <w:pPr>
      <w:ind w:firstLine="0"/>
    </w:pPr>
  </w:style>
  <w:style w:type="paragraph" w:customStyle="1" w:styleId="36">
    <w:name w:val="Цитата3"/>
    <w:basedOn w:val="a"/>
    <w:rsid w:val="00C3268A"/>
    <w:pPr>
      <w:overflowPunct w:val="0"/>
      <w:autoSpaceDE w:val="0"/>
      <w:ind w:left="440" w:right="352" w:firstLine="0"/>
      <w:jc w:val="both"/>
      <w:textAlignment w:val="baseline"/>
    </w:pPr>
    <w:rPr>
      <w:sz w:val="24"/>
    </w:rPr>
  </w:style>
  <w:style w:type="paragraph" w:customStyle="1" w:styleId="27">
    <w:name w:val="Знак2"/>
    <w:basedOn w:val="a"/>
    <w:rsid w:val="00C3268A"/>
    <w:pPr>
      <w:spacing w:before="280" w:after="280"/>
      <w:ind w:firstLine="0"/>
    </w:pPr>
  </w:style>
  <w:style w:type="paragraph" w:customStyle="1" w:styleId="ConsPlusCell">
    <w:name w:val="ConsPlusCell"/>
    <w:rsid w:val="00C3268A"/>
    <w:pPr>
      <w:suppressAutoHyphens/>
      <w:autoSpaceDE w:val="0"/>
    </w:pPr>
  </w:style>
  <w:style w:type="paragraph" w:customStyle="1" w:styleId="1f2">
    <w:name w:val="Без интервала1"/>
    <w:uiPriority w:val="1"/>
    <w:qFormat/>
    <w:rsid w:val="00C3268A"/>
    <w:pPr>
      <w:suppressAutoHyphens/>
    </w:pPr>
  </w:style>
  <w:style w:type="paragraph" w:customStyle="1" w:styleId="aff8">
    <w:name w:val="Содержимое таблицы"/>
    <w:basedOn w:val="a"/>
    <w:rsid w:val="00C3268A"/>
    <w:pPr>
      <w:suppressLineNumbers/>
    </w:pPr>
  </w:style>
  <w:style w:type="paragraph" w:customStyle="1" w:styleId="aff9">
    <w:name w:val="Заголовок таблицы"/>
    <w:basedOn w:val="aff8"/>
    <w:rsid w:val="00C3268A"/>
    <w:pPr>
      <w:jc w:val="center"/>
    </w:pPr>
    <w:rPr>
      <w:b/>
      <w:bCs/>
    </w:rPr>
  </w:style>
  <w:style w:type="paragraph" w:styleId="affa">
    <w:name w:val="Revision"/>
    <w:hidden/>
    <w:uiPriority w:val="71"/>
    <w:unhideWhenUsed/>
    <w:rsid w:val="00ED64E2"/>
  </w:style>
  <w:style w:type="table" w:styleId="affb">
    <w:name w:val="Table Grid"/>
    <w:basedOn w:val="a1"/>
    <w:rsid w:val="003B7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Описание документов"/>
    <w:basedOn w:val="a"/>
    <w:link w:val="affd"/>
    <w:qFormat/>
    <w:rsid w:val="001A1246"/>
    <w:pPr>
      <w:suppressAutoHyphens w:val="0"/>
      <w:ind w:firstLine="0"/>
    </w:pPr>
    <w:rPr>
      <w:rFonts w:eastAsia="Calibri"/>
      <w:sz w:val="16"/>
      <w:szCs w:val="16"/>
    </w:rPr>
  </w:style>
  <w:style w:type="character" w:customStyle="1" w:styleId="affd">
    <w:name w:val="Описание документов Знак"/>
    <w:link w:val="affc"/>
    <w:rsid w:val="001A1246"/>
    <w:rPr>
      <w:rFonts w:eastAsia="Calibri"/>
      <w:sz w:val="16"/>
      <w:szCs w:val="16"/>
    </w:rPr>
  </w:style>
  <w:style w:type="paragraph" w:styleId="affe">
    <w:name w:val="No Spacing"/>
    <w:uiPriority w:val="1"/>
    <w:qFormat/>
    <w:rsid w:val="00F76EB7"/>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434395">
      <w:bodyDiv w:val="1"/>
      <w:marLeft w:val="0"/>
      <w:marRight w:val="0"/>
      <w:marTop w:val="0"/>
      <w:marBottom w:val="0"/>
      <w:divBdr>
        <w:top w:val="none" w:sz="0" w:space="0" w:color="auto"/>
        <w:left w:val="none" w:sz="0" w:space="0" w:color="auto"/>
        <w:bottom w:val="none" w:sz="0" w:space="0" w:color="auto"/>
        <w:right w:val="none" w:sz="0" w:space="0" w:color="auto"/>
      </w:divBdr>
    </w:div>
    <w:div w:id="1925260177">
      <w:bodyDiv w:val="1"/>
      <w:marLeft w:val="0"/>
      <w:marRight w:val="0"/>
      <w:marTop w:val="0"/>
      <w:marBottom w:val="0"/>
      <w:divBdr>
        <w:top w:val="none" w:sz="0" w:space="0" w:color="auto"/>
        <w:left w:val="none" w:sz="0" w:space="0" w:color="auto"/>
        <w:bottom w:val="none" w:sz="0" w:space="0" w:color="auto"/>
        <w:right w:val="none" w:sz="0" w:space="0" w:color="auto"/>
      </w:divBdr>
    </w:div>
    <w:div w:id="21113100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E0BB2294ADC1E47F900BA621937CB78CBD68F1764B0446FA22C75E5CF82AB091E2410C941773C1D32DAC1C40E98DA8150DCAE2DC7nFlC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E0BB2294ADC1E47F900BA621937CB78CBD68F1764B0446FA22C75E5CF82AB091E2410C844743C1D32DAC1C40E98DA8150DCAE2DC7nFl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269&amp;dst=11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09BB2-AB3D-4F89-A57B-F3916DD1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4426</Words>
  <Characters>25229</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4</cp:revision>
  <cp:lastPrinted>2026-07-07T10:45:00Z</cp:lastPrinted>
  <dcterms:created xsi:type="dcterms:W3CDTF">2026-08-04T12:25:00Z</dcterms:created>
  <dcterms:modified xsi:type="dcterms:W3CDTF">2026-08-04T12:53:00Z</dcterms:modified>
</cp:coreProperties>
</file>