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C4" w:rsidRPr="003E3870" w:rsidRDefault="00DB4497" w:rsidP="00C371FB">
      <w:pPr>
        <w:pStyle w:val="a7"/>
        <w:outlineLvl w:val="0"/>
        <w:rPr>
          <w:rFonts w:ascii="Saloon Cyr" w:hAnsi="Saloon Cyr"/>
        </w:rPr>
      </w:pPr>
      <w:r w:rsidRPr="003E3870">
        <w:rPr>
          <w:noProof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7C4" w:rsidRPr="003E3870">
        <w:rPr>
          <w:rFonts w:ascii="Saloon Cyr" w:hAnsi="Saloon Cyr"/>
        </w:rPr>
        <w:t xml:space="preserve">РОСТОВСКАЯ-на-ДОНУ </w:t>
      </w:r>
    </w:p>
    <w:p w:rsidR="008927C4" w:rsidRPr="003E3870" w:rsidRDefault="008927C4" w:rsidP="00C371FB">
      <w:pPr>
        <w:pStyle w:val="a7"/>
        <w:outlineLvl w:val="0"/>
        <w:rPr>
          <w:sz w:val="12"/>
        </w:rPr>
      </w:pPr>
      <w:r w:rsidRPr="003E3870">
        <w:rPr>
          <w:rFonts w:ascii="Saloon Cyr" w:hAnsi="Saloon Cyr"/>
        </w:rPr>
        <w:t>ГОРОДСКАЯ ДУМА</w:t>
      </w:r>
    </w:p>
    <w:p w:rsidR="008927C4" w:rsidRPr="003E3870" w:rsidRDefault="008927C4">
      <w:pPr>
        <w:jc w:val="center"/>
        <w:rPr>
          <w:rFonts w:ascii="Saloon" w:hAnsi="Saloon"/>
          <w:spacing w:val="30"/>
          <w:sz w:val="12"/>
        </w:rPr>
      </w:pPr>
    </w:p>
    <w:p w:rsidR="008927C4" w:rsidRPr="003E3870" w:rsidRDefault="00EE6970" w:rsidP="00C371FB">
      <w:pPr>
        <w:jc w:val="center"/>
        <w:outlineLvl w:val="0"/>
        <w:rPr>
          <w:rFonts w:ascii="Saloon Cyr" w:hAnsi="Saloon Cyr"/>
          <w:caps/>
          <w:spacing w:val="30"/>
          <w:sz w:val="44"/>
        </w:rPr>
      </w:pPr>
      <w:r w:rsidRPr="003E3870">
        <w:rPr>
          <w:rFonts w:ascii="Saloon Cyr" w:hAnsi="Saloon Cyr"/>
          <w:caps/>
          <w:spacing w:val="30"/>
          <w:sz w:val="44"/>
        </w:rPr>
        <w:t>СеДЬМОГО</w:t>
      </w:r>
      <w:r w:rsidR="008927C4" w:rsidRPr="003E3870">
        <w:rPr>
          <w:rFonts w:ascii="Saloon Cyr" w:hAnsi="Saloon Cyr"/>
          <w:caps/>
          <w:spacing w:val="30"/>
          <w:sz w:val="44"/>
        </w:rPr>
        <w:t xml:space="preserve"> созыва</w:t>
      </w:r>
    </w:p>
    <w:p w:rsidR="008927C4" w:rsidRPr="003E3870" w:rsidRDefault="008927C4" w:rsidP="00CC1D6E">
      <w:pPr>
        <w:jc w:val="center"/>
        <w:outlineLvl w:val="0"/>
        <w:rPr>
          <w:spacing w:val="50"/>
          <w:sz w:val="72"/>
          <w:szCs w:val="72"/>
        </w:rPr>
      </w:pPr>
      <w:r w:rsidRPr="003E3870">
        <w:rPr>
          <w:rFonts w:ascii="Saloon Cyr" w:hAnsi="Saloon Cyr"/>
          <w:spacing w:val="130"/>
          <w:sz w:val="72"/>
        </w:rPr>
        <w:t>РЕШЕНИЕ</w:t>
      </w:r>
      <w:r w:rsidRPr="003E3870">
        <w:rPr>
          <w:rFonts w:ascii="Grad" w:hAnsi="Grad"/>
          <w:b/>
          <w:spacing w:val="50"/>
          <w:sz w:val="52"/>
        </w:rPr>
        <w:t xml:space="preserve"> </w:t>
      </w:r>
      <w:r w:rsidRPr="003E3870">
        <w:rPr>
          <w:rFonts w:ascii="Saloon Cyr" w:hAnsi="Saloon Cyr"/>
          <w:spacing w:val="50"/>
          <w:sz w:val="52"/>
        </w:rPr>
        <w:t>№</w:t>
      </w:r>
      <w:r w:rsidRPr="003E3870">
        <w:rPr>
          <w:b/>
          <w:spacing w:val="50"/>
          <w:sz w:val="52"/>
        </w:rPr>
        <w:t xml:space="preserve"> </w:t>
      </w:r>
    </w:p>
    <w:p w:rsidR="008927C4" w:rsidRPr="003E3870" w:rsidRDefault="008927C4">
      <w:pPr>
        <w:rPr>
          <w:rFonts w:ascii="Courier New" w:hAnsi="Courier New"/>
          <w:b/>
          <w:sz w:val="32"/>
          <w:szCs w:val="32"/>
        </w:rPr>
      </w:pPr>
    </w:p>
    <w:p w:rsidR="008927C4" w:rsidRPr="003E3870" w:rsidRDefault="00C81F42">
      <w:pPr>
        <w:rPr>
          <w:rFonts w:ascii="Courier New" w:hAnsi="Courier New"/>
          <w:b/>
          <w:sz w:val="40"/>
        </w:rPr>
      </w:pPr>
      <w:r w:rsidRPr="003E3870">
        <w:rPr>
          <w:rFonts w:ascii="Courier New" w:hAnsi="Courier New"/>
          <w:b/>
          <w:sz w:val="28"/>
        </w:rPr>
        <w:t>__________</w:t>
      </w:r>
      <w:r w:rsidR="008927C4" w:rsidRPr="003E3870">
        <w:rPr>
          <w:rFonts w:ascii="Courier New" w:hAnsi="Courier New"/>
          <w:b/>
          <w:sz w:val="28"/>
        </w:rPr>
        <w:t>202</w:t>
      </w:r>
      <w:r w:rsidR="0064762B" w:rsidRPr="003E3870">
        <w:rPr>
          <w:rFonts w:ascii="Courier New" w:hAnsi="Courier New"/>
          <w:b/>
          <w:sz w:val="28"/>
        </w:rPr>
        <w:t>5</w:t>
      </w:r>
      <w:r w:rsidRPr="003E3870">
        <w:rPr>
          <w:rFonts w:ascii="Courier New" w:hAnsi="Courier New"/>
          <w:b/>
          <w:sz w:val="28"/>
        </w:rPr>
        <w:t xml:space="preserve"> года</w:t>
      </w:r>
      <w:r w:rsidRPr="003E3870">
        <w:rPr>
          <w:rFonts w:ascii="Courier New" w:hAnsi="Courier New"/>
          <w:b/>
          <w:sz w:val="28"/>
        </w:rPr>
        <w:tab/>
      </w:r>
      <w:r w:rsidRPr="003E3870">
        <w:rPr>
          <w:rFonts w:ascii="Courier New" w:hAnsi="Courier New"/>
          <w:b/>
          <w:sz w:val="28"/>
        </w:rPr>
        <w:tab/>
        <w:t xml:space="preserve">              </w:t>
      </w:r>
      <w:r w:rsidR="008927C4" w:rsidRPr="003E3870">
        <w:rPr>
          <w:rFonts w:ascii="Courier New" w:hAnsi="Courier New"/>
          <w:b/>
          <w:sz w:val="28"/>
        </w:rPr>
        <w:t>Заседание №</w:t>
      </w:r>
      <w:r w:rsidRPr="003E3870">
        <w:rPr>
          <w:rFonts w:ascii="Courier New" w:hAnsi="Courier New"/>
          <w:b/>
          <w:sz w:val="28"/>
        </w:rPr>
        <w:t>_____</w:t>
      </w:r>
    </w:p>
    <w:p w:rsidR="00F75EA0" w:rsidRPr="003E3870" w:rsidRDefault="00F75EA0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</w:p>
    <w:p w:rsidR="00F0615E" w:rsidRPr="005C37DA" w:rsidRDefault="00F0615E" w:rsidP="00F0615E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8"/>
          <w:szCs w:val="28"/>
        </w:rPr>
      </w:pPr>
      <w:r w:rsidRPr="005C37DA">
        <w:rPr>
          <w:rFonts w:ascii="Arial" w:hAnsi="Arial" w:cs="Arial"/>
          <w:sz w:val="28"/>
          <w:szCs w:val="28"/>
        </w:rPr>
        <w:t xml:space="preserve">О внесении изменений </w:t>
      </w:r>
      <w:r w:rsidR="002755DB">
        <w:rPr>
          <w:rFonts w:ascii="Arial" w:hAnsi="Arial" w:cs="Arial"/>
          <w:sz w:val="28"/>
          <w:szCs w:val="28"/>
        </w:rPr>
        <w:br/>
      </w:r>
      <w:r w:rsidRPr="005C37DA">
        <w:rPr>
          <w:rFonts w:ascii="Arial" w:hAnsi="Arial" w:cs="Arial"/>
          <w:sz w:val="28"/>
          <w:szCs w:val="28"/>
        </w:rPr>
        <w:t xml:space="preserve">в решение Ростовской-на-Дону городской Думы о принятии Положения об организации и проведении публичных слушаний и общественных обсуждений в городе Ростове-на-Дону по вопросам градостроительной деятельности </w:t>
      </w:r>
    </w:p>
    <w:p w:rsidR="00F0615E" w:rsidRPr="005C37DA" w:rsidRDefault="00F0615E" w:rsidP="00F0615E">
      <w:pPr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</w:p>
    <w:p w:rsidR="00F0615E" w:rsidRPr="005C37DA" w:rsidRDefault="00F0615E" w:rsidP="00FB56B8">
      <w:pPr>
        <w:spacing w:line="233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5C37DA">
        <w:rPr>
          <w:rFonts w:ascii="Arial" w:hAnsi="Arial" w:cs="Arial"/>
          <w:sz w:val="28"/>
          <w:szCs w:val="28"/>
        </w:rPr>
        <w:t xml:space="preserve">В соответствии со </w:t>
      </w:r>
      <w:hyperlink r:id="rId9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статьей 28</w:t>
        </w:r>
      </w:hyperlink>
      <w:r w:rsidRPr="005C37DA">
        <w:rPr>
          <w:rFonts w:ascii="Arial" w:hAnsi="Arial" w:cs="Arial"/>
          <w:sz w:val="28"/>
          <w:szCs w:val="28"/>
        </w:rPr>
        <w:t xml:space="preserve"> Федерального закона от 06.10.2003 № 131-ФЗ «Об общих принципах организации местного самоуправления </w:t>
      </w:r>
      <w:r w:rsidRPr="005C37DA">
        <w:rPr>
          <w:rFonts w:ascii="Arial" w:hAnsi="Arial" w:cs="Arial"/>
          <w:sz w:val="28"/>
          <w:szCs w:val="28"/>
        </w:rPr>
        <w:br/>
        <w:t xml:space="preserve">в Российской Федерации», статьями 5.1, 28, 31, 33, 39, 40, 46 </w:t>
      </w:r>
      <w:proofErr w:type="gramStart"/>
      <w:r w:rsidRPr="005C37DA">
        <w:rPr>
          <w:rFonts w:ascii="Arial" w:hAnsi="Arial" w:cs="Arial"/>
          <w:sz w:val="28"/>
          <w:szCs w:val="28"/>
        </w:rPr>
        <w:t xml:space="preserve">Градостроительного кодекса Российской Федерации, статьей 7 Федерального закона от 14.03.2022 № 58-ФЗ «О внесении изменений </w:t>
      </w:r>
      <w:r w:rsidRPr="005C37DA">
        <w:rPr>
          <w:rFonts w:ascii="Arial" w:hAnsi="Arial" w:cs="Arial"/>
          <w:sz w:val="28"/>
          <w:szCs w:val="28"/>
        </w:rPr>
        <w:br/>
        <w:t xml:space="preserve">в отдельные законодательные акты Российской Федерации», </w:t>
      </w:r>
      <w:r w:rsidRPr="005C37DA">
        <w:rPr>
          <w:rFonts w:ascii="Arial" w:hAnsi="Arial" w:cs="Arial"/>
          <w:sz w:val="28"/>
          <w:szCs w:val="28"/>
        </w:rPr>
        <w:br/>
      </w:r>
      <w:hyperlink r:id="rId10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статьями 1</w:t>
        </w:r>
      </w:hyperlink>
      <w:r w:rsidRPr="005C37DA">
        <w:rPr>
          <w:rFonts w:ascii="Arial" w:hAnsi="Arial" w:cs="Arial"/>
          <w:sz w:val="28"/>
          <w:szCs w:val="28"/>
        </w:rPr>
        <w:t xml:space="preserve">, </w:t>
      </w:r>
      <w:hyperlink r:id="rId11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9</w:t>
        </w:r>
      </w:hyperlink>
      <w:r w:rsidRPr="005C37DA">
        <w:rPr>
          <w:rFonts w:ascii="Arial" w:hAnsi="Arial" w:cs="Arial"/>
          <w:sz w:val="28"/>
          <w:szCs w:val="28"/>
        </w:rPr>
        <w:t xml:space="preserve"> Федерального закона от 30.12.2021 № 478-ФЗ </w:t>
      </w:r>
      <w:r w:rsidRPr="005C37DA">
        <w:rPr>
          <w:rFonts w:ascii="Arial" w:hAnsi="Arial" w:cs="Arial"/>
          <w:sz w:val="28"/>
          <w:szCs w:val="28"/>
        </w:rPr>
        <w:br/>
        <w:t xml:space="preserve">«О внесении изменений в отдельные законодательные акты Российской Федерации», Областным законом Ростовской области </w:t>
      </w:r>
      <w:r w:rsidRPr="005C37DA">
        <w:rPr>
          <w:rFonts w:ascii="Arial" w:hAnsi="Arial" w:cs="Arial"/>
          <w:sz w:val="28"/>
          <w:szCs w:val="28"/>
        </w:rPr>
        <w:br/>
        <w:t xml:space="preserve">от 28.12.2024 № 251-ЗС «О перераспределении отдельных полномочий между органами местного самоуправления и органами государственной власти Ростовской области», руководствуясь </w:t>
      </w:r>
      <w:hyperlink r:id="rId12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статьями</w:t>
        </w:r>
        <w:proofErr w:type="gramEnd"/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 xml:space="preserve"> 27</w:t>
        </w:r>
      </w:hyperlink>
      <w:r w:rsidRPr="005C37DA">
        <w:rPr>
          <w:rFonts w:ascii="Arial" w:hAnsi="Arial" w:cs="Arial"/>
          <w:sz w:val="28"/>
          <w:szCs w:val="28"/>
        </w:rPr>
        <w:t xml:space="preserve">, </w:t>
      </w:r>
      <w:hyperlink r:id="rId13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39</w:t>
        </w:r>
      </w:hyperlink>
      <w:r w:rsidRPr="005C37DA">
        <w:rPr>
          <w:rFonts w:ascii="Arial" w:hAnsi="Arial" w:cs="Arial"/>
          <w:sz w:val="28"/>
          <w:szCs w:val="28"/>
        </w:rPr>
        <w:t xml:space="preserve">, </w:t>
      </w:r>
      <w:hyperlink r:id="rId14" w:history="1">
        <w:r w:rsidRPr="005C37DA">
          <w:rPr>
            <w:rStyle w:val="af1"/>
            <w:rFonts w:ascii="Arial" w:hAnsi="Arial" w:cs="Arial"/>
            <w:color w:val="auto"/>
            <w:sz w:val="28"/>
            <w:szCs w:val="28"/>
            <w:u w:val="none"/>
          </w:rPr>
          <w:t>41</w:t>
        </w:r>
      </w:hyperlink>
      <w:r w:rsidRPr="005C37DA">
        <w:rPr>
          <w:rFonts w:ascii="Arial" w:hAnsi="Arial" w:cs="Arial"/>
          <w:sz w:val="28"/>
          <w:szCs w:val="28"/>
        </w:rPr>
        <w:t xml:space="preserve"> Устава города Ростова-на-Дону, городская Дума решила:</w:t>
      </w:r>
    </w:p>
    <w:p w:rsidR="00F0615E" w:rsidRPr="005C37DA" w:rsidRDefault="00F0615E" w:rsidP="00FB56B8">
      <w:pPr>
        <w:spacing w:line="233" w:lineRule="auto"/>
        <w:jc w:val="both"/>
        <w:rPr>
          <w:rFonts w:ascii="Arial" w:hAnsi="Arial" w:cs="Arial"/>
          <w:sz w:val="28"/>
          <w:szCs w:val="28"/>
        </w:rPr>
      </w:pPr>
    </w:p>
    <w:p w:rsidR="00F0615E" w:rsidRPr="005C37DA" w:rsidRDefault="00F0615E" w:rsidP="00FB56B8">
      <w:pPr>
        <w:widowControl w:val="0"/>
        <w:spacing w:line="233" w:lineRule="auto"/>
        <w:ind w:firstLine="709"/>
        <w:jc w:val="center"/>
        <w:outlineLvl w:val="0"/>
        <w:rPr>
          <w:rFonts w:ascii="Saloon" w:hAnsi="Saloon"/>
          <w:snapToGrid w:val="0"/>
          <w:sz w:val="28"/>
          <w:szCs w:val="28"/>
        </w:rPr>
      </w:pPr>
      <w:proofErr w:type="gramStart"/>
      <w:r w:rsidRPr="005C37DA">
        <w:rPr>
          <w:rFonts w:ascii="Saloon Cyr" w:hAnsi="Saloon Cyr"/>
          <w:caps/>
          <w:snapToGrid w:val="0"/>
          <w:sz w:val="28"/>
          <w:szCs w:val="28"/>
        </w:rPr>
        <w:t>р</w:t>
      </w:r>
      <w:proofErr w:type="gramEnd"/>
      <w:r w:rsidRPr="005C37DA">
        <w:rPr>
          <w:rFonts w:ascii="Saloon Cyr" w:hAnsi="Saloon Cyr"/>
          <w:caps/>
          <w:snapToGrid w:val="0"/>
          <w:sz w:val="28"/>
          <w:szCs w:val="28"/>
        </w:rPr>
        <w:t xml:space="preserve"> е ш и л а</w:t>
      </w:r>
      <w:r w:rsidRPr="005C37DA">
        <w:rPr>
          <w:rFonts w:ascii="Saloon" w:hAnsi="Saloon"/>
          <w:snapToGrid w:val="0"/>
          <w:sz w:val="28"/>
          <w:szCs w:val="28"/>
        </w:rPr>
        <w:t>:</w:t>
      </w:r>
    </w:p>
    <w:p w:rsidR="00F0615E" w:rsidRPr="005C37DA" w:rsidRDefault="00F0615E" w:rsidP="00FB56B8">
      <w:pPr>
        <w:widowControl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F0615E" w:rsidRPr="00623135" w:rsidRDefault="00F0615E" w:rsidP="00FB56B8">
      <w:pPr>
        <w:pStyle w:val="af4"/>
        <w:numPr>
          <w:ilvl w:val="0"/>
          <w:numId w:val="39"/>
        </w:numPr>
        <w:tabs>
          <w:tab w:val="left" w:pos="1134"/>
        </w:tabs>
        <w:spacing w:line="233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Внести в решение Ростовской-на-Дону городской Думы </w:t>
      </w:r>
      <w:r w:rsidRPr="00623135">
        <w:rPr>
          <w:rFonts w:ascii="Arial" w:hAnsi="Arial" w:cs="Arial"/>
          <w:sz w:val="27"/>
          <w:szCs w:val="27"/>
        </w:rPr>
        <w:br/>
        <w:t>от 21.06.2022 № 326 «</w:t>
      </w:r>
      <w:r w:rsidR="00F533D9" w:rsidRPr="00623135">
        <w:rPr>
          <w:rFonts w:ascii="Arial" w:hAnsi="Arial" w:cs="Arial"/>
          <w:sz w:val="27"/>
          <w:szCs w:val="27"/>
        </w:rPr>
        <w:t xml:space="preserve"> </w:t>
      </w:r>
      <w:r w:rsidRPr="00623135">
        <w:rPr>
          <w:rFonts w:ascii="Arial" w:hAnsi="Arial" w:cs="Arial"/>
          <w:sz w:val="27"/>
          <w:szCs w:val="27"/>
        </w:rPr>
        <w:t xml:space="preserve">О принятии Положения об организации </w:t>
      </w:r>
      <w:r w:rsidRPr="00623135">
        <w:rPr>
          <w:rFonts w:ascii="Arial" w:hAnsi="Arial" w:cs="Arial"/>
          <w:sz w:val="27"/>
          <w:szCs w:val="27"/>
        </w:rPr>
        <w:br/>
        <w:t xml:space="preserve">и проведении публичных слушаний и общественных обсуждений </w:t>
      </w:r>
      <w:r w:rsidRPr="00623135">
        <w:rPr>
          <w:rFonts w:ascii="Arial" w:hAnsi="Arial" w:cs="Arial"/>
          <w:sz w:val="27"/>
          <w:szCs w:val="27"/>
        </w:rPr>
        <w:br/>
        <w:t>в городе Ростове-на-Дону по вопросам градостроительной деятельности» следующие изменения: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в пункте 2 слова «В 2022, 2023 и 2024» заменить словами </w:t>
      </w:r>
      <w:r w:rsidRPr="00623135">
        <w:rPr>
          <w:rFonts w:ascii="Arial" w:hAnsi="Arial" w:cs="Arial"/>
          <w:sz w:val="27"/>
          <w:szCs w:val="27"/>
        </w:rPr>
        <w:br/>
        <w:t>«В 2022, 2023, 2024 и 2025»;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приложении 1: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lastRenderedPageBreak/>
        <w:t xml:space="preserve">в статье 1: 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1 изложить в следующей редакции: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«1. Публичные слушания или общественные обсуждения </w:t>
      </w:r>
      <w:r w:rsidRPr="00623135">
        <w:rPr>
          <w:rFonts w:ascii="Arial" w:hAnsi="Arial" w:cs="Arial"/>
          <w:sz w:val="27"/>
          <w:szCs w:val="27"/>
        </w:rPr>
        <w:br/>
        <w:t>по вопросам градостроительной</w:t>
      </w:r>
      <w:r w:rsidRPr="00623135">
        <w:rPr>
          <w:sz w:val="27"/>
          <w:szCs w:val="27"/>
        </w:rPr>
        <w:t xml:space="preserve"> </w:t>
      </w:r>
      <w:r w:rsidRPr="00623135">
        <w:rPr>
          <w:rFonts w:ascii="Arial" w:hAnsi="Arial" w:cs="Arial"/>
          <w:sz w:val="27"/>
          <w:szCs w:val="27"/>
        </w:rPr>
        <w:t xml:space="preserve">деятельности </w:t>
      </w:r>
      <w:r w:rsidR="00334B33" w:rsidRPr="00623135">
        <w:rPr>
          <w:rFonts w:ascii="Arial" w:hAnsi="Arial" w:cs="Arial"/>
          <w:sz w:val="27"/>
          <w:szCs w:val="27"/>
        </w:rPr>
        <w:t>– это</w:t>
      </w:r>
      <w:r w:rsidRPr="00623135">
        <w:rPr>
          <w:rFonts w:ascii="Arial" w:hAnsi="Arial" w:cs="Arial"/>
          <w:sz w:val="27"/>
          <w:szCs w:val="27"/>
        </w:rPr>
        <w:t xml:space="preserve"> обсуждение предусмотренных настоящим Положением проектов документов, предусмотренных настоящим Положением, с заинтересованными членами городского сообщества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EF34D6" w:rsidRPr="00623135" w:rsidRDefault="00EF34D6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3 дополнить пунктом 3 следующего содержания:</w:t>
      </w:r>
    </w:p>
    <w:p w:rsidR="00EF34D6" w:rsidRPr="00623135" w:rsidRDefault="00EF34D6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«3) проект Единого документа территориального планирования </w:t>
      </w:r>
      <w:r w:rsidRPr="00623135">
        <w:rPr>
          <w:rFonts w:ascii="Arial" w:hAnsi="Arial" w:cs="Arial"/>
          <w:sz w:val="27"/>
          <w:szCs w:val="27"/>
        </w:rPr>
        <w:br/>
        <w:t xml:space="preserve">и градостроительного зонирования, проект изменений, вносимых </w:t>
      </w:r>
      <w:r w:rsidRPr="00623135">
        <w:rPr>
          <w:rFonts w:ascii="Arial" w:hAnsi="Arial" w:cs="Arial"/>
          <w:sz w:val="27"/>
          <w:szCs w:val="27"/>
        </w:rPr>
        <w:br/>
        <w:t>в Единый документ территориального планирования и градостроительного зонирования, подготовленные применительно к территории города Ростова-на-Дону.»;</w:t>
      </w:r>
    </w:p>
    <w:p w:rsidR="0049356E" w:rsidRPr="00623135" w:rsidRDefault="0049356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5 изложить в следующей редакции:</w:t>
      </w:r>
    </w:p>
    <w:p w:rsidR="0049356E" w:rsidRPr="00623135" w:rsidRDefault="0049356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«5. В случае если в целях комплексного развития территории требуется внесение изменений в Генеральный план города </w:t>
      </w:r>
      <w:r w:rsidRPr="00623135">
        <w:rPr>
          <w:rFonts w:ascii="Arial" w:hAnsi="Arial" w:cs="Arial"/>
          <w:sz w:val="27"/>
          <w:szCs w:val="27"/>
        </w:rPr>
        <w:br/>
        <w:t xml:space="preserve">Ростова-на-Дону, по решению Главы города Ростова-на-Дону допускается одновременное проведение публичных слушаний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по проектам, предусматривающим внесение</w:t>
      </w:r>
      <w:r w:rsidR="00623135">
        <w:rPr>
          <w:rFonts w:ascii="Arial" w:hAnsi="Arial" w:cs="Arial"/>
          <w:sz w:val="27"/>
          <w:szCs w:val="27"/>
        </w:rPr>
        <w:t xml:space="preserve"> изменений в генеральный план, </w:t>
      </w:r>
      <w:r w:rsidRPr="00623135">
        <w:rPr>
          <w:rFonts w:ascii="Arial" w:hAnsi="Arial" w:cs="Arial"/>
          <w:sz w:val="27"/>
          <w:szCs w:val="27"/>
        </w:rPr>
        <w:t>и общественных обсуждений по проекту документации по планировке территории, подлежащей комплексному развитию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2D1A20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часть 1 статьи 2 </w:t>
      </w:r>
      <w:r w:rsidR="002D1A20" w:rsidRPr="00623135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2D1A20" w:rsidRPr="00623135" w:rsidRDefault="002D1A20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«1.</w:t>
      </w:r>
      <w:r w:rsidR="006B45A7" w:rsidRPr="00623135">
        <w:rPr>
          <w:rFonts w:ascii="Arial" w:hAnsi="Arial" w:cs="Arial"/>
          <w:sz w:val="27"/>
          <w:szCs w:val="27"/>
        </w:rPr>
        <w:t> </w:t>
      </w:r>
      <w:r w:rsidRPr="00623135">
        <w:rPr>
          <w:rFonts w:ascii="Arial" w:hAnsi="Arial" w:cs="Arial"/>
          <w:sz w:val="27"/>
          <w:szCs w:val="27"/>
        </w:rPr>
        <w:t xml:space="preserve">Публичные слушания или общественные обсуждения могут проводиться по инициативе </w:t>
      </w:r>
      <w:r w:rsidR="0049356E" w:rsidRPr="00623135">
        <w:rPr>
          <w:rFonts w:ascii="Arial" w:hAnsi="Arial" w:cs="Arial"/>
          <w:sz w:val="27"/>
          <w:szCs w:val="27"/>
        </w:rPr>
        <w:t xml:space="preserve">Главы </w:t>
      </w:r>
      <w:r w:rsidRPr="00623135">
        <w:rPr>
          <w:rFonts w:ascii="Arial" w:hAnsi="Arial" w:cs="Arial"/>
          <w:sz w:val="27"/>
          <w:szCs w:val="27"/>
        </w:rPr>
        <w:t xml:space="preserve">города Ростова-на-Дону, </w:t>
      </w:r>
      <w:r w:rsidR="0049356E" w:rsidRPr="00623135">
        <w:rPr>
          <w:rFonts w:ascii="Arial" w:hAnsi="Arial" w:cs="Arial"/>
          <w:sz w:val="27"/>
          <w:szCs w:val="27"/>
        </w:rPr>
        <w:t xml:space="preserve">Комиссии </w:t>
      </w:r>
      <w:r w:rsidR="00AE2619" w:rsidRPr="00623135">
        <w:rPr>
          <w:rFonts w:ascii="Arial" w:hAnsi="Arial" w:cs="Arial"/>
          <w:sz w:val="27"/>
          <w:szCs w:val="27"/>
        </w:rPr>
        <w:br/>
      </w:r>
      <w:r w:rsidR="0049356E" w:rsidRPr="00623135">
        <w:rPr>
          <w:rFonts w:ascii="Arial" w:hAnsi="Arial" w:cs="Arial"/>
          <w:sz w:val="27"/>
          <w:szCs w:val="27"/>
        </w:rPr>
        <w:t xml:space="preserve">по вопросам градостроительной деятельности при Правительстве Ростовской области, </w:t>
      </w:r>
      <w:r w:rsidRPr="00623135">
        <w:rPr>
          <w:rFonts w:ascii="Arial" w:hAnsi="Arial" w:cs="Arial"/>
          <w:sz w:val="27"/>
          <w:szCs w:val="27"/>
        </w:rPr>
        <w:t>уполномоченного исполнительного органа Ростовской области</w:t>
      </w:r>
      <w:proofErr w:type="gramStart"/>
      <w:r w:rsidR="0049356E" w:rsidRPr="00623135">
        <w:rPr>
          <w:rFonts w:ascii="Arial" w:hAnsi="Arial" w:cs="Arial"/>
          <w:sz w:val="27"/>
          <w:szCs w:val="27"/>
        </w:rPr>
        <w:t>.</w:t>
      </w:r>
      <w:r w:rsidRPr="00623135">
        <w:rPr>
          <w:rFonts w:ascii="Arial" w:hAnsi="Arial" w:cs="Arial"/>
          <w:sz w:val="27"/>
          <w:szCs w:val="27"/>
        </w:rPr>
        <w:t>»</w:t>
      </w:r>
      <w:r w:rsidR="0049356E" w:rsidRPr="00623135">
        <w:rPr>
          <w:rFonts w:ascii="Arial" w:hAnsi="Arial" w:cs="Arial"/>
          <w:sz w:val="27"/>
          <w:szCs w:val="27"/>
        </w:rPr>
        <w:t>;</w:t>
      </w:r>
      <w:proofErr w:type="gramEnd"/>
    </w:p>
    <w:p w:rsidR="002D1A20" w:rsidRPr="00623135" w:rsidRDefault="002D1A20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части 3</w:t>
      </w:r>
      <w:r w:rsidR="00BA3555" w:rsidRPr="00623135">
        <w:rPr>
          <w:rFonts w:ascii="Arial" w:hAnsi="Arial" w:cs="Arial"/>
          <w:sz w:val="27"/>
          <w:szCs w:val="27"/>
        </w:rPr>
        <w:t xml:space="preserve"> статьи 3</w:t>
      </w:r>
      <w:r w:rsidRPr="00623135">
        <w:rPr>
          <w:rFonts w:ascii="Arial" w:hAnsi="Arial" w:cs="Arial"/>
          <w:sz w:val="27"/>
          <w:szCs w:val="27"/>
        </w:rPr>
        <w:t xml:space="preserve"> слова «</w:t>
      </w:r>
      <w:r w:rsidR="00AE2619" w:rsidRPr="00623135">
        <w:rPr>
          <w:rFonts w:ascii="Arial" w:hAnsi="Arial" w:cs="Arial"/>
          <w:sz w:val="27"/>
          <w:szCs w:val="27"/>
        </w:rPr>
        <w:t xml:space="preserve">постановлением </w:t>
      </w:r>
      <w:r w:rsidRPr="00623135">
        <w:rPr>
          <w:rFonts w:ascii="Arial" w:hAnsi="Arial" w:cs="Arial"/>
          <w:sz w:val="27"/>
          <w:szCs w:val="27"/>
        </w:rPr>
        <w:t xml:space="preserve">Председателя городской Думы </w:t>
      </w:r>
      <w:r w:rsidR="00C4784A" w:rsidRPr="00623135">
        <w:rPr>
          <w:rFonts w:ascii="Arial" w:hAnsi="Arial" w:cs="Arial"/>
          <w:sz w:val="27"/>
          <w:szCs w:val="27"/>
        </w:rPr>
        <w:t>– главы города</w:t>
      </w:r>
      <w:r w:rsidR="005C37DA" w:rsidRPr="00623135">
        <w:rPr>
          <w:rFonts w:ascii="Arial" w:hAnsi="Arial" w:cs="Arial"/>
          <w:sz w:val="27"/>
          <w:szCs w:val="27"/>
        </w:rPr>
        <w:t xml:space="preserve"> Ростова-на-Дону</w:t>
      </w:r>
      <w:r w:rsidRPr="00623135">
        <w:rPr>
          <w:rFonts w:ascii="Arial" w:hAnsi="Arial" w:cs="Arial"/>
          <w:sz w:val="27"/>
          <w:szCs w:val="27"/>
        </w:rPr>
        <w:t xml:space="preserve">» </w:t>
      </w:r>
      <w:r w:rsidR="00C4784A" w:rsidRPr="00623135">
        <w:rPr>
          <w:rFonts w:ascii="Arial" w:hAnsi="Arial" w:cs="Arial"/>
          <w:sz w:val="27"/>
          <w:szCs w:val="27"/>
        </w:rPr>
        <w:t>заменить словами «Глав</w:t>
      </w:r>
      <w:r w:rsidR="00AE2619" w:rsidRPr="00623135">
        <w:rPr>
          <w:rFonts w:ascii="Arial" w:hAnsi="Arial" w:cs="Arial"/>
          <w:sz w:val="27"/>
          <w:szCs w:val="27"/>
        </w:rPr>
        <w:t>ой</w:t>
      </w:r>
      <w:r w:rsidR="00C4784A" w:rsidRPr="00623135">
        <w:rPr>
          <w:rFonts w:ascii="Arial" w:hAnsi="Arial" w:cs="Arial"/>
          <w:sz w:val="27"/>
          <w:szCs w:val="27"/>
        </w:rPr>
        <w:t xml:space="preserve"> города</w:t>
      </w:r>
      <w:r w:rsidR="005C37DA" w:rsidRPr="00623135">
        <w:rPr>
          <w:rFonts w:ascii="Arial" w:hAnsi="Arial" w:cs="Arial"/>
          <w:sz w:val="27"/>
          <w:szCs w:val="27"/>
        </w:rPr>
        <w:t xml:space="preserve"> Ростова-на-Дону</w:t>
      </w:r>
      <w:r w:rsidR="00AE2619" w:rsidRPr="00623135">
        <w:rPr>
          <w:rFonts w:ascii="Arial" w:hAnsi="Arial" w:cs="Arial"/>
          <w:sz w:val="27"/>
          <w:szCs w:val="27"/>
        </w:rPr>
        <w:t xml:space="preserve"> путем издания постановления Администрации города Ростова-на-Дону</w:t>
      </w:r>
      <w:r w:rsidR="00C4784A" w:rsidRPr="00623135">
        <w:rPr>
          <w:rFonts w:ascii="Arial" w:hAnsi="Arial" w:cs="Arial"/>
          <w:sz w:val="27"/>
          <w:szCs w:val="27"/>
        </w:rPr>
        <w:t>»</w:t>
      </w:r>
      <w:r w:rsidRPr="00623135">
        <w:rPr>
          <w:rFonts w:ascii="Arial" w:hAnsi="Arial" w:cs="Arial"/>
          <w:sz w:val="27"/>
          <w:szCs w:val="27"/>
        </w:rPr>
        <w:t>.</w:t>
      </w:r>
    </w:p>
    <w:p w:rsidR="00F0615E" w:rsidRPr="00623135" w:rsidRDefault="00BA3555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часть 2 </w:t>
      </w:r>
      <w:r w:rsidR="00F0615E" w:rsidRPr="00623135">
        <w:rPr>
          <w:rFonts w:ascii="Arial" w:hAnsi="Arial" w:cs="Arial"/>
          <w:sz w:val="27"/>
          <w:szCs w:val="27"/>
        </w:rPr>
        <w:t>стать</w:t>
      </w:r>
      <w:r w:rsidRPr="00623135">
        <w:rPr>
          <w:rFonts w:ascii="Arial" w:hAnsi="Arial" w:cs="Arial"/>
          <w:sz w:val="27"/>
          <w:szCs w:val="27"/>
        </w:rPr>
        <w:t>и</w:t>
      </w:r>
      <w:r w:rsidR="00F0615E" w:rsidRPr="00623135">
        <w:rPr>
          <w:rFonts w:ascii="Arial" w:hAnsi="Arial" w:cs="Arial"/>
          <w:sz w:val="27"/>
          <w:szCs w:val="27"/>
        </w:rPr>
        <w:t xml:space="preserve"> 10</w:t>
      </w:r>
      <w:r w:rsidRPr="00623135">
        <w:rPr>
          <w:rFonts w:ascii="Arial" w:hAnsi="Arial" w:cs="Arial"/>
          <w:sz w:val="27"/>
          <w:szCs w:val="27"/>
        </w:rPr>
        <w:t xml:space="preserve"> дополнить пунктом 6 следующего содержания</w:t>
      </w:r>
      <w:r w:rsidR="00F0615E" w:rsidRPr="00623135">
        <w:rPr>
          <w:rFonts w:ascii="Arial" w:hAnsi="Arial" w:cs="Arial"/>
          <w:sz w:val="27"/>
          <w:szCs w:val="27"/>
        </w:rPr>
        <w:t>:</w:t>
      </w:r>
    </w:p>
    <w:p w:rsidR="00BA3555" w:rsidRPr="00623135" w:rsidRDefault="00BA3555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«6) посредством использования Платформы обратной связи единого портала (при наличии технической возможности)</w:t>
      </w:r>
      <w:proofErr w:type="gramStart"/>
      <w:r w:rsidRPr="00623135">
        <w:rPr>
          <w:rFonts w:ascii="Arial" w:hAnsi="Arial" w:cs="Arial"/>
          <w:sz w:val="27"/>
          <w:szCs w:val="27"/>
        </w:rPr>
        <w:t>.»</w:t>
      </w:r>
      <w:proofErr w:type="gramEnd"/>
      <w:r w:rsidRPr="00623135">
        <w:rPr>
          <w:rFonts w:ascii="Arial" w:hAnsi="Arial" w:cs="Arial"/>
          <w:sz w:val="27"/>
          <w:szCs w:val="27"/>
        </w:rPr>
        <w:t>;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статье 13:</w:t>
      </w:r>
    </w:p>
    <w:p w:rsidR="00AE2619" w:rsidRPr="00623135" w:rsidRDefault="00AE2619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1 изложить в следующей редакции:</w:t>
      </w:r>
    </w:p>
    <w:p w:rsidR="00AE2619" w:rsidRPr="00623135" w:rsidRDefault="00AE2619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1. </w:t>
      </w:r>
      <w:proofErr w:type="gramStart"/>
      <w:r w:rsidRPr="00623135">
        <w:rPr>
          <w:rFonts w:ascii="Arial" w:hAnsi="Arial" w:cs="Arial"/>
          <w:sz w:val="27"/>
          <w:szCs w:val="27"/>
        </w:rPr>
        <w:t>Решение о проведении публичных слушаний по проекту Генерального плана города Ростова-на-Дону, проекту о внесении изменений в Генеральный план города Ростова-на-Дону (далее - проект генерального плана) принимается</w:t>
      </w:r>
      <w:r w:rsidR="008B0A26" w:rsidRPr="00623135">
        <w:rPr>
          <w:rFonts w:ascii="Arial" w:hAnsi="Arial" w:cs="Arial"/>
          <w:sz w:val="27"/>
          <w:szCs w:val="27"/>
        </w:rPr>
        <w:t xml:space="preserve"> Главой города</w:t>
      </w:r>
      <w:r w:rsidR="005C37DA" w:rsidRPr="00623135">
        <w:rPr>
          <w:rFonts w:ascii="Arial" w:hAnsi="Arial" w:cs="Arial"/>
          <w:sz w:val="27"/>
          <w:szCs w:val="27"/>
        </w:rPr>
        <w:t xml:space="preserve"> Ростова-на-Дону</w:t>
      </w:r>
      <w:r w:rsidR="008B0A26" w:rsidRPr="00623135">
        <w:rPr>
          <w:rFonts w:ascii="Arial" w:hAnsi="Arial" w:cs="Arial"/>
          <w:sz w:val="27"/>
          <w:szCs w:val="27"/>
        </w:rPr>
        <w:t xml:space="preserve"> путем издания постановления Администрации города Ростова-на-Дону</w:t>
      </w:r>
      <w:r w:rsidRPr="00623135">
        <w:rPr>
          <w:rFonts w:ascii="Arial" w:hAnsi="Arial" w:cs="Arial"/>
          <w:sz w:val="27"/>
          <w:szCs w:val="27"/>
        </w:rPr>
        <w:t xml:space="preserve">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в течение 10 календарных дней со дня поступления проекта генерального плана с приложением заключений и согласований, предусмотренных законодательством Российской Федерации.</w:t>
      </w:r>
      <w:r w:rsidR="008B0A26" w:rsidRPr="00623135">
        <w:rPr>
          <w:rFonts w:ascii="Arial" w:hAnsi="Arial" w:cs="Arial"/>
          <w:sz w:val="27"/>
          <w:szCs w:val="27"/>
        </w:rPr>
        <w:t>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части 2 слов</w:t>
      </w:r>
      <w:r w:rsidR="00616ECF" w:rsidRPr="00623135">
        <w:rPr>
          <w:rFonts w:ascii="Arial" w:hAnsi="Arial" w:cs="Arial"/>
          <w:sz w:val="27"/>
          <w:szCs w:val="27"/>
        </w:rPr>
        <w:t>о</w:t>
      </w:r>
      <w:r w:rsidRPr="00623135">
        <w:rPr>
          <w:rFonts w:ascii="Arial" w:hAnsi="Arial" w:cs="Arial"/>
          <w:sz w:val="27"/>
          <w:szCs w:val="27"/>
        </w:rPr>
        <w:t xml:space="preserve"> «составля</w:t>
      </w:r>
      <w:r w:rsidR="006D6F67" w:rsidRPr="00623135">
        <w:rPr>
          <w:rFonts w:ascii="Arial" w:hAnsi="Arial" w:cs="Arial"/>
          <w:sz w:val="27"/>
          <w:szCs w:val="27"/>
        </w:rPr>
        <w:t>ет</w:t>
      </w:r>
      <w:r w:rsidRPr="00623135">
        <w:rPr>
          <w:rFonts w:ascii="Arial" w:hAnsi="Arial" w:cs="Arial"/>
          <w:sz w:val="27"/>
          <w:szCs w:val="27"/>
        </w:rPr>
        <w:t>» исключить;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часть </w:t>
      </w:r>
      <w:r w:rsidR="00616ECF" w:rsidRPr="00623135">
        <w:rPr>
          <w:rFonts w:ascii="Arial" w:hAnsi="Arial" w:cs="Arial"/>
          <w:sz w:val="27"/>
          <w:szCs w:val="27"/>
        </w:rPr>
        <w:t>6</w:t>
      </w:r>
      <w:r w:rsidRPr="00623135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</w:t>
      </w:r>
      <w:r w:rsidR="00616ECF" w:rsidRPr="00623135">
        <w:rPr>
          <w:rFonts w:ascii="Arial" w:hAnsi="Arial" w:cs="Arial"/>
          <w:sz w:val="27"/>
          <w:szCs w:val="27"/>
        </w:rPr>
        <w:t xml:space="preserve">6. После завершения публичных слушаний Комиссия представляет протокол публичных слушаний и заключение о результатах публичных </w:t>
      </w:r>
      <w:r w:rsidR="00616ECF" w:rsidRPr="00623135">
        <w:rPr>
          <w:rFonts w:ascii="Arial" w:hAnsi="Arial" w:cs="Arial"/>
          <w:sz w:val="27"/>
          <w:szCs w:val="27"/>
        </w:rPr>
        <w:lastRenderedPageBreak/>
        <w:t>слушаний в министерство строительства, архитектуры и территориального развития Ростовской области</w:t>
      </w:r>
      <w:r w:rsidR="00623135">
        <w:rPr>
          <w:rFonts w:ascii="Arial" w:hAnsi="Arial" w:cs="Arial"/>
          <w:sz w:val="27"/>
          <w:szCs w:val="27"/>
        </w:rPr>
        <w:t xml:space="preserve"> </w:t>
      </w:r>
      <w:r w:rsidR="002337DA" w:rsidRPr="00623135">
        <w:rPr>
          <w:rFonts w:ascii="Arial" w:hAnsi="Arial" w:cs="Arial"/>
          <w:sz w:val="27"/>
          <w:szCs w:val="27"/>
        </w:rPr>
        <w:t>в течение 5 рабочих дней с даты подписания заключения о результатах публичных слушаний</w:t>
      </w:r>
      <w:proofErr w:type="gramStart"/>
      <w:r w:rsidR="002337DA" w:rsidRPr="00623135">
        <w:rPr>
          <w:rFonts w:ascii="Arial" w:hAnsi="Arial" w:cs="Arial"/>
          <w:sz w:val="27"/>
          <w:szCs w:val="27"/>
        </w:rPr>
        <w:t>.</w:t>
      </w:r>
      <w:r w:rsidRPr="00623135">
        <w:rPr>
          <w:rFonts w:ascii="Arial" w:hAnsi="Arial" w:cs="Arial"/>
          <w:sz w:val="27"/>
          <w:szCs w:val="27"/>
        </w:rPr>
        <w:t>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статье 14:</w:t>
      </w:r>
    </w:p>
    <w:p w:rsidR="008B0A26" w:rsidRPr="00623135" w:rsidRDefault="008B0A26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1 изложить в следующей редакции:</w:t>
      </w:r>
    </w:p>
    <w:p w:rsidR="008B0A26" w:rsidRPr="00623135" w:rsidRDefault="008B0A26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«1. </w:t>
      </w:r>
      <w:proofErr w:type="gramStart"/>
      <w:r w:rsidRPr="00623135">
        <w:rPr>
          <w:rFonts w:ascii="Arial" w:hAnsi="Arial" w:cs="Arial"/>
          <w:sz w:val="27"/>
          <w:szCs w:val="27"/>
        </w:rPr>
        <w:t xml:space="preserve">Решение о проведении публичных слушаний по проекту Правил землепользования и застройки города Ростова-на-Дону, проекту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о внесении изменений в Правила землепользования и застройки города Ростова-на-Дону (далее - проект правил землепользования и застройки), принимается Главой города</w:t>
      </w:r>
      <w:r w:rsidR="005C37DA" w:rsidRPr="00623135">
        <w:rPr>
          <w:rFonts w:ascii="Arial" w:hAnsi="Arial" w:cs="Arial"/>
          <w:sz w:val="27"/>
          <w:szCs w:val="27"/>
        </w:rPr>
        <w:t xml:space="preserve"> Ростова-на-Дону</w:t>
      </w:r>
      <w:r w:rsidRPr="00623135">
        <w:rPr>
          <w:rFonts w:ascii="Arial" w:hAnsi="Arial" w:cs="Arial"/>
          <w:sz w:val="27"/>
          <w:szCs w:val="27"/>
        </w:rPr>
        <w:t xml:space="preserve"> путем издания постановления Администрации города Ростова-на-Дону в течение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10 календарных дней со дня получения проекта правил землепользования и застройки с приложением заключений и согласований, предусмотренных законодательством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Российской Федерации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части 3 слова «связи с принятием решения о комплексном развитии» заменить словами «целях комплексного развития»;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5 изложить в следующей редакции:</w:t>
      </w:r>
    </w:p>
    <w:p w:rsidR="00F0615E" w:rsidRPr="00623135" w:rsidRDefault="00F0615E" w:rsidP="008B0A26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</w:t>
      </w:r>
      <w:r w:rsidR="009F2DDA" w:rsidRPr="00623135">
        <w:rPr>
          <w:rFonts w:ascii="Arial" w:hAnsi="Arial" w:cs="Arial"/>
          <w:sz w:val="27"/>
          <w:szCs w:val="27"/>
        </w:rPr>
        <w:t>5</w:t>
      </w:r>
      <w:r w:rsidR="00616ECF" w:rsidRPr="00623135">
        <w:rPr>
          <w:rFonts w:ascii="Arial" w:hAnsi="Arial" w:cs="Arial"/>
          <w:sz w:val="27"/>
          <w:szCs w:val="27"/>
        </w:rPr>
        <w:t>. После завершения публичных слушаний Комиссия представляет протокол публичных слушаний и заключение о результатах публичных слушаний в министерство строительства, архитектуры и территориального развития Ростовской области</w:t>
      </w:r>
      <w:r w:rsidR="008B0A26" w:rsidRPr="00623135">
        <w:rPr>
          <w:rFonts w:ascii="Arial" w:hAnsi="Arial" w:cs="Arial"/>
          <w:sz w:val="27"/>
          <w:szCs w:val="27"/>
        </w:rPr>
        <w:t xml:space="preserve"> в течение 5 рабочих дней с даты подписания заключения о результатах публичных слушаний</w:t>
      </w:r>
      <w:proofErr w:type="gramStart"/>
      <w:r w:rsidR="00616ECF" w:rsidRPr="00623135">
        <w:rPr>
          <w:rFonts w:ascii="Arial" w:hAnsi="Arial" w:cs="Arial"/>
          <w:sz w:val="27"/>
          <w:szCs w:val="27"/>
        </w:rPr>
        <w:t>.</w:t>
      </w:r>
      <w:r w:rsidRPr="00623135">
        <w:rPr>
          <w:rFonts w:ascii="Arial" w:hAnsi="Arial" w:cs="Arial"/>
          <w:sz w:val="27"/>
          <w:szCs w:val="27"/>
        </w:rPr>
        <w:t>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дополнить статьей 14.1 следующего содержания: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«Статья 14.1. Особенности проведения публичных слушаний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по проекту Единого документа территориального планирования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 xml:space="preserve">и градостроительного зонирования, проекту о внесении изменений </w:t>
      </w:r>
      <w:r w:rsidRPr="00623135">
        <w:rPr>
          <w:rFonts w:ascii="Arial" w:hAnsi="Arial" w:cs="Arial"/>
          <w:sz w:val="27"/>
          <w:szCs w:val="27"/>
        </w:rPr>
        <w:br/>
        <w:t>в Единый документ</w:t>
      </w:r>
      <w:r w:rsidR="00CA10EE" w:rsidRPr="00623135">
        <w:rPr>
          <w:rFonts w:ascii="Arial" w:hAnsi="Arial" w:cs="Arial"/>
          <w:sz w:val="27"/>
          <w:szCs w:val="27"/>
        </w:rPr>
        <w:t xml:space="preserve"> территориального планирования </w:t>
      </w:r>
      <w:r w:rsidRPr="00623135">
        <w:rPr>
          <w:rFonts w:ascii="Arial" w:hAnsi="Arial" w:cs="Arial"/>
          <w:sz w:val="27"/>
          <w:szCs w:val="27"/>
        </w:rPr>
        <w:t>и градостроительного зонирования</w:t>
      </w:r>
      <w:r w:rsidR="00CA10EE" w:rsidRPr="00623135">
        <w:rPr>
          <w:rFonts w:ascii="Arial" w:hAnsi="Arial" w:cs="Arial"/>
          <w:sz w:val="27"/>
          <w:szCs w:val="27"/>
        </w:rPr>
        <w:t xml:space="preserve">, подготовленных применительно </w:t>
      </w:r>
      <w:r w:rsidRPr="00623135">
        <w:rPr>
          <w:rFonts w:ascii="Arial" w:hAnsi="Arial" w:cs="Arial"/>
          <w:sz w:val="27"/>
          <w:szCs w:val="27"/>
        </w:rPr>
        <w:t>к территории города Ростова-на-Дону</w:t>
      </w:r>
    </w:p>
    <w:p w:rsidR="008B0A26" w:rsidRPr="00623135" w:rsidRDefault="008B0A26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1. </w:t>
      </w:r>
      <w:proofErr w:type="gramStart"/>
      <w:r w:rsidRPr="00623135">
        <w:rPr>
          <w:rFonts w:ascii="Arial" w:hAnsi="Arial" w:cs="Arial"/>
          <w:sz w:val="27"/>
          <w:szCs w:val="27"/>
        </w:rPr>
        <w:t xml:space="preserve">Решение о проведении публичных слушаний </w:t>
      </w:r>
      <w:r w:rsidR="005C37DA" w:rsidRPr="00623135">
        <w:rPr>
          <w:rFonts w:ascii="Arial" w:hAnsi="Arial" w:cs="Arial"/>
          <w:sz w:val="27"/>
          <w:szCs w:val="27"/>
        </w:rPr>
        <w:t>по проекту Единого документа территориального планирования и градостроительного зонирования, проекту о внесении изменений в Единый документ территориального планирования и градостроительного зонирования, подготовленных применительно к территории города Ростова-на-Дону (далее - проект Единого документа)</w:t>
      </w:r>
      <w:r w:rsidRPr="00623135">
        <w:rPr>
          <w:rFonts w:ascii="Arial" w:hAnsi="Arial" w:cs="Arial"/>
          <w:sz w:val="27"/>
          <w:szCs w:val="27"/>
        </w:rPr>
        <w:t>, принимается Главой города</w:t>
      </w:r>
      <w:r w:rsidR="005C37DA" w:rsidRPr="00623135">
        <w:rPr>
          <w:rFonts w:ascii="Arial" w:hAnsi="Arial" w:cs="Arial"/>
          <w:sz w:val="27"/>
          <w:szCs w:val="27"/>
        </w:rPr>
        <w:t xml:space="preserve"> </w:t>
      </w:r>
      <w:r w:rsidR="005C37DA" w:rsidRPr="00623135">
        <w:rPr>
          <w:rFonts w:ascii="Arial" w:hAnsi="Arial" w:cs="Arial"/>
          <w:sz w:val="27"/>
          <w:szCs w:val="27"/>
        </w:rPr>
        <w:br/>
        <w:t>Ростова-на-Дону</w:t>
      </w:r>
      <w:r w:rsidRPr="00623135">
        <w:rPr>
          <w:rFonts w:ascii="Arial" w:hAnsi="Arial" w:cs="Arial"/>
          <w:sz w:val="27"/>
          <w:szCs w:val="27"/>
        </w:rPr>
        <w:t xml:space="preserve"> путем издания постановления Администрации города Ростова-на-Дону в течение 10 календарных дней со дня получения проекта правил землепользования и застройки с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приложением заключений и согласований, предусмотренных законодательством Российской Федерации.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2.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превышать один месяц.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3. В целях доведения до населения информации о содержании проекта Единого документа Департамент при необходимости организует выступления представителей органов местного самоуправления города </w:t>
      </w:r>
      <w:r w:rsidRPr="00623135">
        <w:rPr>
          <w:rFonts w:ascii="Arial" w:hAnsi="Arial" w:cs="Arial"/>
          <w:sz w:val="27"/>
          <w:szCs w:val="27"/>
        </w:rPr>
        <w:lastRenderedPageBreak/>
        <w:t>Ростова-на-Дону,</w:t>
      </w:r>
      <w:r w:rsidR="00CA10EE" w:rsidRPr="00623135">
        <w:rPr>
          <w:rFonts w:ascii="Arial" w:hAnsi="Arial" w:cs="Arial"/>
          <w:sz w:val="27"/>
          <w:szCs w:val="27"/>
        </w:rPr>
        <w:t xml:space="preserve"> разработчиков проекта </w:t>
      </w:r>
      <w:r w:rsidRPr="00623135">
        <w:rPr>
          <w:rFonts w:ascii="Arial" w:hAnsi="Arial" w:cs="Arial"/>
          <w:sz w:val="27"/>
          <w:szCs w:val="27"/>
        </w:rPr>
        <w:t>в печатных средствах массовой информации в сети Интернет.</w:t>
      </w:r>
    </w:p>
    <w:p w:rsidR="00F0615E" w:rsidRPr="00623135" w:rsidRDefault="00616ECF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4. После завершения публичных слушаний Комиссия представляет протокол публичных слушаний и заключение о результатах публичных слушаний в министерство строительства, архитектуры и территориального развития Ростовской области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статье 15:</w:t>
      </w:r>
    </w:p>
    <w:p w:rsidR="00616ECF" w:rsidRPr="00623135" w:rsidRDefault="00C41294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1 изложить в следующей редакции:</w:t>
      </w:r>
    </w:p>
    <w:p w:rsidR="009F2DDA" w:rsidRPr="00623135" w:rsidRDefault="00AB7F38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</w:t>
      </w:r>
      <w:r w:rsidR="009F2DDA" w:rsidRPr="00623135">
        <w:rPr>
          <w:rFonts w:ascii="Arial" w:hAnsi="Arial" w:cs="Arial"/>
          <w:sz w:val="27"/>
          <w:szCs w:val="27"/>
        </w:rPr>
        <w:t>1.</w:t>
      </w:r>
      <w:r w:rsidRPr="00623135">
        <w:rPr>
          <w:rFonts w:ascii="Arial" w:hAnsi="Arial" w:cs="Arial"/>
          <w:sz w:val="27"/>
          <w:szCs w:val="27"/>
        </w:rPr>
        <w:t> </w:t>
      </w:r>
      <w:proofErr w:type="gramStart"/>
      <w:r w:rsidR="005C37DA" w:rsidRPr="00623135">
        <w:rPr>
          <w:rFonts w:ascii="Arial" w:hAnsi="Arial" w:cs="Arial"/>
          <w:sz w:val="27"/>
          <w:szCs w:val="27"/>
        </w:rPr>
        <w:t xml:space="preserve">Решение </w:t>
      </w:r>
      <w:r w:rsidR="009F2DDA" w:rsidRPr="00623135">
        <w:rPr>
          <w:rFonts w:ascii="Arial" w:hAnsi="Arial" w:cs="Arial"/>
          <w:sz w:val="27"/>
          <w:szCs w:val="27"/>
        </w:rPr>
        <w:t xml:space="preserve">о назначении общественных обсуждений по проектам планировки территорий, проектам межевания территорий, проектам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="009F2DDA" w:rsidRPr="00623135">
        <w:rPr>
          <w:rFonts w:ascii="Arial" w:hAnsi="Arial" w:cs="Arial"/>
          <w:sz w:val="27"/>
          <w:szCs w:val="27"/>
        </w:rPr>
        <w:t>о внесении в них изменений, схеме расположения земельного участка принимается Главой города Ростова-на-Дону</w:t>
      </w:r>
      <w:r w:rsidR="005C37DA" w:rsidRPr="00623135">
        <w:rPr>
          <w:rFonts w:ascii="Arial" w:hAnsi="Arial" w:cs="Arial"/>
          <w:sz w:val="27"/>
          <w:szCs w:val="27"/>
        </w:rPr>
        <w:t xml:space="preserve"> путем издания постановления Администрации города Ростова-на-Дону</w:t>
      </w:r>
      <w:r w:rsidR="009F2DDA" w:rsidRPr="00623135">
        <w:rPr>
          <w:rFonts w:ascii="Arial" w:hAnsi="Arial" w:cs="Arial"/>
          <w:sz w:val="27"/>
          <w:szCs w:val="27"/>
        </w:rPr>
        <w:t xml:space="preserve"> в течение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="009F2DDA" w:rsidRPr="00623135">
        <w:rPr>
          <w:rFonts w:ascii="Arial" w:hAnsi="Arial" w:cs="Arial"/>
          <w:sz w:val="27"/>
          <w:szCs w:val="27"/>
        </w:rPr>
        <w:t xml:space="preserve">10 календарных дней после получения проекта планировки территории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="009F2DDA" w:rsidRPr="00623135">
        <w:rPr>
          <w:rFonts w:ascii="Arial" w:hAnsi="Arial" w:cs="Arial"/>
          <w:sz w:val="27"/>
          <w:szCs w:val="27"/>
        </w:rPr>
        <w:t>и (или) проекта межевания территории, схемы расположения земельного участка с приложением заключений и согласований, предусмотренных законодательством Российской Федерации</w:t>
      </w:r>
      <w:proofErr w:type="gramEnd"/>
      <w:r w:rsidR="009F2DDA" w:rsidRPr="00623135">
        <w:rPr>
          <w:rFonts w:ascii="Arial" w:hAnsi="Arial" w:cs="Arial"/>
          <w:sz w:val="27"/>
          <w:szCs w:val="27"/>
        </w:rPr>
        <w:t xml:space="preserve"> и Ростовской области</w:t>
      </w:r>
      <w:proofErr w:type="gramStart"/>
      <w:r w:rsidR="009F2DDA" w:rsidRPr="00623135">
        <w:rPr>
          <w:rFonts w:ascii="Arial" w:hAnsi="Arial" w:cs="Arial"/>
          <w:sz w:val="27"/>
          <w:szCs w:val="27"/>
        </w:rPr>
        <w:t>.</w:t>
      </w:r>
      <w:r w:rsidR="006F71FA" w:rsidRPr="00623135">
        <w:rPr>
          <w:rFonts w:ascii="Arial" w:hAnsi="Arial" w:cs="Arial"/>
          <w:sz w:val="27"/>
          <w:szCs w:val="27"/>
        </w:rPr>
        <w:t>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4 изложить в следующей редакции:</w:t>
      </w:r>
    </w:p>
    <w:p w:rsidR="00B05201" w:rsidRPr="00623135" w:rsidRDefault="00B05201" w:rsidP="00B05201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«4. По результатам проведения общественных обсуждений, Комиссия:</w:t>
      </w:r>
    </w:p>
    <w:p w:rsidR="00B05201" w:rsidRPr="00623135" w:rsidRDefault="00B05201" w:rsidP="00B05201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в случае утверждения проекта межевания территории в целях образования земельного участка, </w:t>
      </w:r>
      <w:proofErr w:type="gramStart"/>
      <w:r w:rsidRPr="00623135">
        <w:rPr>
          <w:rFonts w:ascii="Arial" w:hAnsi="Arial" w:cs="Arial"/>
          <w:sz w:val="27"/>
          <w:szCs w:val="27"/>
        </w:rPr>
        <w:t>решение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о подготовке которого принято Администрацией города Ростова-на-Дону до 01.01.2025, документации по планировке территории в целях размещения линейного объекта,</w:t>
      </w:r>
      <w:r w:rsidR="00BF3343" w:rsidRPr="00623135">
        <w:rPr>
          <w:rFonts w:ascii="Arial" w:hAnsi="Arial" w:cs="Arial"/>
          <w:sz w:val="27"/>
          <w:szCs w:val="27"/>
        </w:rPr>
        <w:t xml:space="preserve"> схемы расположения земельного участка, предусматривающей образование земельного участка с одновременным изъятием для муниципальных нужд, </w:t>
      </w:r>
      <w:r w:rsidRPr="00623135">
        <w:rPr>
          <w:rFonts w:ascii="Arial" w:hAnsi="Arial" w:cs="Arial"/>
          <w:sz w:val="27"/>
          <w:szCs w:val="27"/>
        </w:rPr>
        <w:t xml:space="preserve">в срок, не превышающий 5 рабочих дней со дня завершения общественных обсуждений, осуществляет подготовку рекомендаций об </w:t>
      </w:r>
      <w:proofErr w:type="gramStart"/>
      <w:r w:rsidRPr="00623135">
        <w:rPr>
          <w:rFonts w:ascii="Arial" w:hAnsi="Arial" w:cs="Arial"/>
          <w:sz w:val="27"/>
          <w:szCs w:val="27"/>
        </w:rPr>
        <w:t>утверждении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или об отказе в утверждении документации по планировке территории</w:t>
      </w:r>
      <w:r w:rsidR="005C37DA" w:rsidRPr="00623135">
        <w:rPr>
          <w:rFonts w:ascii="Arial" w:hAnsi="Arial" w:cs="Arial"/>
          <w:sz w:val="27"/>
          <w:szCs w:val="27"/>
        </w:rPr>
        <w:t xml:space="preserve"> </w:t>
      </w:r>
      <w:r w:rsidRPr="00623135">
        <w:rPr>
          <w:rFonts w:ascii="Arial" w:hAnsi="Arial" w:cs="Arial"/>
          <w:sz w:val="27"/>
          <w:szCs w:val="27"/>
        </w:rPr>
        <w:t>с указанием причин принятого решения и направляет их Главе города Ростова-на-Дону;</w:t>
      </w:r>
    </w:p>
    <w:p w:rsidR="00AB7F38" w:rsidRPr="00623135" w:rsidRDefault="00AB7F38" w:rsidP="00B05201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623135">
        <w:rPr>
          <w:rFonts w:ascii="Arial" w:hAnsi="Arial" w:cs="Arial"/>
          <w:sz w:val="27"/>
          <w:szCs w:val="27"/>
        </w:rPr>
        <w:t xml:space="preserve">в случае утверждения схемы расположения земельного участка, предусматривающей образование земельного участка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 xml:space="preserve">без одновременного изъятия для муниципальных нужд, </w:t>
      </w:r>
      <w:r w:rsidR="005C37DA" w:rsidRPr="00623135">
        <w:rPr>
          <w:rFonts w:ascii="Arial" w:hAnsi="Arial" w:cs="Arial"/>
          <w:sz w:val="27"/>
          <w:szCs w:val="27"/>
        </w:rPr>
        <w:t xml:space="preserve">в течение </w:t>
      </w:r>
      <w:r w:rsidR="005C37DA" w:rsidRPr="00623135">
        <w:rPr>
          <w:rFonts w:ascii="Arial" w:hAnsi="Arial" w:cs="Arial"/>
          <w:sz w:val="27"/>
          <w:szCs w:val="27"/>
        </w:rPr>
        <w:br/>
        <w:t>2 рабочих дней с даты подписания заключения о результатах общественных обсуждений направляет</w:t>
      </w:r>
      <w:r w:rsidRPr="00623135">
        <w:rPr>
          <w:rFonts w:ascii="Arial" w:hAnsi="Arial" w:cs="Arial"/>
          <w:sz w:val="27"/>
          <w:szCs w:val="27"/>
        </w:rPr>
        <w:t xml:space="preserve"> в министерство имущественных и земельных отношений, финансового оздоровления предприятий, организаций Ростовской области протокол общественных обсуждений, заключение о результатах общественных обсуждений;</w:t>
      </w:r>
      <w:proofErr w:type="gramEnd"/>
    </w:p>
    <w:p w:rsidR="00B05201" w:rsidRPr="00623135" w:rsidRDefault="00B05201" w:rsidP="00B05201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623135">
        <w:rPr>
          <w:rFonts w:ascii="Arial" w:hAnsi="Arial" w:cs="Arial"/>
          <w:sz w:val="27"/>
          <w:szCs w:val="27"/>
        </w:rPr>
        <w:t>в случа</w:t>
      </w:r>
      <w:r w:rsidR="003900E3" w:rsidRPr="00623135">
        <w:rPr>
          <w:rFonts w:ascii="Arial" w:hAnsi="Arial" w:cs="Arial"/>
          <w:sz w:val="27"/>
          <w:szCs w:val="27"/>
        </w:rPr>
        <w:t xml:space="preserve">е реализации Правительством Ростовской области полномочий органов местного самоуправления города Ростова-на-Дону </w:t>
      </w:r>
      <w:r w:rsidR="003900E3" w:rsidRPr="00623135">
        <w:rPr>
          <w:rFonts w:ascii="Arial" w:hAnsi="Arial" w:cs="Arial"/>
          <w:sz w:val="27"/>
          <w:szCs w:val="27"/>
        </w:rPr>
        <w:br/>
        <w:t xml:space="preserve">по утверждению документации по планировке территории, </w:t>
      </w:r>
      <w:r w:rsidR="00AB7F38" w:rsidRPr="00623135">
        <w:rPr>
          <w:rFonts w:ascii="Arial" w:hAnsi="Arial" w:cs="Arial"/>
          <w:sz w:val="27"/>
          <w:szCs w:val="27"/>
        </w:rPr>
        <w:t>указанн</w:t>
      </w:r>
      <w:r w:rsidR="003900E3" w:rsidRPr="00623135">
        <w:rPr>
          <w:rFonts w:ascii="Arial" w:hAnsi="Arial" w:cs="Arial"/>
          <w:sz w:val="27"/>
          <w:szCs w:val="27"/>
        </w:rPr>
        <w:t>ой</w:t>
      </w:r>
      <w:r w:rsidR="00AB7F38" w:rsidRPr="00623135">
        <w:rPr>
          <w:rFonts w:ascii="Arial" w:hAnsi="Arial" w:cs="Arial"/>
          <w:sz w:val="27"/>
          <w:szCs w:val="27"/>
        </w:rPr>
        <w:t xml:space="preserve"> </w:t>
      </w:r>
      <w:r w:rsidR="003900E3" w:rsidRPr="00623135">
        <w:rPr>
          <w:rFonts w:ascii="Arial" w:hAnsi="Arial" w:cs="Arial"/>
          <w:sz w:val="27"/>
          <w:szCs w:val="27"/>
        </w:rPr>
        <w:br/>
      </w:r>
      <w:r w:rsidR="00AB7F38" w:rsidRPr="00623135">
        <w:rPr>
          <w:rFonts w:ascii="Arial" w:hAnsi="Arial" w:cs="Arial"/>
          <w:sz w:val="27"/>
          <w:szCs w:val="27"/>
        </w:rPr>
        <w:t xml:space="preserve">в пункте 3 части 1 статьи 2 Областного закона Ростовской области </w:t>
      </w:r>
      <w:r w:rsidR="003900E3" w:rsidRPr="00623135">
        <w:rPr>
          <w:rFonts w:ascii="Arial" w:hAnsi="Arial" w:cs="Arial"/>
          <w:sz w:val="27"/>
          <w:szCs w:val="27"/>
        </w:rPr>
        <w:br/>
      </w:r>
      <w:r w:rsidR="00AB7F38" w:rsidRPr="00623135">
        <w:rPr>
          <w:rFonts w:ascii="Arial" w:hAnsi="Arial" w:cs="Arial"/>
          <w:sz w:val="27"/>
          <w:szCs w:val="27"/>
        </w:rPr>
        <w:t>от 28.12.2024 № 251-ЗС «О перераспределении отдельных полномочий между органами местного самоуправления и органами государственной власти Ростовской области»</w:t>
      </w:r>
      <w:r w:rsidR="003900E3" w:rsidRPr="00623135">
        <w:rPr>
          <w:rFonts w:ascii="Arial" w:hAnsi="Arial" w:cs="Arial"/>
          <w:sz w:val="27"/>
          <w:szCs w:val="27"/>
        </w:rPr>
        <w:t>,</w:t>
      </w:r>
      <w:r w:rsidRPr="00623135">
        <w:rPr>
          <w:rFonts w:ascii="Arial" w:hAnsi="Arial" w:cs="Arial"/>
          <w:sz w:val="27"/>
          <w:szCs w:val="27"/>
        </w:rPr>
        <w:t xml:space="preserve"> </w:t>
      </w:r>
      <w:r w:rsidR="005C37DA" w:rsidRPr="00623135">
        <w:rPr>
          <w:rFonts w:ascii="Arial" w:hAnsi="Arial" w:cs="Arial"/>
          <w:sz w:val="27"/>
          <w:szCs w:val="27"/>
        </w:rPr>
        <w:t>в течение 2 рабочих дней с даты подписания заключения о результатах общественных обсуждений</w:t>
      </w:r>
      <w:proofErr w:type="gramEnd"/>
      <w:r w:rsidR="005C37DA" w:rsidRPr="00623135">
        <w:rPr>
          <w:rFonts w:ascii="Arial" w:hAnsi="Arial" w:cs="Arial"/>
          <w:sz w:val="27"/>
          <w:szCs w:val="27"/>
        </w:rPr>
        <w:t xml:space="preserve"> </w:t>
      </w:r>
      <w:r w:rsidRPr="00623135">
        <w:rPr>
          <w:rFonts w:ascii="Arial" w:hAnsi="Arial" w:cs="Arial"/>
          <w:sz w:val="27"/>
          <w:szCs w:val="27"/>
        </w:rPr>
        <w:t xml:space="preserve">направляет в министерство строительства, архитектуры и территориального развития </w:t>
      </w:r>
      <w:r w:rsidRPr="00623135">
        <w:rPr>
          <w:rFonts w:ascii="Arial" w:hAnsi="Arial" w:cs="Arial"/>
          <w:sz w:val="27"/>
          <w:szCs w:val="27"/>
        </w:rPr>
        <w:lastRenderedPageBreak/>
        <w:t>Ростовской области протокол общественных обсуждений, заключение о результатах общественных обсуждений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статье 16:</w:t>
      </w:r>
    </w:p>
    <w:p w:rsidR="006F71FA" w:rsidRPr="00623135" w:rsidRDefault="00FF6A20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части 4</w:t>
      </w:r>
      <w:r w:rsidR="006F71FA" w:rsidRPr="00623135">
        <w:rPr>
          <w:rFonts w:ascii="Arial" w:hAnsi="Arial" w:cs="Arial"/>
          <w:sz w:val="27"/>
          <w:szCs w:val="27"/>
        </w:rPr>
        <w:t>:</w:t>
      </w:r>
    </w:p>
    <w:p w:rsidR="006F71FA" w:rsidRPr="00623135" w:rsidRDefault="006F71FA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абзац первый изложить в следующей редакции:</w:t>
      </w:r>
    </w:p>
    <w:p w:rsidR="006F71FA" w:rsidRPr="00623135" w:rsidRDefault="006F71FA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«4. </w:t>
      </w:r>
      <w:proofErr w:type="gramStart"/>
      <w:r w:rsidRPr="00623135">
        <w:rPr>
          <w:rFonts w:ascii="Arial" w:hAnsi="Arial" w:cs="Arial"/>
          <w:sz w:val="27"/>
          <w:szCs w:val="27"/>
        </w:rPr>
        <w:t xml:space="preserve">Проверку материалов на соблюдение требований технических регламентов с учетом градостроительных условий в случае предоставления разрешения на отклонение от предельных параметров разрешенного строительства, реконструкции объектов индивидуального жилищного строительства, садовых домов, предоставления разрешения </w:t>
      </w:r>
      <w:r w:rsidRPr="00623135">
        <w:rPr>
          <w:rFonts w:ascii="Arial" w:hAnsi="Arial" w:cs="Arial"/>
          <w:sz w:val="27"/>
          <w:szCs w:val="27"/>
        </w:rPr>
        <w:br/>
        <w:t>на условно разрешенный вид использования указанных объектов, земельных участков с вид</w:t>
      </w:r>
      <w:r w:rsidR="00623135">
        <w:rPr>
          <w:rFonts w:ascii="Arial" w:hAnsi="Arial" w:cs="Arial"/>
          <w:sz w:val="27"/>
          <w:szCs w:val="27"/>
        </w:rPr>
        <w:t xml:space="preserve">ами разрешенного использования, </w:t>
      </w:r>
      <w:r w:rsidRPr="00623135">
        <w:rPr>
          <w:rFonts w:ascii="Arial" w:hAnsi="Arial" w:cs="Arial"/>
          <w:sz w:val="27"/>
          <w:szCs w:val="27"/>
        </w:rPr>
        <w:t xml:space="preserve">предусматривающими размещение соответствующих объектов капитального строительства осуществляет Департамент совместно </w:t>
      </w:r>
      <w:r w:rsidRPr="00623135">
        <w:rPr>
          <w:rFonts w:ascii="Arial" w:hAnsi="Arial" w:cs="Arial"/>
          <w:sz w:val="27"/>
          <w:szCs w:val="27"/>
        </w:rPr>
        <w:br/>
        <w:t>с Комиссией города в порядке подготовки к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проведению общественных обсуждений на основании заявления о предоставлении соответствующего разрешения (далее - заявление)</w:t>
      </w:r>
      <w:proofErr w:type="gramStart"/>
      <w:r w:rsidRPr="00623135">
        <w:rPr>
          <w:rFonts w:ascii="Arial" w:hAnsi="Arial" w:cs="Arial"/>
          <w:sz w:val="27"/>
          <w:szCs w:val="27"/>
        </w:rPr>
        <w:t>.»</w:t>
      </w:r>
      <w:proofErr w:type="gramEnd"/>
      <w:r w:rsidRPr="00623135">
        <w:rPr>
          <w:rFonts w:ascii="Arial" w:hAnsi="Arial" w:cs="Arial"/>
          <w:sz w:val="27"/>
          <w:szCs w:val="27"/>
        </w:rPr>
        <w:t>;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после абзаца двадцать седьмого дополнить абзацем следующего содержания:</w:t>
      </w:r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«6) если такое о</w:t>
      </w:r>
      <w:r w:rsidR="00FF6A20" w:rsidRPr="00623135">
        <w:rPr>
          <w:rFonts w:ascii="Arial" w:hAnsi="Arial" w:cs="Arial"/>
          <w:sz w:val="27"/>
          <w:szCs w:val="27"/>
        </w:rPr>
        <w:t>тклонение необходимо в целях не</w:t>
      </w:r>
      <w:r w:rsidRPr="00623135">
        <w:rPr>
          <w:rFonts w:ascii="Arial" w:hAnsi="Arial" w:cs="Arial"/>
          <w:sz w:val="27"/>
          <w:szCs w:val="27"/>
        </w:rPr>
        <w:t>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более чем на десять процентов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дополнить частью 4.1 следующего содержания:</w:t>
      </w:r>
    </w:p>
    <w:p w:rsidR="00F0615E" w:rsidRPr="00623135" w:rsidRDefault="00F0615E" w:rsidP="00A90A2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 xml:space="preserve">«4.1. Предоставление разрешения на условно разрешенный вид использования земельного участка или объекта капитального строительства, предоставление разрешения на отклонение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от предельных параметров разрешенного строительства, реконструкции объекта капитал</w:t>
      </w:r>
      <w:r w:rsidR="00CA10EE" w:rsidRPr="00623135">
        <w:rPr>
          <w:rFonts w:ascii="Arial" w:hAnsi="Arial" w:cs="Arial"/>
          <w:sz w:val="27"/>
          <w:szCs w:val="27"/>
        </w:rPr>
        <w:t xml:space="preserve">ьного строительства в случаях, </w:t>
      </w:r>
      <w:r w:rsidRPr="00623135">
        <w:rPr>
          <w:rFonts w:ascii="Arial" w:hAnsi="Arial" w:cs="Arial"/>
          <w:sz w:val="27"/>
          <w:szCs w:val="27"/>
        </w:rPr>
        <w:t xml:space="preserve">не указанных в </w:t>
      </w:r>
      <w:r w:rsidR="00B97301" w:rsidRPr="00623135">
        <w:rPr>
          <w:rFonts w:ascii="Arial" w:hAnsi="Arial" w:cs="Arial"/>
          <w:sz w:val="27"/>
          <w:szCs w:val="27"/>
        </w:rPr>
        <w:t>части</w:t>
      </w:r>
      <w:r w:rsidRPr="00623135">
        <w:rPr>
          <w:rFonts w:ascii="Arial" w:hAnsi="Arial" w:cs="Arial"/>
          <w:sz w:val="27"/>
          <w:szCs w:val="27"/>
        </w:rPr>
        <w:t xml:space="preserve"> 4 настоящей статьи, осуществляется в порядке, установленном Правительством Ростовской области или уполномоченным исполнительным органом Ростовской области</w:t>
      </w:r>
      <w:proofErr w:type="gramStart"/>
      <w:r w:rsidRPr="00623135">
        <w:rPr>
          <w:rFonts w:ascii="Arial" w:hAnsi="Arial" w:cs="Arial"/>
          <w:sz w:val="27"/>
          <w:szCs w:val="27"/>
        </w:rPr>
        <w:t>.»;</w:t>
      </w:r>
      <w:proofErr w:type="gramEnd"/>
    </w:p>
    <w:p w:rsidR="006F71FA" w:rsidRPr="00623135" w:rsidRDefault="006F71FA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части 5, 6 изложить в следующей редакции:</w:t>
      </w:r>
    </w:p>
    <w:p w:rsidR="006F71FA" w:rsidRPr="00623135" w:rsidRDefault="00A90A28" w:rsidP="00A90A2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</w:t>
      </w:r>
      <w:r w:rsidR="006F71FA" w:rsidRPr="00623135">
        <w:rPr>
          <w:rFonts w:ascii="Arial" w:hAnsi="Arial" w:cs="Arial"/>
          <w:sz w:val="27"/>
          <w:szCs w:val="27"/>
        </w:rPr>
        <w:t>5.</w:t>
      </w:r>
      <w:r w:rsidRPr="00623135">
        <w:rPr>
          <w:rFonts w:ascii="Arial" w:hAnsi="Arial" w:cs="Arial"/>
          <w:sz w:val="27"/>
          <w:szCs w:val="27"/>
        </w:rPr>
        <w:t xml:space="preserve"> По результатам рассмотрения заявления, указанного в части 4 настоящей статьи, или проекта разрешения, предусмотренного частью 4.1 настоящей статьи, представленного министерством строительства, архитектуры и территориального развития Ростовской области, Комиссия </w:t>
      </w:r>
      <w:r w:rsidR="006F71FA" w:rsidRPr="00623135">
        <w:rPr>
          <w:rFonts w:ascii="Arial" w:hAnsi="Arial" w:cs="Arial"/>
          <w:sz w:val="27"/>
          <w:szCs w:val="27"/>
        </w:rPr>
        <w:t>направляет материалы Главе города Ростова-на-Дону для назначения общественных обсуждений.</w:t>
      </w:r>
    </w:p>
    <w:p w:rsidR="006F71FA" w:rsidRPr="00623135" w:rsidRDefault="006F71FA" w:rsidP="006F71FA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6.</w:t>
      </w:r>
      <w:r w:rsidR="00A90A28" w:rsidRPr="00623135">
        <w:rPr>
          <w:rFonts w:ascii="Arial" w:hAnsi="Arial" w:cs="Arial"/>
          <w:sz w:val="27"/>
          <w:szCs w:val="27"/>
        </w:rPr>
        <w:t> </w:t>
      </w:r>
      <w:r w:rsidRPr="00623135">
        <w:rPr>
          <w:rFonts w:ascii="Arial" w:hAnsi="Arial" w:cs="Arial"/>
          <w:sz w:val="27"/>
          <w:szCs w:val="27"/>
        </w:rPr>
        <w:t xml:space="preserve">Глава города Ростова-на-Дону в срок не позднее чем через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5</w:t>
      </w:r>
      <w:r w:rsidR="00C41294" w:rsidRPr="00623135">
        <w:rPr>
          <w:rFonts w:ascii="Arial" w:hAnsi="Arial" w:cs="Arial"/>
          <w:sz w:val="27"/>
          <w:szCs w:val="27"/>
        </w:rPr>
        <w:t xml:space="preserve"> </w:t>
      </w:r>
      <w:r w:rsidRPr="00623135">
        <w:rPr>
          <w:rFonts w:ascii="Arial" w:hAnsi="Arial" w:cs="Arial"/>
          <w:sz w:val="27"/>
          <w:szCs w:val="27"/>
        </w:rPr>
        <w:t>дней со дня получения</w:t>
      </w:r>
      <w:r w:rsidR="00A90A28" w:rsidRPr="00623135">
        <w:rPr>
          <w:rFonts w:ascii="Arial" w:hAnsi="Arial" w:cs="Arial"/>
          <w:sz w:val="27"/>
          <w:szCs w:val="27"/>
        </w:rPr>
        <w:t xml:space="preserve"> материалов, указанных в части 5 настоящей статьи,</w:t>
      </w:r>
      <w:r w:rsidRPr="00623135">
        <w:rPr>
          <w:rFonts w:ascii="Arial" w:hAnsi="Arial" w:cs="Arial"/>
          <w:sz w:val="27"/>
          <w:szCs w:val="27"/>
        </w:rPr>
        <w:t xml:space="preserve"> </w:t>
      </w:r>
      <w:r w:rsidR="005C37DA" w:rsidRPr="00623135">
        <w:rPr>
          <w:rFonts w:ascii="Arial" w:hAnsi="Arial" w:cs="Arial"/>
          <w:sz w:val="27"/>
          <w:szCs w:val="27"/>
        </w:rPr>
        <w:t>издает</w:t>
      </w:r>
      <w:r w:rsidRPr="00623135">
        <w:rPr>
          <w:rFonts w:ascii="Arial" w:hAnsi="Arial" w:cs="Arial"/>
          <w:sz w:val="27"/>
          <w:szCs w:val="27"/>
        </w:rPr>
        <w:t xml:space="preserve"> постановление</w:t>
      </w:r>
      <w:r w:rsidR="005C37DA" w:rsidRPr="00623135">
        <w:rPr>
          <w:rFonts w:ascii="Arial" w:hAnsi="Arial" w:cs="Arial"/>
          <w:sz w:val="27"/>
          <w:szCs w:val="27"/>
        </w:rPr>
        <w:t xml:space="preserve"> Администрации города Ростова-на-Дону</w:t>
      </w:r>
      <w:r w:rsidRPr="00623135">
        <w:rPr>
          <w:rFonts w:ascii="Arial" w:hAnsi="Arial" w:cs="Arial"/>
          <w:sz w:val="27"/>
          <w:szCs w:val="27"/>
        </w:rPr>
        <w:t xml:space="preserve"> </w:t>
      </w:r>
      <w:r w:rsidR="005C37DA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о проведении общественных обсуждений</w:t>
      </w:r>
      <w:proofErr w:type="gramStart"/>
      <w:r w:rsidRPr="00623135">
        <w:rPr>
          <w:rFonts w:ascii="Arial" w:hAnsi="Arial" w:cs="Arial"/>
          <w:sz w:val="27"/>
          <w:szCs w:val="27"/>
        </w:rPr>
        <w:t>.</w:t>
      </w:r>
      <w:r w:rsidR="00A90A28" w:rsidRPr="00623135">
        <w:rPr>
          <w:rFonts w:ascii="Arial" w:hAnsi="Arial" w:cs="Arial"/>
          <w:sz w:val="27"/>
          <w:szCs w:val="27"/>
        </w:rPr>
        <w:t>»;</w:t>
      </w:r>
      <w:proofErr w:type="gramEnd"/>
    </w:p>
    <w:p w:rsidR="00F0615E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часть 11 изложить в следующей редакции:</w:t>
      </w:r>
    </w:p>
    <w:p w:rsidR="00FB56B8" w:rsidRPr="00623135" w:rsidRDefault="00F0615E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«11. </w:t>
      </w:r>
      <w:r w:rsidR="00A90A28" w:rsidRPr="00623135">
        <w:rPr>
          <w:rFonts w:ascii="Arial" w:hAnsi="Arial" w:cs="Arial"/>
          <w:sz w:val="27"/>
          <w:szCs w:val="27"/>
        </w:rPr>
        <w:t xml:space="preserve">По результатам проведения </w:t>
      </w:r>
      <w:r w:rsidRPr="00623135">
        <w:rPr>
          <w:rFonts w:ascii="Arial" w:hAnsi="Arial" w:cs="Arial"/>
          <w:sz w:val="27"/>
          <w:szCs w:val="27"/>
        </w:rPr>
        <w:t xml:space="preserve">общественных обсуждений, </w:t>
      </w:r>
      <w:r w:rsidR="00FB56B8" w:rsidRPr="00623135">
        <w:rPr>
          <w:rFonts w:ascii="Arial" w:hAnsi="Arial" w:cs="Arial"/>
          <w:sz w:val="27"/>
          <w:szCs w:val="27"/>
        </w:rPr>
        <w:t>Комиссия:</w:t>
      </w:r>
    </w:p>
    <w:p w:rsidR="00FB56B8" w:rsidRPr="00623135" w:rsidRDefault="00FB56B8" w:rsidP="00FB56B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lastRenderedPageBreak/>
        <w:t>в случае, указанном в части 4 настоящей статьи</w:t>
      </w:r>
      <w:r w:rsidR="00A90A28" w:rsidRPr="00623135">
        <w:rPr>
          <w:rFonts w:ascii="Arial" w:hAnsi="Arial" w:cs="Arial"/>
          <w:sz w:val="27"/>
          <w:szCs w:val="27"/>
        </w:rPr>
        <w:t xml:space="preserve">, в срок, </w:t>
      </w:r>
      <w:r w:rsidR="00A90A28" w:rsidRPr="00623135">
        <w:rPr>
          <w:rFonts w:ascii="Arial" w:hAnsi="Arial" w:cs="Arial"/>
          <w:sz w:val="27"/>
          <w:szCs w:val="27"/>
        </w:rPr>
        <w:br/>
        <w:t xml:space="preserve">не превышающий </w:t>
      </w:r>
      <w:r w:rsidR="00C41294" w:rsidRPr="00623135">
        <w:rPr>
          <w:rFonts w:ascii="Arial" w:hAnsi="Arial" w:cs="Arial"/>
          <w:sz w:val="27"/>
          <w:szCs w:val="27"/>
        </w:rPr>
        <w:t>1</w:t>
      </w:r>
      <w:r w:rsidR="00A90A28" w:rsidRPr="00623135">
        <w:rPr>
          <w:rFonts w:ascii="Arial" w:hAnsi="Arial" w:cs="Arial"/>
          <w:sz w:val="27"/>
          <w:szCs w:val="27"/>
        </w:rPr>
        <w:t>5 рабочих дней со дня завершения общественных обсуждений,</w:t>
      </w:r>
      <w:r w:rsidRPr="00623135">
        <w:rPr>
          <w:rFonts w:ascii="Arial" w:hAnsi="Arial" w:cs="Arial"/>
          <w:sz w:val="27"/>
          <w:szCs w:val="27"/>
        </w:rPr>
        <w:t xml:space="preserve"> осуществляет подготовку рекомендаций о предоставлении испрашиваемого разрешения или об отказе в предоставлении такого разрешения с указанием причин принятого решения и направляет их Главе города Ростова-на-Дону;</w:t>
      </w:r>
    </w:p>
    <w:p w:rsidR="00FB56B8" w:rsidRPr="00623135" w:rsidRDefault="00FB56B8" w:rsidP="00A90A28">
      <w:pPr>
        <w:spacing w:line="233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в случаях, указанных в части 4.1 настоящей статьи,</w:t>
      </w:r>
      <w:r w:rsidR="00A90A28" w:rsidRPr="00623135">
        <w:rPr>
          <w:rFonts w:ascii="Arial" w:hAnsi="Arial" w:cs="Arial"/>
          <w:sz w:val="27"/>
          <w:szCs w:val="27"/>
        </w:rPr>
        <w:t xml:space="preserve"> в течение </w:t>
      </w:r>
      <w:r w:rsidR="00A90A28" w:rsidRPr="00623135">
        <w:rPr>
          <w:rFonts w:ascii="Arial" w:hAnsi="Arial" w:cs="Arial"/>
          <w:sz w:val="27"/>
          <w:szCs w:val="27"/>
        </w:rPr>
        <w:br/>
        <w:t>2 рабочих дней с даты подписания заключения о результатах общественных обсуждений</w:t>
      </w:r>
      <w:r w:rsidRPr="00623135">
        <w:rPr>
          <w:rFonts w:ascii="Arial" w:hAnsi="Arial" w:cs="Arial"/>
          <w:sz w:val="27"/>
          <w:szCs w:val="27"/>
        </w:rPr>
        <w:t xml:space="preserve"> направляет в министерство строительства, архитектуры и территориального развития Ростовской области протокол общественных обсуждений, заключение о результатах общественных обсуждений</w:t>
      </w:r>
      <w:proofErr w:type="gramStart"/>
      <w:r w:rsidR="003900E3" w:rsidRPr="00623135">
        <w:rPr>
          <w:rFonts w:ascii="Arial" w:hAnsi="Arial" w:cs="Arial"/>
          <w:sz w:val="27"/>
          <w:szCs w:val="27"/>
        </w:rPr>
        <w:t>.».</w:t>
      </w:r>
      <w:proofErr w:type="gramEnd"/>
    </w:p>
    <w:p w:rsidR="00F0615E" w:rsidRPr="00623135" w:rsidRDefault="00F0615E" w:rsidP="00FB56B8">
      <w:pPr>
        <w:pStyle w:val="af4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33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623135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F0615E" w:rsidRPr="00623135" w:rsidRDefault="00F0615E" w:rsidP="00FB56B8">
      <w:pPr>
        <w:pStyle w:val="af4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33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623135">
        <w:rPr>
          <w:rFonts w:ascii="Arial" w:hAnsi="Arial" w:cs="Arial"/>
          <w:sz w:val="27"/>
          <w:szCs w:val="27"/>
        </w:rPr>
        <w:t>Контроль за</w:t>
      </w:r>
      <w:proofErr w:type="gramEnd"/>
      <w:r w:rsidRPr="00623135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Pr="00623135">
        <w:rPr>
          <w:rFonts w:ascii="Arial" w:hAnsi="Arial"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="00FB56B8" w:rsidRPr="00623135">
        <w:rPr>
          <w:rFonts w:ascii="Arial" w:hAnsi="Arial" w:cs="Arial"/>
          <w:sz w:val="27"/>
          <w:szCs w:val="27"/>
        </w:rPr>
        <w:br/>
      </w:r>
      <w:r w:rsidRPr="00623135">
        <w:rPr>
          <w:rFonts w:ascii="Arial" w:hAnsi="Arial" w:cs="Arial"/>
          <w:sz w:val="27"/>
          <w:szCs w:val="27"/>
        </w:rPr>
        <w:t>и землепользованию (Д.А. Олейников).</w:t>
      </w:r>
    </w:p>
    <w:p w:rsidR="00845968" w:rsidRPr="005C37DA" w:rsidRDefault="00845968" w:rsidP="001113D6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p w:rsidR="00FF29D6" w:rsidRPr="005C37DA" w:rsidRDefault="00FF29D6" w:rsidP="001113D6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623135" w:rsidRPr="003E3870" w:rsidTr="00C4241C">
        <w:tc>
          <w:tcPr>
            <w:tcW w:w="5208" w:type="dxa"/>
          </w:tcPr>
          <w:p w:rsidR="00623135" w:rsidRPr="003E3870" w:rsidRDefault="00623135" w:rsidP="006B1134">
            <w:pPr>
              <w:autoSpaceDE w:val="0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Председатель </w:t>
            </w:r>
            <w:r w:rsidR="006B1134">
              <w:rPr>
                <w:rFonts w:ascii="Arial" w:hAnsi="Arial" w:cs="Arial"/>
                <w:sz w:val="28"/>
                <w:szCs w:val="28"/>
              </w:rPr>
              <w:t xml:space="preserve">Ростовской-на-Дону </w:t>
            </w:r>
            <w:r w:rsidRPr="003E3870">
              <w:rPr>
                <w:rFonts w:ascii="Arial" w:hAnsi="Arial" w:cs="Arial"/>
                <w:sz w:val="28"/>
                <w:szCs w:val="28"/>
              </w:rPr>
              <w:t xml:space="preserve">городской Думы </w:t>
            </w: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З.В. </w:t>
            </w:r>
            <w:proofErr w:type="spellStart"/>
            <w:r w:rsidRPr="003E3870">
              <w:rPr>
                <w:rFonts w:ascii="Arial" w:hAnsi="Arial" w:cs="Arial"/>
                <w:sz w:val="28"/>
                <w:szCs w:val="28"/>
              </w:rPr>
              <w:t>Неярохина</w:t>
            </w:r>
            <w:proofErr w:type="spellEnd"/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623135" w:rsidRPr="003E3870" w:rsidRDefault="00623135" w:rsidP="00623135"/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Директор Департамента </w:t>
            </w:r>
            <w:r w:rsidRPr="003E3870">
              <w:rPr>
                <w:rFonts w:ascii="Arial" w:hAnsi="Arial" w:cs="Arial"/>
                <w:sz w:val="28"/>
                <w:szCs w:val="28"/>
              </w:rPr>
              <w:br/>
              <w:t xml:space="preserve">архитектуры и градостроительства </w:t>
            </w:r>
          </w:p>
          <w:p w:rsidR="00623135" w:rsidRPr="003E3870" w:rsidRDefault="00623135" w:rsidP="00C4241C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Г.В. Мельников</w:t>
            </w:r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672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Заместитель главы </w:t>
            </w:r>
            <w:r w:rsidRPr="003E3870">
              <w:rPr>
                <w:rFonts w:ascii="Arial" w:hAnsi="Arial" w:cs="Arial"/>
                <w:sz w:val="28"/>
                <w:szCs w:val="28"/>
              </w:rPr>
              <w:br/>
              <w:t xml:space="preserve">Администрации города </w:t>
            </w:r>
            <w:r w:rsidRPr="003E3870">
              <w:rPr>
                <w:rFonts w:ascii="Arial" w:hAnsi="Arial" w:cs="Arial"/>
                <w:sz w:val="28"/>
                <w:szCs w:val="28"/>
              </w:rPr>
              <w:br/>
              <w:t>Ростова-на-Дону</w:t>
            </w: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по строительству и архитектуре </w:t>
            </w: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А.В. </w:t>
            </w:r>
            <w:proofErr w:type="spellStart"/>
            <w:r w:rsidRPr="003E3870">
              <w:rPr>
                <w:rFonts w:ascii="Arial" w:hAnsi="Arial" w:cs="Arial"/>
                <w:sz w:val="28"/>
                <w:szCs w:val="28"/>
              </w:rPr>
              <w:t>Дикун</w:t>
            </w:r>
            <w:proofErr w:type="spellEnd"/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Начальник </w:t>
            </w:r>
            <w:proofErr w:type="gramStart"/>
            <w:r w:rsidRPr="003E3870">
              <w:rPr>
                <w:rFonts w:ascii="Arial" w:hAnsi="Arial" w:cs="Arial"/>
                <w:sz w:val="28"/>
                <w:szCs w:val="28"/>
              </w:rPr>
              <w:t>Правового</w:t>
            </w:r>
            <w:proofErr w:type="gramEnd"/>
            <w:r w:rsidRPr="003E387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3E3870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Н.А. </w:t>
            </w:r>
            <w:proofErr w:type="spellStart"/>
            <w:r w:rsidRPr="003E3870">
              <w:rPr>
                <w:rFonts w:ascii="Arial" w:hAnsi="Arial" w:cs="Arial"/>
                <w:sz w:val="28"/>
                <w:szCs w:val="28"/>
              </w:rPr>
              <w:t>Зусикова</w:t>
            </w:r>
            <w:proofErr w:type="spellEnd"/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3135" w:rsidRPr="003E3870" w:rsidTr="00C4241C">
        <w:tc>
          <w:tcPr>
            <w:tcW w:w="5208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по организационно-правовым</w:t>
            </w:r>
            <w:r w:rsidRPr="003E3870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23135" w:rsidRPr="003E3870" w:rsidRDefault="00623135" w:rsidP="00C4241C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E3870">
              <w:rPr>
                <w:rFonts w:ascii="Arial" w:hAnsi="Arial" w:cs="Arial"/>
                <w:sz w:val="28"/>
                <w:szCs w:val="28"/>
              </w:rPr>
              <w:t>А.Г. Новицкий</w:t>
            </w:r>
          </w:p>
        </w:tc>
      </w:tr>
    </w:tbl>
    <w:p w:rsidR="00845968" w:rsidRPr="003E3870" w:rsidRDefault="00845968"/>
    <w:sectPr w:rsidR="00845968" w:rsidRPr="003E3870" w:rsidSect="00A90A28">
      <w:headerReference w:type="default" r:id="rId15"/>
      <w:footerReference w:type="even" r:id="rId16"/>
      <w:headerReference w:type="first" r:id="rId17"/>
      <w:pgSz w:w="11907" w:h="16840" w:code="9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C6C" w:rsidRDefault="00030C6C">
      <w:r>
        <w:separator/>
      </w:r>
    </w:p>
  </w:endnote>
  <w:endnote w:type="continuationSeparator" w:id="0">
    <w:p w:rsidR="00030C6C" w:rsidRDefault="00030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Saloon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ra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38" w:rsidRDefault="0077661E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B7F3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B7F38" w:rsidRDefault="00AB7F38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C6C" w:rsidRDefault="00030C6C">
      <w:r>
        <w:separator/>
      </w:r>
    </w:p>
  </w:footnote>
  <w:footnote w:type="continuationSeparator" w:id="0">
    <w:p w:rsidR="00030C6C" w:rsidRDefault="00030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3251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AB7F38" w:rsidRPr="00A90A28" w:rsidRDefault="0077661E">
        <w:pPr>
          <w:pStyle w:val="a3"/>
          <w:jc w:val="center"/>
          <w:rPr>
            <w:sz w:val="22"/>
            <w:szCs w:val="22"/>
          </w:rPr>
        </w:pPr>
        <w:r w:rsidRPr="00A90A28">
          <w:rPr>
            <w:sz w:val="22"/>
            <w:szCs w:val="22"/>
          </w:rPr>
          <w:fldChar w:fldCharType="begin"/>
        </w:r>
        <w:r w:rsidR="00AB7F38" w:rsidRPr="00A90A28">
          <w:rPr>
            <w:sz w:val="22"/>
            <w:szCs w:val="22"/>
          </w:rPr>
          <w:instrText xml:space="preserve"> PAGE   \* MERGEFORMAT </w:instrText>
        </w:r>
        <w:r w:rsidRPr="00A90A28">
          <w:rPr>
            <w:sz w:val="22"/>
            <w:szCs w:val="22"/>
          </w:rPr>
          <w:fldChar w:fldCharType="separate"/>
        </w:r>
        <w:r w:rsidR="006B1134">
          <w:rPr>
            <w:noProof/>
            <w:sz w:val="22"/>
            <w:szCs w:val="22"/>
          </w:rPr>
          <w:t>6</w:t>
        </w:r>
        <w:r w:rsidRPr="00A90A28">
          <w:rPr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38" w:rsidRPr="00DB2729" w:rsidRDefault="00AB7F38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7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9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1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5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30"/>
  </w:num>
  <w:num w:numId="6">
    <w:abstractNumId w:val="33"/>
  </w:num>
  <w:num w:numId="7">
    <w:abstractNumId w:val="32"/>
  </w:num>
  <w:num w:numId="8">
    <w:abstractNumId w:val="24"/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6"/>
  </w:num>
  <w:num w:numId="33">
    <w:abstractNumId w:val="28"/>
  </w:num>
  <w:num w:numId="34">
    <w:abstractNumId w:val="22"/>
  </w:num>
  <w:num w:numId="35">
    <w:abstractNumId w:val="23"/>
  </w:num>
  <w:num w:numId="36">
    <w:abstractNumId w:val="31"/>
  </w:num>
  <w:num w:numId="37">
    <w:abstractNumId w:val="25"/>
  </w:num>
  <w:num w:numId="38">
    <w:abstractNumId w:val="34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57A"/>
    <w:rsid w:val="000035C4"/>
    <w:rsid w:val="00004160"/>
    <w:rsid w:val="0000453F"/>
    <w:rsid w:val="00005C29"/>
    <w:rsid w:val="00006CDD"/>
    <w:rsid w:val="00010CF8"/>
    <w:rsid w:val="00011EEF"/>
    <w:rsid w:val="00012490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30C6C"/>
    <w:rsid w:val="00033828"/>
    <w:rsid w:val="00034738"/>
    <w:rsid w:val="0003481B"/>
    <w:rsid w:val="00037699"/>
    <w:rsid w:val="00040BB7"/>
    <w:rsid w:val="000417FD"/>
    <w:rsid w:val="00041878"/>
    <w:rsid w:val="00042302"/>
    <w:rsid w:val="000425E1"/>
    <w:rsid w:val="00042AC3"/>
    <w:rsid w:val="00042BD9"/>
    <w:rsid w:val="00042E98"/>
    <w:rsid w:val="00042F43"/>
    <w:rsid w:val="0004324B"/>
    <w:rsid w:val="00043D39"/>
    <w:rsid w:val="00046449"/>
    <w:rsid w:val="000506B7"/>
    <w:rsid w:val="0005164B"/>
    <w:rsid w:val="000528FE"/>
    <w:rsid w:val="00056064"/>
    <w:rsid w:val="000564B1"/>
    <w:rsid w:val="000569A4"/>
    <w:rsid w:val="00056A1B"/>
    <w:rsid w:val="00056E22"/>
    <w:rsid w:val="00057139"/>
    <w:rsid w:val="00063AF8"/>
    <w:rsid w:val="00064C80"/>
    <w:rsid w:val="00064CAA"/>
    <w:rsid w:val="0006526D"/>
    <w:rsid w:val="00065D25"/>
    <w:rsid w:val="00066185"/>
    <w:rsid w:val="000664AF"/>
    <w:rsid w:val="000676A2"/>
    <w:rsid w:val="0007065C"/>
    <w:rsid w:val="00070E43"/>
    <w:rsid w:val="00071875"/>
    <w:rsid w:val="00071CAA"/>
    <w:rsid w:val="00072504"/>
    <w:rsid w:val="00072D07"/>
    <w:rsid w:val="000734A9"/>
    <w:rsid w:val="0007406C"/>
    <w:rsid w:val="00074E31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4D11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D1D"/>
    <w:rsid w:val="00095914"/>
    <w:rsid w:val="00095915"/>
    <w:rsid w:val="000960BA"/>
    <w:rsid w:val="00096D2B"/>
    <w:rsid w:val="0009726E"/>
    <w:rsid w:val="00097B9B"/>
    <w:rsid w:val="000A3390"/>
    <w:rsid w:val="000A383A"/>
    <w:rsid w:val="000A3AE8"/>
    <w:rsid w:val="000A3DF7"/>
    <w:rsid w:val="000A53F9"/>
    <w:rsid w:val="000A5668"/>
    <w:rsid w:val="000A5A9C"/>
    <w:rsid w:val="000A6F94"/>
    <w:rsid w:val="000B1F06"/>
    <w:rsid w:val="000B4E86"/>
    <w:rsid w:val="000B5BB3"/>
    <w:rsid w:val="000B5E62"/>
    <w:rsid w:val="000B658A"/>
    <w:rsid w:val="000B6667"/>
    <w:rsid w:val="000B7392"/>
    <w:rsid w:val="000B7874"/>
    <w:rsid w:val="000C0F0C"/>
    <w:rsid w:val="000C1199"/>
    <w:rsid w:val="000C1B72"/>
    <w:rsid w:val="000C30EC"/>
    <w:rsid w:val="000C3B3E"/>
    <w:rsid w:val="000C47F8"/>
    <w:rsid w:val="000C54CF"/>
    <w:rsid w:val="000C5DAA"/>
    <w:rsid w:val="000D1DC1"/>
    <w:rsid w:val="000D257D"/>
    <w:rsid w:val="000D32EC"/>
    <w:rsid w:val="000D7295"/>
    <w:rsid w:val="000E00F7"/>
    <w:rsid w:val="000E02D7"/>
    <w:rsid w:val="000E1490"/>
    <w:rsid w:val="000E1496"/>
    <w:rsid w:val="000E1520"/>
    <w:rsid w:val="000E1B01"/>
    <w:rsid w:val="000E3DCE"/>
    <w:rsid w:val="000E46F0"/>
    <w:rsid w:val="000E4735"/>
    <w:rsid w:val="000E4A71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B67"/>
    <w:rsid w:val="000F4CEB"/>
    <w:rsid w:val="000F4FD4"/>
    <w:rsid w:val="000F52A8"/>
    <w:rsid w:val="00100497"/>
    <w:rsid w:val="001004A3"/>
    <w:rsid w:val="0010071C"/>
    <w:rsid w:val="001041CD"/>
    <w:rsid w:val="00105142"/>
    <w:rsid w:val="00105CE7"/>
    <w:rsid w:val="00107D51"/>
    <w:rsid w:val="00110840"/>
    <w:rsid w:val="00110FB8"/>
    <w:rsid w:val="0011128B"/>
    <w:rsid w:val="001113D6"/>
    <w:rsid w:val="00113093"/>
    <w:rsid w:val="00113C2A"/>
    <w:rsid w:val="00114733"/>
    <w:rsid w:val="00115F7A"/>
    <w:rsid w:val="001164AA"/>
    <w:rsid w:val="001178A7"/>
    <w:rsid w:val="00117AD7"/>
    <w:rsid w:val="001213F4"/>
    <w:rsid w:val="00121973"/>
    <w:rsid w:val="00121E1A"/>
    <w:rsid w:val="00122462"/>
    <w:rsid w:val="00122DD1"/>
    <w:rsid w:val="001230D0"/>
    <w:rsid w:val="001232D1"/>
    <w:rsid w:val="00123552"/>
    <w:rsid w:val="0012374B"/>
    <w:rsid w:val="00124231"/>
    <w:rsid w:val="00124A36"/>
    <w:rsid w:val="00125672"/>
    <w:rsid w:val="0012641F"/>
    <w:rsid w:val="00127412"/>
    <w:rsid w:val="001325A0"/>
    <w:rsid w:val="00132BAF"/>
    <w:rsid w:val="00133E25"/>
    <w:rsid w:val="001362D7"/>
    <w:rsid w:val="001403A6"/>
    <w:rsid w:val="001404C3"/>
    <w:rsid w:val="00140F22"/>
    <w:rsid w:val="0014223F"/>
    <w:rsid w:val="00144068"/>
    <w:rsid w:val="001442DB"/>
    <w:rsid w:val="0014471E"/>
    <w:rsid w:val="00144EC1"/>
    <w:rsid w:val="001452A5"/>
    <w:rsid w:val="00146AA3"/>
    <w:rsid w:val="00146BBE"/>
    <w:rsid w:val="001477D0"/>
    <w:rsid w:val="0015026C"/>
    <w:rsid w:val="00150BAF"/>
    <w:rsid w:val="00152278"/>
    <w:rsid w:val="00153138"/>
    <w:rsid w:val="00154324"/>
    <w:rsid w:val="001562FA"/>
    <w:rsid w:val="001572EE"/>
    <w:rsid w:val="00157667"/>
    <w:rsid w:val="00162B1A"/>
    <w:rsid w:val="0016358C"/>
    <w:rsid w:val="001648C5"/>
    <w:rsid w:val="001652CB"/>
    <w:rsid w:val="00166370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F04"/>
    <w:rsid w:val="0018184F"/>
    <w:rsid w:val="00184111"/>
    <w:rsid w:val="00184E4E"/>
    <w:rsid w:val="00186C4A"/>
    <w:rsid w:val="00186CBD"/>
    <w:rsid w:val="00187EF0"/>
    <w:rsid w:val="0019294D"/>
    <w:rsid w:val="00192CD1"/>
    <w:rsid w:val="0019387E"/>
    <w:rsid w:val="0019496A"/>
    <w:rsid w:val="0019525E"/>
    <w:rsid w:val="00196AC2"/>
    <w:rsid w:val="001A0113"/>
    <w:rsid w:val="001A0418"/>
    <w:rsid w:val="001A06FC"/>
    <w:rsid w:val="001A110D"/>
    <w:rsid w:val="001A1687"/>
    <w:rsid w:val="001A2B24"/>
    <w:rsid w:val="001A4C9B"/>
    <w:rsid w:val="001A5C1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5398"/>
    <w:rsid w:val="001B582F"/>
    <w:rsid w:val="001B7071"/>
    <w:rsid w:val="001B7BB6"/>
    <w:rsid w:val="001B7EFC"/>
    <w:rsid w:val="001C0E3C"/>
    <w:rsid w:val="001C0E4F"/>
    <w:rsid w:val="001C2DD1"/>
    <w:rsid w:val="001C3236"/>
    <w:rsid w:val="001C3727"/>
    <w:rsid w:val="001C4C6C"/>
    <w:rsid w:val="001C68B7"/>
    <w:rsid w:val="001D11E3"/>
    <w:rsid w:val="001D1465"/>
    <w:rsid w:val="001D38D2"/>
    <w:rsid w:val="001D4214"/>
    <w:rsid w:val="001D4601"/>
    <w:rsid w:val="001D51E5"/>
    <w:rsid w:val="001D635C"/>
    <w:rsid w:val="001D6D3D"/>
    <w:rsid w:val="001E09C3"/>
    <w:rsid w:val="001E18DA"/>
    <w:rsid w:val="001E1CF8"/>
    <w:rsid w:val="001E2D51"/>
    <w:rsid w:val="001E3B53"/>
    <w:rsid w:val="001E3FF4"/>
    <w:rsid w:val="001E435B"/>
    <w:rsid w:val="001E4BD3"/>
    <w:rsid w:val="001E560E"/>
    <w:rsid w:val="001E656E"/>
    <w:rsid w:val="001E7642"/>
    <w:rsid w:val="001F043F"/>
    <w:rsid w:val="001F13E8"/>
    <w:rsid w:val="001F14C9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3EEA"/>
    <w:rsid w:val="00204F26"/>
    <w:rsid w:val="002053B1"/>
    <w:rsid w:val="002076A2"/>
    <w:rsid w:val="0020798B"/>
    <w:rsid w:val="002101DE"/>
    <w:rsid w:val="002109FF"/>
    <w:rsid w:val="002121AC"/>
    <w:rsid w:val="002125C7"/>
    <w:rsid w:val="002128B8"/>
    <w:rsid w:val="00213A2F"/>
    <w:rsid w:val="00213F38"/>
    <w:rsid w:val="0021536D"/>
    <w:rsid w:val="002164F0"/>
    <w:rsid w:val="00216D8C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2962"/>
    <w:rsid w:val="002333B1"/>
    <w:rsid w:val="002337DA"/>
    <w:rsid w:val="002360E4"/>
    <w:rsid w:val="00236CA8"/>
    <w:rsid w:val="002373FC"/>
    <w:rsid w:val="00237B28"/>
    <w:rsid w:val="00240D4D"/>
    <w:rsid w:val="00240F7E"/>
    <w:rsid w:val="00241BCA"/>
    <w:rsid w:val="00244816"/>
    <w:rsid w:val="00247BFD"/>
    <w:rsid w:val="00250A65"/>
    <w:rsid w:val="00251691"/>
    <w:rsid w:val="00252258"/>
    <w:rsid w:val="002538BF"/>
    <w:rsid w:val="002541E1"/>
    <w:rsid w:val="002545A6"/>
    <w:rsid w:val="00254E04"/>
    <w:rsid w:val="00255B5D"/>
    <w:rsid w:val="00255CB4"/>
    <w:rsid w:val="00257CA5"/>
    <w:rsid w:val="00257F36"/>
    <w:rsid w:val="0026010E"/>
    <w:rsid w:val="00260380"/>
    <w:rsid w:val="00260794"/>
    <w:rsid w:val="00261FEC"/>
    <w:rsid w:val="00262009"/>
    <w:rsid w:val="002622BE"/>
    <w:rsid w:val="002653BC"/>
    <w:rsid w:val="002654F4"/>
    <w:rsid w:val="002656E3"/>
    <w:rsid w:val="00266697"/>
    <w:rsid w:val="00267E0D"/>
    <w:rsid w:val="002703B0"/>
    <w:rsid w:val="0027067F"/>
    <w:rsid w:val="00270FD7"/>
    <w:rsid w:val="00271C88"/>
    <w:rsid w:val="0027214B"/>
    <w:rsid w:val="0027277D"/>
    <w:rsid w:val="00272F1E"/>
    <w:rsid w:val="00273263"/>
    <w:rsid w:val="002749E9"/>
    <w:rsid w:val="002755DB"/>
    <w:rsid w:val="00276B30"/>
    <w:rsid w:val="0027777D"/>
    <w:rsid w:val="00280FD9"/>
    <w:rsid w:val="002810EF"/>
    <w:rsid w:val="00282FF9"/>
    <w:rsid w:val="00284B77"/>
    <w:rsid w:val="00284EFE"/>
    <w:rsid w:val="00285B92"/>
    <w:rsid w:val="00286B6A"/>
    <w:rsid w:val="00287B6B"/>
    <w:rsid w:val="00291F7B"/>
    <w:rsid w:val="00292D54"/>
    <w:rsid w:val="00293D1E"/>
    <w:rsid w:val="0029543C"/>
    <w:rsid w:val="002969C3"/>
    <w:rsid w:val="00296D7F"/>
    <w:rsid w:val="00296E56"/>
    <w:rsid w:val="00297A6C"/>
    <w:rsid w:val="002A0626"/>
    <w:rsid w:val="002A2007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B4E83"/>
    <w:rsid w:val="002C186E"/>
    <w:rsid w:val="002C1D48"/>
    <w:rsid w:val="002C2116"/>
    <w:rsid w:val="002C2B55"/>
    <w:rsid w:val="002C2D15"/>
    <w:rsid w:val="002C4A76"/>
    <w:rsid w:val="002C53E6"/>
    <w:rsid w:val="002C5DCF"/>
    <w:rsid w:val="002C6230"/>
    <w:rsid w:val="002D116F"/>
    <w:rsid w:val="002D11CF"/>
    <w:rsid w:val="002D1A20"/>
    <w:rsid w:val="002D22E2"/>
    <w:rsid w:val="002D30D6"/>
    <w:rsid w:val="002D3CD4"/>
    <w:rsid w:val="002D4018"/>
    <w:rsid w:val="002D5643"/>
    <w:rsid w:val="002D5710"/>
    <w:rsid w:val="002D6313"/>
    <w:rsid w:val="002D77EE"/>
    <w:rsid w:val="002D7B8D"/>
    <w:rsid w:val="002E0B19"/>
    <w:rsid w:val="002E10D5"/>
    <w:rsid w:val="002E189E"/>
    <w:rsid w:val="002E2206"/>
    <w:rsid w:val="002E4064"/>
    <w:rsid w:val="002E4205"/>
    <w:rsid w:val="002E5452"/>
    <w:rsid w:val="002E5E90"/>
    <w:rsid w:val="002E5EF0"/>
    <w:rsid w:val="002E6DA6"/>
    <w:rsid w:val="002F2781"/>
    <w:rsid w:val="002F2934"/>
    <w:rsid w:val="002F4E5D"/>
    <w:rsid w:val="002F5B36"/>
    <w:rsid w:val="002F65B6"/>
    <w:rsid w:val="002F6D79"/>
    <w:rsid w:val="002F6F3D"/>
    <w:rsid w:val="002F7703"/>
    <w:rsid w:val="002F772B"/>
    <w:rsid w:val="002F7ACD"/>
    <w:rsid w:val="002F7B20"/>
    <w:rsid w:val="003018FD"/>
    <w:rsid w:val="00301B41"/>
    <w:rsid w:val="00301F32"/>
    <w:rsid w:val="003025EC"/>
    <w:rsid w:val="00303407"/>
    <w:rsid w:val="0030394C"/>
    <w:rsid w:val="00303F0F"/>
    <w:rsid w:val="00305275"/>
    <w:rsid w:val="0030602A"/>
    <w:rsid w:val="00306A9D"/>
    <w:rsid w:val="00306E3A"/>
    <w:rsid w:val="00307F8C"/>
    <w:rsid w:val="00307FF3"/>
    <w:rsid w:val="003100C6"/>
    <w:rsid w:val="00310D59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4B33"/>
    <w:rsid w:val="00335C26"/>
    <w:rsid w:val="0033646A"/>
    <w:rsid w:val="00336F94"/>
    <w:rsid w:val="003378EC"/>
    <w:rsid w:val="00341085"/>
    <w:rsid w:val="00341287"/>
    <w:rsid w:val="00341850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49D1"/>
    <w:rsid w:val="00355343"/>
    <w:rsid w:val="0035582B"/>
    <w:rsid w:val="00355FA0"/>
    <w:rsid w:val="0035690B"/>
    <w:rsid w:val="0036027A"/>
    <w:rsid w:val="0036184A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433"/>
    <w:rsid w:val="003818A4"/>
    <w:rsid w:val="00381B5D"/>
    <w:rsid w:val="00382505"/>
    <w:rsid w:val="003854E1"/>
    <w:rsid w:val="0038550A"/>
    <w:rsid w:val="00385BBF"/>
    <w:rsid w:val="003900E3"/>
    <w:rsid w:val="00390674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9E9"/>
    <w:rsid w:val="003B231B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D01D9"/>
    <w:rsid w:val="003D1B77"/>
    <w:rsid w:val="003D1CB1"/>
    <w:rsid w:val="003D22E8"/>
    <w:rsid w:val="003D33D5"/>
    <w:rsid w:val="003D6303"/>
    <w:rsid w:val="003E1A22"/>
    <w:rsid w:val="003E205E"/>
    <w:rsid w:val="003E2374"/>
    <w:rsid w:val="003E239B"/>
    <w:rsid w:val="003E3870"/>
    <w:rsid w:val="003E4102"/>
    <w:rsid w:val="003E4227"/>
    <w:rsid w:val="003E5972"/>
    <w:rsid w:val="003E5B14"/>
    <w:rsid w:val="003E66C2"/>
    <w:rsid w:val="003E7396"/>
    <w:rsid w:val="003F1060"/>
    <w:rsid w:val="003F1691"/>
    <w:rsid w:val="003F33EC"/>
    <w:rsid w:val="003F48CF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938"/>
    <w:rsid w:val="00406C41"/>
    <w:rsid w:val="00407B2A"/>
    <w:rsid w:val="004116F9"/>
    <w:rsid w:val="00411FE9"/>
    <w:rsid w:val="00412AD1"/>
    <w:rsid w:val="00412AF7"/>
    <w:rsid w:val="00413964"/>
    <w:rsid w:val="0041557B"/>
    <w:rsid w:val="0041729A"/>
    <w:rsid w:val="00421D23"/>
    <w:rsid w:val="004227DF"/>
    <w:rsid w:val="0042393F"/>
    <w:rsid w:val="0042412B"/>
    <w:rsid w:val="00425BE8"/>
    <w:rsid w:val="0042687B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3B8"/>
    <w:rsid w:val="00460A06"/>
    <w:rsid w:val="00460F0F"/>
    <w:rsid w:val="0046126C"/>
    <w:rsid w:val="00461B46"/>
    <w:rsid w:val="004652EC"/>
    <w:rsid w:val="00465F60"/>
    <w:rsid w:val="00466385"/>
    <w:rsid w:val="00466C46"/>
    <w:rsid w:val="004674D6"/>
    <w:rsid w:val="004703D9"/>
    <w:rsid w:val="0047354D"/>
    <w:rsid w:val="00474537"/>
    <w:rsid w:val="00474805"/>
    <w:rsid w:val="00475108"/>
    <w:rsid w:val="0047685D"/>
    <w:rsid w:val="00477CFD"/>
    <w:rsid w:val="004809FC"/>
    <w:rsid w:val="004812C0"/>
    <w:rsid w:val="00481643"/>
    <w:rsid w:val="00481AE5"/>
    <w:rsid w:val="00481EB9"/>
    <w:rsid w:val="004823CB"/>
    <w:rsid w:val="004849AA"/>
    <w:rsid w:val="00484CC2"/>
    <w:rsid w:val="004855D8"/>
    <w:rsid w:val="00486314"/>
    <w:rsid w:val="004906C4"/>
    <w:rsid w:val="0049356E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4F0A"/>
    <w:rsid w:val="004A5374"/>
    <w:rsid w:val="004A587B"/>
    <w:rsid w:val="004A6721"/>
    <w:rsid w:val="004A6EE6"/>
    <w:rsid w:val="004A7859"/>
    <w:rsid w:val="004A7A26"/>
    <w:rsid w:val="004B09FA"/>
    <w:rsid w:val="004B1308"/>
    <w:rsid w:val="004B228C"/>
    <w:rsid w:val="004B3A6D"/>
    <w:rsid w:val="004B3EB3"/>
    <w:rsid w:val="004B3FA2"/>
    <w:rsid w:val="004B5CB3"/>
    <w:rsid w:val="004B64BD"/>
    <w:rsid w:val="004B6A10"/>
    <w:rsid w:val="004B764B"/>
    <w:rsid w:val="004B77ED"/>
    <w:rsid w:val="004B7C4E"/>
    <w:rsid w:val="004B7D69"/>
    <w:rsid w:val="004C16BF"/>
    <w:rsid w:val="004C3337"/>
    <w:rsid w:val="004C5225"/>
    <w:rsid w:val="004C593C"/>
    <w:rsid w:val="004C5B13"/>
    <w:rsid w:val="004C6EFE"/>
    <w:rsid w:val="004D23D6"/>
    <w:rsid w:val="004D289A"/>
    <w:rsid w:val="004D38CF"/>
    <w:rsid w:val="004D3A4F"/>
    <w:rsid w:val="004D4970"/>
    <w:rsid w:val="004D5439"/>
    <w:rsid w:val="004D54A7"/>
    <w:rsid w:val="004D5EB6"/>
    <w:rsid w:val="004D7120"/>
    <w:rsid w:val="004D77E0"/>
    <w:rsid w:val="004E1963"/>
    <w:rsid w:val="004E387B"/>
    <w:rsid w:val="004E3B3C"/>
    <w:rsid w:val="004E47CC"/>
    <w:rsid w:val="004E5081"/>
    <w:rsid w:val="004E602E"/>
    <w:rsid w:val="004E6B5D"/>
    <w:rsid w:val="004E75B9"/>
    <w:rsid w:val="004F018F"/>
    <w:rsid w:val="004F03C0"/>
    <w:rsid w:val="004F0AF2"/>
    <w:rsid w:val="004F0D44"/>
    <w:rsid w:val="004F11DA"/>
    <w:rsid w:val="004F13FB"/>
    <w:rsid w:val="004F1982"/>
    <w:rsid w:val="004F1A7D"/>
    <w:rsid w:val="004F1C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389"/>
    <w:rsid w:val="005066C3"/>
    <w:rsid w:val="00506DE7"/>
    <w:rsid w:val="005077AB"/>
    <w:rsid w:val="005104B0"/>
    <w:rsid w:val="0051158F"/>
    <w:rsid w:val="0051173E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6D35"/>
    <w:rsid w:val="005171AC"/>
    <w:rsid w:val="00517E16"/>
    <w:rsid w:val="00521B20"/>
    <w:rsid w:val="00521E9D"/>
    <w:rsid w:val="00522432"/>
    <w:rsid w:val="005229C7"/>
    <w:rsid w:val="0052360A"/>
    <w:rsid w:val="00523D15"/>
    <w:rsid w:val="005256C0"/>
    <w:rsid w:val="00530B53"/>
    <w:rsid w:val="00530CA9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F9"/>
    <w:rsid w:val="005421ED"/>
    <w:rsid w:val="00542FEF"/>
    <w:rsid w:val="0054423A"/>
    <w:rsid w:val="00544E6C"/>
    <w:rsid w:val="005452B7"/>
    <w:rsid w:val="00545C33"/>
    <w:rsid w:val="0054714D"/>
    <w:rsid w:val="0054790A"/>
    <w:rsid w:val="00550D3D"/>
    <w:rsid w:val="00552488"/>
    <w:rsid w:val="00552667"/>
    <w:rsid w:val="00553F54"/>
    <w:rsid w:val="00554D54"/>
    <w:rsid w:val="00555191"/>
    <w:rsid w:val="005552FD"/>
    <w:rsid w:val="005574B1"/>
    <w:rsid w:val="005574B7"/>
    <w:rsid w:val="00557CF3"/>
    <w:rsid w:val="00561EF1"/>
    <w:rsid w:val="00563810"/>
    <w:rsid w:val="00564E8F"/>
    <w:rsid w:val="005650E0"/>
    <w:rsid w:val="00565256"/>
    <w:rsid w:val="0056595C"/>
    <w:rsid w:val="00566A85"/>
    <w:rsid w:val="005672CD"/>
    <w:rsid w:val="005676C1"/>
    <w:rsid w:val="00567FA8"/>
    <w:rsid w:val="00571BE8"/>
    <w:rsid w:val="00571CAA"/>
    <w:rsid w:val="00572246"/>
    <w:rsid w:val="005740B4"/>
    <w:rsid w:val="00574E69"/>
    <w:rsid w:val="00576C60"/>
    <w:rsid w:val="00577C16"/>
    <w:rsid w:val="00577E3B"/>
    <w:rsid w:val="00580F9D"/>
    <w:rsid w:val="00582A7A"/>
    <w:rsid w:val="00582AF2"/>
    <w:rsid w:val="00582CF6"/>
    <w:rsid w:val="00585A33"/>
    <w:rsid w:val="005861AE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96A47"/>
    <w:rsid w:val="005A008B"/>
    <w:rsid w:val="005A08CC"/>
    <w:rsid w:val="005A16D6"/>
    <w:rsid w:val="005A2501"/>
    <w:rsid w:val="005A2D83"/>
    <w:rsid w:val="005A3F53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636F"/>
    <w:rsid w:val="005C04D3"/>
    <w:rsid w:val="005C170C"/>
    <w:rsid w:val="005C3238"/>
    <w:rsid w:val="005C32F3"/>
    <w:rsid w:val="005C37DA"/>
    <w:rsid w:val="005C3B0B"/>
    <w:rsid w:val="005C5489"/>
    <w:rsid w:val="005C604B"/>
    <w:rsid w:val="005C7774"/>
    <w:rsid w:val="005C7BD5"/>
    <w:rsid w:val="005C7C71"/>
    <w:rsid w:val="005C7D40"/>
    <w:rsid w:val="005D1363"/>
    <w:rsid w:val="005D551D"/>
    <w:rsid w:val="005D571F"/>
    <w:rsid w:val="005D5D22"/>
    <w:rsid w:val="005D5E76"/>
    <w:rsid w:val="005D6B71"/>
    <w:rsid w:val="005D6CAE"/>
    <w:rsid w:val="005D7AAA"/>
    <w:rsid w:val="005D7D5C"/>
    <w:rsid w:val="005E0211"/>
    <w:rsid w:val="005E1180"/>
    <w:rsid w:val="005E1BB8"/>
    <w:rsid w:val="005E1CFA"/>
    <w:rsid w:val="005E4783"/>
    <w:rsid w:val="005E5FC5"/>
    <w:rsid w:val="005E6529"/>
    <w:rsid w:val="005E6CCE"/>
    <w:rsid w:val="005E6D27"/>
    <w:rsid w:val="005E6E3A"/>
    <w:rsid w:val="005F024C"/>
    <w:rsid w:val="005F1F6B"/>
    <w:rsid w:val="005F5FA5"/>
    <w:rsid w:val="005F6A1C"/>
    <w:rsid w:val="005F71CD"/>
    <w:rsid w:val="005F7699"/>
    <w:rsid w:val="0060083A"/>
    <w:rsid w:val="00600850"/>
    <w:rsid w:val="00600B39"/>
    <w:rsid w:val="006030DA"/>
    <w:rsid w:val="0060435B"/>
    <w:rsid w:val="00604656"/>
    <w:rsid w:val="00604BD8"/>
    <w:rsid w:val="00604BE1"/>
    <w:rsid w:val="00605E14"/>
    <w:rsid w:val="00606382"/>
    <w:rsid w:val="006064A7"/>
    <w:rsid w:val="00607283"/>
    <w:rsid w:val="00607478"/>
    <w:rsid w:val="00607E1E"/>
    <w:rsid w:val="006100AD"/>
    <w:rsid w:val="0061064E"/>
    <w:rsid w:val="00610AD2"/>
    <w:rsid w:val="00610C54"/>
    <w:rsid w:val="006118A5"/>
    <w:rsid w:val="00613F02"/>
    <w:rsid w:val="00614C92"/>
    <w:rsid w:val="006161C8"/>
    <w:rsid w:val="00616ECF"/>
    <w:rsid w:val="006176AF"/>
    <w:rsid w:val="00617A05"/>
    <w:rsid w:val="0062270C"/>
    <w:rsid w:val="00622A61"/>
    <w:rsid w:val="00623135"/>
    <w:rsid w:val="006237F8"/>
    <w:rsid w:val="0062414B"/>
    <w:rsid w:val="00624BDC"/>
    <w:rsid w:val="0062545F"/>
    <w:rsid w:val="006266A8"/>
    <w:rsid w:val="00626BEB"/>
    <w:rsid w:val="00627ED3"/>
    <w:rsid w:val="0063198B"/>
    <w:rsid w:val="00632125"/>
    <w:rsid w:val="00632A3E"/>
    <w:rsid w:val="00632AF7"/>
    <w:rsid w:val="00633A81"/>
    <w:rsid w:val="0063667D"/>
    <w:rsid w:val="00636848"/>
    <w:rsid w:val="006374E1"/>
    <w:rsid w:val="006414CD"/>
    <w:rsid w:val="00641CE2"/>
    <w:rsid w:val="00642A8F"/>
    <w:rsid w:val="00644584"/>
    <w:rsid w:val="006446A3"/>
    <w:rsid w:val="00645B53"/>
    <w:rsid w:val="00646D44"/>
    <w:rsid w:val="00647398"/>
    <w:rsid w:val="0064762B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5707"/>
    <w:rsid w:val="006579CF"/>
    <w:rsid w:val="00660021"/>
    <w:rsid w:val="00660C9F"/>
    <w:rsid w:val="0066173A"/>
    <w:rsid w:val="00661E84"/>
    <w:rsid w:val="00663777"/>
    <w:rsid w:val="00663F83"/>
    <w:rsid w:val="006640FE"/>
    <w:rsid w:val="006642BF"/>
    <w:rsid w:val="006652F3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5314"/>
    <w:rsid w:val="00696F82"/>
    <w:rsid w:val="006971A8"/>
    <w:rsid w:val="00697BD6"/>
    <w:rsid w:val="00697C56"/>
    <w:rsid w:val="00697D48"/>
    <w:rsid w:val="006A0097"/>
    <w:rsid w:val="006A3576"/>
    <w:rsid w:val="006A780F"/>
    <w:rsid w:val="006B0B6C"/>
    <w:rsid w:val="006B0C49"/>
    <w:rsid w:val="006B1134"/>
    <w:rsid w:val="006B2541"/>
    <w:rsid w:val="006B37CD"/>
    <w:rsid w:val="006B45A7"/>
    <w:rsid w:val="006B4BC8"/>
    <w:rsid w:val="006B4CA6"/>
    <w:rsid w:val="006B5120"/>
    <w:rsid w:val="006B7AA8"/>
    <w:rsid w:val="006C0080"/>
    <w:rsid w:val="006C1062"/>
    <w:rsid w:val="006C1509"/>
    <w:rsid w:val="006C1DE8"/>
    <w:rsid w:val="006C24C9"/>
    <w:rsid w:val="006C35C6"/>
    <w:rsid w:val="006C3C66"/>
    <w:rsid w:val="006C4A9C"/>
    <w:rsid w:val="006C5925"/>
    <w:rsid w:val="006C5C78"/>
    <w:rsid w:val="006C73D0"/>
    <w:rsid w:val="006D0635"/>
    <w:rsid w:val="006D09B0"/>
    <w:rsid w:val="006D0B68"/>
    <w:rsid w:val="006D1695"/>
    <w:rsid w:val="006D427C"/>
    <w:rsid w:val="006D50A8"/>
    <w:rsid w:val="006D612A"/>
    <w:rsid w:val="006D65BB"/>
    <w:rsid w:val="006D6F67"/>
    <w:rsid w:val="006D7127"/>
    <w:rsid w:val="006D7786"/>
    <w:rsid w:val="006E08EC"/>
    <w:rsid w:val="006E121D"/>
    <w:rsid w:val="006E39FE"/>
    <w:rsid w:val="006E4217"/>
    <w:rsid w:val="006E437D"/>
    <w:rsid w:val="006E4DCF"/>
    <w:rsid w:val="006E5D25"/>
    <w:rsid w:val="006E662D"/>
    <w:rsid w:val="006F09F7"/>
    <w:rsid w:val="006F0BA3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66E3"/>
    <w:rsid w:val="006F71FA"/>
    <w:rsid w:val="006F75C2"/>
    <w:rsid w:val="0070047C"/>
    <w:rsid w:val="00700813"/>
    <w:rsid w:val="00700F81"/>
    <w:rsid w:val="00701F88"/>
    <w:rsid w:val="00702774"/>
    <w:rsid w:val="00702D37"/>
    <w:rsid w:val="0070413F"/>
    <w:rsid w:val="007041EF"/>
    <w:rsid w:val="0070439F"/>
    <w:rsid w:val="00704EF7"/>
    <w:rsid w:val="0070603A"/>
    <w:rsid w:val="00706FBD"/>
    <w:rsid w:val="007107B6"/>
    <w:rsid w:val="0071125A"/>
    <w:rsid w:val="00712075"/>
    <w:rsid w:val="00712428"/>
    <w:rsid w:val="0071245E"/>
    <w:rsid w:val="00712CFE"/>
    <w:rsid w:val="007133CD"/>
    <w:rsid w:val="0071368C"/>
    <w:rsid w:val="0071390F"/>
    <w:rsid w:val="00716734"/>
    <w:rsid w:val="00716DC7"/>
    <w:rsid w:val="00717665"/>
    <w:rsid w:val="00717675"/>
    <w:rsid w:val="00720E1E"/>
    <w:rsid w:val="00721054"/>
    <w:rsid w:val="00721C1A"/>
    <w:rsid w:val="00721F59"/>
    <w:rsid w:val="007235C7"/>
    <w:rsid w:val="00726178"/>
    <w:rsid w:val="00726F63"/>
    <w:rsid w:val="00730264"/>
    <w:rsid w:val="007303EF"/>
    <w:rsid w:val="00731994"/>
    <w:rsid w:val="00731DDF"/>
    <w:rsid w:val="007322F6"/>
    <w:rsid w:val="00732542"/>
    <w:rsid w:val="00733695"/>
    <w:rsid w:val="00733900"/>
    <w:rsid w:val="007351F3"/>
    <w:rsid w:val="007354F9"/>
    <w:rsid w:val="007372A4"/>
    <w:rsid w:val="00740B61"/>
    <w:rsid w:val="0074191A"/>
    <w:rsid w:val="007435E3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E13"/>
    <w:rsid w:val="00771DE1"/>
    <w:rsid w:val="00772351"/>
    <w:rsid w:val="007723E8"/>
    <w:rsid w:val="00774330"/>
    <w:rsid w:val="00775B99"/>
    <w:rsid w:val="00776532"/>
    <w:rsid w:val="0077661E"/>
    <w:rsid w:val="007807CA"/>
    <w:rsid w:val="00780E33"/>
    <w:rsid w:val="00781161"/>
    <w:rsid w:val="00781362"/>
    <w:rsid w:val="00781446"/>
    <w:rsid w:val="00782D35"/>
    <w:rsid w:val="00783D16"/>
    <w:rsid w:val="00784006"/>
    <w:rsid w:val="00784F00"/>
    <w:rsid w:val="00785025"/>
    <w:rsid w:val="007851F3"/>
    <w:rsid w:val="00785FE6"/>
    <w:rsid w:val="0078628F"/>
    <w:rsid w:val="0078631B"/>
    <w:rsid w:val="0078648F"/>
    <w:rsid w:val="007868DE"/>
    <w:rsid w:val="00786A61"/>
    <w:rsid w:val="00786C71"/>
    <w:rsid w:val="00791D8C"/>
    <w:rsid w:val="007920EE"/>
    <w:rsid w:val="007930B3"/>
    <w:rsid w:val="00793C0A"/>
    <w:rsid w:val="00794FA3"/>
    <w:rsid w:val="007957EB"/>
    <w:rsid w:val="007A111B"/>
    <w:rsid w:val="007A1900"/>
    <w:rsid w:val="007A22F1"/>
    <w:rsid w:val="007A2794"/>
    <w:rsid w:val="007A2CDA"/>
    <w:rsid w:val="007A31FD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65AA"/>
    <w:rsid w:val="007B7852"/>
    <w:rsid w:val="007C0CBE"/>
    <w:rsid w:val="007C2515"/>
    <w:rsid w:val="007C27B4"/>
    <w:rsid w:val="007C2E0C"/>
    <w:rsid w:val="007C37F2"/>
    <w:rsid w:val="007C3A39"/>
    <w:rsid w:val="007C3EF7"/>
    <w:rsid w:val="007C55A5"/>
    <w:rsid w:val="007C65B8"/>
    <w:rsid w:val="007C705F"/>
    <w:rsid w:val="007D03BB"/>
    <w:rsid w:val="007D196F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B6"/>
    <w:rsid w:val="007D76CC"/>
    <w:rsid w:val="007E04F2"/>
    <w:rsid w:val="007E1EFF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08"/>
    <w:rsid w:val="008145EB"/>
    <w:rsid w:val="00815E95"/>
    <w:rsid w:val="00816CC3"/>
    <w:rsid w:val="00821CA4"/>
    <w:rsid w:val="00821DD4"/>
    <w:rsid w:val="00822B57"/>
    <w:rsid w:val="008244C6"/>
    <w:rsid w:val="008245A7"/>
    <w:rsid w:val="00824C34"/>
    <w:rsid w:val="00824EBE"/>
    <w:rsid w:val="00825640"/>
    <w:rsid w:val="00827A4E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37AED"/>
    <w:rsid w:val="0084077E"/>
    <w:rsid w:val="00840B7C"/>
    <w:rsid w:val="00840CE3"/>
    <w:rsid w:val="00843743"/>
    <w:rsid w:val="00843D74"/>
    <w:rsid w:val="008440AF"/>
    <w:rsid w:val="00845968"/>
    <w:rsid w:val="00845C29"/>
    <w:rsid w:val="00846290"/>
    <w:rsid w:val="008467BD"/>
    <w:rsid w:val="00846989"/>
    <w:rsid w:val="008473DC"/>
    <w:rsid w:val="008475EC"/>
    <w:rsid w:val="00847DC0"/>
    <w:rsid w:val="00850142"/>
    <w:rsid w:val="00850C92"/>
    <w:rsid w:val="00851CD1"/>
    <w:rsid w:val="00852291"/>
    <w:rsid w:val="00852653"/>
    <w:rsid w:val="00852B45"/>
    <w:rsid w:val="0085398C"/>
    <w:rsid w:val="00856582"/>
    <w:rsid w:val="0086079F"/>
    <w:rsid w:val="00861DE1"/>
    <w:rsid w:val="00862DE1"/>
    <w:rsid w:val="00863651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935"/>
    <w:rsid w:val="008724DE"/>
    <w:rsid w:val="008729E1"/>
    <w:rsid w:val="00872A81"/>
    <w:rsid w:val="00872C38"/>
    <w:rsid w:val="00873F58"/>
    <w:rsid w:val="00874157"/>
    <w:rsid w:val="008742DA"/>
    <w:rsid w:val="00875063"/>
    <w:rsid w:val="008766E7"/>
    <w:rsid w:val="00876C44"/>
    <w:rsid w:val="00877214"/>
    <w:rsid w:val="008801AA"/>
    <w:rsid w:val="00881C20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C4"/>
    <w:rsid w:val="008927EC"/>
    <w:rsid w:val="00892E7B"/>
    <w:rsid w:val="00893C02"/>
    <w:rsid w:val="0089488B"/>
    <w:rsid w:val="00895C00"/>
    <w:rsid w:val="00896388"/>
    <w:rsid w:val="00896605"/>
    <w:rsid w:val="00896C51"/>
    <w:rsid w:val="0089702D"/>
    <w:rsid w:val="00897EDD"/>
    <w:rsid w:val="008A05D7"/>
    <w:rsid w:val="008A0F2D"/>
    <w:rsid w:val="008A0F5E"/>
    <w:rsid w:val="008A2A41"/>
    <w:rsid w:val="008A2F49"/>
    <w:rsid w:val="008A310C"/>
    <w:rsid w:val="008A331C"/>
    <w:rsid w:val="008A45CB"/>
    <w:rsid w:val="008A4D95"/>
    <w:rsid w:val="008A4F65"/>
    <w:rsid w:val="008B06CD"/>
    <w:rsid w:val="008B09BF"/>
    <w:rsid w:val="008B0A26"/>
    <w:rsid w:val="008B19FB"/>
    <w:rsid w:val="008B2185"/>
    <w:rsid w:val="008B2227"/>
    <w:rsid w:val="008B2237"/>
    <w:rsid w:val="008B231C"/>
    <w:rsid w:val="008B31D2"/>
    <w:rsid w:val="008B3572"/>
    <w:rsid w:val="008B593D"/>
    <w:rsid w:val="008B5BBE"/>
    <w:rsid w:val="008B675E"/>
    <w:rsid w:val="008B6ABB"/>
    <w:rsid w:val="008B6F69"/>
    <w:rsid w:val="008B763F"/>
    <w:rsid w:val="008C0A64"/>
    <w:rsid w:val="008C1719"/>
    <w:rsid w:val="008C277D"/>
    <w:rsid w:val="008C6E0B"/>
    <w:rsid w:val="008D03A7"/>
    <w:rsid w:val="008D0DEF"/>
    <w:rsid w:val="008D19B3"/>
    <w:rsid w:val="008D248D"/>
    <w:rsid w:val="008D265D"/>
    <w:rsid w:val="008D2DA4"/>
    <w:rsid w:val="008D4D1D"/>
    <w:rsid w:val="008D708F"/>
    <w:rsid w:val="008D7274"/>
    <w:rsid w:val="008D745E"/>
    <w:rsid w:val="008D7971"/>
    <w:rsid w:val="008D7CBD"/>
    <w:rsid w:val="008D7DA2"/>
    <w:rsid w:val="008E048E"/>
    <w:rsid w:val="008E1ABC"/>
    <w:rsid w:val="008E298E"/>
    <w:rsid w:val="008E377B"/>
    <w:rsid w:val="008E3F51"/>
    <w:rsid w:val="008E4856"/>
    <w:rsid w:val="008E5E62"/>
    <w:rsid w:val="008E7DE9"/>
    <w:rsid w:val="008F0B99"/>
    <w:rsid w:val="008F149B"/>
    <w:rsid w:val="008F2D99"/>
    <w:rsid w:val="008F3A74"/>
    <w:rsid w:val="008F477D"/>
    <w:rsid w:val="008F7417"/>
    <w:rsid w:val="008F77E2"/>
    <w:rsid w:val="00900F95"/>
    <w:rsid w:val="00901B98"/>
    <w:rsid w:val="009021D9"/>
    <w:rsid w:val="00903541"/>
    <w:rsid w:val="00904DB7"/>
    <w:rsid w:val="009061CA"/>
    <w:rsid w:val="0090745A"/>
    <w:rsid w:val="009076D2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1DD7"/>
    <w:rsid w:val="00923ED9"/>
    <w:rsid w:val="00925792"/>
    <w:rsid w:val="009273DA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6326"/>
    <w:rsid w:val="0093730E"/>
    <w:rsid w:val="00937963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265"/>
    <w:rsid w:val="00946CAF"/>
    <w:rsid w:val="0094773E"/>
    <w:rsid w:val="009511F0"/>
    <w:rsid w:val="00951935"/>
    <w:rsid w:val="00951D4F"/>
    <w:rsid w:val="00951FB4"/>
    <w:rsid w:val="0095239B"/>
    <w:rsid w:val="00953B43"/>
    <w:rsid w:val="0095405B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6FD"/>
    <w:rsid w:val="00972954"/>
    <w:rsid w:val="009736A4"/>
    <w:rsid w:val="00974816"/>
    <w:rsid w:val="009756F1"/>
    <w:rsid w:val="00976233"/>
    <w:rsid w:val="00976E11"/>
    <w:rsid w:val="0098013F"/>
    <w:rsid w:val="009805D7"/>
    <w:rsid w:val="00980CC2"/>
    <w:rsid w:val="009839CF"/>
    <w:rsid w:val="009867BC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6C54"/>
    <w:rsid w:val="009A0159"/>
    <w:rsid w:val="009A01FD"/>
    <w:rsid w:val="009A08A2"/>
    <w:rsid w:val="009A1E2B"/>
    <w:rsid w:val="009A42D1"/>
    <w:rsid w:val="009A573F"/>
    <w:rsid w:val="009B00EB"/>
    <w:rsid w:val="009B6064"/>
    <w:rsid w:val="009B628B"/>
    <w:rsid w:val="009B62B7"/>
    <w:rsid w:val="009B73C4"/>
    <w:rsid w:val="009B7B5F"/>
    <w:rsid w:val="009B7DAC"/>
    <w:rsid w:val="009C0C54"/>
    <w:rsid w:val="009C0FD6"/>
    <w:rsid w:val="009C10DD"/>
    <w:rsid w:val="009C1266"/>
    <w:rsid w:val="009C1EE2"/>
    <w:rsid w:val="009C20BF"/>
    <w:rsid w:val="009C3234"/>
    <w:rsid w:val="009C4064"/>
    <w:rsid w:val="009C4A1B"/>
    <w:rsid w:val="009C4B82"/>
    <w:rsid w:val="009C4E99"/>
    <w:rsid w:val="009C5014"/>
    <w:rsid w:val="009C5D12"/>
    <w:rsid w:val="009C6581"/>
    <w:rsid w:val="009C6C30"/>
    <w:rsid w:val="009D002D"/>
    <w:rsid w:val="009D067A"/>
    <w:rsid w:val="009D13D1"/>
    <w:rsid w:val="009D18BD"/>
    <w:rsid w:val="009D21E5"/>
    <w:rsid w:val="009D34D1"/>
    <w:rsid w:val="009D351F"/>
    <w:rsid w:val="009D4CB3"/>
    <w:rsid w:val="009D4ED1"/>
    <w:rsid w:val="009D5F28"/>
    <w:rsid w:val="009D6831"/>
    <w:rsid w:val="009D7039"/>
    <w:rsid w:val="009D7279"/>
    <w:rsid w:val="009E1C18"/>
    <w:rsid w:val="009E1FBD"/>
    <w:rsid w:val="009E2E2D"/>
    <w:rsid w:val="009E435D"/>
    <w:rsid w:val="009E4652"/>
    <w:rsid w:val="009E4CE5"/>
    <w:rsid w:val="009E66DB"/>
    <w:rsid w:val="009F0B6A"/>
    <w:rsid w:val="009F1C45"/>
    <w:rsid w:val="009F2122"/>
    <w:rsid w:val="009F2DDA"/>
    <w:rsid w:val="009F2F1D"/>
    <w:rsid w:val="009F3B6B"/>
    <w:rsid w:val="009F5CAF"/>
    <w:rsid w:val="009F5E36"/>
    <w:rsid w:val="009F695F"/>
    <w:rsid w:val="009F71A6"/>
    <w:rsid w:val="009F7A48"/>
    <w:rsid w:val="009F7A61"/>
    <w:rsid w:val="009F7D1E"/>
    <w:rsid w:val="00A007C5"/>
    <w:rsid w:val="00A00BCB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377F"/>
    <w:rsid w:val="00A14D15"/>
    <w:rsid w:val="00A1505E"/>
    <w:rsid w:val="00A16050"/>
    <w:rsid w:val="00A1632D"/>
    <w:rsid w:val="00A200C0"/>
    <w:rsid w:val="00A207E6"/>
    <w:rsid w:val="00A20F0B"/>
    <w:rsid w:val="00A2135B"/>
    <w:rsid w:val="00A21788"/>
    <w:rsid w:val="00A21892"/>
    <w:rsid w:val="00A21BBA"/>
    <w:rsid w:val="00A21DE9"/>
    <w:rsid w:val="00A21E50"/>
    <w:rsid w:val="00A22D18"/>
    <w:rsid w:val="00A23365"/>
    <w:rsid w:val="00A242B7"/>
    <w:rsid w:val="00A25B17"/>
    <w:rsid w:val="00A26EFB"/>
    <w:rsid w:val="00A26F28"/>
    <w:rsid w:val="00A3037D"/>
    <w:rsid w:val="00A30821"/>
    <w:rsid w:val="00A32BCC"/>
    <w:rsid w:val="00A33A7F"/>
    <w:rsid w:val="00A34110"/>
    <w:rsid w:val="00A34A54"/>
    <w:rsid w:val="00A34A84"/>
    <w:rsid w:val="00A35AD4"/>
    <w:rsid w:val="00A360A9"/>
    <w:rsid w:val="00A36E41"/>
    <w:rsid w:val="00A40E99"/>
    <w:rsid w:val="00A418D1"/>
    <w:rsid w:val="00A4233C"/>
    <w:rsid w:val="00A437C8"/>
    <w:rsid w:val="00A43CBB"/>
    <w:rsid w:val="00A44C5B"/>
    <w:rsid w:val="00A44E8C"/>
    <w:rsid w:val="00A4658D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547B"/>
    <w:rsid w:val="00A676C7"/>
    <w:rsid w:val="00A71529"/>
    <w:rsid w:val="00A7192C"/>
    <w:rsid w:val="00A72E10"/>
    <w:rsid w:val="00A73BFE"/>
    <w:rsid w:val="00A7583E"/>
    <w:rsid w:val="00A75A54"/>
    <w:rsid w:val="00A764FD"/>
    <w:rsid w:val="00A76616"/>
    <w:rsid w:val="00A767DF"/>
    <w:rsid w:val="00A76C79"/>
    <w:rsid w:val="00A77409"/>
    <w:rsid w:val="00A80B62"/>
    <w:rsid w:val="00A81BF1"/>
    <w:rsid w:val="00A81EA2"/>
    <w:rsid w:val="00A826E0"/>
    <w:rsid w:val="00A83219"/>
    <w:rsid w:val="00A838D7"/>
    <w:rsid w:val="00A83B71"/>
    <w:rsid w:val="00A8460C"/>
    <w:rsid w:val="00A8468E"/>
    <w:rsid w:val="00A84745"/>
    <w:rsid w:val="00A8656D"/>
    <w:rsid w:val="00A90A28"/>
    <w:rsid w:val="00A91856"/>
    <w:rsid w:val="00A918C8"/>
    <w:rsid w:val="00A92F48"/>
    <w:rsid w:val="00A9421F"/>
    <w:rsid w:val="00A95BFF"/>
    <w:rsid w:val="00A95F52"/>
    <w:rsid w:val="00A97737"/>
    <w:rsid w:val="00AA1772"/>
    <w:rsid w:val="00AA3B62"/>
    <w:rsid w:val="00AA50E0"/>
    <w:rsid w:val="00AA5639"/>
    <w:rsid w:val="00AA58DF"/>
    <w:rsid w:val="00AA609D"/>
    <w:rsid w:val="00AA679B"/>
    <w:rsid w:val="00AA6FF4"/>
    <w:rsid w:val="00AA7AA0"/>
    <w:rsid w:val="00AB15AF"/>
    <w:rsid w:val="00AB2909"/>
    <w:rsid w:val="00AB30E0"/>
    <w:rsid w:val="00AB565F"/>
    <w:rsid w:val="00AB6E70"/>
    <w:rsid w:val="00AB79F9"/>
    <w:rsid w:val="00AB7F38"/>
    <w:rsid w:val="00AC2BB7"/>
    <w:rsid w:val="00AC4224"/>
    <w:rsid w:val="00AC4858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74B"/>
    <w:rsid w:val="00AD3D19"/>
    <w:rsid w:val="00AD4F69"/>
    <w:rsid w:val="00AD6F78"/>
    <w:rsid w:val="00AE0658"/>
    <w:rsid w:val="00AE24E4"/>
    <w:rsid w:val="00AE2619"/>
    <w:rsid w:val="00AE2B55"/>
    <w:rsid w:val="00AE2F41"/>
    <w:rsid w:val="00AE313F"/>
    <w:rsid w:val="00AE362D"/>
    <w:rsid w:val="00AE38F2"/>
    <w:rsid w:val="00AE4E28"/>
    <w:rsid w:val="00AE53AC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1B43"/>
    <w:rsid w:val="00B03622"/>
    <w:rsid w:val="00B0378A"/>
    <w:rsid w:val="00B043A7"/>
    <w:rsid w:val="00B04763"/>
    <w:rsid w:val="00B04AB5"/>
    <w:rsid w:val="00B050BE"/>
    <w:rsid w:val="00B05201"/>
    <w:rsid w:val="00B1080F"/>
    <w:rsid w:val="00B108B7"/>
    <w:rsid w:val="00B10D53"/>
    <w:rsid w:val="00B11F92"/>
    <w:rsid w:val="00B12674"/>
    <w:rsid w:val="00B12F02"/>
    <w:rsid w:val="00B13BEA"/>
    <w:rsid w:val="00B144F8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2FC"/>
    <w:rsid w:val="00B30464"/>
    <w:rsid w:val="00B3046F"/>
    <w:rsid w:val="00B342C2"/>
    <w:rsid w:val="00B343AC"/>
    <w:rsid w:val="00B3473E"/>
    <w:rsid w:val="00B34A22"/>
    <w:rsid w:val="00B34AD6"/>
    <w:rsid w:val="00B34B7B"/>
    <w:rsid w:val="00B34F4D"/>
    <w:rsid w:val="00B3575B"/>
    <w:rsid w:val="00B369ED"/>
    <w:rsid w:val="00B36D3A"/>
    <w:rsid w:val="00B40E64"/>
    <w:rsid w:val="00B410C9"/>
    <w:rsid w:val="00B412E5"/>
    <w:rsid w:val="00B41D27"/>
    <w:rsid w:val="00B4239A"/>
    <w:rsid w:val="00B43162"/>
    <w:rsid w:val="00B50435"/>
    <w:rsid w:val="00B5096D"/>
    <w:rsid w:val="00B509CD"/>
    <w:rsid w:val="00B51722"/>
    <w:rsid w:val="00B52058"/>
    <w:rsid w:val="00B52ABD"/>
    <w:rsid w:val="00B60329"/>
    <w:rsid w:val="00B6268C"/>
    <w:rsid w:val="00B6282E"/>
    <w:rsid w:val="00B62E44"/>
    <w:rsid w:val="00B62E8F"/>
    <w:rsid w:val="00B64293"/>
    <w:rsid w:val="00B658F2"/>
    <w:rsid w:val="00B66095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747"/>
    <w:rsid w:val="00B80F7A"/>
    <w:rsid w:val="00B81956"/>
    <w:rsid w:val="00B82862"/>
    <w:rsid w:val="00B8398A"/>
    <w:rsid w:val="00B83BF5"/>
    <w:rsid w:val="00B84296"/>
    <w:rsid w:val="00B8494B"/>
    <w:rsid w:val="00B84B6E"/>
    <w:rsid w:val="00B85143"/>
    <w:rsid w:val="00B8517F"/>
    <w:rsid w:val="00B8530A"/>
    <w:rsid w:val="00B862B9"/>
    <w:rsid w:val="00B86EAC"/>
    <w:rsid w:val="00B86EDC"/>
    <w:rsid w:val="00B9043F"/>
    <w:rsid w:val="00B907FA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301"/>
    <w:rsid w:val="00BA0D5D"/>
    <w:rsid w:val="00BA16A2"/>
    <w:rsid w:val="00BA19AB"/>
    <w:rsid w:val="00BA23CB"/>
    <w:rsid w:val="00BA2D39"/>
    <w:rsid w:val="00BA3555"/>
    <w:rsid w:val="00BA4786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11AC"/>
    <w:rsid w:val="00BB48FC"/>
    <w:rsid w:val="00BB583B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081F"/>
    <w:rsid w:val="00BD1490"/>
    <w:rsid w:val="00BD213F"/>
    <w:rsid w:val="00BD62DD"/>
    <w:rsid w:val="00BD77A4"/>
    <w:rsid w:val="00BD7BF5"/>
    <w:rsid w:val="00BE1AA2"/>
    <w:rsid w:val="00BE1EA7"/>
    <w:rsid w:val="00BE324F"/>
    <w:rsid w:val="00BE4DBA"/>
    <w:rsid w:val="00BE59BD"/>
    <w:rsid w:val="00BE59F9"/>
    <w:rsid w:val="00BE5C6A"/>
    <w:rsid w:val="00BE669A"/>
    <w:rsid w:val="00BE66D7"/>
    <w:rsid w:val="00BE765B"/>
    <w:rsid w:val="00BF1423"/>
    <w:rsid w:val="00BF18EE"/>
    <w:rsid w:val="00BF3343"/>
    <w:rsid w:val="00BF36FD"/>
    <w:rsid w:val="00BF4CB8"/>
    <w:rsid w:val="00BF5AD9"/>
    <w:rsid w:val="00BF5DDD"/>
    <w:rsid w:val="00BF6051"/>
    <w:rsid w:val="00BF69AF"/>
    <w:rsid w:val="00BF6E52"/>
    <w:rsid w:val="00BF798C"/>
    <w:rsid w:val="00C0063A"/>
    <w:rsid w:val="00C018E4"/>
    <w:rsid w:val="00C027AA"/>
    <w:rsid w:val="00C05FC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FF5"/>
    <w:rsid w:val="00C145A2"/>
    <w:rsid w:val="00C14A48"/>
    <w:rsid w:val="00C15368"/>
    <w:rsid w:val="00C15B3A"/>
    <w:rsid w:val="00C1623F"/>
    <w:rsid w:val="00C228E2"/>
    <w:rsid w:val="00C22DE6"/>
    <w:rsid w:val="00C233C3"/>
    <w:rsid w:val="00C23A7F"/>
    <w:rsid w:val="00C23FCA"/>
    <w:rsid w:val="00C2500D"/>
    <w:rsid w:val="00C25091"/>
    <w:rsid w:val="00C255CD"/>
    <w:rsid w:val="00C26909"/>
    <w:rsid w:val="00C26E29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90"/>
    <w:rsid w:val="00C361B8"/>
    <w:rsid w:val="00C370E6"/>
    <w:rsid w:val="00C371FB"/>
    <w:rsid w:val="00C41294"/>
    <w:rsid w:val="00C4160D"/>
    <w:rsid w:val="00C417A0"/>
    <w:rsid w:val="00C434BF"/>
    <w:rsid w:val="00C451D0"/>
    <w:rsid w:val="00C46B3B"/>
    <w:rsid w:val="00C472A3"/>
    <w:rsid w:val="00C4753F"/>
    <w:rsid w:val="00C4784A"/>
    <w:rsid w:val="00C51F27"/>
    <w:rsid w:val="00C52547"/>
    <w:rsid w:val="00C52DCC"/>
    <w:rsid w:val="00C5508E"/>
    <w:rsid w:val="00C57467"/>
    <w:rsid w:val="00C60500"/>
    <w:rsid w:val="00C609C4"/>
    <w:rsid w:val="00C6187B"/>
    <w:rsid w:val="00C620B7"/>
    <w:rsid w:val="00C6360B"/>
    <w:rsid w:val="00C636E8"/>
    <w:rsid w:val="00C63AF8"/>
    <w:rsid w:val="00C6623F"/>
    <w:rsid w:val="00C664FC"/>
    <w:rsid w:val="00C67809"/>
    <w:rsid w:val="00C70EA4"/>
    <w:rsid w:val="00C70EEC"/>
    <w:rsid w:val="00C71189"/>
    <w:rsid w:val="00C71529"/>
    <w:rsid w:val="00C71D85"/>
    <w:rsid w:val="00C7226C"/>
    <w:rsid w:val="00C74911"/>
    <w:rsid w:val="00C752C5"/>
    <w:rsid w:val="00C75853"/>
    <w:rsid w:val="00C75C6E"/>
    <w:rsid w:val="00C76715"/>
    <w:rsid w:val="00C80484"/>
    <w:rsid w:val="00C8055B"/>
    <w:rsid w:val="00C80D36"/>
    <w:rsid w:val="00C811F3"/>
    <w:rsid w:val="00C819BD"/>
    <w:rsid w:val="00C81F42"/>
    <w:rsid w:val="00C8209C"/>
    <w:rsid w:val="00C824BC"/>
    <w:rsid w:val="00C826D1"/>
    <w:rsid w:val="00C838EF"/>
    <w:rsid w:val="00C83A5C"/>
    <w:rsid w:val="00C83EA8"/>
    <w:rsid w:val="00C8493B"/>
    <w:rsid w:val="00C86788"/>
    <w:rsid w:val="00C867F2"/>
    <w:rsid w:val="00C86AE2"/>
    <w:rsid w:val="00C86B9E"/>
    <w:rsid w:val="00C86FB5"/>
    <w:rsid w:val="00C87CC4"/>
    <w:rsid w:val="00C924E6"/>
    <w:rsid w:val="00C92AE3"/>
    <w:rsid w:val="00C93F0A"/>
    <w:rsid w:val="00C94048"/>
    <w:rsid w:val="00C95B8F"/>
    <w:rsid w:val="00C95DA5"/>
    <w:rsid w:val="00C95F98"/>
    <w:rsid w:val="00C96F40"/>
    <w:rsid w:val="00C96F55"/>
    <w:rsid w:val="00C96FDB"/>
    <w:rsid w:val="00CA0D7D"/>
    <w:rsid w:val="00CA10EE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4B32"/>
    <w:rsid w:val="00CB50A2"/>
    <w:rsid w:val="00CB5651"/>
    <w:rsid w:val="00CB7DEF"/>
    <w:rsid w:val="00CC1D6E"/>
    <w:rsid w:val="00CC2944"/>
    <w:rsid w:val="00CC3A72"/>
    <w:rsid w:val="00CC4762"/>
    <w:rsid w:val="00CC495A"/>
    <w:rsid w:val="00CC627E"/>
    <w:rsid w:val="00CC7B6A"/>
    <w:rsid w:val="00CC7C67"/>
    <w:rsid w:val="00CD0D35"/>
    <w:rsid w:val="00CD18F3"/>
    <w:rsid w:val="00CD19E0"/>
    <w:rsid w:val="00CD29B1"/>
    <w:rsid w:val="00CD31B5"/>
    <w:rsid w:val="00CD419B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C97"/>
    <w:rsid w:val="00CE5151"/>
    <w:rsid w:val="00CE647D"/>
    <w:rsid w:val="00CF0B26"/>
    <w:rsid w:val="00CF12C9"/>
    <w:rsid w:val="00CF25E5"/>
    <w:rsid w:val="00CF376B"/>
    <w:rsid w:val="00CF3C95"/>
    <w:rsid w:val="00CF4696"/>
    <w:rsid w:val="00CF494F"/>
    <w:rsid w:val="00CF575B"/>
    <w:rsid w:val="00CF5E17"/>
    <w:rsid w:val="00CF7468"/>
    <w:rsid w:val="00CF7832"/>
    <w:rsid w:val="00D00124"/>
    <w:rsid w:val="00D00BC0"/>
    <w:rsid w:val="00D01584"/>
    <w:rsid w:val="00D01E0A"/>
    <w:rsid w:val="00D033B8"/>
    <w:rsid w:val="00D0357D"/>
    <w:rsid w:val="00D0435A"/>
    <w:rsid w:val="00D04A67"/>
    <w:rsid w:val="00D04B71"/>
    <w:rsid w:val="00D07A2A"/>
    <w:rsid w:val="00D104EE"/>
    <w:rsid w:val="00D107F1"/>
    <w:rsid w:val="00D110A9"/>
    <w:rsid w:val="00D115C0"/>
    <w:rsid w:val="00D134EB"/>
    <w:rsid w:val="00D136F5"/>
    <w:rsid w:val="00D13943"/>
    <w:rsid w:val="00D156A5"/>
    <w:rsid w:val="00D15CFF"/>
    <w:rsid w:val="00D15E3A"/>
    <w:rsid w:val="00D17049"/>
    <w:rsid w:val="00D17B93"/>
    <w:rsid w:val="00D20EF2"/>
    <w:rsid w:val="00D217F9"/>
    <w:rsid w:val="00D2258E"/>
    <w:rsid w:val="00D23BBA"/>
    <w:rsid w:val="00D24637"/>
    <w:rsid w:val="00D24729"/>
    <w:rsid w:val="00D24993"/>
    <w:rsid w:val="00D26A78"/>
    <w:rsid w:val="00D2715B"/>
    <w:rsid w:val="00D27467"/>
    <w:rsid w:val="00D30856"/>
    <w:rsid w:val="00D3164A"/>
    <w:rsid w:val="00D31D76"/>
    <w:rsid w:val="00D31F90"/>
    <w:rsid w:val="00D33595"/>
    <w:rsid w:val="00D34082"/>
    <w:rsid w:val="00D35AF3"/>
    <w:rsid w:val="00D35B38"/>
    <w:rsid w:val="00D36983"/>
    <w:rsid w:val="00D36ABA"/>
    <w:rsid w:val="00D36D73"/>
    <w:rsid w:val="00D37388"/>
    <w:rsid w:val="00D40766"/>
    <w:rsid w:val="00D40834"/>
    <w:rsid w:val="00D40F34"/>
    <w:rsid w:val="00D4107E"/>
    <w:rsid w:val="00D41806"/>
    <w:rsid w:val="00D419CA"/>
    <w:rsid w:val="00D42203"/>
    <w:rsid w:val="00D42DA6"/>
    <w:rsid w:val="00D43533"/>
    <w:rsid w:val="00D436D5"/>
    <w:rsid w:val="00D44F2E"/>
    <w:rsid w:val="00D45120"/>
    <w:rsid w:val="00D45485"/>
    <w:rsid w:val="00D46C04"/>
    <w:rsid w:val="00D47002"/>
    <w:rsid w:val="00D47B9A"/>
    <w:rsid w:val="00D5067D"/>
    <w:rsid w:val="00D50B12"/>
    <w:rsid w:val="00D512EF"/>
    <w:rsid w:val="00D52B7D"/>
    <w:rsid w:val="00D52C8B"/>
    <w:rsid w:val="00D5385E"/>
    <w:rsid w:val="00D53C85"/>
    <w:rsid w:val="00D54F86"/>
    <w:rsid w:val="00D551F7"/>
    <w:rsid w:val="00D55823"/>
    <w:rsid w:val="00D5625D"/>
    <w:rsid w:val="00D5784B"/>
    <w:rsid w:val="00D60505"/>
    <w:rsid w:val="00D610D5"/>
    <w:rsid w:val="00D611B8"/>
    <w:rsid w:val="00D61F32"/>
    <w:rsid w:val="00D62A60"/>
    <w:rsid w:val="00D62C9E"/>
    <w:rsid w:val="00D64323"/>
    <w:rsid w:val="00D65547"/>
    <w:rsid w:val="00D65660"/>
    <w:rsid w:val="00D664A2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6960"/>
    <w:rsid w:val="00D76A7C"/>
    <w:rsid w:val="00D77DB6"/>
    <w:rsid w:val="00D812BB"/>
    <w:rsid w:val="00D82878"/>
    <w:rsid w:val="00D83418"/>
    <w:rsid w:val="00D859EA"/>
    <w:rsid w:val="00D85F69"/>
    <w:rsid w:val="00D913EF"/>
    <w:rsid w:val="00D9214D"/>
    <w:rsid w:val="00D93868"/>
    <w:rsid w:val="00D93B55"/>
    <w:rsid w:val="00D942BE"/>
    <w:rsid w:val="00D94835"/>
    <w:rsid w:val="00D94F52"/>
    <w:rsid w:val="00D96731"/>
    <w:rsid w:val="00D9703E"/>
    <w:rsid w:val="00DA093C"/>
    <w:rsid w:val="00DA18A0"/>
    <w:rsid w:val="00DA1A0E"/>
    <w:rsid w:val="00DA29CC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497"/>
    <w:rsid w:val="00DB4DAA"/>
    <w:rsid w:val="00DB5C9E"/>
    <w:rsid w:val="00DB66EC"/>
    <w:rsid w:val="00DC0D9D"/>
    <w:rsid w:val="00DC1FCB"/>
    <w:rsid w:val="00DC3042"/>
    <w:rsid w:val="00DC32C2"/>
    <w:rsid w:val="00DC54EF"/>
    <w:rsid w:val="00DC5BA9"/>
    <w:rsid w:val="00DC6143"/>
    <w:rsid w:val="00DC6D88"/>
    <w:rsid w:val="00DC79E9"/>
    <w:rsid w:val="00DC7FAD"/>
    <w:rsid w:val="00DD00AE"/>
    <w:rsid w:val="00DD1073"/>
    <w:rsid w:val="00DD10CD"/>
    <w:rsid w:val="00DD233E"/>
    <w:rsid w:val="00DD3898"/>
    <w:rsid w:val="00DD4553"/>
    <w:rsid w:val="00DD52AF"/>
    <w:rsid w:val="00DD543A"/>
    <w:rsid w:val="00DD68BA"/>
    <w:rsid w:val="00DD6C2E"/>
    <w:rsid w:val="00DD6E2C"/>
    <w:rsid w:val="00DD7057"/>
    <w:rsid w:val="00DD7346"/>
    <w:rsid w:val="00DD7551"/>
    <w:rsid w:val="00DE13FD"/>
    <w:rsid w:val="00DE14E2"/>
    <w:rsid w:val="00DE2DDD"/>
    <w:rsid w:val="00DE61F8"/>
    <w:rsid w:val="00DE69AF"/>
    <w:rsid w:val="00DE6E06"/>
    <w:rsid w:val="00DE6FF8"/>
    <w:rsid w:val="00DF059D"/>
    <w:rsid w:val="00DF06E0"/>
    <w:rsid w:val="00DF07A3"/>
    <w:rsid w:val="00DF07F2"/>
    <w:rsid w:val="00DF0D23"/>
    <w:rsid w:val="00DF163B"/>
    <w:rsid w:val="00DF1A39"/>
    <w:rsid w:val="00DF2880"/>
    <w:rsid w:val="00DF2D99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00CD"/>
    <w:rsid w:val="00E111C7"/>
    <w:rsid w:val="00E11EDF"/>
    <w:rsid w:val="00E12260"/>
    <w:rsid w:val="00E12472"/>
    <w:rsid w:val="00E13B67"/>
    <w:rsid w:val="00E1451C"/>
    <w:rsid w:val="00E14CFF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5250"/>
    <w:rsid w:val="00E255EC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D93"/>
    <w:rsid w:val="00E50768"/>
    <w:rsid w:val="00E51B9B"/>
    <w:rsid w:val="00E5518B"/>
    <w:rsid w:val="00E55D6F"/>
    <w:rsid w:val="00E56480"/>
    <w:rsid w:val="00E579B5"/>
    <w:rsid w:val="00E57CD3"/>
    <w:rsid w:val="00E609F4"/>
    <w:rsid w:val="00E616D2"/>
    <w:rsid w:val="00E618F4"/>
    <w:rsid w:val="00E6199F"/>
    <w:rsid w:val="00E622E3"/>
    <w:rsid w:val="00E64695"/>
    <w:rsid w:val="00E64970"/>
    <w:rsid w:val="00E65106"/>
    <w:rsid w:val="00E656A8"/>
    <w:rsid w:val="00E66009"/>
    <w:rsid w:val="00E66553"/>
    <w:rsid w:val="00E6716A"/>
    <w:rsid w:val="00E708C5"/>
    <w:rsid w:val="00E709BD"/>
    <w:rsid w:val="00E70F1B"/>
    <w:rsid w:val="00E71C69"/>
    <w:rsid w:val="00E74B3A"/>
    <w:rsid w:val="00E76CC2"/>
    <w:rsid w:val="00E774C6"/>
    <w:rsid w:val="00E804FA"/>
    <w:rsid w:val="00E81356"/>
    <w:rsid w:val="00E82093"/>
    <w:rsid w:val="00E820AB"/>
    <w:rsid w:val="00E825E0"/>
    <w:rsid w:val="00E8361D"/>
    <w:rsid w:val="00E84A74"/>
    <w:rsid w:val="00E85949"/>
    <w:rsid w:val="00E859D4"/>
    <w:rsid w:val="00E86141"/>
    <w:rsid w:val="00E872FA"/>
    <w:rsid w:val="00E87977"/>
    <w:rsid w:val="00E9302E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28D9"/>
    <w:rsid w:val="00EA3384"/>
    <w:rsid w:val="00EA4178"/>
    <w:rsid w:val="00EA494F"/>
    <w:rsid w:val="00EA5252"/>
    <w:rsid w:val="00EA5408"/>
    <w:rsid w:val="00EA580B"/>
    <w:rsid w:val="00EA658F"/>
    <w:rsid w:val="00EA6936"/>
    <w:rsid w:val="00EA6FFC"/>
    <w:rsid w:val="00EA7B64"/>
    <w:rsid w:val="00EA7E6C"/>
    <w:rsid w:val="00EB09D1"/>
    <w:rsid w:val="00EB1114"/>
    <w:rsid w:val="00EB1C18"/>
    <w:rsid w:val="00EB250C"/>
    <w:rsid w:val="00EB3100"/>
    <w:rsid w:val="00EB3169"/>
    <w:rsid w:val="00EB4059"/>
    <w:rsid w:val="00EB43AF"/>
    <w:rsid w:val="00EB5411"/>
    <w:rsid w:val="00EB5E81"/>
    <w:rsid w:val="00EB649C"/>
    <w:rsid w:val="00EB6DCD"/>
    <w:rsid w:val="00EB71C1"/>
    <w:rsid w:val="00EB75F7"/>
    <w:rsid w:val="00EC0676"/>
    <w:rsid w:val="00EC252B"/>
    <w:rsid w:val="00EC34E7"/>
    <w:rsid w:val="00EC53FB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39FE"/>
    <w:rsid w:val="00ED5197"/>
    <w:rsid w:val="00ED5369"/>
    <w:rsid w:val="00ED5538"/>
    <w:rsid w:val="00ED5B8B"/>
    <w:rsid w:val="00ED5C2C"/>
    <w:rsid w:val="00ED6E08"/>
    <w:rsid w:val="00ED7EF3"/>
    <w:rsid w:val="00EE07F0"/>
    <w:rsid w:val="00EE1293"/>
    <w:rsid w:val="00EE12B0"/>
    <w:rsid w:val="00EE17C4"/>
    <w:rsid w:val="00EE1D14"/>
    <w:rsid w:val="00EE2D8B"/>
    <w:rsid w:val="00EE305A"/>
    <w:rsid w:val="00EE51EA"/>
    <w:rsid w:val="00EE5D1D"/>
    <w:rsid w:val="00EE6970"/>
    <w:rsid w:val="00EE6EE2"/>
    <w:rsid w:val="00EE7B96"/>
    <w:rsid w:val="00EF1ADF"/>
    <w:rsid w:val="00EF1DAA"/>
    <w:rsid w:val="00EF23C9"/>
    <w:rsid w:val="00EF257D"/>
    <w:rsid w:val="00EF34D6"/>
    <w:rsid w:val="00EF3882"/>
    <w:rsid w:val="00EF3DDE"/>
    <w:rsid w:val="00EF45E9"/>
    <w:rsid w:val="00F002A5"/>
    <w:rsid w:val="00F00F0F"/>
    <w:rsid w:val="00F0142E"/>
    <w:rsid w:val="00F01561"/>
    <w:rsid w:val="00F03439"/>
    <w:rsid w:val="00F036B0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15E"/>
    <w:rsid w:val="00F06834"/>
    <w:rsid w:val="00F06883"/>
    <w:rsid w:val="00F07A57"/>
    <w:rsid w:val="00F07D8F"/>
    <w:rsid w:val="00F1066E"/>
    <w:rsid w:val="00F10AB1"/>
    <w:rsid w:val="00F12EA9"/>
    <w:rsid w:val="00F134BE"/>
    <w:rsid w:val="00F14180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0C68"/>
    <w:rsid w:val="00F217FF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5BA4"/>
    <w:rsid w:val="00F36776"/>
    <w:rsid w:val="00F36C5B"/>
    <w:rsid w:val="00F36EA3"/>
    <w:rsid w:val="00F40504"/>
    <w:rsid w:val="00F40C12"/>
    <w:rsid w:val="00F41763"/>
    <w:rsid w:val="00F41907"/>
    <w:rsid w:val="00F420F0"/>
    <w:rsid w:val="00F42388"/>
    <w:rsid w:val="00F458F6"/>
    <w:rsid w:val="00F467E8"/>
    <w:rsid w:val="00F46F06"/>
    <w:rsid w:val="00F46F2F"/>
    <w:rsid w:val="00F47C53"/>
    <w:rsid w:val="00F5073E"/>
    <w:rsid w:val="00F50991"/>
    <w:rsid w:val="00F526BF"/>
    <w:rsid w:val="00F52C6D"/>
    <w:rsid w:val="00F533D9"/>
    <w:rsid w:val="00F55437"/>
    <w:rsid w:val="00F55534"/>
    <w:rsid w:val="00F556FC"/>
    <w:rsid w:val="00F56469"/>
    <w:rsid w:val="00F57998"/>
    <w:rsid w:val="00F57D0F"/>
    <w:rsid w:val="00F60095"/>
    <w:rsid w:val="00F613F3"/>
    <w:rsid w:val="00F6204B"/>
    <w:rsid w:val="00F629D9"/>
    <w:rsid w:val="00F657BA"/>
    <w:rsid w:val="00F65BC7"/>
    <w:rsid w:val="00F6668A"/>
    <w:rsid w:val="00F67040"/>
    <w:rsid w:val="00F67B6F"/>
    <w:rsid w:val="00F67FDD"/>
    <w:rsid w:val="00F725A3"/>
    <w:rsid w:val="00F725C7"/>
    <w:rsid w:val="00F746CE"/>
    <w:rsid w:val="00F75EA0"/>
    <w:rsid w:val="00F76474"/>
    <w:rsid w:val="00F7661B"/>
    <w:rsid w:val="00F76762"/>
    <w:rsid w:val="00F77D81"/>
    <w:rsid w:val="00F81FFE"/>
    <w:rsid w:val="00F83468"/>
    <w:rsid w:val="00F85EA9"/>
    <w:rsid w:val="00F860C7"/>
    <w:rsid w:val="00F86770"/>
    <w:rsid w:val="00F870C3"/>
    <w:rsid w:val="00F90213"/>
    <w:rsid w:val="00F90AB2"/>
    <w:rsid w:val="00F9204E"/>
    <w:rsid w:val="00F92A00"/>
    <w:rsid w:val="00F933A3"/>
    <w:rsid w:val="00F93D16"/>
    <w:rsid w:val="00F94CF5"/>
    <w:rsid w:val="00F95772"/>
    <w:rsid w:val="00F95F2D"/>
    <w:rsid w:val="00F960D9"/>
    <w:rsid w:val="00F979B7"/>
    <w:rsid w:val="00FA15C6"/>
    <w:rsid w:val="00FA1D46"/>
    <w:rsid w:val="00FA2817"/>
    <w:rsid w:val="00FA2DB0"/>
    <w:rsid w:val="00FA4DF3"/>
    <w:rsid w:val="00FA5898"/>
    <w:rsid w:val="00FA5F07"/>
    <w:rsid w:val="00FA7581"/>
    <w:rsid w:val="00FA76D7"/>
    <w:rsid w:val="00FA78B9"/>
    <w:rsid w:val="00FB2F3B"/>
    <w:rsid w:val="00FB4D25"/>
    <w:rsid w:val="00FB56B8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400D"/>
    <w:rsid w:val="00FC55FE"/>
    <w:rsid w:val="00FC5625"/>
    <w:rsid w:val="00FC5EE3"/>
    <w:rsid w:val="00FC73FB"/>
    <w:rsid w:val="00FD032F"/>
    <w:rsid w:val="00FD2007"/>
    <w:rsid w:val="00FD3C50"/>
    <w:rsid w:val="00FD4FDD"/>
    <w:rsid w:val="00FD608F"/>
    <w:rsid w:val="00FD7210"/>
    <w:rsid w:val="00FE0382"/>
    <w:rsid w:val="00FE048E"/>
    <w:rsid w:val="00FE0873"/>
    <w:rsid w:val="00FE1247"/>
    <w:rsid w:val="00FE23BC"/>
    <w:rsid w:val="00FE508D"/>
    <w:rsid w:val="00FE6CC1"/>
    <w:rsid w:val="00FF0214"/>
    <w:rsid w:val="00FF185E"/>
    <w:rsid w:val="00FF1DA3"/>
    <w:rsid w:val="00FF29D6"/>
    <w:rsid w:val="00FF3F4B"/>
    <w:rsid w:val="00FF4067"/>
    <w:rsid w:val="00FF4ED7"/>
    <w:rsid w:val="00FF4F2E"/>
    <w:rsid w:val="00FF5061"/>
    <w:rsid w:val="00FF5D23"/>
    <w:rsid w:val="00FF5EB3"/>
    <w:rsid w:val="00FF6708"/>
    <w:rsid w:val="00FF6A20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15E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467E8"/>
    <w:rPr>
      <w:rFonts w:cs="Times New Roman"/>
      <w:b/>
      <w:i/>
      <w:sz w:val="26"/>
      <w:lang w:val="ru-RU" w:eastAsia="ru-RU"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uiPriority w:val="99"/>
    <w:rsid w:val="00B82862"/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6">
    <w:name w:val="Document Map"/>
    <w:basedOn w:val="a"/>
    <w:link w:val="af7"/>
    <w:uiPriority w:val="99"/>
    <w:semiHidden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8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E708C5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E708C5"/>
    <w:pPr>
      <w:ind w:left="720"/>
      <w:contextualSpacing/>
    </w:pPr>
  </w:style>
  <w:style w:type="paragraph" w:customStyle="1" w:styleId="33">
    <w:name w:val="Абзац списка3"/>
    <w:basedOn w:val="a"/>
    <w:uiPriority w:val="99"/>
    <w:rsid w:val="004A6EE6"/>
    <w:pPr>
      <w:ind w:left="720"/>
      <w:contextualSpacing/>
    </w:pPr>
  </w:style>
  <w:style w:type="paragraph" w:customStyle="1" w:styleId="41">
    <w:name w:val="Абзац списка4"/>
    <w:basedOn w:val="a"/>
    <w:uiPriority w:val="99"/>
    <w:rsid w:val="00852653"/>
    <w:pPr>
      <w:ind w:left="720"/>
      <w:contextualSpacing/>
    </w:pPr>
  </w:style>
  <w:style w:type="paragraph" w:customStyle="1" w:styleId="51">
    <w:name w:val="Абзац списка5"/>
    <w:basedOn w:val="a"/>
    <w:uiPriority w:val="99"/>
    <w:rsid w:val="00A97737"/>
    <w:pPr>
      <w:ind w:left="720"/>
      <w:contextualSpacing/>
    </w:pPr>
  </w:style>
  <w:style w:type="paragraph" w:customStyle="1" w:styleId="ListParagraph1">
    <w:name w:val="List Paragraph1"/>
    <w:basedOn w:val="a"/>
    <w:uiPriority w:val="99"/>
    <w:rsid w:val="009C6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186&amp;n=130278&amp;dst=10030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0278&amp;dst=10109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05468&amp;dst=10010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05468&amp;dst=10000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0999&amp;dst=1012" TargetMode="External"/><Relationship Id="rId14" Type="http://schemas.openxmlformats.org/officeDocument/2006/relationships/hyperlink" Target="https://login.consultant.ru/link/?req=doc&amp;base=RLAW186&amp;n=130278&amp;dst=1003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F5B71-BDE1-423C-BC8A-C9738B1C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Татарова Валентина Юрьевна</cp:lastModifiedBy>
  <cp:revision>4</cp:revision>
  <cp:lastPrinted>2025-05-19T08:17:00Z</cp:lastPrinted>
  <dcterms:created xsi:type="dcterms:W3CDTF">2025-05-19T08:17:00Z</dcterms:created>
  <dcterms:modified xsi:type="dcterms:W3CDTF">2025-05-20T11:30:00Z</dcterms:modified>
</cp:coreProperties>
</file>