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15" w:rsidRPr="001D3D9F" w:rsidRDefault="002B4915">
      <w:pPr>
        <w:widowControl w:val="0"/>
        <w:tabs>
          <w:tab w:val="left" w:pos="360"/>
          <w:tab w:val="left" w:pos="1080"/>
          <w:tab w:val="left" w:pos="5940"/>
        </w:tabs>
        <w:ind w:left="-567" w:firstLine="540"/>
        <w:jc w:val="right"/>
        <w:rPr>
          <w:b/>
          <w:sz w:val="28"/>
          <w:szCs w:val="28"/>
        </w:rPr>
      </w:pPr>
      <w:r w:rsidRPr="001D3D9F">
        <w:rPr>
          <w:spacing w:val="32"/>
          <w:sz w:val="28"/>
          <w:szCs w:val="28"/>
        </w:rPr>
        <w:t xml:space="preserve">проект </w:t>
      </w:r>
    </w:p>
    <w:p w:rsidR="00642ED1" w:rsidRPr="002D01B9" w:rsidRDefault="00642ED1" w:rsidP="00642ED1">
      <w:pPr>
        <w:widowControl w:val="0"/>
        <w:tabs>
          <w:tab w:val="left" w:pos="360"/>
          <w:tab w:val="left" w:pos="1080"/>
          <w:tab w:val="left" w:pos="5940"/>
        </w:tabs>
        <w:ind w:firstLine="0"/>
        <w:jc w:val="center"/>
        <w:rPr>
          <w:b/>
          <w:sz w:val="40"/>
          <w:szCs w:val="36"/>
        </w:rPr>
      </w:pPr>
      <w:r w:rsidRPr="002D01B9">
        <w:rPr>
          <w:b/>
          <w:sz w:val="40"/>
          <w:szCs w:val="36"/>
        </w:rPr>
        <w:t>АДМИНИСТРАЦИЯ</w:t>
      </w:r>
    </w:p>
    <w:p w:rsidR="00642ED1" w:rsidRPr="002D01B9" w:rsidRDefault="00642ED1" w:rsidP="00642ED1">
      <w:pPr>
        <w:widowControl w:val="0"/>
        <w:ind w:firstLine="0"/>
        <w:jc w:val="center"/>
        <w:rPr>
          <w:b/>
          <w:sz w:val="40"/>
        </w:rPr>
      </w:pPr>
      <w:r w:rsidRPr="002D01B9">
        <w:rPr>
          <w:b/>
          <w:sz w:val="40"/>
        </w:rPr>
        <w:t>ГОРОДА РОСТОВА-НА-ДОНУ</w:t>
      </w:r>
    </w:p>
    <w:p w:rsidR="00642ED1" w:rsidRPr="002D01B9" w:rsidRDefault="00642ED1" w:rsidP="00642ED1">
      <w:pPr>
        <w:widowControl w:val="0"/>
        <w:ind w:firstLine="0"/>
        <w:jc w:val="center"/>
        <w:rPr>
          <w:sz w:val="36"/>
          <w:szCs w:val="36"/>
        </w:rPr>
      </w:pPr>
      <w:r w:rsidRPr="002D01B9">
        <w:rPr>
          <w:sz w:val="36"/>
          <w:szCs w:val="36"/>
        </w:rPr>
        <w:t>ПОСТАНОВЛЕНИЕ</w:t>
      </w:r>
    </w:p>
    <w:p w:rsidR="00C7646B" w:rsidRPr="001D3D9F" w:rsidRDefault="00C7646B">
      <w:pPr>
        <w:widowControl w:val="0"/>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2B4915" w:rsidRPr="001D3D9F">
        <w:tc>
          <w:tcPr>
            <w:tcW w:w="2891" w:type="dxa"/>
            <w:shd w:val="clear" w:color="auto" w:fill="auto"/>
          </w:tcPr>
          <w:p w:rsidR="002B4915" w:rsidRPr="001D3D9F" w:rsidRDefault="002B4915" w:rsidP="00452401">
            <w:pPr>
              <w:widowControl w:val="0"/>
              <w:tabs>
                <w:tab w:val="left" w:pos="0"/>
              </w:tabs>
              <w:ind w:firstLine="0"/>
              <w:rPr>
                <w:sz w:val="28"/>
                <w:szCs w:val="28"/>
                <w:lang w:val="en-US"/>
              </w:rPr>
            </w:pPr>
            <w:r w:rsidRPr="001D3D9F">
              <w:rPr>
                <w:sz w:val="28"/>
                <w:szCs w:val="28"/>
              </w:rPr>
              <w:t>«___»__________20</w:t>
            </w:r>
            <w:r w:rsidR="00B75123">
              <w:rPr>
                <w:sz w:val="28"/>
                <w:szCs w:val="28"/>
              </w:rPr>
              <w:t>2</w:t>
            </w:r>
            <w:r w:rsidR="00452401">
              <w:rPr>
                <w:sz w:val="28"/>
                <w:szCs w:val="28"/>
              </w:rPr>
              <w:t>6</w:t>
            </w:r>
          </w:p>
        </w:tc>
        <w:tc>
          <w:tcPr>
            <w:tcW w:w="4500"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lang w:val="en-US"/>
              </w:rPr>
            </w:pPr>
          </w:p>
        </w:tc>
        <w:tc>
          <w:tcPr>
            <w:tcW w:w="364"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2B4915" w:rsidRPr="001D3D9F" w:rsidRDefault="002B4915">
            <w:pPr>
              <w:widowControl w:val="0"/>
              <w:tabs>
                <w:tab w:val="left" w:pos="567"/>
                <w:tab w:val="left" w:pos="2127"/>
                <w:tab w:val="left" w:pos="2835"/>
                <w:tab w:val="left" w:pos="7088"/>
              </w:tabs>
              <w:jc w:val="right"/>
              <w:rPr>
                <w:sz w:val="28"/>
                <w:szCs w:val="28"/>
              </w:rPr>
            </w:pPr>
            <w:r w:rsidRPr="001D3D9F">
              <w:rPr>
                <w:sz w:val="28"/>
                <w:szCs w:val="28"/>
              </w:rPr>
              <w:t>№ _____</w:t>
            </w:r>
          </w:p>
        </w:tc>
      </w:tr>
    </w:tbl>
    <w:p w:rsidR="00BA3405" w:rsidRPr="001D3D9F" w:rsidRDefault="00BA3405">
      <w:pPr>
        <w:pStyle w:val="ConsPlusTitle"/>
        <w:ind w:right="4315" w:firstLine="567"/>
        <w:jc w:val="both"/>
        <w:rPr>
          <w:sz w:val="28"/>
          <w:szCs w:val="28"/>
        </w:rPr>
      </w:pPr>
    </w:p>
    <w:tbl>
      <w:tblPr>
        <w:tblW w:w="0" w:type="auto"/>
        <w:tblLayout w:type="fixed"/>
        <w:tblLook w:val="0000"/>
      </w:tblPr>
      <w:tblGrid>
        <w:gridCol w:w="5495"/>
        <w:gridCol w:w="4252"/>
      </w:tblGrid>
      <w:tr w:rsidR="002B4915" w:rsidRPr="001D3D9F" w:rsidTr="002C56E6">
        <w:tc>
          <w:tcPr>
            <w:tcW w:w="5495" w:type="dxa"/>
            <w:shd w:val="clear" w:color="auto" w:fill="auto"/>
          </w:tcPr>
          <w:p w:rsidR="002B4915" w:rsidRPr="001D3D9F" w:rsidRDefault="002B4915" w:rsidP="005F031C">
            <w:pPr>
              <w:autoSpaceDE w:val="0"/>
              <w:ind w:firstLine="0"/>
              <w:jc w:val="both"/>
              <w:rPr>
                <w:spacing w:val="20"/>
                <w:sz w:val="28"/>
                <w:szCs w:val="28"/>
              </w:rPr>
            </w:pPr>
            <w:r w:rsidRPr="001D3D9F">
              <w:rPr>
                <w:sz w:val="28"/>
                <w:szCs w:val="28"/>
              </w:rPr>
              <w:t xml:space="preserve">О внесении изменений в постановление Администрации города Ростова-на-Дону </w:t>
            </w:r>
            <w:r w:rsidRPr="001D3D9F">
              <w:rPr>
                <w:sz w:val="28"/>
                <w:szCs w:val="28"/>
              </w:rPr>
              <w:br/>
              <w:t xml:space="preserve">от </w:t>
            </w:r>
            <w:r w:rsidR="00447648">
              <w:rPr>
                <w:sz w:val="28"/>
                <w:szCs w:val="28"/>
              </w:rPr>
              <w:t>25.11.2015</w:t>
            </w:r>
            <w:r w:rsidRPr="001D3D9F">
              <w:rPr>
                <w:sz w:val="28"/>
                <w:szCs w:val="28"/>
              </w:rPr>
              <w:t xml:space="preserve"> № </w:t>
            </w:r>
            <w:r w:rsidR="00447648">
              <w:rPr>
                <w:sz w:val="28"/>
                <w:szCs w:val="28"/>
              </w:rPr>
              <w:t>113</w:t>
            </w:r>
            <w:r w:rsidR="004A227F">
              <w:rPr>
                <w:sz w:val="28"/>
                <w:szCs w:val="28"/>
              </w:rPr>
              <w:t>1</w:t>
            </w:r>
            <w:r w:rsidRPr="001D3D9F">
              <w:rPr>
                <w:sz w:val="28"/>
                <w:szCs w:val="28"/>
              </w:rPr>
              <w:t xml:space="preserve"> «Об утверждении административного регламента</w:t>
            </w:r>
            <w:r w:rsidR="002C56E6">
              <w:rPr>
                <w:sz w:val="28"/>
                <w:szCs w:val="28"/>
              </w:rPr>
              <w:t xml:space="preserve"> </w:t>
            </w:r>
            <w:r w:rsidR="002C56E6">
              <w:rPr>
                <w:sz w:val="28"/>
                <w:szCs w:val="28"/>
              </w:rPr>
              <w:br/>
            </w:r>
            <w:r w:rsidRPr="001D3D9F">
              <w:rPr>
                <w:sz w:val="28"/>
                <w:szCs w:val="28"/>
              </w:rPr>
              <w:t>№ АР-</w:t>
            </w:r>
            <w:r w:rsidR="00447648">
              <w:rPr>
                <w:sz w:val="28"/>
                <w:szCs w:val="28"/>
              </w:rPr>
              <w:t>28</w:t>
            </w:r>
            <w:r w:rsidR="004A227F">
              <w:rPr>
                <w:sz w:val="28"/>
                <w:szCs w:val="28"/>
              </w:rPr>
              <w:t>1</w:t>
            </w:r>
            <w:r w:rsidRPr="001D3D9F">
              <w:rPr>
                <w:sz w:val="28"/>
                <w:szCs w:val="28"/>
              </w:rPr>
              <w:t>-20</w:t>
            </w:r>
            <w:r w:rsidR="00447648">
              <w:rPr>
                <w:sz w:val="28"/>
                <w:szCs w:val="28"/>
              </w:rPr>
              <w:t>-Т</w:t>
            </w:r>
            <w:r w:rsidRPr="001D3D9F">
              <w:rPr>
                <w:sz w:val="28"/>
                <w:szCs w:val="28"/>
              </w:rPr>
              <w:t xml:space="preserve"> муниципальной услуги «</w:t>
            </w:r>
            <w:r w:rsidR="004A227F">
              <w:rPr>
                <w:sz w:val="28"/>
                <w:szCs w:val="28"/>
              </w:rPr>
              <w:t>Расторжение договора аренды, безвозмездного пользования земельным участком</w:t>
            </w:r>
            <w:r w:rsidR="00117FD1">
              <w:rPr>
                <w:sz w:val="28"/>
                <w:szCs w:val="28"/>
              </w:rPr>
              <w:t xml:space="preserve">» </w:t>
            </w:r>
            <w:r w:rsidRPr="001D3D9F">
              <w:rPr>
                <w:sz w:val="28"/>
                <w:szCs w:val="28"/>
              </w:rPr>
              <w:t xml:space="preserve">(ред. </w:t>
            </w:r>
            <w:r w:rsidR="003C5645">
              <w:rPr>
                <w:sz w:val="28"/>
                <w:szCs w:val="28"/>
              </w:rPr>
              <w:t xml:space="preserve">от </w:t>
            </w:r>
            <w:r w:rsidR="005F031C">
              <w:rPr>
                <w:sz w:val="28"/>
                <w:szCs w:val="28"/>
              </w:rPr>
              <w:t>24.07.2026</w:t>
            </w:r>
            <w:r w:rsidRPr="001D3D9F">
              <w:rPr>
                <w:sz w:val="28"/>
                <w:szCs w:val="28"/>
              </w:rPr>
              <w:t xml:space="preserve">) </w:t>
            </w:r>
          </w:p>
        </w:tc>
        <w:tc>
          <w:tcPr>
            <w:tcW w:w="4252" w:type="dxa"/>
            <w:shd w:val="clear" w:color="auto" w:fill="auto"/>
          </w:tcPr>
          <w:p w:rsidR="002B4915" w:rsidRPr="001D3D9F" w:rsidRDefault="002B4915">
            <w:pPr>
              <w:widowControl w:val="0"/>
              <w:snapToGrid w:val="0"/>
              <w:ind w:right="-108"/>
              <w:jc w:val="center"/>
              <w:rPr>
                <w:spacing w:val="20"/>
                <w:sz w:val="28"/>
                <w:szCs w:val="28"/>
              </w:rPr>
            </w:pPr>
          </w:p>
        </w:tc>
      </w:tr>
    </w:tbl>
    <w:p w:rsidR="00BA3405" w:rsidRPr="001D3D9F" w:rsidRDefault="00BA3405">
      <w:pPr>
        <w:pStyle w:val="ConsPlusTitle"/>
        <w:ind w:right="4959"/>
        <w:jc w:val="both"/>
        <w:rPr>
          <w:sz w:val="28"/>
          <w:szCs w:val="28"/>
        </w:rPr>
      </w:pPr>
    </w:p>
    <w:p w:rsidR="002B4915" w:rsidRPr="001D3D9F" w:rsidRDefault="002B4915">
      <w:pPr>
        <w:autoSpaceDE w:val="0"/>
        <w:jc w:val="both"/>
        <w:rPr>
          <w:spacing w:val="20"/>
          <w:sz w:val="28"/>
          <w:szCs w:val="28"/>
        </w:rPr>
      </w:pPr>
      <w:r w:rsidRPr="001D3D9F">
        <w:rPr>
          <w:sz w:val="28"/>
          <w:szCs w:val="28"/>
        </w:rPr>
        <w:t xml:space="preserve">В соответствии с Федеральным законом от 27.07.2010 № 210-ФЗ </w:t>
      </w:r>
      <w:r w:rsidR="008A476F">
        <w:rPr>
          <w:sz w:val="28"/>
          <w:szCs w:val="28"/>
        </w:rPr>
        <w:br/>
      </w:r>
      <w:r w:rsidRPr="001D3D9F">
        <w:rPr>
          <w:sz w:val="28"/>
          <w:szCs w:val="28"/>
        </w:rPr>
        <w:t xml:space="preserve">«Об организации предоставления государственных и муниципальных услуг» </w:t>
      </w:r>
    </w:p>
    <w:p w:rsidR="00452401" w:rsidRPr="001D3D9F" w:rsidRDefault="00452401">
      <w:pPr>
        <w:widowControl w:val="0"/>
        <w:ind w:firstLine="0"/>
        <w:jc w:val="center"/>
        <w:rPr>
          <w:spacing w:val="20"/>
          <w:sz w:val="28"/>
          <w:szCs w:val="28"/>
        </w:rPr>
      </w:pPr>
    </w:p>
    <w:p w:rsidR="002B4915" w:rsidRPr="001D3D9F" w:rsidRDefault="002B4915">
      <w:pPr>
        <w:widowControl w:val="0"/>
        <w:ind w:firstLine="0"/>
        <w:jc w:val="center"/>
        <w:rPr>
          <w:spacing w:val="20"/>
          <w:sz w:val="28"/>
          <w:szCs w:val="28"/>
        </w:rPr>
      </w:pPr>
      <w:proofErr w:type="gramStart"/>
      <w:r w:rsidRPr="001D3D9F">
        <w:rPr>
          <w:spacing w:val="20"/>
          <w:sz w:val="28"/>
          <w:szCs w:val="28"/>
        </w:rPr>
        <w:t>П</w:t>
      </w:r>
      <w:proofErr w:type="gramEnd"/>
      <w:r w:rsidRPr="001D3D9F">
        <w:rPr>
          <w:spacing w:val="20"/>
          <w:sz w:val="28"/>
          <w:szCs w:val="28"/>
        </w:rPr>
        <w:t xml:space="preserve"> О С Т А Н О В Л Я Ю:</w:t>
      </w:r>
    </w:p>
    <w:p w:rsidR="00A81973" w:rsidRPr="001D3D9F" w:rsidRDefault="00A81973">
      <w:pPr>
        <w:widowControl w:val="0"/>
        <w:jc w:val="center"/>
        <w:rPr>
          <w:spacing w:val="20"/>
          <w:sz w:val="28"/>
          <w:szCs w:val="28"/>
        </w:rPr>
      </w:pPr>
    </w:p>
    <w:p w:rsidR="002B4915" w:rsidRDefault="002B4915">
      <w:pPr>
        <w:jc w:val="both"/>
        <w:rPr>
          <w:sz w:val="28"/>
          <w:szCs w:val="28"/>
        </w:rPr>
      </w:pPr>
      <w:r w:rsidRPr="001D3D9F">
        <w:rPr>
          <w:sz w:val="28"/>
          <w:szCs w:val="28"/>
        </w:rPr>
        <w:t xml:space="preserve">1.  Внести в постановление Администрации города Ростова-на-Дону </w:t>
      </w:r>
      <w:r w:rsidRPr="001D3D9F">
        <w:rPr>
          <w:sz w:val="28"/>
          <w:szCs w:val="28"/>
        </w:rPr>
        <w:br/>
        <w:t xml:space="preserve">от </w:t>
      </w:r>
      <w:r w:rsidR="00132BCB">
        <w:rPr>
          <w:sz w:val="28"/>
          <w:szCs w:val="28"/>
        </w:rPr>
        <w:t>25.11.2015</w:t>
      </w:r>
      <w:r w:rsidRPr="001D3D9F">
        <w:rPr>
          <w:sz w:val="28"/>
          <w:szCs w:val="28"/>
        </w:rPr>
        <w:t xml:space="preserve"> № </w:t>
      </w:r>
      <w:r w:rsidR="00132BCB">
        <w:rPr>
          <w:sz w:val="28"/>
          <w:szCs w:val="28"/>
        </w:rPr>
        <w:t>113</w:t>
      </w:r>
      <w:r w:rsidR="004A227F">
        <w:rPr>
          <w:sz w:val="28"/>
          <w:szCs w:val="28"/>
        </w:rPr>
        <w:t>1</w:t>
      </w:r>
      <w:r w:rsidRPr="001D3D9F">
        <w:rPr>
          <w:sz w:val="28"/>
          <w:szCs w:val="28"/>
        </w:rPr>
        <w:t xml:space="preserve"> «Об утверждении административного регламента </w:t>
      </w:r>
      <w:r w:rsidRPr="001D3D9F">
        <w:rPr>
          <w:sz w:val="28"/>
          <w:szCs w:val="28"/>
        </w:rPr>
        <w:br/>
        <w:t>№ АР-</w:t>
      </w:r>
      <w:r w:rsidR="00132BCB">
        <w:rPr>
          <w:sz w:val="28"/>
          <w:szCs w:val="28"/>
        </w:rPr>
        <w:t>28</w:t>
      </w:r>
      <w:r w:rsidR="004A227F">
        <w:rPr>
          <w:sz w:val="28"/>
          <w:szCs w:val="28"/>
        </w:rPr>
        <w:t>1</w:t>
      </w:r>
      <w:r w:rsidRPr="001D3D9F">
        <w:rPr>
          <w:sz w:val="28"/>
          <w:szCs w:val="28"/>
        </w:rPr>
        <w:t>-20</w:t>
      </w:r>
      <w:r w:rsidR="00132BCB">
        <w:rPr>
          <w:sz w:val="28"/>
          <w:szCs w:val="28"/>
        </w:rPr>
        <w:t>-Т</w:t>
      </w:r>
      <w:r w:rsidRPr="001D3D9F">
        <w:rPr>
          <w:sz w:val="28"/>
          <w:szCs w:val="28"/>
        </w:rPr>
        <w:t xml:space="preserve"> муниципальной услуги «</w:t>
      </w:r>
      <w:r w:rsidR="004A227F">
        <w:rPr>
          <w:sz w:val="28"/>
          <w:szCs w:val="28"/>
        </w:rPr>
        <w:t>Расторжение договора аренды, безвозмездного пользования земельным участком</w:t>
      </w:r>
      <w:r w:rsidRPr="001D3D9F">
        <w:rPr>
          <w:sz w:val="28"/>
          <w:szCs w:val="28"/>
        </w:rPr>
        <w:t xml:space="preserve">» (ред. от </w:t>
      </w:r>
      <w:r w:rsidR="005F031C">
        <w:rPr>
          <w:sz w:val="28"/>
          <w:szCs w:val="28"/>
        </w:rPr>
        <w:t>24.07.2026</w:t>
      </w:r>
      <w:r w:rsidRPr="001D3D9F">
        <w:rPr>
          <w:sz w:val="28"/>
          <w:szCs w:val="28"/>
        </w:rPr>
        <w:t>) следующие изменения:</w:t>
      </w:r>
    </w:p>
    <w:p w:rsidR="00A52091" w:rsidRDefault="00A52091">
      <w:pPr>
        <w:jc w:val="both"/>
        <w:rPr>
          <w:sz w:val="28"/>
          <w:szCs w:val="28"/>
        </w:rPr>
      </w:pPr>
      <w:r>
        <w:rPr>
          <w:sz w:val="28"/>
          <w:szCs w:val="28"/>
        </w:rPr>
        <w:t>1.1.  В приложении:</w:t>
      </w:r>
    </w:p>
    <w:p w:rsidR="0075237B" w:rsidRDefault="0075237B" w:rsidP="0075237B">
      <w:pPr>
        <w:suppressAutoHyphens w:val="0"/>
        <w:autoSpaceDE w:val="0"/>
        <w:autoSpaceDN w:val="0"/>
        <w:adjustRightInd w:val="0"/>
        <w:jc w:val="both"/>
        <w:rPr>
          <w:sz w:val="28"/>
          <w:szCs w:val="28"/>
        </w:rPr>
      </w:pPr>
      <w:r>
        <w:rPr>
          <w:sz w:val="28"/>
          <w:szCs w:val="28"/>
        </w:rPr>
        <w:t>1.1.1.  Пункт 1.2 раздела 1 дополнить новым абзацем четвертым следующего содержания:</w:t>
      </w:r>
    </w:p>
    <w:p w:rsidR="0075237B" w:rsidRDefault="0075237B" w:rsidP="0075237B">
      <w:pPr>
        <w:suppressAutoHyphens w:val="0"/>
        <w:autoSpaceDE w:val="0"/>
        <w:autoSpaceDN w:val="0"/>
        <w:adjustRightInd w:val="0"/>
        <w:jc w:val="both"/>
        <w:rPr>
          <w:sz w:val="28"/>
          <w:szCs w:val="28"/>
        </w:rPr>
      </w:pPr>
      <w:proofErr w:type="gramStart"/>
      <w:r>
        <w:rPr>
          <w:sz w:val="28"/>
          <w:szCs w:val="28"/>
        </w:rPr>
        <w:t>«</w:t>
      </w:r>
      <w:r w:rsidRPr="006A590E">
        <w:rPr>
          <w:sz w:val="28"/>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 w:val="28"/>
          <w:szCs w:val="28"/>
          <w:lang w:val="en-US"/>
        </w:rPr>
        <w:t>www</w:t>
      </w:r>
      <w:r w:rsidRPr="006A590E">
        <w:rPr>
          <w:sz w:val="28"/>
          <w:szCs w:val="28"/>
        </w:rPr>
        <w:t>.</w:t>
      </w:r>
      <w:proofErr w:type="spellStart"/>
      <w:r w:rsidRPr="006A590E">
        <w:rPr>
          <w:sz w:val="28"/>
          <w:szCs w:val="28"/>
          <w:lang w:val="en-US"/>
        </w:rPr>
        <w:t>minjust</w:t>
      </w:r>
      <w:proofErr w:type="spellEnd"/>
      <w:r w:rsidRPr="006A590E">
        <w:rPr>
          <w:sz w:val="28"/>
          <w:szCs w:val="28"/>
        </w:rPr>
        <w:t>.</w:t>
      </w:r>
      <w:proofErr w:type="spellStart"/>
      <w:r w:rsidRPr="006A590E">
        <w:rPr>
          <w:sz w:val="28"/>
          <w:szCs w:val="28"/>
          <w:lang w:val="en-US"/>
        </w:rPr>
        <w:t>gov</w:t>
      </w:r>
      <w:proofErr w:type="spellEnd"/>
      <w:r w:rsidRPr="006A590E">
        <w:rPr>
          <w:sz w:val="28"/>
          <w:szCs w:val="28"/>
        </w:rPr>
        <w:t>.</w:t>
      </w:r>
      <w:proofErr w:type="spellStart"/>
      <w:r w:rsidRPr="006A590E">
        <w:rPr>
          <w:sz w:val="28"/>
          <w:szCs w:val="28"/>
          <w:lang w:val="en-US"/>
        </w:rPr>
        <w:t>ru</w:t>
      </w:r>
      <w:proofErr w:type="spellEnd"/>
      <w:r w:rsidRPr="006A590E">
        <w:rPr>
          <w:sz w:val="28"/>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 w:val="28"/>
          <w:szCs w:val="28"/>
        </w:rPr>
        <w:br/>
      </w:r>
      <w:r w:rsidRPr="006A590E">
        <w:rPr>
          <w:sz w:val="28"/>
          <w:szCs w:val="28"/>
        </w:rPr>
        <w:t>от 04.08.2026 №</w:t>
      </w:r>
      <w:r>
        <w:rPr>
          <w:sz w:val="28"/>
          <w:szCs w:val="28"/>
        </w:rPr>
        <w:t> </w:t>
      </w:r>
      <w:r w:rsidRPr="006A590E">
        <w:rPr>
          <w:sz w:val="28"/>
          <w:szCs w:val="28"/>
        </w:rPr>
        <w:t>284-ФЗ «О временных ограничительных мерах в отношении лиц, находящихся за пределами Российской Федерации</w:t>
      </w:r>
      <w:proofErr w:type="gramEnd"/>
      <w:r w:rsidRPr="006A590E">
        <w:rPr>
          <w:sz w:val="28"/>
          <w:szCs w:val="28"/>
        </w:rPr>
        <w:t xml:space="preserve"> и уклоняющихся </w:t>
      </w:r>
      <w:r>
        <w:rPr>
          <w:sz w:val="28"/>
          <w:szCs w:val="28"/>
        </w:rPr>
        <w:br/>
      </w:r>
      <w:r w:rsidRPr="006A590E">
        <w:rPr>
          <w:sz w:val="28"/>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 w:val="28"/>
          <w:szCs w:val="28"/>
        </w:rPr>
        <w:t>;»</w:t>
      </w:r>
      <w:proofErr w:type="gramEnd"/>
      <w:r>
        <w:rPr>
          <w:sz w:val="28"/>
          <w:szCs w:val="28"/>
        </w:rPr>
        <w:t>.</w:t>
      </w:r>
    </w:p>
    <w:p w:rsidR="00087DDF" w:rsidRDefault="001311CF" w:rsidP="00C566CB">
      <w:pPr>
        <w:suppressAutoHyphens w:val="0"/>
        <w:autoSpaceDE w:val="0"/>
        <w:autoSpaceDN w:val="0"/>
        <w:adjustRightInd w:val="0"/>
        <w:jc w:val="both"/>
        <w:rPr>
          <w:sz w:val="28"/>
          <w:szCs w:val="28"/>
        </w:rPr>
      </w:pPr>
      <w:r>
        <w:rPr>
          <w:sz w:val="28"/>
          <w:szCs w:val="28"/>
        </w:rPr>
        <w:t>1.1.2.  В разделе 2:</w:t>
      </w:r>
    </w:p>
    <w:p w:rsidR="001311CF" w:rsidRDefault="001311CF" w:rsidP="001311CF">
      <w:pPr>
        <w:suppressAutoHyphens w:val="0"/>
        <w:autoSpaceDE w:val="0"/>
        <w:autoSpaceDN w:val="0"/>
        <w:adjustRightInd w:val="0"/>
        <w:jc w:val="both"/>
        <w:rPr>
          <w:rFonts w:eastAsia="Calibri"/>
          <w:sz w:val="28"/>
          <w:szCs w:val="28"/>
          <w:lang w:eastAsia="en-US"/>
        </w:rPr>
      </w:pPr>
      <w:r>
        <w:rPr>
          <w:sz w:val="28"/>
          <w:szCs w:val="28"/>
        </w:rPr>
        <w:t>1.1.2.1.  </w:t>
      </w:r>
      <w:r>
        <w:rPr>
          <w:rFonts w:eastAsia="Calibri"/>
          <w:sz w:val="28"/>
          <w:szCs w:val="28"/>
          <w:lang w:eastAsia="en-US"/>
        </w:rPr>
        <w:t>Пункт 2.3 дополнить абзацем следующего содержания:</w:t>
      </w:r>
    </w:p>
    <w:p w:rsidR="001311CF" w:rsidRDefault="001311CF" w:rsidP="001311CF">
      <w:pPr>
        <w:suppressAutoHyphens w:val="0"/>
        <w:autoSpaceDE w:val="0"/>
        <w:autoSpaceDN w:val="0"/>
        <w:adjustRightInd w:val="0"/>
        <w:jc w:val="both"/>
        <w:rPr>
          <w:rFonts w:eastAsiaTheme="minorHAnsi"/>
          <w:sz w:val="28"/>
          <w:szCs w:val="28"/>
          <w:lang w:eastAsia="en-US"/>
        </w:rPr>
      </w:pPr>
      <w:r w:rsidRPr="00E6356B">
        <w:rPr>
          <w:sz w:val="28"/>
          <w:szCs w:val="28"/>
        </w:rPr>
        <w:t xml:space="preserve">«В случае наличия на Портале </w:t>
      </w:r>
      <w:proofErr w:type="spellStart"/>
      <w:r w:rsidRPr="00E6356B">
        <w:rPr>
          <w:sz w:val="28"/>
          <w:szCs w:val="28"/>
        </w:rPr>
        <w:t>госуслуг</w:t>
      </w:r>
      <w:proofErr w:type="spellEnd"/>
      <w:r w:rsidRPr="00E6356B">
        <w:rPr>
          <w:sz w:val="28"/>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 w:val="28"/>
          <w:szCs w:val="28"/>
        </w:rPr>
        <w:t>.»</w:t>
      </w:r>
      <w:r w:rsidRPr="00E6356B">
        <w:rPr>
          <w:rFonts w:eastAsiaTheme="minorHAnsi"/>
          <w:sz w:val="28"/>
          <w:szCs w:val="28"/>
          <w:lang w:eastAsia="en-US"/>
        </w:rPr>
        <w:t>.</w:t>
      </w:r>
      <w:proofErr w:type="gramEnd"/>
    </w:p>
    <w:p w:rsidR="00D030A1" w:rsidRDefault="00D030A1" w:rsidP="001311CF">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1.1.2.2.  В пункте 2.6:</w:t>
      </w:r>
    </w:p>
    <w:p w:rsidR="00D030A1" w:rsidRDefault="00D030A1" w:rsidP="001311CF">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1.1.2.2.1.  В абзаце седьмом слова «, посредством электронной почты» исключить.</w:t>
      </w:r>
    </w:p>
    <w:p w:rsidR="00D030A1" w:rsidRDefault="00D030A1" w:rsidP="001311CF">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1.1.2.2.2.  В абзаце восьмом словами «, посредством электронной почты» исключить.</w:t>
      </w:r>
    </w:p>
    <w:p w:rsidR="00D030A1" w:rsidRDefault="00764FAA" w:rsidP="001311CF">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1.1.2.2.3.  В абзаце десятом слова «, электронной почты» исключить.</w:t>
      </w:r>
    </w:p>
    <w:p w:rsidR="00764FAA" w:rsidRDefault="00BC5164" w:rsidP="001311CF">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1.1.2.2.4.  Дополнить новым абзацем одиннадцатым следующего содержания:</w:t>
      </w:r>
    </w:p>
    <w:p w:rsidR="00BC5164" w:rsidRPr="008A470C" w:rsidRDefault="00BC5164" w:rsidP="00BC5164">
      <w:pPr>
        <w:suppressAutoHyphens w:val="0"/>
        <w:autoSpaceDE w:val="0"/>
        <w:autoSpaceDN w:val="0"/>
        <w:adjustRightInd w:val="0"/>
        <w:spacing w:line="252" w:lineRule="auto"/>
        <w:jc w:val="both"/>
        <w:rPr>
          <w:sz w:val="28"/>
          <w:szCs w:val="28"/>
        </w:rPr>
      </w:pPr>
      <w:r w:rsidRPr="008A470C">
        <w:rPr>
          <w:sz w:val="28"/>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 w:val="28"/>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 w:val="28"/>
          <w:szCs w:val="28"/>
        </w:rPr>
        <w:t>госуслуг</w:t>
      </w:r>
      <w:proofErr w:type="spellEnd"/>
      <w:r w:rsidRPr="008A470C">
        <w:rPr>
          <w:sz w:val="28"/>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 w:val="28"/>
          <w:szCs w:val="28"/>
        </w:rPr>
        <w:t>.».</w:t>
      </w:r>
      <w:proofErr w:type="gramEnd"/>
    </w:p>
    <w:p w:rsidR="00212A8E" w:rsidRDefault="00212A8E" w:rsidP="00212A8E">
      <w:pPr>
        <w:suppressAutoHyphens w:val="0"/>
        <w:autoSpaceDE w:val="0"/>
        <w:autoSpaceDN w:val="0"/>
        <w:adjustRightInd w:val="0"/>
        <w:jc w:val="both"/>
        <w:rPr>
          <w:sz w:val="28"/>
          <w:szCs w:val="28"/>
        </w:rPr>
      </w:pPr>
      <w:r>
        <w:rPr>
          <w:rFonts w:eastAsiaTheme="minorHAnsi"/>
          <w:sz w:val="28"/>
          <w:szCs w:val="28"/>
          <w:lang w:eastAsia="en-US"/>
        </w:rPr>
        <w:t xml:space="preserve">1.1.2.2.5.  В пункте 2.7.1.6 после слов «в эксплуатацию» дополнить словами «либо </w:t>
      </w:r>
      <w:r>
        <w:rPr>
          <w:sz w:val="28"/>
          <w:szCs w:val="28"/>
        </w:rPr>
        <w:t>выписка из реестра разрешений на ввод объектов капитального строительства в эксплуатацию».</w:t>
      </w:r>
    </w:p>
    <w:p w:rsidR="00212A8E" w:rsidRDefault="00424B32" w:rsidP="00212A8E">
      <w:pPr>
        <w:suppressAutoHyphens w:val="0"/>
        <w:autoSpaceDE w:val="0"/>
        <w:autoSpaceDN w:val="0"/>
        <w:adjustRightInd w:val="0"/>
        <w:jc w:val="both"/>
        <w:rPr>
          <w:sz w:val="28"/>
          <w:szCs w:val="28"/>
        </w:rPr>
      </w:pPr>
      <w:r>
        <w:rPr>
          <w:sz w:val="28"/>
          <w:szCs w:val="28"/>
        </w:rPr>
        <w:t>1.1.2.3.  Абзац пятый пункта 2.14 признать утратившим силу.</w:t>
      </w:r>
    </w:p>
    <w:p w:rsidR="00BE36FF" w:rsidRDefault="00BE36FF" w:rsidP="00BE36FF">
      <w:pPr>
        <w:suppressAutoHyphens w:val="0"/>
        <w:autoSpaceDE w:val="0"/>
        <w:autoSpaceDN w:val="0"/>
        <w:adjustRightInd w:val="0"/>
        <w:jc w:val="both"/>
        <w:rPr>
          <w:sz w:val="28"/>
          <w:szCs w:val="28"/>
        </w:rPr>
      </w:pPr>
      <w:r>
        <w:rPr>
          <w:sz w:val="28"/>
          <w:szCs w:val="28"/>
        </w:rPr>
        <w:t>1.1.2.4.  В абзаце первом пункта 2.17.10 слова «либо на адрес электронной почты, указанный в заявлении</w:t>
      </w:r>
      <w:proofErr w:type="gramStart"/>
      <w:r>
        <w:rPr>
          <w:sz w:val="28"/>
          <w:szCs w:val="28"/>
        </w:rPr>
        <w:t>,»</w:t>
      </w:r>
      <w:proofErr w:type="gramEnd"/>
      <w:r>
        <w:rPr>
          <w:sz w:val="28"/>
          <w:szCs w:val="28"/>
        </w:rPr>
        <w:t xml:space="preserve"> исключить.</w:t>
      </w:r>
    </w:p>
    <w:p w:rsidR="00AB0D8F" w:rsidRDefault="00AB0D8F" w:rsidP="00BE36FF">
      <w:pPr>
        <w:suppressAutoHyphens w:val="0"/>
        <w:autoSpaceDE w:val="0"/>
        <w:autoSpaceDN w:val="0"/>
        <w:adjustRightInd w:val="0"/>
        <w:jc w:val="both"/>
        <w:rPr>
          <w:sz w:val="28"/>
          <w:szCs w:val="28"/>
        </w:rPr>
      </w:pPr>
      <w:r>
        <w:rPr>
          <w:sz w:val="28"/>
          <w:szCs w:val="28"/>
        </w:rPr>
        <w:t>1.1.3.  В разделе 3:</w:t>
      </w:r>
    </w:p>
    <w:p w:rsidR="00AB0D8F" w:rsidRDefault="004D339D" w:rsidP="00BE36FF">
      <w:pPr>
        <w:suppressAutoHyphens w:val="0"/>
        <w:autoSpaceDE w:val="0"/>
        <w:autoSpaceDN w:val="0"/>
        <w:adjustRightInd w:val="0"/>
        <w:jc w:val="both"/>
        <w:rPr>
          <w:sz w:val="28"/>
          <w:szCs w:val="28"/>
        </w:rPr>
      </w:pPr>
      <w:r>
        <w:rPr>
          <w:sz w:val="28"/>
          <w:szCs w:val="28"/>
        </w:rPr>
        <w:t>1.1.3.1.  Пункты 3.2.4-3.2.4.2 признать утратившими силу.</w:t>
      </w:r>
    </w:p>
    <w:p w:rsidR="004D339D" w:rsidRDefault="00E55869" w:rsidP="00BE36FF">
      <w:pPr>
        <w:suppressAutoHyphens w:val="0"/>
        <w:autoSpaceDE w:val="0"/>
        <w:autoSpaceDN w:val="0"/>
        <w:adjustRightInd w:val="0"/>
        <w:jc w:val="both"/>
        <w:rPr>
          <w:sz w:val="28"/>
          <w:szCs w:val="28"/>
        </w:rPr>
      </w:pPr>
      <w:r>
        <w:rPr>
          <w:sz w:val="28"/>
          <w:szCs w:val="28"/>
        </w:rPr>
        <w:t>1.1.3.2.  В пункте 3.2.6:</w:t>
      </w:r>
    </w:p>
    <w:p w:rsidR="00E55869" w:rsidRDefault="00E55869" w:rsidP="00BE36FF">
      <w:pPr>
        <w:suppressAutoHyphens w:val="0"/>
        <w:autoSpaceDE w:val="0"/>
        <w:autoSpaceDN w:val="0"/>
        <w:adjustRightInd w:val="0"/>
        <w:jc w:val="both"/>
        <w:rPr>
          <w:sz w:val="28"/>
          <w:szCs w:val="28"/>
        </w:rPr>
      </w:pPr>
      <w:r>
        <w:rPr>
          <w:sz w:val="28"/>
          <w:szCs w:val="28"/>
        </w:rPr>
        <w:t>1.1.3.2.1.  В абзаце третьем слова «, посредством электронной почты» исключить.</w:t>
      </w:r>
    </w:p>
    <w:p w:rsidR="00E55869" w:rsidRDefault="00076609" w:rsidP="00BE36FF">
      <w:pPr>
        <w:suppressAutoHyphens w:val="0"/>
        <w:autoSpaceDE w:val="0"/>
        <w:autoSpaceDN w:val="0"/>
        <w:adjustRightInd w:val="0"/>
        <w:jc w:val="both"/>
        <w:rPr>
          <w:sz w:val="28"/>
          <w:szCs w:val="28"/>
        </w:rPr>
      </w:pPr>
      <w:r>
        <w:rPr>
          <w:sz w:val="28"/>
          <w:szCs w:val="28"/>
        </w:rPr>
        <w:t>1.1.3.2.2.  В абзаце четвертом слова «, посредством электронной почты» исключить.</w:t>
      </w:r>
    </w:p>
    <w:p w:rsidR="00076609" w:rsidRDefault="00E5259E" w:rsidP="00BE36FF">
      <w:pPr>
        <w:suppressAutoHyphens w:val="0"/>
        <w:autoSpaceDE w:val="0"/>
        <w:autoSpaceDN w:val="0"/>
        <w:adjustRightInd w:val="0"/>
        <w:jc w:val="both"/>
        <w:rPr>
          <w:sz w:val="28"/>
          <w:szCs w:val="28"/>
        </w:rPr>
      </w:pPr>
      <w:r>
        <w:rPr>
          <w:sz w:val="28"/>
          <w:szCs w:val="28"/>
        </w:rPr>
        <w:t>1.1.3.2.3.  В абзаце восьмом слова «, посредством электронной почты» исключить.</w:t>
      </w:r>
    </w:p>
    <w:p w:rsidR="00E5259E" w:rsidRDefault="00B07252" w:rsidP="00BE36FF">
      <w:pPr>
        <w:suppressAutoHyphens w:val="0"/>
        <w:autoSpaceDE w:val="0"/>
        <w:autoSpaceDN w:val="0"/>
        <w:adjustRightInd w:val="0"/>
        <w:jc w:val="both"/>
        <w:rPr>
          <w:sz w:val="28"/>
          <w:szCs w:val="28"/>
        </w:rPr>
      </w:pPr>
      <w:r>
        <w:rPr>
          <w:sz w:val="28"/>
          <w:szCs w:val="28"/>
        </w:rPr>
        <w:t>1.1.3.2.4.  В абзаце девятом слова «, посредством электронной почты» исключить.</w:t>
      </w:r>
    </w:p>
    <w:p w:rsidR="00981505" w:rsidRDefault="00CD0D5E" w:rsidP="00CD0D5E">
      <w:pPr>
        <w:suppressAutoHyphens w:val="0"/>
        <w:autoSpaceDE w:val="0"/>
        <w:autoSpaceDN w:val="0"/>
        <w:adjustRightInd w:val="0"/>
        <w:jc w:val="both"/>
        <w:rPr>
          <w:sz w:val="28"/>
          <w:szCs w:val="28"/>
        </w:rPr>
      </w:pPr>
      <w:r>
        <w:rPr>
          <w:sz w:val="28"/>
          <w:szCs w:val="28"/>
        </w:rPr>
        <w:t>1.1.3.3.  </w:t>
      </w:r>
      <w:r w:rsidR="00981505">
        <w:rPr>
          <w:sz w:val="28"/>
          <w:szCs w:val="28"/>
        </w:rPr>
        <w:t>В пункте 3.3:</w:t>
      </w:r>
    </w:p>
    <w:p w:rsidR="00CD0D5E" w:rsidRDefault="00981505" w:rsidP="00CD0D5E">
      <w:pPr>
        <w:suppressAutoHyphens w:val="0"/>
        <w:autoSpaceDE w:val="0"/>
        <w:autoSpaceDN w:val="0"/>
        <w:adjustRightInd w:val="0"/>
        <w:jc w:val="both"/>
        <w:rPr>
          <w:sz w:val="28"/>
          <w:szCs w:val="28"/>
        </w:rPr>
      </w:pPr>
      <w:r>
        <w:rPr>
          <w:sz w:val="28"/>
          <w:szCs w:val="28"/>
        </w:rPr>
        <w:t>1.1.3.3.1.  </w:t>
      </w:r>
      <w:r w:rsidR="00CD0D5E">
        <w:rPr>
          <w:sz w:val="28"/>
          <w:szCs w:val="28"/>
        </w:rPr>
        <w:t>Абзац десятый пункта 3.3 дополнить словами «, 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981505" w:rsidRDefault="00981505" w:rsidP="00981505">
      <w:pPr>
        <w:suppressAutoHyphens w:val="0"/>
        <w:autoSpaceDE w:val="0"/>
        <w:autoSpaceDN w:val="0"/>
        <w:adjustRightInd w:val="0"/>
        <w:jc w:val="both"/>
        <w:rPr>
          <w:sz w:val="28"/>
          <w:szCs w:val="28"/>
        </w:rPr>
      </w:pPr>
      <w:r>
        <w:rPr>
          <w:sz w:val="28"/>
          <w:szCs w:val="28"/>
        </w:rPr>
        <w:t xml:space="preserve">1.1.3.3.2.  Абзац четырнадцатый дополнить словами </w:t>
      </w:r>
      <w:r>
        <w:rPr>
          <w:rFonts w:eastAsiaTheme="minorHAnsi"/>
          <w:sz w:val="28"/>
          <w:szCs w:val="28"/>
          <w:lang w:eastAsia="en-US"/>
        </w:rPr>
        <w:t xml:space="preserve">«либо </w:t>
      </w:r>
      <w:r>
        <w:rPr>
          <w:sz w:val="28"/>
          <w:szCs w:val="28"/>
        </w:rPr>
        <w:t>выписки из реестра разрешений на ввод объектов капитального строительства в эксплуатацию».</w:t>
      </w:r>
    </w:p>
    <w:p w:rsidR="00E33212" w:rsidRDefault="00E33212" w:rsidP="00981505">
      <w:pPr>
        <w:suppressAutoHyphens w:val="0"/>
        <w:autoSpaceDE w:val="0"/>
        <w:autoSpaceDN w:val="0"/>
        <w:adjustRightInd w:val="0"/>
        <w:jc w:val="both"/>
        <w:rPr>
          <w:sz w:val="28"/>
          <w:szCs w:val="28"/>
        </w:rPr>
      </w:pPr>
      <w:r>
        <w:rPr>
          <w:sz w:val="28"/>
          <w:szCs w:val="28"/>
        </w:rPr>
        <w:t>1.1.3.4.  В пункте 3.5.3:</w:t>
      </w:r>
    </w:p>
    <w:p w:rsidR="00E33212" w:rsidRDefault="00E33212" w:rsidP="00981505">
      <w:pPr>
        <w:suppressAutoHyphens w:val="0"/>
        <w:autoSpaceDE w:val="0"/>
        <w:autoSpaceDN w:val="0"/>
        <w:adjustRightInd w:val="0"/>
        <w:jc w:val="both"/>
        <w:rPr>
          <w:sz w:val="28"/>
          <w:szCs w:val="28"/>
        </w:rPr>
      </w:pPr>
      <w:r>
        <w:rPr>
          <w:sz w:val="28"/>
          <w:szCs w:val="28"/>
        </w:rPr>
        <w:t>1.1.3.4.1.  В абзаце первом:</w:t>
      </w:r>
    </w:p>
    <w:p w:rsidR="00E33212" w:rsidRDefault="00E33212" w:rsidP="00981505">
      <w:pPr>
        <w:suppressAutoHyphens w:val="0"/>
        <w:autoSpaceDE w:val="0"/>
        <w:autoSpaceDN w:val="0"/>
        <w:adjustRightInd w:val="0"/>
        <w:jc w:val="both"/>
        <w:rPr>
          <w:sz w:val="28"/>
          <w:szCs w:val="28"/>
        </w:rPr>
      </w:pPr>
      <w:r>
        <w:rPr>
          <w:sz w:val="28"/>
          <w:szCs w:val="28"/>
        </w:rPr>
        <w:t>1.1.3.4.1.1.  Слова «на адрес электронной почты либо» исключить.</w:t>
      </w:r>
    </w:p>
    <w:p w:rsidR="00E33212" w:rsidRDefault="00E33212" w:rsidP="00981505">
      <w:pPr>
        <w:suppressAutoHyphens w:val="0"/>
        <w:autoSpaceDE w:val="0"/>
        <w:autoSpaceDN w:val="0"/>
        <w:adjustRightInd w:val="0"/>
        <w:jc w:val="both"/>
        <w:rPr>
          <w:sz w:val="28"/>
          <w:szCs w:val="28"/>
        </w:rPr>
      </w:pPr>
      <w:r>
        <w:rPr>
          <w:sz w:val="28"/>
          <w:szCs w:val="28"/>
        </w:rPr>
        <w:t>1.1.3.4.1.2.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E33212" w:rsidRDefault="00C20598" w:rsidP="00981505">
      <w:pPr>
        <w:suppressAutoHyphens w:val="0"/>
        <w:autoSpaceDE w:val="0"/>
        <w:autoSpaceDN w:val="0"/>
        <w:adjustRightInd w:val="0"/>
        <w:jc w:val="both"/>
        <w:rPr>
          <w:sz w:val="28"/>
          <w:szCs w:val="28"/>
        </w:rPr>
      </w:pPr>
      <w:r>
        <w:rPr>
          <w:sz w:val="28"/>
          <w:szCs w:val="28"/>
        </w:rPr>
        <w:t>1.1.3.4.2.  В абзаце втором:</w:t>
      </w:r>
    </w:p>
    <w:p w:rsidR="00C20598" w:rsidRDefault="00C20598" w:rsidP="00981505">
      <w:pPr>
        <w:suppressAutoHyphens w:val="0"/>
        <w:autoSpaceDE w:val="0"/>
        <w:autoSpaceDN w:val="0"/>
        <w:adjustRightInd w:val="0"/>
        <w:jc w:val="both"/>
        <w:rPr>
          <w:sz w:val="28"/>
          <w:szCs w:val="28"/>
        </w:rPr>
      </w:pPr>
      <w:r>
        <w:rPr>
          <w:sz w:val="28"/>
          <w:szCs w:val="28"/>
        </w:rPr>
        <w:t>1.1.3.4.2.1.  Слова «, на адрес электронной почты, указанный в заявлении, либо» исключить.</w:t>
      </w:r>
    </w:p>
    <w:p w:rsidR="00C20598" w:rsidRDefault="00C20598" w:rsidP="00981505">
      <w:pPr>
        <w:suppressAutoHyphens w:val="0"/>
        <w:autoSpaceDE w:val="0"/>
        <w:autoSpaceDN w:val="0"/>
        <w:adjustRightInd w:val="0"/>
        <w:jc w:val="both"/>
        <w:rPr>
          <w:sz w:val="28"/>
          <w:szCs w:val="28"/>
        </w:rPr>
      </w:pPr>
      <w:r>
        <w:rPr>
          <w:sz w:val="28"/>
          <w:szCs w:val="28"/>
        </w:rPr>
        <w:t>1.1.3.4.2.2.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99263F" w:rsidRDefault="0099263F" w:rsidP="0099263F">
      <w:pPr>
        <w:suppressAutoHyphens w:val="0"/>
        <w:autoSpaceDE w:val="0"/>
        <w:autoSpaceDN w:val="0"/>
        <w:adjustRightInd w:val="0"/>
        <w:jc w:val="both"/>
        <w:rPr>
          <w:sz w:val="28"/>
          <w:szCs w:val="28"/>
        </w:rPr>
      </w:pPr>
      <w:r>
        <w:rPr>
          <w:sz w:val="28"/>
          <w:szCs w:val="28"/>
        </w:rPr>
        <w:t>1.1.3.5.  В абзаце седьмом пункта 3.5.4:</w:t>
      </w:r>
    </w:p>
    <w:p w:rsidR="0099263F" w:rsidRDefault="0099263F" w:rsidP="0099263F">
      <w:pPr>
        <w:suppressAutoHyphens w:val="0"/>
        <w:autoSpaceDE w:val="0"/>
        <w:autoSpaceDN w:val="0"/>
        <w:adjustRightInd w:val="0"/>
        <w:jc w:val="both"/>
        <w:rPr>
          <w:sz w:val="28"/>
          <w:szCs w:val="28"/>
        </w:rPr>
      </w:pPr>
      <w:r>
        <w:rPr>
          <w:sz w:val="28"/>
          <w:szCs w:val="28"/>
        </w:rPr>
        <w:t>1.1.3.5.1.  Слова «на адрес электронной почты либо» исключить.</w:t>
      </w:r>
    </w:p>
    <w:p w:rsidR="0099263F" w:rsidRDefault="0099263F" w:rsidP="0099263F">
      <w:pPr>
        <w:suppressAutoHyphens w:val="0"/>
        <w:autoSpaceDE w:val="0"/>
        <w:autoSpaceDN w:val="0"/>
        <w:adjustRightInd w:val="0"/>
        <w:jc w:val="both"/>
        <w:rPr>
          <w:sz w:val="28"/>
          <w:szCs w:val="28"/>
        </w:rPr>
      </w:pPr>
      <w:r>
        <w:rPr>
          <w:sz w:val="28"/>
          <w:szCs w:val="28"/>
        </w:rPr>
        <w:t>1.1.3.5.2.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99263F" w:rsidRDefault="00033650" w:rsidP="0099263F">
      <w:pPr>
        <w:suppressAutoHyphens w:val="0"/>
        <w:autoSpaceDE w:val="0"/>
        <w:autoSpaceDN w:val="0"/>
        <w:adjustRightInd w:val="0"/>
        <w:jc w:val="both"/>
        <w:rPr>
          <w:sz w:val="28"/>
          <w:szCs w:val="28"/>
        </w:rPr>
      </w:pPr>
      <w:r>
        <w:rPr>
          <w:sz w:val="28"/>
          <w:szCs w:val="28"/>
        </w:rPr>
        <w:t>1.1.3.6.  В абзаце первом пункта 3.6.4 цифры «3.2.4.1, 3.2.4.2,» исключить.</w:t>
      </w:r>
    </w:p>
    <w:p w:rsidR="00C20598" w:rsidRDefault="00506DD1" w:rsidP="00981505">
      <w:pPr>
        <w:suppressAutoHyphens w:val="0"/>
        <w:autoSpaceDE w:val="0"/>
        <w:autoSpaceDN w:val="0"/>
        <w:adjustRightInd w:val="0"/>
        <w:jc w:val="both"/>
        <w:rPr>
          <w:sz w:val="28"/>
          <w:szCs w:val="28"/>
        </w:rPr>
      </w:pPr>
      <w:r>
        <w:rPr>
          <w:sz w:val="28"/>
          <w:szCs w:val="28"/>
        </w:rPr>
        <w:t>1.1.3.7.  </w:t>
      </w:r>
      <w:r w:rsidR="009F0BC5">
        <w:rPr>
          <w:sz w:val="28"/>
          <w:szCs w:val="28"/>
        </w:rPr>
        <w:t>В пункте 3.8:</w:t>
      </w:r>
    </w:p>
    <w:p w:rsidR="009F0BC5" w:rsidRDefault="009F0BC5" w:rsidP="00981505">
      <w:pPr>
        <w:suppressAutoHyphens w:val="0"/>
        <w:autoSpaceDE w:val="0"/>
        <w:autoSpaceDN w:val="0"/>
        <w:adjustRightInd w:val="0"/>
        <w:jc w:val="both"/>
        <w:rPr>
          <w:sz w:val="28"/>
          <w:szCs w:val="28"/>
        </w:rPr>
      </w:pPr>
      <w:r>
        <w:rPr>
          <w:sz w:val="28"/>
          <w:szCs w:val="28"/>
        </w:rPr>
        <w:t>1.1.3.7.1.  В абзаце втором слова «, на адрес электронной почты» исключить.</w:t>
      </w:r>
    </w:p>
    <w:p w:rsidR="009F0BC5" w:rsidRDefault="009F0BC5" w:rsidP="00981505">
      <w:pPr>
        <w:suppressAutoHyphens w:val="0"/>
        <w:autoSpaceDE w:val="0"/>
        <w:autoSpaceDN w:val="0"/>
        <w:adjustRightInd w:val="0"/>
        <w:jc w:val="both"/>
        <w:rPr>
          <w:sz w:val="28"/>
          <w:szCs w:val="28"/>
        </w:rPr>
      </w:pPr>
      <w:r>
        <w:rPr>
          <w:sz w:val="28"/>
          <w:szCs w:val="28"/>
        </w:rPr>
        <w:t>1.1.3.7.2.  Абзац шестой признать утратившим силу.</w:t>
      </w:r>
    </w:p>
    <w:p w:rsidR="00534C36" w:rsidRDefault="00684809" w:rsidP="00C566CB">
      <w:pPr>
        <w:suppressAutoHyphens w:val="0"/>
        <w:autoSpaceDE w:val="0"/>
        <w:autoSpaceDN w:val="0"/>
        <w:adjustRightInd w:val="0"/>
        <w:jc w:val="both"/>
        <w:rPr>
          <w:sz w:val="28"/>
          <w:szCs w:val="28"/>
        </w:rPr>
      </w:pPr>
      <w:r>
        <w:rPr>
          <w:sz w:val="28"/>
          <w:szCs w:val="28"/>
        </w:rPr>
        <w:t>1.1.4</w:t>
      </w:r>
      <w:r w:rsidR="00534C36">
        <w:rPr>
          <w:sz w:val="28"/>
          <w:szCs w:val="28"/>
        </w:rPr>
        <w:t xml:space="preserve">.  Приложение № 1 к административному регламенту № АР-281-20-Т изложить </w:t>
      </w:r>
      <w:r w:rsidR="00ED584F">
        <w:rPr>
          <w:sz w:val="28"/>
          <w:szCs w:val="28"/>
        </w:rPr>
        <w:t xml:space="preserve">в редакции </w:t>
      </w:r>
      <w:r w:rsidR="00534C36">
        <w:rPr>
          <w:sz w:val="28"/>
          <w:szCs w:val="28"/>
        </w:rPr>
        <w:t>согласно приложению № 1 к настоящему постановлению.</w:t>
      </w:r>
    </w:p>
    <w:p w:rsidR="00534C36" w:rsidRDefault="00534C36" w:rsidP="00534C36">
      <w:pPr>
        <w:suppressAutoHyphens w:val="0"/>
        <w:autoSpaceDE w:val="0"/>
        <w:autoSpaceDN w:val="0"/>
        <w:adjustRightInd w:val="0"/>
        <w:jc w:val="both"/>
        <w:rPr>
          <w:sz w:val="28"/>
          <w:szCs w:val="28"/>
        </w:rPr>
      </w:pPr>
      <w:r>
        <w:rPr>
          <w:sz w:val="28"/>
          <w:szCs w:val="28"/>
        </w:rPr>
        <w:t>1.1.</w:t>
      </w:r>
      <w:r w:rsidR="00684809">
        <w:rPr>
          <w:sz w:val="28"/>
          <w:szCs w:val="28"/>
        </w:rPr>
        <w:t>5</w:t>
      </w:r>
      <w:r>
        <w:rPr>
          <w:sz w:val="28"/>
          <w:szCs w:val="28"/>
        </w:rPr>
        <w:t xml:space="preserve">.  Приложение № 2 к административному регламенту № АР-281-20-Т изложить </w:t>
      </w:r>
      <w:r w:rsidR="00ED584F">
        <w:rPr>
          <w:sz w:val="28"/>
          <w:szCs w:val="28"/>
        </w:rPr>
        <w:t xml:space="preserve">в редакции </w:t>
      </w:r>
      <w:r>
        <w:rPr>
          <w:sz w:val="28"/>
          <w:szCs w:val="28"/>
        </w:rPr>
        <w:t>согласно приложению № 2 к настоящему постановлению.</w:t>
      </w:r>
    </w:p>
    <w:p w:rsidR="00534C36" w:rsidRDefault="00534C36" w:rsidP="00534C36">
      <w:pPr>
        <w:suppressAutoHyphens w:val="0"/>
        <w:autoSpaceDE w:val="0"/>
        <w:autoSpaceDN w:val="0"/>
        <w:adjustRightInd w:val="0"/>
        <w:jc w:val="both"/>
        <w:rPr>
          <w:sz w:val="28"/>
          <w:szCs w:val="28"/>
        </w:rPr>
      </w:pPr>
      <w:r>
        <w:rPr>
          <w:sz w:val="28"/>
          <w:szCs w:val="28"/>
        </w:rPr>
        <w:t>1.1.</w:t>
      </w:r>
      <w:r w:rsidR="00684809">
        <w:rPr>
          <w:sz w:val="28"/>
          <w:szCs w:val="28"/>
        </w:rPr>
        <w:t>6</w:t>
      </w:r>
      <w:r>
        <w:rPr>
          <w:sz w:val="28"/>
          <w:szCs w:val="28"/>
        </w:rPr>
        <w:t xml:space="preserve">.  Приложение № 4 к административному регламенту № АР-281-20-Т изложить </w:t>
      </w:r>
      <w:r w:rsidR="00ED584F">
        <w:rPr>
          <w:sz w:val="28"/>
          <w:szCs w:val="28"/>
        </w:rPr>
        <w:t xml:space="preserve">в редакции </w:t>
      </w:r>
      <w:r>
        <w:rPr>
          <w:sz w:val="28"/>
          <w:szCs w:val="28"/>
        </w:rPr>
        <w:t>согласно приложению № 3 к настоящему постановлению.</w:t>
      </w:r>
    </w:p>
    <w:p w:rsidR="00E4136D" w:rsidRPr="00364E14" w:rsidRDefault="00E4136D" w:rsidP="00E4136D">
      <w:pPr>
        <w:pStyle w:val="1f1"/>
        <w:ind w:firstLine="709"/>
        <w:jc w:val="both"/>
        <w:rPr>
          <w:sz w:val="28"/>
          <w:szCs w:val="28"/>
        </w:rPr>
      </w:pPr>
      <w:r>
        <w:rPr>
          <w:sz w:val="28"/>
          <w:szCs w:val="28"/>
        </w:rPr>
        <w:t>2. </w:t>
      </w:r>
      <w:r w:rsidRPr="001D3D9F">
        <w:rPr>
          <w:sz w:val="28"/>
          <w:szCs w:val="28"/>
        </w:rPr>
        <w:t>Постановление вступает в силу со дня его официального опубликования в городс</w:t>
      </w:r>
      <w:r>
        <w:rPr>
          <w:sz w:val="28"/>
          <w:szCs w:val="28"/>
        </w:rPr>
        <w:t>кой газете «Ростов официальный».</w:t>
      </w:r>
    </w:p>
    <w:p w:rsidR="000C0145" w:rsidRDefault="00C70CCF" w:rsidP="00C63424">
      <w:pPr>
        <w:autoSpaceDE w:val="0"/>
        <w:jc w:val="both"/>
        <w:rPr>
          <w:sz w:val="28"/>
          <w:szCs w:val="28"/>
        </w:rPr>
      </w:pPr>
      <w:r>
        <w:rPr>
          <w:sz w:val="28"/>
          <w:szCs w:val="28"/>
        </w:rPr>
        <w:t>3</w:t>
      </w:r>
      <w:r w:rsidR="002B4915" w:rsidRPr="001D3D9F">
        <w:rPr>
          <w:sz w:val="28"/>
          <w:szCs w:val="28"/>
        </w:rPr>
        <w:t>.  </w:t>
      </w:r>
      <w:proofErr w:type="gramStart"/>
      <w:r w:rsidR="002B4915" w:rsidRPr="001D3D9F">
        <w:rPr>
          <w:sz w:val="28"/>
          <w:szCs w:val="28"/>
        </w:rPr>
        <w:t>Контроль за</w:t>
      </w:r>
      <w:proofErr w:type="gramEnd"/>
      <w:r w:rsidR="002B4915" w:rsidRPr="001D3D9F">
        <w:rPr>
          <w:sz w:val="28"/>
          <w:szCs w:val="28"/>
        </w:rPr>
        <w:t xml:space="preserve"> выполнением постановления возложить на </w:t>
      </w:r>
      <w:r w:rsidR="009831F2">
        <w:rPr>
          <w:sz w:val="28"/>
          <w:szCs w:val="28"/>
        </w:rPr>
        <w:t xml:space="preserve">заместителя главы Администрации города Ростова-на-Дону </w:t>
      </w:r>
      <w:r w:rsidR="00303C63">
        <w:rPr>
          <w:sz w:val="28"/>
          <w:szCs w:val="28"/>
        </w:rPr>
        <w:t xml:space="preserve">по экономике Золотухина В.В. </w:t>
      </w:r>
      <w:r w:rsidR="007E63EC">
        <w:rPr>
          <w:sz w:val="28"/>
          <w:szCs w:val="28"/>
        </w:rPr>
        <w:br/>
      </w:r>
      <w:r w:rsidR="00C63424">
        <w:rPr>
          <w:sz w:val="28"/>
          <w:szCs w:val="28"/>
        </w:rPr>
        <w:t xml:space="preserve"> </w:t>
      </w:r>
    </w:p>
    <w:p w:rsidR="00781400" w:rsidRDefault="00781400">
      <w:pPr>
        <w:pStyle w:val="ConsPlusNormal"/>
        <w:tabs>
          <w:tab w:val="left" w:pos="993"/>
        </w:tabs>
        <w:ind w:right="-1" w:firstLine="0"/>
        <w:jc w:val="both"/>
        <w:rPr>
          <w:sz w:val="28"/>
          <w:szCs w:val="28"/>
        </w:rPr>
      </w:pPr>
    </w:p>
    <w:p w:rsidR="00781400" w:rsidRDefault="00781400">
      <w:pPr>
        <w:pStyle w:val="ConsPlusNormal"/>
        <w:tabs>
          <w:tab w:val="left" w:pos="993"/>
        </w:tabs>
        <w:ind w:right="-1" w:firstLine="0"/>
        <w:jc w:val="both"/>
        <w:rPr>
          <w:sz w:val="28"/>
          <w:szCs w:val="28"/>
        </w:rPr>
      </w:pPr>
    </w:p>
    <w:tbl>
      <w:tblPr>
        <w:tblW w:w="0" w:type="auto"/>
        <w:tblLook w:val="04A0"/>
      </w:tblPr>
      <w:tblGrid>
        <w:gridCol w:w="3936"/>
        <w:gridCol w:w="2444"/>
        <w:gridCol w:w="3191"/>
      </w:tblGrid>
      <w:tr w:rsidR="009D492B" w:rsidRPr="009D492B" w:rsidTr="009D492B">
        <w:tc>
          <w:tcPr>
            <w:tcW w:w="3936" w:type="dxa"/>
          </w:tcPr>
          <w:p w:rsidR="009D492B" w:rsidRPr="009D492B" w:rsidRDefault="009D492B" w:rsidP="009D492B">
            <w:pPr>
              <w:ind w:firstLine="0"/>
              <w:jc w:val="center"/>
              <w:rPr>
                <w:sz w:val="28"/>
                <w:szCs w:val="28"/>
              </w:rPr>
            </w:pPr>
            <w:r w:rsidRPr="009D492B">
              <w:rPr>
                <w:sz w:val="28"/>
                <w:szCs w:val="28"/>
              </w:rPr>
              <w:t>Глава</w:t>
            </w:r>
          </w:p>
          <w:p w:rsidR="009D492B" w:rsidRPr="009D492B" w:rsidRDefault="009D492B" w:rsidP="009D492B">
            <w:pPr>
              <w:ind w:firstLine="0"/>
              <w:jc w:val="center"/>
              <w:rPr>
                <w:sz w:val="28"/>
                <w:szCs w:val="28"/>
              </w:rPr>
            </w:pPr>
            <w:r w:rsidRPr="009D492B">
              <w:rPr>
                <w:sz w:val="28"/>
                <w:szCs w:val="28"/>
              </w:rPr>
              <w:t>города Ростова-на-Дону</w:t>
            </w:r>
          </w:p>
        </w:tc>
        <w:tc>
          <w:tcPr>
            <w:tcW w:w="2444" w:type="dxa"/>
          </w:tcPr>
          <w:p w:rsidR="009D492B" w:rsidRPr="009D492B" w:rsidRDefault="009D492B" w:rsidP="009D492B">
            <w:pPr>
              <w:ind w:firstLine="0"/>
              <w:rPr>
                <w:sz w:val="28"/>
                <w:szCs w:val="28"/>
              </w:rPr>
            </w:pPr>
          </w:p>
        </w:tc>
        <w:tc>
          <w:tcPr>
            <w:tcW w:w="3191" w:type="dxa"/>
          </w:tcPr>
          <w:p w:rsidR="009D492B" w:rsidRPr="009D492B" w:rsidRDefault="009D492B" w:rsidP="009D492B">
            <w:pPr>
              <w:ind w:firstLine="0"/>
              <w:jc w:val="right"/>
              <w:rPr>
                <w:sz w:val="28"/>
                <w:szCs w:val="28"/>
              </w:rPr>
            </w:pPr>
          </w:p>
          <w:p w:rsidR="009D492B" w:rsidRPr="009D492B" w:rsidRDefault="009D492B" w:rsidP="009D492B">
            <w:pPr>
              <w:ind w:firstLine="0"/>
              <w:jc w:val="right"/>
              <w:rPr>
                <w:sz w:val="28"/>
                <w:szCs w:val="28"/>
              </w:rPr>
            </w:pPr>
            <w:r w:rsidRPr="009D492B">
              <w:rPr>
                <w:sz w:val="28"/>
                <w:szCs w:val="28"/>
              </w:rPr>
              <w:t>А.Ю. Скрябин</w:t>
            </w:r>
          </w:p>
        </w:tc>
      </w:tr>
    </w:tbl>
    <w:p w:rsidR="00C7646B" w:rsidRDefault="00C7646B">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5D69DC" w:rsidRDefault="005D69DC">
      <w:pPr>
        <w:ind w:firstLine="0"/>
        <w:jc w:val="both"/>
        <w:rPr>
          <w:bCs/>
        </w:rPr>
      </w:pPr>
    </w:p>
    <w:p w:rsidR="00781400" w:rsidRDefault="00781400">
      <w:pPr>
        <w:ind w:firstLine="0"/>
        <w:jc w:val="both"/>
        <w:rPr>
          <w:bCs/>
        </w:rPr>
      </w:pPr>
    </w:p>
    <w:p w:rsidR="00781400" w:rsidRDefault="00781400">
      <w:pPr>
        <w:ind w:firstLine="0"/>
        <w:jc w:val="both"/>
        <w:rPr>
          <w:bCs/>
        </w:rPr>
      </w:pPr>
    </w:p>
    <w:p w:rsidR="00C63424" w:rsidRDefault="00C63424">
      <w:pPr>
        <w:ind w:firstLine="0"/>
        <w:jc w:val="both"/>
        <w:rPr>
          <w:bCs/>
        </w:rPr>
      </w:pPr>
    </w:p>
    <w:p w:rsidR="00781400" w:rsidRDefault="00781400">
      <w:pPr>
        <w:ind w:firstLine="0"/>
        <w:jc w:val="both"/>
        <w:rPr>
          <w:bCs/>
        </w:rPr>
      </w:pPr>
    </w:p>
    <w:p w:rsidR="00952FA0" w:rsidRDefault="00952FA0">
      <w:pPr>
        <w:ind w:firstLine="0"/>
        <w:jc w:val="both"/>
        <w:rPr>
          <w:bCs/>
        </w:rPr>
      </w:pPr>
    </w:p>
    <w:p w:rsidR="00781400" w:rsidRDefault="00781400">
      <w:pPr>
        <w:ind w:firstLine="0"/>
        <w:jc w:val="both"/>
        <w:rPr>
          <w:bCs/>
        </w:rPr>
      </w:pPr>
    </w:p>
    <w:p w:rsidR="002B4915" w:rsidRPr="00B53966" w:rsidRDefault="00AE203A">
      <w:pPr>
        <w:ind w:firstLine="0"/>
        <w:jc w:val="both"/>
        <w:rPr>
          <w:bCs/>
        </w:rPr>
      </w:pPr>
      <w:r>
        <w:rPr>
          <w:bCs/>
        </w:rPr>
        <w:t>П</w:t>
      </w:r>
      <w:r w:rsidR="002B4915" w:rsidRPr="00B53966">
        <w:rPr>
          <w:bCs/>
        </w:rPr>
        <w:t>роект постановления вносит</w:t>
      </w:r>
    </w:p>
    <w:p w:rsidR="002B4915" w:rsidRPr="00B53966" w:rsidRDefault="002B4915">
      <w:pPr>
        <w:ind w:firstLine="0"/>
        <w:jc w:val="both"/>
        <w:rPr>
          <w:bCs/>
        </w:rPr>
      </w:pPr>
      <w:r w:rsidRPr="00B53966">
        <w:rPr>
          <w:bCs/>
        </w:rPr>
        <w:t xml:space="preserve">Департамент имущественно-земельных </w:t>
      </w:r>
    </w:p>
    <w:p w:rsidR="005D69DC" w:rsidRDefault="002B4915" w:rsidP="00C51750">
      <w:pPr>
        <w:ind w:firstLine="0"/>
        <w:jc w:val="both"/>
        <w:rPr>
          <w:sz w:val="28"/>
          <w:szCs w:val="28"/>
        </w:rPr>
      </w:pPr>
      <w:r w:rsidRPr="00B53966">
        <w:rPr>
          <w:bCs/>
        </w:rPr>
        <w:t>отношений города Ростова-на-Дону</w:t>
      </w:r>
      <w:r w:rsidR="00F26462">
        <w:rPr>
          <w:sz w:val="28"/>
          <w:szCs w:val="28"/>
        </w:rPr>
        <w:t xml:space="preserve"> </w:t>
      </w:r>
    </w:p>
    <w:p w:rsidR="005D69DC" w:rsidRDefault="005D69DC">
      <w:pPr>
        <w:suppressAutoHyphens w:val="0"/>
        <w:ind w:firstLine="0"/>
        <w:rPr>
          <w:sz w:val="28"/>
          <w:szCs w:val="28"/>
        </w:rPr>
      </w:pPr>
      <w:r>
        <w:rPr>
          <w:sz w:val="28"/>
          <w:szCs w:val="28"/>
        </w:rPr>
        <w:br w:type="page"/>
      </w:r>
    </w:p>
    <w:tbl>
      <w:tblPr>
        <w:tblW w:w="0" w:type="auto"/>
        <w:tblLook w:val="04A0"/>
      </w:tblPr>
      <w:tblGrid>
        <w:gridCol w:w="4927"/>
        <w:gridCol w:w="4927"/>
      </w:tblGrid>
      <w:tr w:rsidR="008733BA" w:rsidRPr="008F7650" w:rsidTr="00514D96">
        <w:tc>
          <w:tcPr>
            <w:tcW w:w="4927" w:type="dxa"/>
          </w:tcPr>
          <w:p w:rsidR="008733BA" w:rsidRPr="008F7650" w:rsidRDefault="008733BA" w:rsidP="00514D96">
            <w:pPr>
              <w:ind w:firstLine="0"/>
              <w:contextualSpacing/>
              <w:rPr>
                <w:sz w:val="28"/>
                <w:szCs w:val="28"/>
              </w:rPr>
            </w:pPr>
          </w:p>
        </w:tc>
        <w:tc>
          <w:tcPr>
            <w:tcW w:w="4927" w:type="dxa"/>
          </w:tcPr>
          <w:p w:rsidR="008733BA" w:rsidRPr="008F7650" w:rsidRDefault="008733BA" w:rsidP="00514D96">
            <w:pPr>
              <w:ind w:firstLine="0"/>
              <w:contextualSpacing/>
              <w:jc w:val="center"/>
              <w:rPr>
                <w:sz w:val="28"/>
                <w:szCs w:val="28"/>
              </w:rPr>
            </w:pPr>
            <w:r w:rsidRPr="008F7650">
              <w:rPr>
                <w:sz w:val="28"/>
                <w:szCs w:val="28"/>
              </w:rPr>
              <w:t xml:space="preserve">Приложение </w:t>
            </w:r>
            <w:r>
              <w:rPr>
                <w:sz w:val="28"/>
                <w:szCs w:val="28"/>
              </w:rPr>
              <w:t>№ 1</w:t>
            </w:r>
          </w:p>
          <w:p w:rsidR="008733BA" w:rsidRPr="008F7650" w:rsidRDefault="008733BA" w:rsidP="00514D96">
            <w:pPr>
              <w:ind w:firstLine="0"/>
              <w:contextualSpacing/>
              <w:jc w:val="center"/>
              <w:rPr>
                <w:sz w:val="28"/>
                <w:szCs w:val="28"/>
              </w:rPr>
            </w:pPr>
            <w:r w:rsidRPr="008F7650">
              <w:rPr>
                <w:sz w:val="28"/>
                <w:szCs w:val="28"/>
              </w:rPr>
              <w:t>к постановлению Администрации города Ростова-на-Дону</w:t>
            </w:r>
          </w:p>
          <w:p w:rsidR="008733BA" w:rsidRPr="008F7650" w:rsidRDefault="008733BA" w:rsidP="00514D96">
            <w:pPr>
              <w:ind w:firstLine="0"/>
              <w:contextualSpacing/>
              <w:jc w:val="center"/>
              <w:rPr>
                <w:sz w:val="28"/>
                <w:szCs w:val="28"/>
              </w:rPr>
            </w:pPr>
            <w:r w:rsidRPr="008F7650">
              <w:rPr>
                <w:sz w:val="28"/>
                <w:szCs w:val="28"/>
              </w:rPr>
              <w:t>от____________ №_________</w:t>
            </w:r>
          </w:p>
          <w:p w:rsidR="008733BA" w:rsidRPr="008F7650" w:rsidRDefault="008733BA" w:rsidP="00514D96">
            <w:pPr>
              <w:ind w:firstLine="0"/>
              <w:contextualSpacing/>
              <w:jc w:val="center"/>
              <w:rPr>
                <w:sz w:val="28"/>
                <w:szCs w:val="28"/>
              </w:rPr>
            </w:pPr>
          </w:p>
        </w:tc>
      </w:tr>
    </w:tbl>
    <w:p w:rsidR="008733BA" w:rsidRPr="008F7650" w:rsidRDefault="008733BA" w:rsidP="008733BA">
      <w:pPr>
        <w:ind w:firstLine="0"/>
        <w:contextualSpacing/>
        <w:rPr>
          <w:sz w:val="28"/>
          <w:szCs w:val="28"/>
        </w:rPr>
      </w:pPr>
    </w:p>
    <w:p w:rsidR="008733BA" w:rsidRPr="008F7650" w:rsidRDefault="008733BA" w:rsidP="008733BA">
      <w:pPr>
        <w:ind w:firstLine="0"/>
        <w:contextualSpacing/>
        <w:rPr>
          <w:sz w:val="28"/>
          <w:szCs w:val="28"/>
        </w:rPr>
      </w:pPr>
    </w:p>
    <w:tbl>
      <w:tblPr>
        <w:tblW w:w="9889" w:type="dxa"/>
        <w:tblLook w:val="04A0"/>
      </w:tblPr>
      <w:tblGrid>
        <w:gridCol w:w="4219"/>
        <w:gridCol w:w="851"/>
        <w:gridCol w:w="4819"/>
      </w:tblGrid>
      <w:tr w:rsidR="008733BA" w:rsidRPr="00371B15" w:rsidTr="00514D96">
        <w:tc>
          <w:tcPr>
            <w:tcW w:w="4219" w:type="dxa"/>
          </w:tcPr>
          <w:p w:rsidR="008733BA" w:rsidRPr="008F28A2" w:rsidRDefault="008733BA" w:rsidP="00514D96">
            <w:pPr>
              <w:ind w:firstLine="0"/>
              <w:contextualSpacing/>
              <w:jc w:val="center"/>
            </w:pPr>
          </w:p>
        </w:tc>
        <w:tc>
          <w:tcPr>
            <w:tcW w:w="851" w:type="dxa"/>
          </w:tcPr>
          <w:p w:rsidR="008733BA" w:rsidRPr="008F28A2" w:rsidRDefault="008733BA" w:rsidP="00514D96">
            <w:pPr>
              <w:ind w:firstLine="0"/>
              <w:contextualSpacing/>
              <w:jc w:val="center"/>
              <w:rPr>
                <w:sz w:val="28"/>
                <w:szCs w:val="28"/>
              </w:rPr>
            </w:pPr>
          </w:p>
        </w:tc>
        <w:tc>
          <w:tcPr>
            <w:tcW w:w="4819" w:type="dxa"/>
          </w:tcPr>
          <w:p w:rsidR="004634F9" w:rsidRPr="00371B15" w:rsidRDefault="008733BA" w:rsidP="002706D3">
            <w:pPr>
              <w:autoSpaceDE w:val="0"/>
              <w:autoSpaceDN w:val="0"/>
              <w:adjustRightInd w:val="0"/>
              <w:ind w:firstLine="0"/>
              <w:jc w:val="center"/>
            </w:pPr>
            <w:r w:rsidRPr="008F28A2">
              <w:rPr>
                <w:sz w:val="28"/>
                <w:szCs w:val="28"/>
              </w:rPr>
              <w:t xml:space="preserve">Директору Департамента имущественно-земельных отношений </w:t>
            </w:r>
            <w:r w:rsidRPr="008F28A2">
              <w:rPr>
                <w:sz w:val="28"/>
                <w:szCs w:val="28"/>
              </w:rPr>
              <w:br/>
              <w:t xml:space="preserve">города Ростова-на-Дону </w:t>
            </w:r>
            <w:r w:rsidRPr="008F28A2">
              <w:rPr>
                <w:sz w:val="28"/>
                <w:szCs w:val="28"/>
              </w:rPr>
              <w:br/>
            </w:r>
            <w:r w:rsidRPr="008F28A2">
              <w:t>(за исключением земельных участков, занимаемых передвижными сооружениями)</w:t>
            </w:r>
          </w:p>
        </w:tc>
      </w:tr>
      <w:tr w:rsidR="002706D3" w:rsidRPr="00371B15" w:rsidTr="00514D96">
        <w:tc>
          <w:tcPr>
            <w:tcW w:w="4219" w:type="dxa"/>
          </w:tcPr>
          <w:p w:rsidR="002706D3" w:rsidRPr="008F28A2" w:rsidRDefault="002706D3" w:rsidP="00514D96">
            <w:pPr>
              <w:ind w:firstLine="0"/>
              <w:contextualSpacing/>
              <w:jc w:val="center"/>
              <w:rPr>
                <w:sz w:val="28"/>
                <w:szCs w:val="28"/>
              </w:rPr>
            </w:pPr>
          </w:p>
        </w:tc>
        <w:tc>
          <w:tcPr>
            <w:tcW w:w="851" w:type="dxa"/>
          </w:tcPr>
          <w:p w:rsidR="002706D3" w:rsidRPr="008F28A2" w:rsidRDefault="002706D3" w:rsidP="00514D96">
            <w:pPr>
              <w:ind w:firstLine="0"/>
              <w:contextualSpacing/>
              <w:jc w:val="center"/>
              <w:rPr>
                <w:sz w:val="28"/>
                <w:szCs w:val="28"/>
              </w:rPr>
            </w:pPr>
          </w:p>
        </w:tc>
        <w:tc>
          <w:tcPr>
            <w:tcW w:w="4819" w:type="dxa"/>
          </w:tcPr>
          <w:p w:rsidR="002706D3" w:rsidRPr="008F28A2" w:rsidRDefault="002706D3" w:rsidP="004634F9">
            <w:pPr>
              <w:ind w:firstLine="0"/>
              <w:contextualSpacing/>
              <w:jc w:val="center"/>
              <w:rPr>
                <w:sz w:val="28"/>
                <w:szCs w:val="28"/>
              </w:rPr>
            </w:pPr>
          </w:p>
        </w:tc>
      </w:tr>
      <w:tr w:rsidR="004634F9" w:rsidRPr="00371B15" w:rsidTr="00514D96">
        <w:tc>
          <w:tcPr>
            <w:tcW w:w="4219" w:type="dxa"/>
          </w:tcPr>
          <w:p w:rsidR="004634F9" w:rsidRPr="008F28A2" w:rsidRDefault="004634F9" w:rsidP="00514D96">
            <w:pPr>
              <w:ind w:firstLine="0"/>
              <w:contextualSpacing/>
              <w:jc w:val="center"/>
              <w:rPr>
                <w:sz w:val="28"/>
                <w:szCs w:val="28"/>
              </w:rPr>
            </w:pPr>
          </w:p>
        </w:tc>
        <w:tc>
          <w:tcPr>
            <w:tcW w:w="851" w:type="dxa"/>
          </w:tcPr>
          <w:p w:rsidR="004634F9" w:rsidRPr="008F28A2" w:rsidRDefault="004634F9" w:rsidP="00514D96">
            <w:pPr>
              <w:ind w:firstLine="0"/>
              <w:contextualSpacing/>
              <w:jc w:val="center"/>
              <w:rPr>
                <w:sz w:val="28"/>
                <w:szCs w:val="28"/>
              </w:rPr>
            </w:pPr>
          </w:p>
        </w:tc>
        <w:tc>
          <w:tcPr>
            <w:tcW w:w="4819" w:type="dxa"/>
          </w:tcPr>
          <w:p w:rsidR="004634F9" w:rsidRPr="008F28A2" w:rsidRDefault="004634F9" w:rsidP="004634F9">
            <w:pPr>
              <w:ind w:firstLine="0"/>
              <w:contextualSpacing/>
              <w:jc w:val="center"/>
              <w:rPr>
                <w:sz w:val="28"/>
                <w:szCs w:val="28"/>
              </w:rPr>
            </w:pPr>
            <w:r w:rsidRPr="008F28A2">
              <w:rPr>
                <w:sz w:val="28"/>
                <w:szCs w:val="28"/>
              </w:rPr>
              <w:t>Главе администрации</w:t>
            </w:r>
          </w:p>
          <w:p w:rsidR="004634F9" w:rsidRPr="008F28A2" w:rsidRDefault="004634F9" w:rsidP="004634F9">
            <w:pPr>
              <w:ind w:firstLine="0"/>
              <w:contextualSpacing/>
              <w:jc w:val="center"/>
              <w:rPr>
                <w:sz w:val="28"/>
                <w:szCs w:val="28"/>
              </w:rPr>
            </w:pPr>
            <w:proofErr w:type="spellStart"/>
            <w:r w:rsidRPr="008F28A2">
              <w:rPr>
                <w:sz w:val="28"/>
                <w:szCs w:val="28"/>
              </w:rPr>
              <w:t>_______________района</w:t>
            </w:r>
            <w:proofErr w:type="spellEnd"/>
            <w:r w:rsidRPr="008F28A2">
              <w:rPr>
                <w:sz w:val="28"/>
                <w:szCs w:val="28"/>
              </w:rPr>
              <w:t xml:space="preserve"> </w:t>
            </w:r>
          </w:p>
          <w:p w:rsidR="004634F9" w:rsidRPr="008F28A2" w:rsidRDefault="004634F9" w:rsidP="004634F9">
            <w:pPr>
              <w:ind w:firstLine="0"/>
              <w:contextualSpacing/>
              <w:jc w:val="center"/>
              <w:rPr>
                <w:sz w:val="28"/>
                <w:szCs w:val="28"/>
              </w:rPr>
            </w:pPr>
            <w:r w:rsidRPr="008F28A2">
              <w:rPr>
                <w:sz w:val="28"/>
                <w:szCs w:val="28"/>
              </w:rPr>
              <w:t>города Ростова-на-Дону</w:t>
            </w:r>
          </w:p>
          <w:p w:rsidR="004634F9" w:rsidRPr="008F28A2" w:rsidRDefault="004634F9" w:rsidP="004634F9">
            <w:pPr>
              <w:autoSpaceDE w:val="0"/>
              <w:autoSpaceDN w:val="0"/>
              <w:adjustRightInd w:val="0"/>
              <w:ind w:firstLine="0"/>
              <w:jc w:val="center"/>
              <w:rPr>
                <w:sz w:val="28"/>
                <w:szCs w:val="28"/>
              </w:rPr>
            </w:pPr>
            <w:r w:rsidRPr="008F28A2">
              <w:t>(по заключенным договорам аренды земельных участков, занимаемых передвижными сооружениями)</w:t>
            </w:r>
          </w:p>
        </w:tc>
      </w:tr>
    </w:tbl>
    <w:p w:rsidR="008733BA" w:rsidRDefault="008733BA" w:rsidP="008733BA">
      <w:pPr>
        <w:autoSpaceDE w:val="0"/>
        <w:autoSpaceDN w:val="0"/>
        <w:adjustRightInd w:val="0"/>
        <w:ind w:firstLine="0"/>
        <w:jc w:val="center"/>
        <w:rPr>
          <w:szCs w:val="28"/>
        </w:rPr>
      </w:pPr>
    </w:p>
    <w:p w:rsidR="008733BA" w:rsidRDefault="008733BA" w:rsidP="008733BA">
      <w:pPr>
        <w:autoSpaceDE w:val="0"/>
        <w:autoSpaceDN w:val="0"/>
        <w:adjustRightInd w:val="0"/>
        <w:ind w:firstLine="0"/>
        <w:jc w:val="center"/>
        <w:rPr>
          <w:szCs w:val="28"/>
        </w:rPr>
      </w:pPr>
    </w:p>
    <w:p w:rsidR="008733BA" w:rsidRPr="005751BD" w:rsidRDefault="008733BA" w:rsidP="008733BA">
      <w:pPr>
        <w:autoSpaceDE w:val="0"/>
        <w:autoSpaceDN w:val="0"/>
        <w:adjustRightInd w:val="0"/>
        <w:ind w:firstLine="0"/>
        <w:jc w:val="center"/>
        <w:rPr>
          <w:szCs w:val="28"/>
        </w:rPr>
      </w:pPr>
    </w:p>
    <w:p w:rsidR="008733BA" w:rsidRPr="008F28A2" w:rsidRDefault="008733BA" w:rsidP="008733BA">
      <w:pPr>
        <w:autoSpaceDE w:val="0"/>
        <w:autoSpaceDN w:val="0"/>
        <w:adjustRightInd w:val="0"/>
        <w:ind w:firstLine="0"/>
        <w:jc w:val="center"/>
        <w:rPr>
          <w:sz w:val="28"/>
          <w:szCs w:val="28"/>
        </w:rPr>
      </w:pPr>
      <w:r w:rsidRPr="008F28A2">
        <w:rPr>
          <w:sz w:val="28"/>
          <w:szCs w:val="28"/>
        </w:rPr>
        <w:t>ЗАЯВЛЕНИЕ</w:t>
      </w:r>
    </w:p>
    <w:p w:rsidR="008733BA" w:rsidRPr="008F28A2" w:rsidRDefault="008733BA" w:rsidP="008733BA">
      <w:pPr>
        <w:autoSpaceDE w:val="0"/>
        <w:autoSpaceDN w:val="0"/>
        <w:adjustRightInd w:val="0"/>
        <w:ind w:firstLine="0"/>
        <w:jc w:val="center"/>
        <w:rPr>
          <w:sz w:val="28"/>
          <w:szCs w:val="28"/>
        </w:rPr>
      </w:pPr>
      <w:r>
        <w:rPr>
          <w:sz w:val="28"/>
          <w:szCs w:val="28"/>
        </w:rPr>
        <w:t>о</w:t>
      </w:r>
      <w:r w:rsidRPr="008F28A2">
        <w:rPr>
          <w:sz w:val="28"/>
          <w:szCs w:val="28"/>
        </w:rPr>
        <w:t xml:space="preserve"> расторжени</w:t>
      </w:r>
      <w:r>
        <w:rPr>
          <w:sz w:val="28"/>
          <w:szCs w:val="28"/>
        </w:rPr>
        <w:t>и</w:t>
      </w:r>
      <w:r w:rsidR="00876B0F">
        <w:rPr>
          <w:sz w:val="28"/>
          <w:szCs w:val="28"/>
        </w:rPr>
        <w:t xml:space="preserve"> (прекращении)</w:t>
      </w:r>
      <w:r w:rsidRPr="008F28A2">
        <w:rPr>
          <w:sz w:val="28"/>
          <w:szCs w:val="28"/>
        </w:rPr>
        <w:t xml:space="preserve"> договора аренды земельного участка</w:t>
      </w:r>
    </w:p>
    <w:p w:rsidR="008733BA" w:rsidRPr="008F28A2" w:rsidRDefault="008733BA" w:rsidP="008733BA">
      <w:pPr>
        <w:autoSpaceDE w:val="0"/>
        <w:autoSpaceDN w:val="0"/>
        <w:adjustRightInd w:val="0"/>
        <w:ind w:firstLine="0"/>
        <w:jc w:val="center"/>
        <w:rPr>
          <w:sz w:val="28"/>
          <w:szCs w:val="28"/>
        </w:rPr>
      </w:pPr>
    </w:p>
    <w:p w:rsidR="008733BA" w:rsidRPr="008F28A2" w:rsidRDefault="008733BA" w:rsidP="008733BA">
      <w:pPr>
        <w:autoSpaceDE w:val="0"/>
        <w:autoSpaceDN w:val="0"/>
        <w:adjustRightInd w:val="0"/>
        <w:ind w:left="-142" w:firstLine="0"/>
        <w:jc w:val="both"/>
        <w:outlineLvl w:val="0"/>
        <w:rPr>
          <w:sz w:val="28"/>
          <w:szCs w:val="28"/>
        </w:rPr>
      </w:pPr>
      <w:r w:rsidRPr="008F28A2">
        <w:rPr>
          <w:sz w:val="28"/>
          <w:szCs w:val="28"/>
        </w:rPr>
        <w:t xml:space="preserve"> ____________________________________________________________________</w:t>
      </w:r>
    </w:p>
    <w:p w:rsidR="008733BA" w:rsidRPr="00682297" w:rsidRDefault="008733BA" w:rsidP="008733BA">
      <w:pPr>
        <w:autoSpaceDE w:val="0"/>
        <w:autoSpaceDN w:val="0"/>
        <w:adjustRightInd w:val="0"/>
        <w:ind w:left="-142" w:firstLine="0"/>
        <w:jc w:val="center"/>
      </w:pPr>
      <w:r w:rsidRPr="00682297">
        <w:t>(полное наименование юридического лица или Ф.И.О. физического лица)</w:t>
      </w:r>
    </w:p>
    <w:p w:rsidR="008733BA" w:rsidRPr="008F28A2" w:rsidRDefault="008733BA" w:rsidP="008733BA">
      <w:pPr>
        <w:autoSpaceDE w:val="0"/>
        <w:autoSpaceDN w:val="0"/>
        <w:adjustRightInd w:val="0"/>
        <w:ind w:left="-142" w:firstLine="0"/>
        <w:jc w:val="both"/>
        <w:rPr>
          <w:sz w:val="28"/>
          <w:szCs w:val="28"/>
        </w:rPr>
      </w:pPr>
      <w:r>
        <w:rPr>
          <w:sz w:val="28"/>
          <w:szCs w:val="28"/>
        </w:rPr>
        <w:t>ИНН ________________________________________________________________.</w:t>
      </w:r>
    </w:p>
    <w:p w:rsidR="008733BA" w:rsidRPr="008F28A2" w:rsidRDefault="008733BA" w:rsidP="008733BA">
      <w:pPr>
        <w:pStyle w:val="affe"/>
        <w:ind w:left="-142"/>
        <w:jc w:val="both"/>
        <w:rPr>
          <w:sz w:val="28"/>
          <w:szCs w:val="28"/>
        </w:rPr>
      </w:pPr>
      <w:r w:rsidRPr="008F28A2">
        <w:rPr>
          <w:sz w:val="28"/>
          <w:szCs w:val="28"/>
        </w:rPr>
        <w:t>Реквизиты документа, удостоверяющего личность заявителя:________________</w:t>
      </w:r>
      <w:r>
        <w:rPr>
          <w:sz w:val="28"/>
          <w:szCs w:val="28"/>
        </w:rPr>
        <w:t>___________________________________________</w:t>
      </w:r>
      <w:r w:rsidRPr="008F28A2">
        <w:rPr>
          <w:sz w:val="28"/>
          <w:szCs w:val="28"/>
        </w:rPr>
        <w:t xml:space="preserve">, </w:t>
      </w:r>
    </w:p>
    <w:p w:rsidR="008733BA" w:rsidRPr="008F28A2" w:rsidRDefault="008733BA" w:rsidP="008733BA">
      <w:pPr>
        <w:pStyle w:val="affe"/>
        <w:ind w:left="-142"/>
        <w:jc w:val="both"/>
        <w:rPr>
          <w:sz w:val="28"/>
          <w:szCs w:val="28"/>
        </w:rPr>
      </w:pPr>
      <w:r w:rsidRPr="008F28A2">
        <w:rPr>
          <w:sz w:val="28"/>
          <w:szCs w:val="28"/>
        </w:rPr>
        <w:t>серия_______ номер ________________ дата выдачи ____________________</w:t>
      </w:r>
      <w:r>
        <w:rPr>
          <w:sz w:val="28"/>
          <w:szCs w:val="28"/>
        </w:rPr>
        <w:t>___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выдан ____________________________________________________________</w:t>
      </w:r>
      <w:r>
        <w:rPr>
          <w:sz w:val="28"/>
          <w:szCs w:val="28"/>
        </w:rPr>
        <w:t>___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Документ, подтверждающий государственную регистрацию юридического лица:</w:t>
      </w:r>
    </w:p>
    <w:p w:rsidR="008733BA" w:rsidRPr="008F28A2" w:rsidRDefault="008733BA" w:rsidP="008733BA">
      <w:pPr>
        <w:pStyle w:val="affe"/>
        <w:ind w:left="-142"/>
        <w:jc w:val="both"/>
        <w:rPr>
          <w:sz w:val="28"/>
          <w:szCs w:val="28"/>
        </w:rPr>
      </w:pPr>
      <w:r w:rsidRPr="008F28A2">
        <w:rPr>
          <w:sz w:val="28"/>
          <w:szCs w:val="28"/>
        </w:rPr>
        <w:t>свидетельство о государственной регистрации юридического лица:</w:t>
      </w:r>
    </w:p>
    <w:p w:rsidR="008733BA" w:rsidRPr="008F28A2" w:rsidRDefault="008733BA" w:rsidP="008733BA">
      <w:pPr>
        <w:pStyle w:val="affe"/>
        <w:ind w:left="-142"/>
        <w:jc w:val="both"/>
        <w:rPr>
          <w:sz w:val="28"/>
          <w:szCs w:val="28"/>
        </w:rPr>
      </w:pPr>
      <w:r>
        <w:rPr>
          <w:sz w:val="28"/>
          <w:szCs w:val="28"/>
        </w:rPr>
        <w:t>серия____________ номер _______________</w:t>
      </w:r>
      <w:r w:rsidRPr="008F28A2">
        <w:rPr>
          <w:sz w:val="28"/>
          <w:szCs w:val="28"/>
        </w:rPr>
        <w:t xml:space="preserve"> дата выдачи________________</w:t>
      </w:r>
      <w:r>
        <w:rPr>
          <w:sz w:val="28"/>
          <w:szCs w:val="28"/>
        </w:rPr>
        <w:t xml:space="preserve">____ </w:t>
      </w:r>
    </w:p>
    <w:p w:rsidR="008733BA" w:rsidRPr="008F28A2" w:rsidRDefault="008733BA" w:rsidP="008733BA">
      <w:pPr>
        <w:pStyle w:val="affe"/>
        <w:ind w:left="-142"/>
        <w:jc w:val="both"/>
        <w:rPr>
          <w:sz w:val="28"/>
          <w:szCs w:val="28"/>
        </w:rPr>
      </w:pPr>
      <w:r w:rsidRPr="008F28A2">
        <w:rPr>
          <w:sz w:val="28"/>
          <w:szCs w:val="28"/>
        </w:rPr>
        <w:t>выдано____________________________________________________________</w:t>
      </w:r>
      <w:r>
        <w:rPr>
          <w:sz w:val="28"/>
          <w:szCs w:val="28"/>
        </w:rPr>
        <w:t>___</w:t>
      </w:r>
      <w:r w:rsidRPr="008F28A2">
        <w:rPr>
          <w:sz w:val="28"/>
          <w:szCs w:val="28"/>
        </w:rPr>
        <w:t>,</w:t>
      </w:r>
    </w:p>
    <w:p w:rsidR="008733BA" w:rsidRPr="00CA10F9" w:rsidRDefault="008733BA" w:rsidP="008733BA">
      <w:pPr>
        <w:pStyle w:val="affe"/>
        <w:ind w:left="-142"/>
        <w:jc w:val="center"/>
        <w:rPr>
          <w:sz w:val="22"/>
          <w:szCs w:val="22"/>
        </w:rPr>
      </w:pPr>
      <w:r w:rsidRPr="00CA10F9">
        <w:rPr>
          <w:sz w:val="22"/>
          <w:szCs w:val="22"/>
        </w:rPr>
        <w:t>(полное наименование налогового органа)</w:t>
      </w:r>
    </w:p>
    <w:p w:rsidR="008733BA" w:rsidRPr="008F28A2" w:rsidRDefault="008733BA" w:rsidP="008733BA">
      <w:pPr>
        <w:pStyle w:val="affe"/>
        <w:ind w:left="-142"/>
        <w:jc w:val="both"/>
        <w:rPr>
          <w:sz w:val="28"/>
          <w:szCs w:val="28"/>
        </w:rPr>
      </w:pPr>
      <w:r w:rsidRPr="008F28A2">
        <w:rPr>
          <w:sz w:val="28"/>
          <w:szCs w:val="28"/>
        </w:rPr>
        <w:t xml:space="preserve">или лист записи Единого государственного реестра юридических лиц, </w:t>
      </w:r>
      <w:r w:rsidRPr="008F28A2">
        <w:rPr>
          <w:sz w:val="28"/>
          <w:szCs w:val="28"/>
        </w:rPr>
        <w:br/>
        <w:t>дата выдачи________________________</w:t>
      </w:r>
      <w:r>
        <w:rPr>
          <w:sz w:val="28"/>
          <w:szCs w:val="28"/>
        </w:rPr>
        <w:t>__________________________________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выдан ____________________________________________________________</w:t>
      </w:r>
      <w:r>
        <w:rPr>
          <w:sz w:val="28"/>
          <w:szCs w:val="28"/>
        </w:rPr>
        <w:t>___</w:t>
      </w:r>
      <w:r w:rsidRPr="008F28A2">
        <w:rPr>
          <w:sz w:val="28"/>
          <w:szCs w:val="28"/>
        </w:rPr>
        <w:t>.</w:t>
      </w:r>
    </w:p>
    <w:p w:rsidR="008733BA" w:rsidRPr="00682297" w:rsidRDefault="008733BA" w:rsidP="008733BA">
      <w:pPr>
        <w:pStyle w:val="affe"/>
        <w:ind w:left="-142"/>
        <w:jc w:val="center"/>
      </w:pPr>
      <w:r w:rsidRPr="00682297">
        <w:t>(полное наименование налогового органа)</w:t>
      </w:r>
    </w:p>
    <w:p w:rsidR="008733BA" w:rsidRPr="008F28A2" w:rsidRDefault="008733BA" w:rsidP="008733BA">
      <w:pPr>
        <w:pStyle w:val="affe"/>
        <w:ind w:left="-142"/>
        <w:jc w:val="both"/>
        <w:rPr>
          <w:sz w:val="28"/>
          <w:szCs w:val="28"/>
        </w:rPr>
      </w:pPr>
      <w:r w:rsidRPr="008F28A2">
        <w:rPr>
          <w:sz w:val="28"/>
          <w:szCs w:val="28"/>
        </w:rPr>
        <w:t xml:space="preserve">ОГРН </w:t>
      </w:r>
      <w:r w:rsidR="002C2875">
        <w:rPr>
          <w:sz w:val="28"/>
          <w:szCs w:val="28"/>
        </w:rPr>
        <w:t>__________</w:t>
      </w:r>
      <w:r w:rsidRPr="008F28A2">
        <w:rPr>
          <w:sz w:val="28"/>
          <w:szCs w:val="28"/>
        </w:rPr>
        <w:t>____________________________</w:t>
      </w:r>
      <w:r>
        <w:rPr>
          <w:sz w:val="28"/>
          <w:szCs w:val="28"/>
        </w:rPr>
        <w:t>_________________________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В лице _____________________________________________________________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proofErr w:type="gramStart"/>
      <w:r w:rsidRPr="008F28A2">
        <w:rPr>
          <w:sz w:val="28"/>
          <w:szCs w:val="28"/>
        </w:rPr>
        <w:t>действующего</w:t>
      </w:r>
      <w:proofErr w:type="gramEnd"/>
      <w:r w:rsidRPr="008F28A2">
        <w:rPr>
          <w:sz w:val="28"/>
          <w:szCs w:val="28"/>
        </w:rPr>
        <w:t xml:space="preserve"> на основании ___________________________________________</w:t>
      </w:r>
      <w:r>
        <w:rPr>
          <w:sz w:val="28"/>
          <w:szCs w:val="28"/>
        </w:rPr>
        <w:t>_</w:t>
      </w:r>
      <w:r w:rsidRPr="008F28A2">
        <w:rPr>
          <w:sz w:val="28"/>
          <w:szCs w:val="28"/>
        </w:rPr>
        <w:t>,</w:t>
      </w:r>
    </w:p>
    <w:p w:rsidR="008733BA" w:rsidRPr="00682297" w:rsidRDefault="008733BA" w:rsidP="008733BA">
      <w:pPr>
        <w:autoSpaceDE w:val="0"/>
        <w:autoSpaceDN w:val="0"/>
        <w:adjustRightInd w:val="0"/>
        <w:ind w:left="-142" w:firstLine="0"/>
        <w:jc w:val="both"/>
      </w:pPr>
      <w:r w:rsidRPr="00CA10F9">
        <w:rPr>
          <w:sz w:val="22"/>
          <w:szCs w:val="22"/>
        </w:rPr>
        <w:t xml:space="preserve">                                                                                            </w:t>
      </w:r>
      <w:r w:rsidRPr="00682297">
        <w:t>(доверенности, устава или др.)</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тел. (факс) заявителя (при наличии)_____________________________________</w:t>
      </w:r>
      <w:r>
        <w:rPr>
          <w:sz w:val="28"/>
          <w:szCs w:val="28"/>
        </w:rPr>
        <w:t>_,</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тел. представителя заявителя (при наличии)_______________________________</w:t>
      </w:r>
      <w:r>
        <w:rPr>
          <w:sz w:val="28"/>
          <w:szCs w:val="28"/>
        </w:rPr>
        <w:t>.</w:t>
      </w:r>
    </w:p>
    <w:p w:rsidR="008733BA" w:rsidRPr="008F28A2" w:rsidRDefault="008733BA" w:rsidP="008733BA">
      <w:pPr>
        <w:pStyle w:val="affe"/>
        <w:ind w:left="-142"/>
        <w:jc w:val="both"/>
        <w:rPr>
          <w:sz w:val="28"/>
          <w:szCs w:val="28"/>
        </w:rPr>
      </w:pPr>
      <w:r w:rsidRPr="008F28A2">
        <w:rPr>
          <w:sz w:val="28"/>
          <w:szCs w:val="28"/>
        </w:rPr>
        <w:t>Местонахождение заявителя (для юридического лица)_____________________</w:t>
      </w:r>
      <w:r>
        <w:rPr>
          <w:sz w:val="28"/>
          <w:szCs w:val="28"/>
        </w:rPr>
        <w:t>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Место жительства (регистрации) заявителя (для физического лица)_</w:t>
      </w:r>
      <w:r>
        <w:rPr>
          <w:sz w:val="28"/>
          <w:szCs w:val="28"/>
        </w:rPr>
        <w:t>_______________________________________________________________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 xml:space="preserve">Почтовый адрес </w:t>
      </w:r>
      <w:proofErr w:type="gramStart"/>
      <w:r w:rsidRPr="008F28A2">
        <w:rPr>
          <w:sz w:val="28"/>
          <w:szCs w:val="28"/>
        </w:rPr>
        <w:t>по</w:t>
      </w:r>
      <w:proofErr w:type="gramEnd"/>
      <w:r w:rsidRPr="008F28A2">
        <w:rPr>
          <w:sz w:val="28"/>
          <w:szCs w:val="28"/>
        </w:rPr>
        <w:t xml:space="preserve"> которому должен быть направлен </w:t>
      </w:r>
      <w:r w:rsidR="005D69DC">
        <w:rPr>
          <w:sz w:val="28"/>
          <w:szCs w:val="28"/>
        </w:rPr>
        <w:t>результат муниципальной услуги</w:t>
      </w:r>
      <w:r w:rsidRPr="008F28A2">
        <w:rPr>
          <w:sz w:val="28"/>
          <w:szCs w:val="28"/>
        </w:rPr>
        <w:t>___________________</w:t>
      </w:r>
      <w:r w:rsidR="00682297">
        <w:rPr>
          <w:sz w:val="28"/>
          <w:szCs w:val="28"/>
        </w:rPr>
        <w:t>____________________________________________</w:t>
      </w:r>
      <w:r w:rsidRPr="008F28A2">
        <w:rPr>
          <w:sz w:val="28"/>
          <w:szCs w:val="28"/>
        </w:rPr>
        <w:t>.</w:t>
      </w:r>
    </w:p>
    <w:p w:rsidR="008733BA" w:rsidRPr="00DE08D5" w:rsidRDefault="008733BA" w:rsidP="008733BA">
      <w:pPr>
        <w:widowControl w:val="0"/>
        <w:numPr>
          <w:ilvl w:val="0"/>
          <w:numId w:val="8"/>
        </w:numPr>
        <w:tabs>
          <w:tab w:val="clear" w:pos="432"/>
          <w:tab w:val="num" w:pos="-142"/>
        </w:tabs>
        <w:ind w:left="-142" w:firstLine="0"/>
        <w:jc w:val="both"/>
        <w:rPr>
          <w:sz w:val="28"/>
          <w:szCs w:val="28"/>
        </w:rPr>
      </w:pPr>
      <w:r w:rsidRPr="00DE08D5">
        <w:rPr>
          <w:sz w:val="28"/>
          <w:szCs w:val="28"/>
        </w:rPr>
        <w:t>В лице ___________________________________________________________</w:t>
      </w:r>
      <w:r>
        <w:rPr>
          <w:sz w:val="28"/>
          <w:szCs w:val="28"/>
        </w:rPr>
        <w:t>___</w:t>
      </w:r>
      <w:r w:rsidRPr="00DE08D5">
        <w:rPr>
          <w:sz w:val="28"/>
          <w:szCs w:val="28"/>
        </w:rPr>
        <w:t>,</w:t>
      </w:r>
    </w:p>
    <w:p w:rsidR="008733BA" w:rsidRPr="00682297" w:rsidRDefault="008733BA" w:rsidP="008733BA">
      <w:pPr>
        <w:widowControl w:val="0"/>
        <w:numPr>
          <w:ilvl w:val="0"/>
          <w:numId w:val="8"/>
        </w:numPr>
        <w:jc w:val="center"/>
      </w:pPr>
      <w:r w:rsidRPr="00682297">
        <w:t>(Ф.И.О. представителя заявителя)</w:t>
      </w:r>
    </w:p>
    <w:p w:rsidR="008733BA" w:rsidRPr="00DE08D5" w:rsidRDefault="008733BA" w:rsidP="008733BA">
      <w:pPr>
        <w:widowControl w:val="0"/>
        <w:numPr>
          <w:ilvl w:val="0"/>
          <w:numId w:val="8"/>
        </w:numPr>
        <w:ind w:hanging="574"/>
        <w:jc w:val="both"/>
        <w:rPr>
          <w:sz w:val="28"/>
          <w:szCs w:val="28"/>
        </w:rPr>
      </w:pPr>
      <w:proofErr w:type="gramStart"/>
      <w:r w:rsidRPr="00DE08D5">
        <w:rPr>
          <w:sz w:val="28"/>
          <w:szCs w:val="28"/>
        </w:rPr>
        <w:t>действующего</w:t>
      </w:r>
      <w:proofErr w:type="gramEnd"/>
      <w:r w:rsidRPr="00DE08D5">
        <w:rPr>
          <w:sz w:val="28"/>
          <w:szCs w:val="28"/>
        </w:rPr>
        <w:t xml:space="preserve"> на </w:t>
      </w:r>
      <w:proofErr w:type="spellStart"/>
      <w:r w:rsidRPr="00DE08D5">
        <w:rPr>
          <w:sz w:val="28"/>
          <w:szCs w:val="28"/>
        </w:rPr>
        <w:t>основании_________________________________________</w:t>
      </w:r>
      <w:r>
        <w:rPr>
          <w:sz w:val="28"/>
          <w:szCs w:val="28"/>
        </w:rPr>
        <w:t>___</w:t>
      </w:r>
      <w:proofErr w:type="spellEnd"/>
      <w:r w:rsidRPr="00DE08D5">
        <w:rPr>
          <w:sz w:val="28"/>
          <w:szCs w:val="28"/>
        </w:rPr>
        <w:t>,</w:t>
      </w:r>
    </w:p>
    <w:p w:rsidR="008733BA" w:rsidRPr="00682297" w:rsidRDefault="008733BA" w:rsidP="008733BA">
      <w:pPr>
        <w:numPr>
          <w:ilvl w:val="0"/>
          <w:numId w:val="8"/>
        </w:numPr>
        <w:autoSpaceDE w:val="0"/>
        <w:autoSpaceDN w:val="0"/>
        <w:adjustRightInd w:val="0"/>
        <w:jc w:val="both"/>
      </w:pPr>
      <w:r w:rsidRPr="00DE08D5">
        <w:rPr>
          <w:sz w:val="22"/>
          <w:szCs w:val="22"/>
        </w:rPr>
        <w:t xml:space="preserve">                                                             </w:t>
      </w:r>
      <w:r w:rsidRPr="00682297">
        <w:t>(доверенности, акта органа опеки и попечительства или др.)</w:t>
      </w:r>
    </w:p>
    <w:p w:rsidR="008733BA" w:rsidRPr="00DE08D5" w:rsidRDefault="008733BA" w:rsidP="005D69DC">
      <w:pPr>
        <w:widowControl w:val="0"/>
        <w:numPr>
          <w:ilvl w:val="0"/>
          <w:numId w:val="8"/>
        </w:numPr>
        <w:tabs>
          <w:tab w:val="clear" w:pos="432"/>
        </w:tabs>
        <w:ind w:left="0" w:hanging="142"/>
        <w:jc w:val="both"/>
        <w:rPr>
          <w:sz w:val="28"/>
          <w:szCs w:val="28"/>
        </w:rPr>
      </w:pPr>
      <w:r w:rsidRPr="00DE08D5">
        <w:rPr>
          <w:sz w:val="28"/>
          <w:szCs w:val="28"/>
        </w:rPr>
        <w:t>СНИЛС____________________________________________</w:t>
      </w:r>
      <w:r w:rsidR="005D69DC">
        <w:rPr>
          <w:sz w:val="28"/>
          <w:szCs w:val="28"/>
        </w:rPr>
        <w:t>_</w:t>
      </w:r>
      <w:r w:rsidRPr="00DE08D5">
        <w:rPr>
          <w:sz w:val="28"/>
          <w:szCs w:val="28"/>
        </w:rPr>
        <w:t>_______________</w:t>
      </w:r>
      <w:r>
        <w:rPr>
          <w:sz w:val="28"/>
          <w:szCs w:val="28"/>
        </w:rPr>
        <w:t>__.</w:t>
      </w:r>
    </w:p>
    <w:p w:rsidR="008733BA" w:rsidRPr="00DE08D5" w:rsidRDefault="008733BA" w:rsidP="005D69DC">
      <w:pPr>
        <w:widowControl w:val="0"/>
        <w:numPr>
          <w:ilvl w:val="0"/>
          <w:numId w:val="8"/>
        </w:numPr>
        <w:tabs>
          <w:tab w:val="clear" w:pos="432"/>
        </w:tabs>
        <w:ind w:left="0" w:firstLine="709"/>
        <w:jc w:val="center"/>
        <w:rPr>
          <w:sz w:val="22"/>
          <w:szCs w:val="22"/>
        </w:rPr>
      </w:pPr>
      <w:r w:rsidRPr="00DE08D5">
        <w:rPr>
          <w:sz w:val="22"/>
          <w:szCs w:val="22"/>
        </w:rPr>
        <w:t>(законного представителя несовершеннолетнего лица либо опекуна или попечителя)</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Прошу расторгнуть договор ____________________________________________</w:t>
      </w:r>
      <w:r>
        <w:rPr>
          <w:sz w:val="28"/>
          <w:szCs w:val="28"/>
        </w:rPr>
        <w:t>_</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________________________________№____</w:t>
      </w:r>
      <w:r w:rsidR="00952FA0">
        <w:rPr>
          <w:sz w:val="28"/>
          <w:szCs w:val="28"/>
        </w:rPr>
        <w:t>_______ от __________ 20____г.</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в связи </w:t>
      </w:r>
      <w:proofErr w:type="gramStart"/>
      <w:r w:rsidRPr="008F28A2">
        <w:rPr>
          <w:sz w:val="28"/>
          <w:szCs w:val="28"/>
        </w:rPr>
        <w:t>с</w:t>
      </w:r>
      <w:proofErr w:type="gramEnd"/>
      <w:r w:rsidRPr="008F28A2">
        <w:rPr>
          <w:sz w:val="28"/>
          <w:szCs w:val="28"/>
        </w:rPr>
        <w:t xml:space="preserve"> ____________________________________________________________</w:t>
      </w:r>
      <w:r>
        <w:rPr>
          <w:sz w:val="28"/>
          <w:szCs w:val="28"/>
        </w:rPr>
        <w:t>_.</w:t>
      </w:r>
    </w:p>
    <w:p w:rsidR="008733BA" w:rsidRPr="005F12F8" w:rsidRDefault="008733BA" w:rsidP="008733BA">
      <w:pPr>
        <w:autoSpaceDE w:val="0"/>
        <w:autoSpaceDN w:val="0"/>
        <w:adjustRightInd w:val="0"/>
        <w:ind w:left="567" w:firstLine="0"/>
        <w:jc w:val="center"/>
      </w:pPr>
      <w:r>
        <w:t>(</w:t>
      </w:r>
      <w:r w:rsidRPr="005F12F8">
        <w:t xml:space="preserve">прекращением  договора аренды земельного участка, занимаемого временным </w:t>
      </w:r>
      <w:r w:rsidR="005D69DC">
        <w:t>объектом</w:t>
      </w:r>
      <w:r w:rsidRPr="005F12F8">
        <w:t xml:space="preserve">, </w:t>
      </w:r>
      <w:r w:rsidRPr="005F12F8">
        <w:br/>
        <w:t xml:space="preserve">в случае смерти арендатора; окончанием  строительства многоквартирного дома; выкупом земельного участка; освобождением земельного участка от временных объектов (строительной площадки); неиспользованием земельного участка; переходом права на земельный участок </w:t>
      </w:r>
      <w:r w:rsidRPr="005F12F8">
        <w:br/>
        <w:t>в общую долевую собственность собственников помещений многоквар</w:t>
      </w:r>
      <w:r>
        <w:t>тирного дома)</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1. Сведения о земельном участке:</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1.1. Площадь ____________ кв. м.</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1.2. Кадастровый № ___________________</w:t>
      </w:r>
      <w:r>
        <w:rPr>
          <w:sz w:val="28"/>
          <w:szCs w:val="28"/>
        </w:rPr>
        <w:t>________________________________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1.3. Адрес: </w:t>
      </w:r>
      <w:proofErr w:type="gramStart"/>
      <w:r w:rsidRPr="008F28A2">
        <w:rPr>
          <w:sz w:val="28"/>
          <w:szCs w:val="28"/>
        </w:rPr>
        <w:t>г</w:t>
      </w:r>
      <w:proofErr w:type="gramEnd"/>
      <w:r w:rsidRPr="008F28A2">
        <w:rPr>
          <w:sz w:val="28"/>
          <w:szCs w:val="28"/>
        </w:rPr>
        <w:t>. Ростов-на-Дону __________________________________________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2. Сведения о здании, строении, сооружении, </w:t>
      </w:r>
      <w:proofErr w:type="gramStart"/>
      <w:r w:rsidRPr="008F28A2">
        <w:rPr>
          <w:sz w:val="28"/>
          <w:szCs w:val="28"/>
        </w:rPr>
        <w:t>находящихся</w:t>
      </w:r>
      <w:proofErr w:type="gramEnd"/>
      <w:r w:rsidRPr="008F28A2">
        <w:rPr>
          <w:sz w:val="28"/>
          <w:szCs w:val="28"/>
        </w:rPr>
        <w:t xml:space="preserve"> на земельном участке:</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2.1. Объект права (наименование, литер, номера комнат)___________________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2.2. </w:t>
      </w:r>
      <w:proofErr w:type="spellStart"/>
      <w:r w:rsidRPr="008F28A2">
        <w:rPr>
          <w:sz w:val="28"/>
          <w:szCs w:val="28"/>
        </w:rPr>
        <w:t>Площадь_____________кв</w:t>
      </w:r>
      <w:proofErr w:type="spellEnd"/>
      <w:r w:rsidRPr="008F28A2">
        <w:rPr>
          <w:sz w:val="28"/>
          <w:szCs w:val="28"/>
        </w:rPr>
        <w:t>. м.</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2.3. Кадастровый № __________________</w:t>
      </w:r>
      <w:r>
        <w:rPr>
          <w:sz w:val="28"/>
          <w:szCs w:val="28"/>
        </w:rPr>
        <w:t>_________________________________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2.4. Адрес: </w:t>
      </w:r>
      <w:proofErr w:type="gramStart"/>
      <w:r w:rsidRPr="008F28A2">
        <w:rPr>
          <w:sz w:val="28"/>
          <w:szCs w:val="28"/>
        </w:rPr>
        <w:t>г</w:t>
      </w:r>
      <w:proofErr w:type="gramEnd"/>
      <w:r w:rsidRPr="008F28A2">
        <w:rPr>
          <w:sz w:val="28"/>
          <w:szCs w:val="28"/>
        </w:rPr>
        <w:t>. Ростов-на-Дону __________________________________________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Результат муниципальной услуги прошу предоставить (напротив необходимого пункта поставить значок V):</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 </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посредством почтового отправления;</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при личном обращении по месту сдачи документов;</w:t>
      </w:r>
    </w:p>
    <w:p w:rsidR="008733BA" w:rsidRPr="007E257C" w:rsidRDefault="008733BA" w:rsidP="008733BA">
      <w:pPr>
        <w:autoSpaceDE w:val="0"/>
        <w:autoSpaceDN w:val="0"/>
        <w:adjustRightInd w:val="0"/>
        <w:ind w:left="-142" w:firstLine="0"/>
        <w:jc w:val="both"/>
        <w:rPr>
          <w:sz w:val="28"/>
          <w:szCs w:val="28"/>
        </w:rPr>
      </w:pPr>
      <w:r w:rsidRPr="007E257C">
        <w:rPr>
          <w:sz w:val="28"/>
          <w:szCs w:val="28"/>
        </w:rPr>
        <w:t xml:space="preserve">□ – в </w:t>
      </w:r>
      <w:r w:rsidR="007E257C" w:rsidRPr="007E257C">
        <w:rPr>
          <w:sz w:val="28"/>
          <w:szCs w:val="28"/>
        </w:rPr>
        <w:t xml:space="preserve">электронной форме </w:t>
      </w:r>
      <w:r w:rsidRPr="007E257C">
        <w:rPr>
          <w:sz w:val="28"/>
          <w:szCs w:val="28"/>
        </w:rPr>
        <w:t>посредством Портала госуслуг;</w:t>
      </w:r>
    </w:p>
    <w:p w:rsidR="008733BA" w:rsidRPr="008F28A2" w:rsidRDefault="008733BA" w:rsidP="008733BA">
      <w:pPr>
        <w:pStyle w:val="1"/>
        <w:keepNext w:val="0"/>
        <w:tabs>
          <w:tab w:val="clear" w:pos="432"/>
        </w:tabs>
        <w:suppressAutoHyphens w:val="0"/>
        <w:autoSpaceDE w:val="0"/>
        <w:autoSpaceDN w:val="0"/>
        <w:adjustRightInd w:val="0"/>
        <w:ind w:left="-142" w:firstLine="0"/>
        <w:jc w:val="both"/>
        <w:rPr>
          <w:sz w:val="28"/>
          <w:szCs w:val="28"/>
        </w:rPr>
      </w:pPr>
      <w:r w:rsidRPr="008F28A2">
        <w:rPr>
          <w:sz w:val="28"/>
          <w:szCs w:val="28"/>
        </w:rPr>
        <w:t xml:space="preserve">□ – </w:t>
      </w:r>
      <w:r w:rsidRPr="008F28A2">
        <w:rPr>
          <w:bCs/>
          <w:sz w:val="28"/>
          <w:szCs w:val="28"/>
        </w:rPr>
        <w:t xml:space="preserve">в </w:t>
      </w:r>
      <w:r w:rsidR="007E257C" w:rsidRPr="007E257C">
        <w:rPr>
          <w:sz w:val="28"/>
          <w:szCs w:val="28"/>
        </w:rPr>
        <w:t xml:space="preserve">электронной форме </w:t>
      </w:r>
      <w:r w:rsidR="00682297">
        <w:rPr>
          <w:bCs/>
          <w:sz w:val="28"/>
          <w:szCs w:val="28"/>
        </w:rPr>
        <w:t>посредством системы «Дело».</w:t>
      </w:r>
    </w:p>
    <w:p w:rsidR="008733BA" w:rsidRPr="008F28A2" w:rsidRDefault="00682297" w:rsidP="008733BA">
      <w:pPr>
        <w:autoSpaceDE w:val="0"/>
        <w:autoSpaceDN w:val="0"/>
        <w:adjustRightInd w:val="0"/>
        <w:ind w:left="-142" w:firstLine="0"/>
        <w:jc w:val="both"/>
        <w:rPr>
          <w:sz w:val="28"/>
          <w:szCs w:val="28"/>
        </w:rPr>
      </w:pPr>
      <w:r>
        <w:rPr>
          <w:sz w:val="28"/>
          <w:szCs w:val="28"/>
        </w:rPr>
        <w:t xml:space="preserve"> </w:t>
      </w:r>
    </w:p>
    <w:p w:rsidR="008733BA" w:rsidRPr="008F28A2" w:rsidRDefault="008733BA" w:rsidP="008733BA">
      <w:pPr>
        <w:autoSpaceDE w:val="0"/>
        <w:autoSpaceDN w:val="0"/>
        <w:adjustRightInd w:val="0"/>
        <w:ind w:left="-142" w:firstLine="0"/>
        <w:jc w:val="both"/>
        <w:rPr>
          <w:sz w:val="28"/>
          <w:szCs w:val="28"/>
        </w:rPr>
      </w:pPr>
    </w:p>
    <w:p w:rsidR="008733BA" w:rsidRPr="008F7650" w:rsidRDefault="008733BA" w:rsidP="008733BA">
      <w:pPr>
        <w:autoSpaceDE w:val="0"/>
        <w:autoSpaceDN w:val="0"/>
        <w:adjustRightInd w:val="0"/>
        <w:ind w:left="-142" w:firstLine="0"/>
        <w:jc w:val="both"/>
        <w:rPr>
          <w:sz w:val="28"/>
          <w:szCs w:val="28"/>
        </w:rPr>
      </w:pPr>
      <w:proofErr w:type="gramStart"/>
      <w:r w:rsidRPr="008F7650">
        <w:rPr>
          <w:sz w:val="28"/>
          <w:szCs w:val="28"/>
        </w:rPr>
        <w:t>В случае указания в заявлении способа направления</w:t>
      </w:r>
      <w:r>
        <w:rPr>
          <w:sz w:val="28"/>
          <w:szCs w:val="28"/>
        </w:rPr>
        <w:t xml:space="preserve"> результата муниципальной услуги </w:t>
      </w:r>
      <w:r w:rsidRPr="008F7650">
        <w:rPr>
          <w:sz w:val="28"/>
          <w:szCs w:val="28"/>
        </w:rPr>
        <w:t>в электронно</w:t>
      </w:r>
      <w:r w:rsidR="00302F4B">
        <w:rPr>
          <w:sz w:val="28"/>
          <w:szCs w:val="28"/>
        </w:rPr>
        <w:t>й</w:t>
      </w:r>
      <w:r w:rsidRPr="008F7650">
        <w:rPr>
          <w:sz w:val="28"/>
          <w:szCs w:val="28"/>
        </w:rPr>
        <w:t xml:space="preserve"> </w:t>
      </w:r>
      <w:r w:rsidR="00302F4B">
        <w:rPr>
          <w:sz w:val="28"/>
          <w:szCs w:val="28"/>
        </w:rPr>
        <w:t>форме</w:t>
      </w:r>
      <w:r w:rsidRPr="008F7650">
        <w:rPr>
          <w:sz w:val="28"/>
          <w:szCs w:val="28"/>
        </w:rPr>
        <w:t xml:space="preserve"> в дополнение к выбранному способу</w:t>
      </w:r>
      <w:proofErr w:type="gramEnd"/>
      <w:r w:rsidRPr="008F7650">
        <w:rPr>
          <w:sz w:val="28"/>
          <w:szCs w:val="28"/>
        </w:rPr>
        <w:t xml:space="preserve">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посредством почтового отправления;</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при личном обращении по месту сдачи документов;</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предоставление в виде бумажного документа не требуется.</w:t>
      </w:r>
    </w:p>
    <w:p w:rsidR="008733BA" w:rsidRDefault="008733BA" w:rsidP="008733BA">
      <w:pPr>
        <w:autoSpaceDE w:val="0"/>
        <w:autoSpaceDN w:val="0"/>
        <w:adjustRightInd w:val="0"/>
        <w:ind w:left="-142"/>
        <w:jc w:val="both"/>
        <w:rPr>
          <w:sz w:val="28"/>
          <w:szCs w:val="28"/>
        </w:rPr>
      </w:pPr>
    </w:p>
    <w:p w:rsidR="008733BA" w:rsidRDefault="008733BA" w:rsidP="008733BA">
      <w:pPr>
        <w:autoSpaceDE w:val="0"/>
        <w:autoSpaceDN w:val="0"/>
        <w:adjustRightInd w:val="0"/>
        <w:ind w:left="-142"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Pr="00682297" w:rsidRDefault="008733BA" w:rsidP="008733BA">
      <w:pPr>
        <w:autoSpaceDE w:val="0"/>
        <w:autoSpaceDN w:val="0"/>
        <w:adjustRightInd w:val="0"/>
        <w:ind w:firstLine="0"/>
        <w:jc w:val="center"/>
      </w:pPr>
      <w:r w:rsidRPr="00682297">
        <w:t>(Ф.И.О., реквизиты документа, удостоверяющего личность)</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left="-142"/>
        <w:jc w:val="both"/>
        <w:rPr>
          <w:sz w:val="28"/>
          <w:szCs w:val="28"/>
        </w:rPr>
      </w:pPr>
    </w:p>
    <w:p w:rsidR="00C65CC0" w:rsidRDefault="00C65CC0" w:rsidP="008733BA">
      <w:pPr>
        <w:autoSpaceDE w:val="0"/>
        <w:autoSpaceDN w:val="0"/>
        <w:adjustRightInd w:val="0"/>
        <w:ind w:left="-142"/>
        <w:jc w:val="both"/>
        <w:rPr>
          <w:sz w:val="28"/>
          <w:szCs w:val="28"/>
        </w:rPr>
      </w:pPr>
    </w:p>
    <w:p w:rsidR="00A94668" w:rsidRDefault="00A94668" w:rsidP="00A94668">
      <w:pPr>
        <w:autoSpaceDE w:val="0"/>
        <w:autoSpaceDN w:val="0"/>
        <w:adjustRightInd w:val="0"/>
        <w:ind w:left="-142" w:firstLine="0"/>
        <w:jc w:val="both"/>
        <w:rPr>
          <w:sz w:val="28"/>
          <w:szCs w:val="28"/>
        </w:rPr>
      </w:pPr>
      <w:r w:rsidRPr="008F28A2">
        <w:rPr>
          <w:sz w:val="28"/>
          <w:szCs w:val="28"/>
        </w:rPr>
        <w:t xml:space="preserve">Достоверность и полноту сведений </w:t>
      </w:r>
      <w:proofErr w:type="spellStart"/>
      <w:r w:rsidRPr="008F28A2">
        <w:rPr>
          <w:sz w:val="28"/>
          <w:szCs w:val="28"/>
        </w:rPr>
        <w:t>подтверждаю</w:t>
      </w:r>
      <w:r>
        <w:rPr>
          <w:sz w:val="28"/>
          <w:szCs w:val="28"/>
        </w:rPr>
        <w:t>__________________________</w:t>
      </w:r>
      <w:proofErr w:type="spellEnd"/>
      <w:r w:rsidRPr="008F28A2">
        <w:rPr>
          <w:sz w:val="28"/>
          <w:szCs w:val="28"/>
        </w:rPr>
        <w:t>.</w:t>
      </w:r>
    </w:p>
    <w:p w:rsidR="00A94668" w:rsidRPr="00682297" w:rsidRDefault="00A94668" w:rsidP="00A94668">
      <w:pPr>
        <w:autoSpaceDE w:val="0"/>
        <w:autoSpaceDN w:val="0"/>
        <w:adjustRightInd w:val="0"/>
        <w:ind w:left="6230" w:firstLine="850"/>
        <w:jc w:val="both"/>
      </w:pPr>
      <w:r w:rsidRPr="00682297">
        <w:t>(подпись)</w:t>
      </w:r>
    </w:p>
    <w:p w:rsidR="00C65CC0" w:rsidRDefault="00C65CC0" w:rsidP="00A94668">
      <w:pPr>
        <w:autoSpaceDE w:val="0"/>
        <w:autoSpaceDN w:val="0"/>
        <w:adjustRightInd w:val="0"/>
        <w:ind w:left="-142" w:firstLine="0"/>
        <w:jc w:val="both"/>
        <w:rPr>
          <w:sz w:val="28"/>
          <w:szCs w:val="28"/>
        </w:rPr>
      </w:pPr>
    </w:p>
    <w:p w:rsidR="00C65CC0" w:rsidRDefault="00C65CC0" w:rsidP="00A94668">
      <w:pPr>
        <w:autoSpaceDE w:val="0"/>
        <w:autoSpaceDN w:val="0"/>
        <w:adjustRightInd w:val="0"/>
        <w:ind w:left="-142" w:firstLine="0"/>
        <w:jc w:val="both"/>
        <w:rPr>
          <w:sz w:val="28"/>
          <w:szCs w:val="28"/>
        </w:rPr>
      </w:pPr>
    </w:p>
    <w:p w:rsidR="00A94668" w:rsidRPr="008F28A2" w:rsidRDefault="00A94668" w:rsidP="00A94668">
      <w:pPr>
        <w:autoSpaceDE w:val="0"/>
        <w:autoSpaceDN w:val="0"/>
        <w:adjustRightInd w:val="0"/>
        <w:ind w:left="-142" w:firstLine="0"/>
        <w:jc w:val="both"/>
        <w:rPr>
          <w:sz w:val="28"/>
          <w:szCs w:val="28"/>
        </w:rPr>
      </w:pPr>
      <w:r w:rsidRPr="008F28A2">
        <w:rPr>
          <w:sz w:val="28"/>
          <w:szCs w:val="28"/>
        </w:rPr>
        <w:t>Документы прилагаются</w:t>
      </w:r>
      <w:hyperlink w:anchor="Par62" w:history="1"/>
      <w:r w:rsidRPr="008F28A2">
        <w:rPr>
          <w:sz w:val="28"/>
          <w:szCs w:val="28"/>
        </w:rPr>
        <w:t>*</w:t>
      </w:r>
    </w:p>
    <w:p w:rsidR="00A94668" w:rsidRPr="008F28A2" w:rsidRDefault="00A94668" w:rsidP="00A94668">
      <w:pPr>
        <w:autoSpaceDE w:val="0"/>
        <w:autoSpaceDN w:val="0"/>
        <w:adjustRightInd w:val="0"/>
        <w:ind w:left="-142" w:firstLine="0"/>
        <w:jc w:val="both"/>
        <w:rPr>
          <w:sz w:val="28"/>
          <w:szCs w:val="28"/>
        </w:rPr>
      </w:pPr>
      <w:r w:rsidRPr="008F28A2">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8733BA" w:rsidRDefault="008733BA" w:rsidP="008733BA">
      <w:pPr>
        <w:autoSpaceDE w:val="0"/>
        <w:autoSpaceDN w:val="0"/>
        <w:adjustRightInd w:val="0"/>
        <w:ind w:left="-142" w:firstLine="0"/>
        <w:jc w:val="both"/>
        <w:rPr>
          <w:sz w:val="28"/>
          <w:szCs w:val="28"/>
        </w:rPr>
      </w:pPr>
    </w:p>
    <w:p w:rsidR="00C65CC0" w:rsidRDefault="00C65CC0" w:rsidP="008733BA">
      <w:pPr>
        <w:autoSpaceDE w:val="0"/>
        <w:autoSpaceDN w:val="0"/>
        <w:adjustRightInd w:val="0"/>
        <w:ind w:left="-142" w:firstLine="0"/>
        <w:jc w:val="both"/>
        <w:rPr>
          <w:sz w:val="28"/>
          <w:szCs w:val="28"/>
        </w:rPr>
      </w:pPr>
    </w:p>
    <w:p w:rsidR="00C65CC0" w:rsidRPr="008F28A2" w:rsidRDefault="00C65CC0"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Заявитель:________________________________________        _______________</w:t>
      </w:r>
    </w:p>
    <w:p w:rsidR="008733BA" w:rsidRPr="00682297" w:rsidRDefault="008733BA" w:rsidP="008733BA">
      <w:pPr>
        <w:autoSpaceDE w:val="0"/>
        <w:autoSpaceDN w:val="0"/>
        <w:adjustRightInd w:val="0"/>
        <w:ind w:left="-142" w:firstLine="0"/>
        <w:jc w:val="both"/>
      </w:pPr>
      <w:r w:rsidRPr="005F12F8">
        <w:t xml:space="preserve">                                </w:t>
      </w:r>
      <w:r w:rsidRPr="00682297">
        <w:t>(Ф.И.О. заявителя (представителя заявителя)</w:t>
      </w:r>
      <w:r w:rsidR="00C65CC0" w:rsidRPr="00682297">
        <w:t>)</w:t>
      </w:r>
      <w:r w:rsidRPr="00682297">
        <w:t xml:space="preserve">                                      (подпись)</w:t>
      </w:r>
    </w:p>
    <w:p w:rsidR="008733BA" w:rsidRPr="00682297" w:rsidRDefault="008733BA" w:rsidP="008733BA">
      <w:pPr>
        <w:autoSpaceDE w:val="0"/>
        <w:autoSpaceDN w:val="0"/>
        <w:adjustRightInd w:val="0"/>
        <w:ind w:left="-142" w:firstLine="0"/>
        <w:jc w:val="both"/>
      </w:pPr>
    </w:p>
    <w:p w:rsidR="008733BA" w:rsidRPr="008F28A2" w:rsidRDefault="005D69DC" w:rsidP="005D69DC">
      <w:pPr>
        <w:autoSpaceDE w:val="0"/>
        <w:autoSpaceDN w:val="0"/>
        <w:adjustRightInd w:val="0"/>
        <w:ind w:left="-142" w:firstLine="0"/>
        <w:jc w:val="both"/>
        <w:rPr>
          <w:sz w:val="28"/>
          <w:szCs w:val="28"/>
        </w:rPr>
      </w:pPr>
      <w:r>
        <w:rPr>
          <w:sz w:val="28"/>
          <w:szCs w:val="28"/>
        </w:rPr>
        <w:t>«____»______________20____ г.</w:t>
      </w:r>
      <w:r w:rsidR="008733BA" w:rsidRPr="008F28A2">
        <w:rPr>
          <w:sz w:val="28"/>
          <w:szCs w:val="28"/>
        </w:rPr>
        <w:t xml:space="preserve"> </w:t>
      </w:r>
    </w:p>
    <w:p w:rsidR="008733BA" w:rsidRDefault="008733BA" w:rsidP="008733BA">
      <w:pPr>
        <w:autoSpaceDE w:val="0"/>
        <w:autoSpaceDN w:val="0"/>
        <w:adjustRightInd w:val="0"/>
        <w:ind w:hanging="142"/>
        <w:jc w:val="both"/>
        <w:rPr>
          <w:sz w:val="28"/>
          <w:szCs w:val="28"/>
        </w:rPr>
      </w:pPr>
    </w:p>
    <w:p w:rsidR="00C65CC0" w:rsidRDefault="00C65CC0" w:rsidP="008733BA">
      <w:pPr>
        <w:autoSpaceDE w:val="0"/>
        <w:autoSpaceDN w:val="0"/>
        <w:adjustRightInd w:val="0"/>
        <w:ind w:hanging="142"/>
        <w:jc w:val="both"/>
        <w:rPr>
          <w:sz w:val="28"/>
          <w:szCs w:val="28"/>
        </w:rPr>
      </w:pPr>
    </w:p>
    <w:p w:rsidR="00682297" w:rsidRDefault="00682297" w:rsidP="008733BA">
      <w:pPr>
        <w:autoSpaceDE w:val="0"/>
        <w:autoSpaceDN w:val="0"/>
        <w:adjustRightInd w:val="0"/>
        <w:ind w:hanging="142"/>
        <w:jc w:val="both"/>
        <w:rPr>
          <w:sz w:val="28"/>
          <w:szCs w:val="28"/>
        </w:rPr>
      </w:pPr>
    </w:p>
    <w:p w:rsidR="00682297" w:rsidRPr="008F28A2" w:rsidRDefault="00682297" w:rsidP="008733BA">
      <w:pPr>
        <w:autoSpaceDE w:val="0"/>
        <w:autoSpaceDN w:val="0"/>
        <w:adjustRightInd w:val="0"/>
        <w:ind w:hanging="142"/>
        <w:jc w:val="both"/>
        <w:rPr>
          <w:sz w:val="28"/>
          <w:szCs w:val="28"/>
        </w:rPr>
      </w:pPr>
    </w:p>
    <w:p w:rsidR="00C65CC0" w:rsidRPr="00C65CC0" w:rsidRDefault="00C65CC0" w:rsidP="00C65CC0">
      <w:pPr>
        <w:suppressAutoHyphens w:val="0"/>
        <w:ind w:firstLine="0"/>
        <w:jc w:val="both"/>
        <w:rPr>
          <w:sz w:val="28"/>
        </w:rPr>
      </w:pPr>
      <w:proofErr w:type="gramStart"/>
      <w:r w:rsidRPr="00C65CC0">
        <w:rPr>
          <w:sz w:val="28"/>
        </w:rPr>
        <w:t xml:space="preserve">Подтверждаю свое согласие, а также согласие представляемого мною лица </w:t>
      </w:r>
      <w:r w:rsidRPr="00C65CC0">
        <w:rPr>
          <w:sz w:val="28"/>
        </w:rPr>
        <w:br/>
        <w:t xml:space="preserve">на обработку органом, предоставляющим муниципальную услугу, персональных данных, </w:t>
      </w:r>
      <w:r w:rsidRPr="00C65CC0">
        <w:rPr>
          <w:sz w:val="28"/>
          <w:szCs w:val="28"/>
        </w:rPr>
        <w:t>содержащихся в заявлении и прилагаемых к нему документах</w:t>
      </w:r>
      <w:r w:rsidRPr="00C65CC0">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65CC0">
        <w:rPr>
          <w:sz w:val="28"/>
        </w:rPr>
        <w:t xml:space="preserve"> решений на их основе, в целях предоставления муниципальной услуги. </w:t>
      </w:r>
      <w:proofErr w:type="gramStart"/>
      <w:r w:rsidRPr="00C65CC0">
        <w:rPr>
          <w:sz w:val="28"/>
        </w:rPr>
        <w:t xml:space="preserve">Настоящее согласие действует бессрочно либо до дня его отзыва </w:t>
      </w:r>
      <w:r w:rsidRPr="00C65CC0">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C65CC0" w:rsidRPr="00C65CC0" w:rsidRDefault="00C65CC0" w:rsidP="00C65CC0">
      <w:pPr>
        <w:suppressAutoHyphens w:val="0"/>
        <w:ind w:firstLine="0"/>
        <w:jc w:val="both"/>
        <w:rPr>
          <w:sz w:val="28"/>
        </w:rPr>
      </w:pPr>
      <w:r w:rsidRPr="00C65CC0">
        <w:rPr>
          <w:sz w:val="28"/>
        </w:rPr>
        <w:t>___________________________________________</w:t>
      </w:r>
      <w:r w:rsidRPr="00C65CC0">
        <w:rPr>
          <w:sz w:val="28"/>
        </w:rPr>
        <w:tab/>
      </w:r>
      <w:r w:rsidRPr="00C65CC0">
        <w:rPr>
          <w:sz w:val="28"/>
        </w:rPr>
        <w:tab/>
      </w:r>
      <w:r w:rsidRPr="00C65CC0">
        <w:rPr>
          <w:sz w:val="28"/>
        </w:rPr>
        <w:tab/>
      </w:r>
      <w:r w:rsidRPr="00C65CC0">
        <w:rPr>
          <w:sz w:val="28"/>
        </w:rPr>
        <w:tab/>
        <w:t>______</w:t>
      </w:r>
    </w:p>
    <w:p w:rsidR="00C65CC0" w:rsidRPr="00C65CC0" w:rsidRDefault="00C65CC0" w:rsidP="00C65CC0">
      <w:pPr>
        <w:suppressAutoHyphens w:val="0"/>
        <w:jc w:val="both"/>
      </w:pPr>
      <w:r w:rsidRPr="00C65CC0">
        <w:t>(Ф.И.О. заявителя (представителя заявителя))</w:t>
      </w:r>
      <w:r w:rsidRPr="00C65CC0">
        <w:tab/>
      </w:r>
      <w:r w:rsidRPr="00C65CC0">
        <w:tab/>
      </w:r>
      <w:r w:rsidRPr="00C65CC0">
        <w:tab/>
      </w:r>
      <w:r w:rsidRPr="00C65CC0">
        <w:tab/>
        <w:t xml:space="preserve"> </w:t>
      </w:r>
      <w:r w:rsidRPr="00C65CC0">
        <w:tab/>
      </w:r>
      <w:r w:rsidRPr="00C65CC0">
        <w:tab/>
        <w:t>(подпись)</w:t>
      </w:r>
    </w:p>
    <w:p w:rsidR="00C65CC0" w:rsidRPr="00C65CC0" w:rsidRDefault="00C65CC0" w:rsidP="00C65CC0">
      <w:pPr>
        <w:suppressAutoHyphens w:val="0"/>
        <w:ind w:firstLine="0"/>
        <w:jc w:val="both"/>
        <w:rPr>
          <w:sz w:val="28"/>
        </w:rPr>
      </w:pPr>
      <w:r w:rsidRPr="00C65CC0">
        <w:rPr>
          <w:sz w:val="28"/>
        </w:rPr>
        <w:t>___________________________________ № ______ «___» _____</w:t>
      </w:r>
      <w:r w:rsidR="005D69DC">
        <w:rPr>
          <w:sz w:val="28"/>
        </w:rPr>
        <w:t>___</w:t>
      </w:r>
      <w:r w:rsidRPr="00C65CC0">
        <w:rPr>
          <w:sz w:val="28"/>
        </w:rPr>
        <w:t xml:space="preserve">___ ____ </w:t>
      </w:r>
      <w:proofErr w:type="gramStart"/>
      <w:r w:rsidRPr="00C65CC0">
        <w:rPr>
          <w:sz w:val="28"/>
        </w:rPr>
        <w:t>г</w:t>
      </w:r>
      <w:proofErr w:type="gramEnd"/>
      <w:r w:rsidR="005D69DC">
        <w:rPr>
          <w:sz w:val="28"/>
        </w:rPr>
        <w:t>.</w:t>
      </w:r>
    </w:p>
    <w:p w:rsidR="00C65CC0" w:rsidRPr="00C65CC0" w:rsidRDefault="00C65CC0" w:rsidP="00C65CC0">
      <w:pPr>
        <w:suppressAutoHyphens w:val="0"/>
        <w:jc w:val="center"/>
      </w:pPr>
      <w:r w:rsidRPr="00C65CC0">
        <w:rPr>
          <w:sz w:val="22"/>
        </w:rPr>
        <w:t>(</w:t>
      </w:r>
      <w:r w:rsidRPr="00C65CC0">
        <w:t>наименование и реквизиты документа, подтверждающие полномочия представителя заявителя)</w:t>
      </w:r>
    </w:p>
    <w:p w:rsidR="00C65CC0" w:rsidRPr="00C65CC0" w:rsidRDefault="00C65CC0" w:rsidP="00C65CC0">
      <w:pPr>
        <w:suppressAutoHyphens w:val="0"/>
        <w:jc w:val="center"/>
      </w:pPr>
      <w:r w:rsidRPr="00C65CC0">
        <w:t>(заполняется представителем заявителя)</w:t>
      </w:r>
    </w:p>
    <w:p w:rsidR="00C65CC0" w:rsidRPr="00C65CC0" w:rsidRDefault="00C65CC0" w:rsidP="00C65CC0">
      <w:pPr>
        <w:suppressAutoHyphens w:val="0"/>
        <w:jc w:val="both"/>
        <w:rPr>
          <w:sz w:val="22"/>
        </w:rPr>
      </w:pPr>
    </w:p>
    <w:p w:rsidR="00C65CC0" w:rsidRPr="00C65CC0" w:rsidRDefault="00C65CC0" w:rsidP="00C65CC0">
      <w:pPr>
        <w:suppressAutoHyphens w:val="0"/>
        <w:ind w:firstLine="0"/>
        <w:jc w:val="both"/>
        <w:rPr>
          <w:sz w:val="28"/>
        </w:rPr>
      </w:pPr>
      <w:r w:rsidRPr="00C65CC0">
        <w:rPr>
          <w:sz w:val="28"/>
        </w:rPr>
        <w:t>«____» ______________ 20____ г</w:t>
      </w:r>
      <w:r w:rsidR="005D69DC">
        <w:rPr>
          <w:sz w:val="28"/>
        </w:rPr>
        <w:t>.</w:t>
      </w:r>
    </w:p>
    <w:p w:rsidR="008733BA" w:rsidRDefault="008733BA" w:rsidP="008733BA">
      <w:pPr>
        <w:ind w:hanging="142"/>
        <w:contextualSpacing/>
        <w:jc w:val="both"/>
        <w:rPr>
          <w:sz w:val="28"/>
          <w:szCs w:val="28"/>
        </w:rPr>
      </w:pPr>
    </w:p>
    <w:p w:rsidR="008733BA" w:rsidRDefault="008733BA" w:rsidP="008733BA">
      <w:pPr>
        <w:ind w:hanging="142"/>
        <w:contextualSpacing/>
        <w:jc w:val="both"/>
        <w:rPr>
          <w:sz w:val="28"/>
          <w:szCs w:val="28"/>
        </w:rPr>
      </w:pPr>
    </w:p>
    <w:p w:rsidR="00C65CC0" w:rsidRPr="008F7650" w:rsidRDefault="00C65CC0" w:rsidP="008733BA">
      <w:pPr>
        <w:ind w:hanging="142"/>
        <w:contextualSpacing/>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8733BA" w:rsidRPr="0066409E" w:rsidTr="00514D96">
        <w:tc>
          <w:tcPr>
            <w:tcW w:w="2707" w:type="pct"/>
          </w:tcPr>
          <w:p w:rsidR="008733BA" w:rsidRPr="0066409E" w:rsidRDefault="008733BA" w:rsidP="00514D96">
            <w:pPr>
              <w:tabs>
                <w:tab w:val="left" w:pos="7088"/>
              </w:tabs>
              <w:suppressAutoHyphens w:val="0"/>
              <w:ind w:left="-70" w:firstLine="0"/>
              <w:rPr>
                <w:sz w:val="28"/>
              </w:rPr>
            </w:pPr>
            <w:r w:rsidRPr="0066409E">
              <w:rPr>
                <w:sz w:val="28"/>
              </w:rPr>
              <w:t>Начальник управления</w:t>
            </w:r>
          </w:p>
          <w:p w:rsidR="008733BA" w:rsidRPr="0066409E" w:rsidRDefault="008733BA" w:rsidP="00514D96">
            <w:pPr>
              <w:tabs>
                <w:tab w:val="left" w:pos="7088"/>
              </w:tabs>
              <w:suppressAutoHyphens w:val="0"/>
              <w:ind w:left="-70" w:firstLine="0"/>
              <w:rPr>
                <w:sz w:val="28"/>
              </w:rPr>
            </w:pPr>
            <w:r w:rsidRPr="0066409E">
              <w:rPr>
                <w:sz w:val="28"/>
              </w:rPr>
              <w:t xml:space="preserve">документационного обеспечения Администрации города Ростова-на-Дону </w:t>
            </w:r>
          </w:p>
        </w:tc>
        <w:tc>
          <w:tcPr>
            <w:tcW w:w="1170" w:type="pct"/>
          </w:tcPr>
          <w:p w:rsidR="008733BA" w:rsidRPr="0066409E" w:rsidRDefault="008733BA" w:rsidP="00514D96">
            <w:pPr>
              <w:tabs>
                <w:tab w:val="left" w:pos="7088"/>
              </w:tabs>
              <w:suppressAutoHyphens w:val="0"/>
              <w:ind w:left="-70" w:firstLine="0"/>
              <w:jc w:val="center"/>
              <w:rPr>
                <w:sz w:val="28"/>
              </w:rPr>
            </w:pPr>
          </w:p>
        </w:tc>
        <w:tc>
          <w:tcPr>
            <w:tcW w:w="1123" w:type="pct"/>
          </w:tcPr>
          <w:p w:rsidR="008733BA" w:rsidRPr="0066409E" w:rsidRDefault="008733BA" w:rsidP="00514D96">
            <w:pPr>
              <w:keepNext/>
              <w:tabs>
                <w:tab w:val="left" w:pos="7088"/>
              </w:tabs>
              <w:suppressAutoHyphens w:val="0"/>
              <w:ind w:left="-70" w:firstLine="0"/>
              <w:jc w:val="right"/>
              <w:outlineLvl w:val="0"/>
              <w:rPr>
                <w:sz w:val="28"/>
              </w:rPr>
            </w:pPr>
          </w:p>
          <w:p w:rsidR="008733BA" w:rsidRPr="0066409E" w:rsidRDefault="008733BA" w:rsidP="00514D96">
            <w:pPr>
              <w:keepNext/>
              <w:tabs>
                <w:tab w:val="left" w:pos="7088"/>
              </w:tabs>
              <w:suppressAutoHyphens w:val="0"/>
              <w:ind w:left="-70" w:firstLine="0"/>
              <w:jc w:val="right"/>
              <w:outlineLvl w:val="0"/>
              <w:rPr>
                <w:sz w:val="28"/>
              </w:rPr>
            </w:pPr>
          </w:p>
          <w:p w:rsidR="008733BA" w:rsidRPr="0066409E" w:rsidRDefault="00D63727" w:rsidP="00514D96">
            <w:pPr>
              <w:keepNext/>
              <w:tabs>
                <w:tab w:val="left" w:pos="7088"/>
              </w:tabs>
              <w:suppressAutoHyphens w:val="0"/>
              <w:ind w:left="-70" w:firstLine="0"/>
              <w:jc w:val="right"/>
              <w:outlineLvl w:val="0"/>
              <w:rPr>
                <w:sz w:val="28"/>
              </w:rPr>
            </w:pPr>
            <w:r>
              <w:rPr>
                <w:sz w:val="28"/>
              </w:rPr>
              <w:t>О.Ш. Резцова</w:t>
            </w:r>
          </w:p>
        </w:tc>
      </w:tr>
    </w:tbl>
    <w:p w:rsidR="008733BA" w:rsidRDefault="008733BA" w:rsidP="008733BA">
      <w:pPr>
        <w:ind w:firstLine="0"/>
        <w:jc w:val="both"/>
        <w:rPr>
          <w:sz w:val="28"/>
          <w:szCs w:val="28"/>
        </w:rPr>
      </w:pPr>
    </w:p>
    <w:p w:rsidR="008733BA" w:rsidRDefault="008733BA" w:rsidP="008733BA">
      <w:pPr>
        <w:ind w:firstLine="0"/>
        <w:jc w:val="both"/>
        <w:rPr>
          <w:sz w:val="28"/>
          <w:szCs w:val="28"/>
        </w:rPr>
      </w:pPr>
    </w:p>
    <w:p w:rsidR="00A94668" w:rsidRDefault="00A94668" w:rsidP="008733BA">
      <w:pPr>
        <w:ind w:firstLine="0"/>
        <w:jc w:val="both"/>
        <w:rPr>
          <w:sz w:val="28"/>
          <w:szCs w:val="28"/>
        </w:rPr>
      </w:pPr>
    </w:p>
    <w:p w:rsidR="00F2474A" w:rsidRDefault="00F2474A"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302F4B" w:rsidRDefault="00302F4B" w:rsidP="008733BA">
      <w:pPr>
        <w:ind w:firstLine="0"/>
        <w:jc w:val="both"/>
        <w:rPr>
          <w:sz w:val="28"/>
          <w:szCs w:val="28"/>
        </w:rPr>
      </w:pPr>
    </w:p>
    <w:p w:rsidR="00682297" w:rsidRDefault="00682297" w:rsidP="008733BA">
      <w:pPr>
        <w:ind w:firstLine="0"/>
        <w:jc w:val="both"/>
        <w:rPr>
          <w:sz w:val="28"/>
          <w:szCs w:val="28"/>
        </w:rPr>
      </w:pPr>
    </w:p>
    <w:tbl>
      <w:tblPr>
        <w:tblW w:w="0" w:type="auto"/>
        <w:tblLook w:val="04A0"/>
      </w:tblPr>
      <w:tblGrid>
        <w:gridCol w:w="4927"/>
        <w:gridCol w:w="4927"/>
      </w:tblGrid>
      <w:tr w:rsidR="008733BA" w:rsidRPr="008F7650" w:rsidTr="00514D96">
        <w:tc>
          <w:tcPr>
            <w:tcW w:w="4927" w:type="dxa"/>
          </w:tcPr>
          <w:p w:rsidR="008733BA" w:rsidRPr="008F7650" w:rsidRDefault="008733BA" w:rsidP="00514D96">
            <w:pPr>
              <w:ind w:firstLine="0"/>
              <w:contextualSpacing/>
              <w:rPr>
                <w:sz w:val="28"/>
                <w:szCs w:val="28"/>
              </w:rPr>
            </w:pPr>
          </w:p>
        </w:tc>
        <w:tc>
          <w:tcPr>
            <w:tcW w:w="4927" w:type="dxa"/>
          </w:tcPr>
          <w:p w:rsidR="008733BA" w:rsidRPr="008F7650" w:rsidRDefault="008733BA" w:rsidP="00514D96">
            <w:pPr>
              <w:ind w:firstLine="0"/>
              <w:contextualSpacing/>
              <w:jc w:val="center"/>
              <w:rPr>
                <w:sz w:val="28"/>
                <w:szCs w:val="28"/>
              </w:rPr>
            </w:pPr>
            <w:r w:rsidRPr="008F7650">
              <w:rPr>
                <w:sz w:val="28"/>
                <w:szCs w:val="28"/>
              </w:rPr>
              <w:t>Приложение № 2</w:t>
            </w:r>
          </w:p>
          <w:p w:rsidR="008733BA" w:rsidRPr="008F7650" w:rsidRDefault="008733BA" w:rsidP="00514D96">
            <w:pPr>
              <w:ind w:firstLine="0"/>
              <w:contextualSpacing/>
              <w:jc w:val="center"/>
              <w:rPr>
                <w:sz w:val="28"/>
                <w:szCs w:val="28"/>
              </w:rPr>
            </w:pPr>
            <w:r w:rsidRPr="008F7650">
              <w:rPr>
                <w:sz w:val="28"/>
                <w:szCs w:val="28"/>
              </w:rPr>
              <w:t>к постановлению Администрац</w:t>
            </w:r>
            <w:r>
              <w:rPr>
                <w:sz w:val="28"/>
                <w:szCs w:val="28"/>
              </w:rPr>
              <w:t xml:space="preserve">ии города </w:t>
            </w:r>
            <w:r w:rsidRPr="008F7650">
              <w:rPr>
                <w:sz w:val="28"/>
                <w:szCs w:val="28"/>
              </w:rPr>
              <w:t>Ростова-на-Дону</w:t>
            </w:r>
          </w:p>
          <w:p w:rsidR="008733BA" w:rsidRPr="008F7650" w:rsidRDefault="008733BA" w:rsidP="00514D96">
            <w:pPr>
              <w:ind w:firstLine="0"/>
              <w:contextualSpacing/>
              <w:jc w:val="center"/>
              <w:rPr>
                <w:sz w:val="28"/>
                <w:szCs w:val="28"/>
              </w:rPr>
            </w:pPr>
            <w:r w:rsidRPr="008F7650">
              <w:rPr>
                <w:sz w:val="28"/>
                <w:szCs w:val="28"/>
              </w:rPr>
              <w:t>от____________ №_________</w:t>
            </w:r>
          </w:p>
          <w:p w:rsidR="008733BA" w:rsidRPr="008F7650" w:rsidRDefault="008733BA" w:rsidP="00514D96">
            <w:pPr>
              <w:ind w:firstLine="0"/>
              <w:contextualSpacing/>
              <w:jc w:val="center"/>
              <w:rPr>
                <w:sz w:val="28"/>
                <w:szCs w:val="28"/>
              </w:rPr>
            </w:pPr>
          </w:p>
        </w:tc>
      </w:tr>
    </w:tbl>
    <w:p w:rsidR="008733BA" w:rsidRPr="008F7650" w:rsidRDefault="008733BA" w:rsidP="008733BA">
      <w:pPr>
        <w:ind w:firstLine="0"/>
        <w:contextualSpacing/>
        <w:rPr>
          <w:sz w:val="28"/>
          <w:szCs w:val="28"/>
        </w:rPr>
      </w:pPr>
    </w:p>
    <w:tbl>
      <w:tblPr>
        <w:tblW w:w="0" w:type="auto"/>
        <w:tblLook w:val="04A0"/>
      </w:tblPr>
      <w:tblGrid>
        <w:gridCol w:w="3652"/>
        <w:gridCol w:w="567"/>
        <w:gridCol w:w="5635"/>
      </w:tblGrid>
      <w:tr w:rsidR="008733BA" w:rsidRPr="005751BD" w:rsidTr="00514D96">
        <w:tc>
          <w:tcPr>
            <w:tcW w:w="3652" w:type="dxa"/>
          </w:tcPr>
          <w:p w:rsidR="008733BA" w:rsidRPr="005751BD" w:rsidRDefault="008733BA" w:rsidP="00514D96">
            <w:pPr>
              <w:ind w:firstLine="0"/>
              <w:contextualSpacing/>
              <w:jc w:val="center"/>
            </w:pPr>
          </w:p>
        </w:tc>
        <w:tc>
          <w:tcPr>
            <w:tcW w:w="567" w:type="dxa"/>
          </w:tcPr>
          <w:p w:rsidR="008733BA" w:rsidRPr="005751BD" w:rsidRDefault="008733BA" w:rsidP="00514D96">
            <w:pPr>
              <w:ind w:firstLine="0"/>
              <w:contextualSpacing/>
              <w:jc w:val="center"/>
            </w:pPr>
            <w:r w:rsidRPr="005751BD">
              <w:t xml:space="preserve">  </w:t>
            </w:r>
          </w:p>
        </w:tc>
        <w:tc>
          <w:tcPr>
            <w:tcW w:w="5635" w:type="dxa"/>
          </w:tcPr>
          <w:p w:rsidR="008733BA" w:rsidRPr="005F12F8" w:rsidRDefault="008733BA" w:rsidP="00514D96">
            <w:pPr>
              <w:autoSpaceDE w:val="0"/>
              <w:autoSpaceDN w:val="0"/>
              <w:adjustRightInd w:val="0"/>
              <w:ind w:firstLine="0"/>
              <w:jc w:val="center"/>
              <w:rPr>
                <w:sz w:val="28"/>
                <w:szCs w:val="28"/>
              </w:rPr>
            </w:pPr>
            <w:r w:rsidRPr="005F12F8">
              <w:rPr>
                <w:sz w:val="28"/>
                <w:szCs w:val="28"/>
              </w:rPr>
              <w:t xml:space="preserve">Директору Департамента </w:t>
            </w:r>
            <w:r w:rsidRPr="005F12F8">
              <w:rPr>
                <w:sz w:val="28"/>
                <w:szCs w:val="28"/>
              </w:rPr>
              <w:br/>
              <w:t xml:space="preserve">имущественно-земельных отношений </w:t>
            </w:r>
            <w:r w:rsidRPr="005F12F8">
              <w:rPr>
                <w:sz w:val="28"/>
                <w:szCs w:val="28"/>
              </w:rPr>
              <w:br/>
              <w:t xml:space="preserve">города Ростова-на-Дону </w:t>
            </w:r>
          </w:p>
        </w:tc>
      </w:tr>
    </w:tbl>
    <w:p w:rsidR="008733BA" w:rsidRDefault="008733BA" w:rsidP="008733BA">
      <w:pPr>
        <w:autoSpaceDE w:val="0"/>
        <w:autoSpaceDN w:val="0"/>
        <w:adjustRightInd w:val="0"/>
        <w:ind w:firstLine="0"/>
        <w:jc w:val="center"/>
        <w:rPr>
          <w:sz w:val="28"/>
          <w:szCs w:val="28"/>
        </w:rPr>
      </w:pPr>
    </w:p>
    <w:p w:rsidR="008733BA" w:rsidRDefault="008733BA" w:rsidP="008733BA">
      <w:pPr>
        <w:autoSpaceDE w:val="0"/>
        <w:autoSpaceDN w:val="0"/>
        <w:adjustRightInd w:val="0"/>
        <w:ind w:firstLine="0"/>
        <w:jc w:val="center"/>
        <w:rPr>
          <w:sz w:val="28"/>
          <w:szCs w:val="28"/>
        </w:rPr>
      </w:pPr>
    </w:p>
    <w:p w:rsidR="008733BA" w:rsidRPr="005F12F8" w:rsidRDefault="008733BA" w:rsidP="008733BA">
      <w:pPr>
        <w:autoSpaceDE w:val="0"/>
        <w:autoSpaceDN w:val="0"/>
        <w:adjustRightInd w:val="0"/>
        <w:ind w:firstLine="0"/>
        <w:jc w:val="center"/>
        <w:rPr>
          <w:sz w:val="28"/>
          <w:szCs w:val="28"/>
        </w:rPr>
      </w:pPr>
      <w:r w:rsidRPr="005F12F8">
        <w:rPr>
          <w:sz w:val="28"/>
          <w:szCs w:val="28"/>
        </w:rPr>
        <w:t xml:space="preserve"> ЗАЯВЛЕНИЕ</w:t>
      </w:r>
    </w:p>
    <w:p w:rsidR="008733BA" w:rsidRDefault="008733BA" w:rsidP="008733BA">
      <w:pPr>
        <w:autoSpaceDE w:val="0"/>
        <w:autoSpaceDN w:val="0"/>
        <w:adjustRightInd w:val="0"/>
        <w:ind w:firstLine="0"/>
        <w:jc w:val="center"/>
        <w:rPr>
          <w:sz w:val="28"/>
          <w:szCs w:val="28"/>
        </w:rPr>
      </w:pPr>
      <w:r>
        <w:rPr>
          <w:sz w:val="28"/>
          <w:szCs w:val="28"/>
        </w:rPr>
        <w:t>о</w:t>
      </w:r>
      <w:r w:rsidRPr="005F12F8">
        <w:rPr>
          <w:sz w:val="28"/>
          <w:szCs w:val="28"/>
        </w:rPr>
        <w:t xml:space="preserve"> расторжени</w:t>
      </w:r>
      <w:r>
        <w:rPr>
          <w:sz w:val="28"/>
          <w:szCs w:val="28"/>
        </w:rPr>
        <w:t>и</w:t>
      </w:r>
      <w:r w:rsidRPr="005F12F8">
        <w:rPr>
          <w:sz w:val="28"/>
          <w:szCs w:val="28"/>
        </w:rPr>
        <w:t xml:space="preserve"> договора безвозмездного пользования земельным участком</w:t>
      </w:r>
    </w:p>
    <w:p w:rsidR="008733BA" w:rsidRPr="005F12F8" w:rsidRDefault="008733BA" w:rsidP="008733BA">
      <w:pPr>
        <w:autoSpaceDE w:val="0"/>
        <w:autoSpaceDN w:val="0"/>
        <w:adjustRightInd w:val="0"/>
        <w:ind w:firstLine="0"/>
        <w:jc w:val="center"/>
        <w:rPr>
          <w:sz w:val="28"/>
          <w:szCs w:val="28"/>
        </w:rPr>
      </w:pPr>
    </w:p>
    <w:p w:rsidR="008733BA" w:rsidRPr="005F12F8" w:rsidRDefault="008733BA" w:rsidP="008733BA">
      <w:pPr>
        <w:autoSpaceDE w:val="0"/>
        <w:autoSpaceDN w:val="0"/>
        <w:adjustRightInd w:val="0"/>
        <w:ind w:firstLine="0"/>
        <w:jc w:val="both"/>
        <w:outlineLvl w:val="0"/>
        <w:rPr>
          <w:sz w:val="28"/>
          <w:szCs w:val="28"/>
        </w:rPr>
      </w:pPr>
      <w:r w:rsidRPr="005F12F8">
        <w:rPr>
          <w:sz w:val="28"/>
          <w:szCs w:val="28"/>
        </w:rPr>
        <w:t xml:space="preserve"> ____________________________________________________________________</w:t>
      </w:r>
    </w:p>
    <w:p w:rsidR="008733BA" w:rsidRPr="00FE30F2" w:rsidRDefault="008733BA" w:rsidP="008733BA">
      <w:pPr>
        <w:autoSpaceDE w:val="0"/>
        <w:autoSpaceDN w:val="0"/>
        <w:adjustRightInd w:val="0"/>
        <w:ind w:left="-142" w:firstLine="0"/>
        <w:jc w:val="center"/>
        <w:rPr>
          <w:sz w:val="22"/>
          <w:szCs w:val="22"/>
        </w:rPr>
      </w:pPr>
      <w:r w:rsidRPr="00FE30F2">
        <w:rPr>
          <w:sz w:val="22"/>
          <w:szCs w:val="22"/>
        </w:rPr>
        <w:t>(</w:t>
      </w:r>
      <w:r w:rsidRPr="00682297">
        <w:t>полное наименование юридического лица)</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ИНН ___________________.</w:t>
      </w:r>
    </w:p>
    <w:p w:rsidR="008733BA" w:rsidRPr="005F12F8" w:rsidRDefault="008733BA" w:rsidP="008733BA">
      <w:pPr>
        <w:pStyle w:val="affe"/>
        <w:ind w:left="-142"/>
        <w:jc w:val="both"/>
        <w:rPr>
          <w:sz w:val="28"/>
          <w:szCs w:val="28"/>
        </w:rPr>
      </w:pPr>
      <w:r w:rsidRPr="005F12F8">
        <w:rPr>
          <w:sz w:val="28"/>
          <w:szCs w:val="28"/>
        </w:rPr>
        <w:t xml:space="preserve">Реквизиты документа, удостоверяющего личность заявителя:________________ </w:t>
      </w:r>
    </w:p>
    <w:p w:rsidR="008733BA" w:rsidRPr="005F12F8" w:rsidRDefault="008733BA" w:rsidP="008733BA">
      <w:pPr>
        <w:pStyle w:val="affe"/>
        <w:ind w:left="-142"/>
        <w:jc w:val="both"/>
        <w:rPr>
          <w:sz w:val="28"/>
          <w:szCs w:val="28"/>
        </w:rPr>
      </w:pPr>
      <w:r w:rsidRPr="005F12F8">
        <w:rPr>
          <w:sz w:val="28"/>
          <w:szCs w:val="28"/>
        </w:rPr>
        <w:t>серия_______ номер ________________ дата выдачи ____________________</w:t>
      </w:r>
      <w:r>
        <w:rPr>
          <w:sz w:val="28"/>
          <w:szCs w:val="28"/>
        </w:rPr>
        <w:t>___</w:t>
      </w:r>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выдан ____________________________________________________________</w:t>
      </w:r>
      <w:r>
        <w:rPr>
          <w:sz w:val="28"/>
          <w:szCs w:val="28"/>
        </w:rPr>
        <w:t>___</w:t>
      </w:r>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Документ, подтверждающий государственную регистрацию юридического лица:</w:t>
      </w:r>
    </w:p>
    <w:p w:rsidR="008733BA" w:rsidRPr="005F12F8" w:rsidRDefault="008733BA" w:rsidP="008733BA">
      <w:pPr>
        <w:pStyle w:val="affe"/>
        <w:ind w:left="-142"/>
        <w:jc w:val="both"/>
        <w:rPr>
          <w:sz w:val="28"/>
          <w:szCs w:val="28"/>
        </w:rPr>
      </w:pPr>
      <w:r w:rsidRPr="005F12F8">
        <w:rPr>
          <w:sz w:val="28"/>
          <w:szCs w:val="28"/>
        </w:rPr>
        <w:t>свидетельство о государственной регистрации юридического лица:</w:t>
      </w:r>
    </w:p>
    <w:p w:rsidR="008733BA" w:rsidRPr="005F12F8" w:rsidRDefault="008733BA" w:rsidP="008733BA">
      <w:pPr>
        <w:pStyle w:val="affe"/>
        <w:ind w:left="-142"/>
        <w:jc w:val="both"/>
        <w:rPr>
          <w:sz w:val="28"/>
          <w:szCs w:val="28"/>
        </w:rPr>
      </w:pPr>
      <w:r w:rsidRPr="005F12F8">
        <w:rPr>
          <w:sz w:val="28"/>
          <w:szCs w:val="28"/>
        </w:rPr>
        <w:t>серия____</w:t>
      </w:r>
      <w:r>
        <w:rPr>
          <w:sz w:val="28"/>
          <w:szCs w:val="28"/>
        </w:rPr>
        <w:t>________ номер  _______________</w:t>
      </w:r>
      <w:r w:rsidRPr="005F12F8">
        <w:rPr>
          <w:sz w:val="28"/>
          <w:szCs w:val="28"/>
        </w:rPr>
        <w:t xml:space="preserve"> дата </w:t>
      </w:r>
      <w:proofErr w:type="spellStart"/>
      <w:r w:rsidRPr="005F12F8">
        <w:rPr>
          <w:sz w:val="28"/>
          <w:szCs w:val="28"/>
        </w:rPr>
        <w:t>выдачи________________</w:t>
      </w:r>
      <w:r>
        <w:rPr>
          <w:sz w:val="28"/>
          <w:szCs w:val="28"/>
        </w:rPr>
        <w:t>___</w:t>
      </w:r>
      <w:proofErr w:type="spellEnd"/>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выдано____________________________________________________________</w:t>
      </w:r>
      <w:r>
        <w:rPr>
          <w:sz w:val="28"/>
          <w:szCs w:val="28"/>
        </w:rPr>
        <w:t>___</w:t>
      </w:r>
      <w:r w:rsidRPr="005F12F8">
        <w:rPr>
          <w:sz w:val="28"/>
          <w:szCs w:val="28"/>
        </w:rPr>
        <w:t>,</w:t>
      </w:r>
    </w:p>
    <w:p w:rsidR="008733BA" w:rsidRPr="00682297" w:rsidRDefault="008733BA" w:rsidP="008733BA">
      <w:pPr>
        <w:pStyle w:val="affe"/>
        <w:ind w:left="-142"/>
        <w:jc w:val="center"/>
      </w:pPr>
      <w:r w:rsidRPr="00682297">
        <w:t>(полное наименование налогового органа)</w:t>
      </w:r>
    </w:p>
    <w:p w:rsidR="008733BA" w:rsidRPr="005F12F8" w:rsidRDefault="008733BA" w:rsidP="008733BA">
      <w:pPr>
        <w:pStyle w:val="affe"/>
        <w:ind w:left="-142"/>
        <w:jc w:val="both"/>
        <w:rPr>
          <w:sz w:val="28"/>
          <w:szCs w:val="28"/>
        </w:rPr>
      </w:pPr>
      <w:r w:rsidRPr="005F12F8">
        <w:rPr>
          <w:sz w:val="28"/>
          <w:szCs w:val="28"/>
        </w:rPr>
        <w:t xml:space="preserve">или лист записи Единого государственного реестра юридических лиц, </w:t>
      </w:r>
      <w:r w:rsidRPr="005F12F8">
        <w:rPr>
          <w:sz w:val="28"/>
          <w:szCs w:val="28"/>
        </w:rPr>
        <w:br/>
        <w:t xml:space="preserve">дата </w:t>
      </w:r>
      <w:proofErr w:type="spellStart"/>
      <w:r w:rsidRPr="005F12F8">
        <w:rPr>
          <w:sz w:val="28"/>
          <w:szCs w:val="28"/>
        </w:rPr>
        <w:t>выдачи________________________</w:t>
      </w:r>
      <w:proofErr w:type="spellEnd"/>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выдан ____________________________________________________________.</w:t>
      </w:r>
    </w:p>
    <w:p w:rsidR="008733BA" w:rsidRPr="00682297" w:rsidRDefault="008733BA" w:rsidP="008733BA">
      <w:pPr>
        <w:pStyle w:val="affe"/>
        <w:ind w:left="-142"/>
        <w:jc w:val="center"/>
      </w:pPr>
      <w:r w:rsidRPr="00682297">
        <w:t>(полное наименование налогового органа)</w:t>
      </w:r>
    </w:p>
    <w:p w:rsidR="008733BA" w:rsidRPr="005F12F8" w:rsidRDefault="008733BA" w:rsidP="008733BA">
      <w:pPr>
        <w:pStyle w:val="affe"/>
        <w:ind w:left="-142"/>
        <w:jc w:val="both"/>
        <w:rPr>
          <w:sz w:val="28"/>
          <w:szCs w:val="28"/>
        </w:rPr>
      </w:pPr>
      <w:r w:rsidRPr="005F12F8">
        <w:rPr>
          <w:sz w:val="28"/>
          <w:szCs w:val="28"/>
        </w:rPr>
        <w:t>ОГРН _____________________________.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В лице ______________________________________________________________,</w:t>
      </w:r>
    </w:p>
    <w:p w:rsidR="008733BA" w:rsidRPr="005F12F8" w:rsidRDefault="008733BA" w:rsidP="008733BA">
      <w:pPr>
        <w:autoSpaceDE w:val="0"/>
        <w:autoSpaceDN w:val="0"/>
        <w:adjustRightInd w:val="0"/>
        <w:ind w:left="-142" w:firstLine="0"/>
        <w:jc w:val="both"/>
        <w:rPr>
          <w:sz w:val="28"/>
          <w:szCs w:val="28"/>
        </w:rPr>
      </w:pPr>
      <w:proofErr w:type="gramStart"/>
      <w:r w:rsidRPr="005F12F8">
        <w:rPr>
          <w:sz w:val="28"/>
          <w:szCs w:val="28"/>
        </w:rPr>
        <w:t>действующего</w:t>
      </w:r>
      <w:proofErr w:type="gramEnd"/>
      <w:r w:rsidRPr="005F12F8">
        <w:rPr>
          <w:sz w:val="28"/>
          <w:szCs w:val="28"/>
        </w:rPr>
        <w:t xml:space="preserve"> на основании ___________________________________________</w:t>
      </w:r>
      <w:r>
        <w:rPr>
          <w:sz w:val="28"/>
          <w:szCs w:val="28"/>
        </w:rPr>
        <w:t>_</w:t>
      </w:r>
      <w:r w:rsidRPr="005F12F8">
        <w:rPr>
          <w:sz w:val="28"/>
          <w:szCs w:val="28"/>
        </w:rPr>
        <w:t>,</w:t>
      </w:r>
    </w:p>
    <w:p w:rsidR="008733BA" w:rsidRPr="00682297" w:rsidRDefault="008733BA" w:rsidP="008733BA">
      <w:pPr>
        <w:autoSpaceDE w:val="0"/>
        <w:autoSpaceDN w:val="0"/>
        <w:adjustRightInd w:val="0"/>
        <w:ind w:left="-142" w:firstLine="0"/>
        <w:jc w:val="both"/>
      </w:pPr>
      <w:r w:rsidRPr="005F12F8">
        <w:t xml:space="preserve">                                                                                            </w:t>
      </w:r>
      <w:r w:rsidRPr="00682297">
        <w:t>(доверенности, устава или др.)</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тел. (факс) заявителя (при наличии)_____________________________________</w:t>
      </w:r>
      <w:r>
        <w:rPr>
          <w:sz w:val="28"/>
          <w:szCs w:val="28"/>
        </w:rPr>
        <w:t>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тел. представителя заявителя (при наличии)_______________________________</w:t>
      </w:r>
      <w:r>
        <w:rPr>
          <w:sz w:val="28"/>
          <w:szCs w:val="28"/>
        </w:rPr>
        <w:t>.</w:t>
      </w:r>
    </w:p>
    <w:p w:rsidR="008733BA" w:rsidRPr="005F12F8" w:rsidRDefault="008733BA" w:rsidP="008733BA">
      <w:pPr>
        <w:pStyle w:val="affe"/>
        <w:ind w:left="-142"/>
        <w:jc w:val="both"/>
        <w:rPr>
          <w:sz w:val="28"/>
          <w:szCs w:val="28"/>
        </w:rPr>
      </w:pPr>
      <w:r w:rsidRPr="005F12F8">
        <w:rPr>
          <w:sz w:val="28"/>
          <w:szCs w:val="28"/>
        </w:rPr>
        <w:t xml:space="preserve">Местонахождение </w:t>
      </w:r>
      <w:proofErr w:type="spellStart"/>
      <w:r w:rsidRPr="005F12F8">
        <w:rPr>
          <w:sz w:val="28"/>
          <w:szCs w:val="28"/>
        </w:rPr>
        <w:t>заявителя____________________________________________</w:t>
      </w:r>
      <w:proofErr w:type="spellEnd"/>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 xml:space="preserve">Почтовый адрес </w:t>
      </w:r>
      <w:proofErr w:type="gramStart"/>
      <w:r w:rsidRPr="005F12F8">
        <w:rPr>
          <w:sz w:val="28"/>
          <w:szCs w:val="28"/>
        </w:rPr>
        <w:t>по</w:t>
      </w:r>
      <w:proofErr w:type="gramEnd"/>
      <w:r w:rsidRPr="005F12F8">
        <w:rPr>
          <w:sz w:val="28"/>
          <w:szCs w:val="28"/>
        </w:rPr>
        <w:t xml:space="preserve"> которому должен быть направлен </w:t>
      </w:r>
      <w:r w:rsidR="00E71EBF">
        <w:rPr>
          <w:sz w:val="28"/>
          <w:szCs w:val="28"/>
        </w:rPr>
        <w:t>результат муниципальной услуги</w:t>
      </w:r>
      <w:r w:rsidR="00E71EBF" w:rsidRPr="008F28A2">
        <w:rPr>
          <w:sz w:val="28"/>
          <w:szCs w:val="28"/>
        </w:rPr>
        <w:t>___________________</w:t>
      </w:r>
      <w:r w:rsidR="00682297">
        <w:rPr>
          <w:sz w:val="28"/>
          <w:szCs w:val="28"/>
        </w:rPr>
        <w:t>____________________________________________</w:t>
      </w:r>
      <w:r w:rsidR="00E71EBF" w:rsidRPr="008F28A2">
        <w:rPr>
          <w:sz w:val="28"/>
          <w:szCs w:val="28"/>
        </w:rPr>
        <w:t>.</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Прошу расторгнуть договор безвозмездного пользования земельным участком </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№____</w:t>
      </w:r>
      <w:r w:rsidR="00952FA0">
        <w:rPr>
          <w:sz w:val="28"/>
          <w:szCs w:val="28"/>
        </w:rPr>
        <w:t>_______ от __________ 20____г.</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в связи </w:t>
      </w:r>
      <w:proofErr w:type="gramStart"/>
      <w:r w:rsidRPr="005F12F8">
        <w:rPr>
          <w:sz w:val="28"/>
          <w:szCs w:val="28"/>
        </w:rPr>
        <w:t>с</w:t>
      </w:r>
      <w:proofErr w:type="gramEnd"/>
      <w:r w:rsidRPr="005F12F8">
        <w:rPr>
          <w:sz w:val="28"/>
          <w:szCs w:val="28"/>
        </w:rPr>
        <w:t xml:space="preserve"> ____________________________________________________________</w:t>
      </w:r>
      <w:r>
        <w:rPr>
          <w:sz w:val="28"/>
          <w:szCs w:val="28"/>
        </w:rPr>
        <w:t>_.</w:t>
      </w:r>
    </w:p>
    <w:p w:rsidR="008733BA" w:rsidRPr="00682297" w:rsidRDefault="008733BA" w:rsidP="008733BA">
      <w:pPr>
        <w:autoSpaceDE w:val="0"/>
        <w:autoSpaceDN w:val="0"/>
        <w:adjustRightInd w:val="0"/>
        <w:ind w:left="-142" w:firstLine="1701"/>
        <w:jc w:val="both"/>
      </w:pPr>
      <w:r w:rsidRPr="00682297">
        <w:t xml:space="preserve">(окончанием строительства; неиспользованием земельного участка) </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1. Сведения о земельном участке:</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1.1. Площадь ____________ кв. м.</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1.2. Кадастровый № ___________________.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1.3. Адрес: </w:t>
      </w:r>
      <w:proofErr w:type="gramStart"/>
      <w:r w:rsidRPr="005F12F8">
        <w:rPr>
          <w:sz w:val="28"/>
          <w:szCs w:val="28"/>
        </w:rPr>
        <w:t>г</w:t>
      </w:r>
      <w:proofErr w:type="gramEnd"/>
      <w:r w:rsidRPr="005F12F8">
        <w:rPr>
          <w:sz w:val="28"/>
          <w:szCs w:val="28"/>
        </w:rPr>
        <w:t>. Ростов-на-Дону __________________________________________</w:t>
      </w:r>
      <w:r>
        <w:rPr>
          <w:sz w:val="28"/>
          <w:szCs w:val="28"/>
        </w:rPr>
        <w:t>_</w:t>
      </w:r>
      <w:r w:rsidRPr="005F12F8">
        <w:rPr>
          <w:sz w:val="28"/>
          <w:szCs w:val="28"/>
        </w:rPr>
        <w:t>.</w:t>
      </w:r>
    </w:p>
    <w:p w:rsidR="008733BA" w:rsidRPr="005F12F8" w:rsidRDefault="008733BA" w:rsidP="008733BA">
      <w:pPr>
        <w:autoSpaceDE w:val="0"/>
        <w:autoSpaceDN w:val="0"/>
        <w:adjustRightInd w:val="0"/>
        <w:ind w:left="-142" w:firstLine="0"/>
        <w:jc w:val="both"/>
        <w:rPr>
          <w:sz w:val="28"/>
          <w:szCs w:val="28"/>
        </w:rPr>
      </w:pPr>
      <w:r>
        <w:rPr>
          <w:sz w:val="28"/>
          <w:szCs w:val="28"/>
        </w:rPr>
        <w:t>Результат муниципальной услуги</w:t>
      </w:r>
      <w:r w:rsidRPr="005F12F8">
        <w:rPr>
          <w:sz w:val="28"/>
          <w:szCs w:val="28"/>
        </w:rPr>
        <w:t xml:space="preserve"> прошу  предоставить (напротив необходимого пункта поставить значок V):</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бумажного документа посредством почтового отправления;</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бумажного документа при личном обращении по месту сдачи документов;</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 – в </w:t>
      </w:r>
      <w:r w:rsidR="007E257C" w:rsidRPr="007E257C">
        <w:rPr>
          <w:sz w:val="28"/>
          <w:szCs w:val="28"/>
        </w:rPr>
        <w:t xml:space="preserve">электронной форме </w:t>
      </w:r>
      <w:r w:rsidRPr="005F12F8">
        <w:rPr>
          <w:sz w:val="28"/>
          <w:szCs w:val="28"/>
        </w:rPr>
        <w:t>посредством Портала госуслуг;</w:t>
      </w:r>
    </w:p>
    <w:p w:rsidR="008733BA" w:rsidRPr="008F28A2" w:rsidRDefault="008733BA" w:rsidP="008733BA">
      <w:pPr>
        <w:pStyle w:val="1"/>
        <w:keepNext w:val="0"/>
        <w:tabs>
          <w:tab w:val="clear" w:pos="432"/>
        </w:tabs>
        <w:suppressAutoHyphens w:val="0"/>
        <w:autoSpaceDE w:val="0"/>
        <w:autoSpaceDN w:val="0"/>
        <w:adjustRightInd w:val="0"/>
        <w:ind w:left="-142" w:firstLine="0"/>
        <w:jc w:val="both"/>
        <w:rPr>
          <w:sz w:val="28"/>
          <w:szCs w:val="28"/>
        </w:rPr>
      </w:pPr>
      <w:r w:rsidRPr="008F28A2">
        <w:rPr>
          <w:sz w:val="28"/>
          <w:szCs w:val="28"/>
        </w:rPr>
        <w:t xml:space="preserve">□ – </w:t>
      </w:r>
      <w:r w:rsidRPr="008F28A2">
        <w:rPr>
          <w:bCs/>
          <w:sz w:val="28"/>
          <w:szCs w:val="28"/>
        </w:rPr>
        <w:t xml:space="preserve">в </w:t>
      </w:r>
      <w:r w:rsidR="007E257C" w:rsidRPr="007E257C">
        <w:rPr>
          <w:sz w:val="28"/>
          <w:szCs w:val="28"/>
        </w:rPr>
        <w:t xml:space="preserve">электронной форме </w:t>
      </w:r>
      <w:r w:rsidRPr="008F28A2">
        <w:rPr>
          <w:bCs/>
          <w:sz w:val="28"/>
          <w:szCs w:val="28"/>
        </w:rPr>
        <w:t>посре</w:t>
      </w:r>
      <w:r w:rsidR="00682297">
        <w:rPr>
          <w:bCs/>
          <w:sz w:val="28"/>
          <w:szCs w:val="28"/>
        </w:rPr>
        <w:t>дством системы «Дело».</w:t>
      </w:r>
    </w:p>
    <w:p w:rsidR="008733BA" w:rsidRPr="005F12F8" w:rsidRDefault="00682297" w:rsidP="008733BA">
      <w:pPr>
        <w:autoSpaceDE w:val="0"/>
        <w:autoSpaceDN w:val="0"/>
        <w:adjustRightInd w:val="0"/>
        <w:ind w:left="-142" w:firstLine="0"/>
        <w:jc w:val="both"/>
        <w:rPr>
          <w:sz w:val="28"/>
          <w:szCs w:val="28"/>
        </w:rPr>
      </w:pPr>
      <w:r>
        <w:rPr>
          <w:sz w:val="28"/>
          <w:szCs w:val="28"/>
        </w:rPr>
        <w:t xml:space="preserve"> </w:t>
      </w:r>
    </w:p>
    <w:p w:rsidR="008733BA" w:rsidRPr="005F12F8" w:rsidRDefault="008733BA" w:rsidP="008733BA">
      <w:pPr>
        <w:autoSpaceDE w:val="0"/>
        <w:autoSpaceDN w:val="0"/>
        <w:adjustRightInd w:val="0"/>
        <w:ind w:left="-142" w:firstLine="0"/>
        <w:jc w:val="both"/>
        <w:rPr>
          <w:sz w:val="28"/>
          <w:szCs w:val="28"/>
        </w:rPr>
      </w:pPr>
    </w:p>
    <w:p w:rsidR="008733BA" w:rsidRPr="008F7650" w:rsidRDefault="008733BA" w:rsidP="008733BA">
      <w:pPr>
        <w:autoSpaceDE w:val="0"/>
        <w:autoSpaceDN w:val="0"/>
        <w:adjustRightInd w:val="0"/>
        <w:ind w:left="-142" w:firstLine="0"/>
        <w:jc w:val="both"/>
        <w:rPr>
          <w:sz w:val="28"/>
          <w:szCs w:val="28"/>
        </w:rPr>
      </w:pPr>
      <w:proofErr w:type="gramStart"/>
      <w:r w:rsidRPr="008F7650">
        <w:rPr>
          <w:sz w:val="28"/>
          <w:szCs w:val="28"/>
        </w:rPr>
        <w:t xml:space="preserve">В случае указания в заявлении способа направления </w:t>
      </w:r>
      <w:r>
        <w:rPr>
          <w:sz w:val="28"/>
          <w:szCs w:val="28"/>
        </w:rPr>
        <w:t xml:space="preserve">результата муниципальной услуги </w:t>
      </w:r>
      <w:r w:rsidRPr="008F7650">
        <w:rPr>
          <w:sz w:val="28"/>
          <w:szCs w:val="28"/>
        </w:rPr>
        <w:t>в электронно</w:t>
      </w:r>
      <w:r w:rsidR="00302F4B">
        <w:rPr>
          <w:sz w:val="28"/>
          <w:szCs w:val="28"/>
        </w:rPr>
        <w:t>й</w:t>
      </w:r>
      <w:r w:rsidRPr="008F7650">
        <w:rPr>
          <w:sz w:val="28"/>
          <w:szCs w:val="28"/>
        </w:rPr>
        <w:t xml:space="preserve"> </w:t>
      </w:r>
      <w:r w:rsidR="00302F4B">
        <w:rPr>
          <w:sz w:val="28"/>
          <w:szCs w:val="28"/>
        </w:rPr>
        <w:t>форме</w:t>
      </w:r>
      <w:r w:rsidRPr="008F7650">
        <w:rPr>
          <w:sz w:val="28"/>
          <w:szCs w:val="28"/>
        </w:rPr>
        <w:t xml:space="preserve"> в дополнение к выбранному способу</w:t>
      </w:r>
      <w:proofErr w:type="gramEnd"/>
      <w:r w:rsidRPr="008F7650">
        <w:rPr>
          <w:sz w:val="28"/>
          <w:szCs w:val="28"/>
        </w:rPr>
        <w:t xml:space="preserve">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бумажного документа посредством почтового отправления;</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 – в виде бумажного документа при личном обращении по месту сдачи документов; </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 предоставление в виде бумажного документа не требуется.</w:t>
      </w:r>
    </w:p>
    <w:p w:rsidR="008733BA" w:rsidRDefault="008733BA" w:rsidP="008733BA">
      <w:pPr>
        <w:autoSpaceDE w:val="0"/>
        <w:autoSpaceDN w:val="0"/>
        <w:adjustRightInd w:val="0"/>
        <w:ind w:left="-142" w:firstLine="0"/>
        <w:jc w:val="both"/>
        <w:rPr>
          <w:sz w:val="28"/>
          <w:szCs w:val="28"/>
        </w:rPr>
      </w:pPr>
    </w:p>
    <w:p w:rsidR="008733BA" w:rsidRDefault="008733BA" w:rsidP="008733BA">
      <w:pPr>
        <w:autoSpaceDE w:val="0"/>
        <w:autoSpaceDN w:val="0"/>
        <w:adjustRightInd w:val="0"/>
        <w:ind w:left="-142" w:firstLine="0"/>
        <w:jc w:val="both"/>
        <w:rPr>
          <w:sz w:val="28"/>
          <w:szCs w:val="28"/>
        </w:rPr>
      </w:pPr>
    </w:p>
    <w:p w:rsidR="008733BA" w:rsidRDefault="008733BA" w:rsidP="008733BA">
      <w:pPr>
        <w:autoSpaceDE w:val="0"/>
        <w:autoSpaceDN w:val="0"/>
        <w:adjustRightInd w:val="0"/>
        <w:ind w:left="-142"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Pr="00682297" w:rsidRDefault="008733BA" w:rsidP="008733BA">
      <w:pPr>
        <w:autoSpaceDE w:val="0"/>
        <w:autoSpaceDN w:val="0"/>
        <w:adjustRightInd w:val="0"/>
        <w:ind w:firstLine="0"/>
        <w:jc w:val="center"/>
      </w:pPr>
      <w:r w:rsidRPr="00682297">
        <w:t>(Ф.И.О., реквизиты документа, удостоверяющего личность)</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A94668" w:rsidRDefault="00A94668" w:rsidP="00A94668">
      <w:pPr>
        <w:autoSpaceDE w:val="0"/>
        <w:autoSpaceDN w:val="0"/>
        <w:adjustRightInd w:val="0"/>
        <w:ind w:left="-142" w:firstLine="0"/>
        <w:jc w:val="both"/>
        <w:rPr>
          <w:sz w:val="28"/>
          <w:szCs w:val="28"/>
        </w:rPr>
      </w:pPr>
    </w:p>
    <w:p w:rsidR="00A94668" w:rsidRDefault="00A94668" w:rsidP="00A94668">
      <w:pPr>
        <w:autoSpaceDE w:val="0"/>
        <w:autoSpaceDN w:val="0"/>
        <w:adjustRightInd w:val="0"/>
        <w:ind w:left="-142" w:firstLine="0"/>
        <w:jc w:val="both"/>
        <w:rPr>
          <w:sz w:val="28"/>
          <w:szCs w:val="28"/>
        </w:rPr>
      </w:pPr>
      <w:r w:rsidRPr="005F12F8">
        <w:rPr>
          <w:sz w:val="28"/>
          <w:szCs w:val="28"/>
        </w:rPr>
        <w:t>Достоверность и полноту сведений подтверждаю</w:t>
      </w:r>
      <w:r>
        <w:rPr>
          <w:sz w:val="28"/>
          <w:szCs w:val="28"/>
        </w:rPr>
        <w:t xml:space="preserve"> __________________________</w:t>
      </w:r>
      <w:r w:rsidRPr="005F12F8">
        <w:rPr>
          <w:sz w:val="28"/>
          <w:szCs w:val="28"/>
        </w:rPr>
        <w:t>.</w:t>
      </w:r>
    </w:p>
    <w:p w:rsidR="00A94668" w:rsidRPr="00E75C4E" w:rsidRDefault="00A94668" w:rsidP="00A94668">
      <w:pPr>
        <w:autoSpaceDE w:val="0"/>
        <w:autoSpaceDN w:val="0"/>
        <w:adjustRightInd w:val="0"/>
        <w:ind w:left="6938" w:firstLine="433"/>
        <w:jc w:val="both"/>
        <w:rPr>
          <w:sz w:val="22"/>
          <w:szCs w:val="22"/>
        </w:rPr>
      </w:pPr>
      <w:r w:rsidRPr="00E75C4E">
        <w:rPr>
          <w:sz w:val="22"/>
          <w:szCs w:val="22"/>
        </w:rPr>
        <w:t>(подпись)</w:t>
      </w:r>
    </w:p>
    <w:p w:rsidR="008733BA" w:rsidRPr="005F12F8" w:rsidRDefault="008733BA" w:rsidP="008733BA">
      <w:pPr>
        <w:autoSpaceDE w:val="0"/>
        <w:autoSpaceDN w:val="0"/>
        <w:adjustRightInd w:val="0"/>
        <w:ind w:left="-142" w:firstLine="0"/>
        <w:jc w:val="both"/>
        <w:rPr>
          <w:sz w:val="28"/>
          <w:szCs w:val="28"/>
        </w:rPr>
      </w:pPr>
    </w:p>
    <w:p w:rsidR="008733BA" w:rsidRPr="00E75C4E" w:rsidRDefault="00302F4B" w:rsidP="008733BA">
      <w:pPr>
        <w:autoSpaceDE w:val="0"/>
        <w:autoSpaceDN w:val="0"/>
        <w:adjustRightInd w:val="0"/>
        <w:ind w:left="6938" w:firstLine="433"/>
        <w:jc w:val="both"/>
        <w:rPr>
          <w:sz w:val="22"/>
          <w:szCs w:val="22"/>
        </w:rPr>
      </w:pPr>
      <w:r>
        <w:rPr>
          <w:sz w:val="28"/>
          <w:szCs w:val="28"/>
        </w:rPr>
        <w:t xml:space="preserve"> </w:t>
      </w:r>
    </w:p>
    <w:p w:rsidR="00F2474A" w:rsidRDefault="00F2474A" w:rsidP="00A94668">
      <w:pPr>
        <w:autoSpaceDE w:val="0"/>
        <w:autoSpaceDN w:val="0"/>
        <w:adjustRightInd w:val="0"/>
        <w:ind w:left="-142" w:firstLine="0"/>
        <w:jc w:val="both"/>
        <w:rPr>
          <w:sz w:val="28"/>
          <w:szCs w:val="28"/>
        </w:rPr>
      </w:pPr>
    </w:p>
    <w:p w:rsidR="00A94668" w:rsidRPr="005F12F8" w:rsidRDefault="00A94668" w:rsidP="00A94668">
      <w:pPr>
        <w:autoSpaceDE w:val="0"/>
        <w:autoSpaceDN w:val="0"/>
        <w:adjustRightInd w:val="0"/>
        <w:ind w:left="-142" w:firstLine="0"/>
        <w:jc w:val="both"/>
        <w:rPr>
          <w:sz w:val="28"/>
          <w:szCs w:val="28"/>
        </w:rPr>
      </w:pPr>
      <w:r w:rsidRPr="005F12F8">
        <w:rPr>
          <w:sz w:val="28"/>
          <w:szCs w:val="28"/>
        </w:rPr>
        <w:t>Документы прилагаются</w:t>
      </w:r>
      <w:hyperlink w:anchor="Par62" w:history="1"/>
      <w:r w:rsidRPr="005F12F8">
        <w:rPr>
          <w:sz w:val="28"/>
          <w:szCs w:val="28"/>
        </w:rPr>
        <w:t>*</w:t>
      </w:r>
    </w:p>
    <w:p w:rsidR="00A94668" w:rsidRPr="005F12F8" w:rsidRDefault="00A94668" w:rsidP="00A94668">
      <w:pPr>
        <w:autoSpaceDE w:val="0"/>
        <w:autoSpaceDN w:val="0"/>
        <w:adjustRightInd w:val="0"/>
        <w:ind w:left="-142" w:firstLine="0"/>
        <w:jc w:val="both"/>
        <w:rPr>
          <w:sz w:val="28"/>
          <w:szCs w:val="28"/>
        </w:rPr>
      </w:pPr>
      <w:r w:rsidRPr="005F12F8">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A94668" w:rsidRDefault="00A94668" w:rsidP="00A94668">
      <w:pPr>
        <w:ind w:firstLine="0"/>
        <w:contextualSpacing/>
        <w:jc w:val="both"/>
        <w:rPr>
          <w:sz w:val="28"/>
          <w:szCs w:val="28"/>
        </w:rPr>
      </w:pP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Заявитель:________________________________________        _______________</w:t>
      </w:r>
    </w:p>
    <w:p w:rsidR="008733BA" w:rsidRPr="00682297" w:rsidRDefault="008733BA" w:rsidP="008733BA">
      <w:pPr>
        <w:autoSpaceDE w:val="0"/>
        <w:autoSpaceDN w:val="0"/>
        <w:adjustRightInd w:val="0"/>
        <w:ind w:left="-142" w:firstLine="0"/>
        <w:jc w:val="both"/>
      </w:pPr>
      <w:r w:rsidRPr="005F12F8">
        <w:t xml:space="preserve">                                         </w:t>
      </w:r>
      <w:r w:rsidRPr="00682297">
        <w:t>(Ф.И.О. заявителя (представителя заявителя)</w:t>
      </w:r>
      <w:r w:rsidR="00302F4B" w:rsidRPr="00682297">
        <w:t>)</w:t>
      </w:r>
      <w:r w:rsidRPr="00682297">
        <w:t xml:space="preserve">                                 (подпись)</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«____»______________20____ г</w:t>
      </w:r>
      <w:r w:rsidR="00E71EBF">
        <w:rPr>
          <w:sz w:val="28"/>
          <w:szCs w:val="28"/>
        </w:rPr>
        <w:t>.</w:t>
      </w:r>
      <w:r w:rsidRPr="005F12F8">
        <w:rPr>
          <w:sz w:val="28"/>
          <w:szCs w:val="28"/>
        </w:rPr>
        <w:t xml:space="preserve"> </w:t>
      </w:r>
    </w:p>
    <w:p w:rsidR="00302F4B" w:rsidRPr="00302F4B" w:rsidRDefault="00302F4B" w:rsidP="00302F4B">
      <w:pPr>
        <w:suppressAutoHyphens w:val="0"/>
        <w:ind w:firstLine="0"/>
        <w:jc w:val="both"/>
        <w:rPr>
          <w:sz w:val="28"/>
        </w:rPr>
      </w:pPr>
      <w:proofErr w:type="gramStart"/>
      <w:r w:rsidRPr="00302F4B">
        <w:rPr>
          <w:sz w:val="28"/>
        </w:rPr>
        <w:t xml:space="preserve">Подтверждаю свое согласие, а также согласие представляемого мною лица </w:t>
      </w:r>
      <w:r w:rsidRPr="00302F4B">
        <w:rPr>
          <w:sz w:val="28"/>
        </w:rPr>
        <w:br/>
        <w:t xml:space="preserve">на обработку органом, предоставляющим муниципальную услугу, персональных данных, </w:t>
      </w:r>
      <w:r w:rsidRPr="00302F4B">
        <w:rPr>
          <w:sz w:val="28"/>
          <w:szCs w:val="28"/>
        </w:rPr>
        <w:t>содержащихся в заявлении и прилагаемых к нему документах</w:t>
      </w:r>
      <w:r w:rsidRPr="00302F4B">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02F4B">
        <w:rPr>
          <w:sz w:val="28"/>
        </w:rPr>
        <w:t xml:space="preserve"> решений на их основе, в целях предоставления муниципальной услуги. </w:t>
      </w:r>
      <w:proofErr w:type="gramStart"/>
      <w:r w:rsidRPr="00302F4B">
        <w:rPr>
          <w:sz w:val="28"/>
        </w:rPr>
        <w:t xml:space="preserve">Настоящее согласие действует бессрочно либо до дня его отзыва </w:t>
      </w:r>
      <w:r w:rsidRPr="00302F4B">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302F4B" w:rsidRPr="00302F4B" w:rsidRDefault="00302F4B" w:rsidP="00302F4B">
      <w:pPr>
        <w:suppressAutoHyphens w:val="0"/>
        <w:ind w:firstLine="0"/>
        <w:jc w:val="both"/>
        <w:rPr>
          <w:sz w:val="28"/>
        </w:rPr>
      </w:pPr>
      <w:r w:rsidRPr="00302F4B">
        <w:rPr>
          <w:sz w:val="28"/>
        </w:rPr>
        <w:t>___________________________________________</w:t>
      </w:r>
      <w:r w:rsidRPr="00302F4B">
        <w:rPr>
          <w:sz w:val="28"/>
        </w:rPr>
        <w:tab/>
      </w:r>
      <w:r w:rsidRPr="00302F4B">
        <w:rPr>
          <w:sz w:val="28"/>
        </w:rPr>
        <w:tab/>
      </w:r>
      <w:r w:rsidRPr="00302F4B">
        <w:rPr>
          <w:sz w:val="28"/>
        </w:rPr>
        <w:tab/>
      </w:r>
      <w:r w:rsidRPr="00302F4B">
        <w:rPr>
          <w:sz w:val="28"/>
        </w:rPr>
        <w:tab/>
        <w:t>______</w:t>
      </w:r>
    </w:p>
    <w:p w:rsidR="00302F4B" w:rsidRPr="00302F4B" w:rsidRDefault="00302F4B" w:rsidP="00302F4B">
      <w:pPr>
        <w:suppressAutoHyphens w:val="0"/>
        <w:jc w:val="both"/>
      </w:pPr>
      <w:r w:rsidRPr="00302F4B">
        <w:t>(Ф.И.О. заявителя (представителя заявителя))</w:t>
      </w:r>
      <w:r w:rsidRPr="00302F4B">
        <w:tab/>
      </w:r>
      <w:r w:rsidRPr="00302F4B">
        <w:tab/>
      </w:r>
      <w:r w:rsidRPr="00302F4B">
        <w:tab/>
      </w:r>
      <w:r w:rsidRPr="00302F4B">
        <w:tab/>
        <w:t xml:space="preserve"> </w:t>
      </w:r>
      <w:r w:rsidRPr="00302F4B">
        <w:tab/>
      </w:r>
      <w:r w:rsidRPr="00302F4B">
        <w:tab/>
        <w:t>(подпись)</w:t>
      </w:r>
    </w:p>
    <w:p w:rsidR="00302F4B" w:rsidRPr="00302F4B" w:rsidRDefault="00302F4B" w:rsidP="00302F4B">
      <w:pPr>
        <w:suppressAutoHyphens w:val="0"/>
        <w:ind w:firstLine="0"/>
        <w:jc w:val="both"/>
        <w:rPr>
          <w:sz w:val="28"/>
        </w:rPr>
      </w:pPr>
      <w:r w:rsidRPr="00302F4B">
        <w:rPr>
          <w:sz w:val="28"/>
        </w:rPr>
        <w:t>___________________________________ № ______ «___» ___</w:t>
      </w:r>
      <w:r w:rsidR="00E71EBF">
        <w:rPr>
          <w:sz w:val="28"/>
        </w:rPr>
        <w:t>___</w:t>
      </w:r>
      <w:r w:rsidRPr="00302F4B">
        <w:rPr>
          <w:sz w:val="28"/>
        </w:rPr>
        <w:t xml:space="preserve">_____ ____ </w:t>
      </w:r>
      <w:proofErr w:type="gramStart"/>
      <w:r w:rsidRPr="00302F4B">
        <w:rPr>
          <w:sz w:val="28"/>
        </w:rPr>
        <w:t>г</w:t>
      </w:r>
      <w:proofErr w:type="gramEnd"/>
      <w:r w:rsidR="00E71EBF">
        <w:rPr>
          <w:sz w:val="28"/>
        </w:rPr>
        <w:t>.</w:t>
      </w:r>
    </w:p>
    <w:p w:rsidR="00302F4B" w:rsidRPr="00302F4B" w:rsidRDefault="00302F4B" w:rsidP="00302F4B">
      <w:pPr>
        <w:suppressAutoHyphens w:val="0"/>
        <w:jc w:val="center"/>
      </w:pPr>
      <w:r w:rsidRPr="00302F4B">
        <w:rPr>
          <w:sz w:val="22"/>
        </w:rPr>
        <w:t>(</w:t>
      </w:r>
      <w:r w:rsidRPr="00302F4B">
        <w:t>наименование и реквизиты документа, подтверждающие полномочия представителя заявителя)</w:t>
      </w:r>
    </w:p>
    <w:p w:rsidR="00302F4B" w:rsidRPr="00302F4B" w:rsidRDefault="00302F4B" w:rsidP="00302F4B">
      <w:pPr>
        <w:suppressAutoHyphens w:val="0"/>
        <w:jc w:val="center"/>
      </w:pPr>
      <w:r w:rsidRPr="00302F4B">
        <w:t>(заполняется представителем заявителя)</w:t>
      </w:r>
    </w:p>
    <w:p w:rsidR="00302F4B" w:rsidRPr="00302F4B" w:rsidRDefault="00302F4B" w:rsidP="00302F4B">
      <w:pPr>
        <w:suppressAutoHyphens w:val="0"/>
        <w:jc w:val="both"/>
        <w:rPr>
          <w:sz w:val="22"/>
        </w:rPr>
      </w:pPr>
    </w:p>
    <w:p w:rsidR="00302F4B" w:rsidRPr="00302F4B" w:rsidRDefault="00302F4B" w:rsidP="00302F4B">
      <w:pPr>
        <w:suppressAutoHyphens w:val="0"/>
        <w:ind w:firstLine="0"/>
        <w:jc w:val="both"/>
        <w:rPr>
          <w:sz w:val="28"/>
        </w:rPr>
      </w:pPr>
      <w:r w:rsidRPr="00302F4B">
        <w:rPr>
          <w:sz w:val="28"/>
        </w:rPr>
        <w:t>«____» ______________ 20____ г</w:t>
      </w:r>
      <w:r w:rsidR="00E71EBF">
        <w:rPr>
          <w:sz w:val="28"/>
        </w:rPr>
        <w:t>.</w:t>
      </w:r>
    </w:p>
    <w:p w:rsidR="008733BA" w:rsidRPr="005F12F8" w:rsidRDefault="008733BA" w:rsidP="008733BA">
      <w:pPr>
        <w:autoSpaceDE w:val="0"/>
        <w:autoSpaceDN w:val="0"/>
        <w:adjustRightInd w:val="0"/>
        <w:ind w:left="-142" w:firstLine="0"/>
        <w:jc w:val="both"/>
        <w:rPr>
          <w:sz w:val="28"/>
          <w:szCs w:val="28"/>
        </w:rPr>
      </w:pPr>
    </w:p>
    <w:p w:rsidR="008733BA" w:rsidRDefault="008733BA" w:rsidP="008733BA">
      <w:pPr>
        <w:ind w:firstLine="0"/>
        <w:contextualSpacing/>
        <w:jc w:val="both"/>
        <w:rPr>
          <w:sz w:val="28"/>
          <w:szCs w:val="28"/>
        </w:rPr>
      </w:pPr>
    </w:p>
    <w:p w:rsidR="008733BA" w:rsidRDefault="008733BA" w:rsidP="008733BA">
      <w:pPr>
        <w:ind w:firstLine="0"/>
        <w:jc w:val="both"/>
        <w:rPr>
          <w:bCs/>
          <w:sz w:val="28"/>
          <w:szCs w:val="28"/>
        </w:rPr>
      </w:pPr>
    </w:p>
    <w:tbl>
      <w:tblPr>
        <w:tblW w:w="4956" w:type="pct"/>
        <w:tblInd w:w="70" w:type="dxa"/>
        <w:tblCellMar>
          <w:left w:w="70" w:type="dxa"/>
          <w:right w:w="70" w:type="dxa"/>
        </w:tblCellMar>
        <w:tblLook w:val="0000"/>
      </w:tblPr>
      <w:tblGrid>
        <w:gridCol w:w="5247"/>
        <w:gridCol w:w="2268"/>
        <w:gridCol w:w="2177"/>
      </w:tblGrid>
      <w:tr w:rsidR="008733BA" w:rsidRPr="0066409E" w:rsidTr="00514D96">
        <w:tc>
          <w:tcPr>
            <w:tcW w:w="2707" w:type="pct"/>
          </w:tcPr>
          <w:p w:rsidR="008733BA" w:rsidRPr="0066409E" w:rsidRDefault="008733BA" w:rsidP="00514D96">
            <w:pPr>
              <w:tabs>
                <w:tab w:val="left" w:pos="7088"/>
              </w:tabs>
              <w:suppressAutoHyphens w:val="0"/>
              <w:ind w:left="-70" w:firstLine="0"/>
              <w:rPr>
                <w:sz w:val="28"/>
              </w:rPr>
            </w:pPr>
            <w:r w:rsidRPr="0066409E">
              <w:rPr>
                <w:sz w:val="28"/>
              </w:rPr>
              <w:t>Начальник управления</w:t>
            </w:r>
          </w:p>
          <w:p w:rsidR="008733BA" w:rsidRPr="0066409E" w:rsidRDefault="008733BA" w:rsidP="00514D96">
            <w:pPr>
              <w:tabs>
                <w:tab w:val="left" w:pos="7088"/>
              </w:tabs>
              <w:suppressAutoHyphens w:val="0"/>
              <w:ind w:left="-70" w:firstLine="0"/>
              <w:rPr>
                <w:sz w:val="28"/>
              </w:rPr>
            </w:pPr>
            <w:r w:rsidRPr="0066409E">
              <w:rPr>
                <w:sz w:val="28"/>
              </w:rPr>
              <w:t xml:space="preserve">документационного обеспечения Администрации города Ростова-на-Дону </w:t>
            </w:r>
          </w:p>
        </w:tc>
        <w:tc>
          <w:tcPr>
            <w:tcW w:w="1170" w:type="pct"/>
          </w:tcPr>
          <w:p w:rsidR="008733BA" w:rsidRPr="0066409E" w:rsidRDefault="008733BA" w:rsidP="00514D96">
            <w:pPr>
              <w:tabs>
                <w:tab w:val="left" w:pos="7088"/>
              </w:tabs>
              <w:suppressAutoHyphens w:val="0"/>
              <w:ind w:left="-70" w:firstLine="0"/>
              <w:jc w:val="center"/>
              <w:rPr>
                <w:sz w:val="28"/>
              </w:rPr>
            </w:pPr>
          </w:p>
        </w:tc>
        <w:tc>
          <w:tcPr>
            <w:tcW w:w="1123" w:type="pct"/>
          </w:tcPr>
          <w:p w:rsidR="008733BA" w:rsidRPr="0066409E" w:rsidRDefault="008733BA" w:rsidP="00514D96">
            <w:pPr>
              <w:keepNext/>
              <w:tabs>
                <w:tab w:val="left" w:pos="7088"/>
              </w:tabs>
              <w:suppressAutoHyphens w:val="0"/>
              <w:ind w:left="-70" w:firstLine="0"/>
              <w:jc w:val="right"/>
              <w:outlineLvl w:val="0"/>
              <w:rPr>
                <w:sz w:val="28"/>
              </w:rPr>
            </w:pPr>
          </w:p>
          <w:p w:rsidR="008733BA" w:rsidRPr="0066409E" w:rsidRDefault="008733BA" w:rsidP="00514D96">
            <w:pPr>
              <w:keepNext/>
              <w:tabs>
                <w:tab w:val="left" w:pos="7088"/>
              </w:tabs>
              <w:suppressAutoHyphens w:val="0"/>
              <w:ind w:left="-70" w:firstLine="0"/>
              <w:jc w:val="right"/>
              <w:outlineLvl w:val="0"/>
              <w:rPr>
                <w:sz w:val="28"/>
              </w:rPr>
            </w:pPr>
          </w:p>
          <w:p w:rsidR="008733BA" w:rsidRPr="0066409E" w:rsidRDefault="00D63727" w:rsidP="00514D96">
            <w:pPr>
              <w:keepNext/>
              <w:tabs>
                <w:tab w:val="left" w:pos="7088"/>
              </w:tabs>
              <w:suppressAutoHyphens w:val="0"/>
              <w:ind w:left="-70" w:firstLine="0"/>
              <w:jc w:val="right"/>
              <w:outlineLvl w:val="0"/>
              <w:rPr>
                <w:sz w:val="28"/>
              </w:rPr>
            </w:pPr>
            <w:r>
              <w:rPr>
                <w:sz w:val="28"/>
              </w:rPr>
              <w:t>О.Ш. Резцова</w:t>
            </w:r>
          </w:p>
        </w:tc>
      </w:tr>
    </w:tbl>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Pr="00E75C4E"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tbl>
      <w:tblPr>
        <w:tblW w:w="0" w:type="auto"/>
        <w:tblLook w:val="04A0"/>
      </w:tblPr>
      <w:tblGrid>
        <w:gridCol w:w="4927"/>
        <w:gridCol w:w="4927"/>
      </w:tblGrid>
      <w:tr w:rsidR="008733BA" w:rsidRPr="007A181F" w:rsidTr="00514D96">
        <w:tc>
          <w:tcPr>
            <w:tcW w:w="4927" w:type="dxa"/>
          </w:tcPr>
          <w:p w:rsidR="008733BA" w:rsidRPr="007A181F" w:rsidRDefault="008733BA" w:rsidP="00514D96">
            <w:pPr>
              <w:suppressAutoHyphens w:val="0"/>
              <w:ind w:firstLine="0"/>
              <w:contextualSpacing/>
              <w:rPr>
                <w:sz w:val="28"/>
              </w:rPr>
            </w:pPr>
          </w:p>
        </w:tc>
        <w:tc>
          <w:tcPr>
            <w:tcW w:w="4927" w:type="dxa"/>
          </w:tcPr>
          <w:p w:rsidR="008733BA" w:rsidRPr="007A181F" w:rsidRDefault="008733BA" w:rsidP="00514D96">
            <w:pPr>
              <w:suppressAutoHyphens w:val="0"/>
              <w:ind w:firstLine="0"/>
              <w:contextualSpacing/>
              <w:jc w:val="center"/>
              <w:rPr>
                <w:sz w:val="28"/>
              </w:rPr>
            </w:pPr>
            <w:r w:rsidRPr="007A181F">
              <w:rPr>
                <w:sz w:val="28"/>
              </w:rPr>
              <w:t>Приложение № 3</w:t>
            </w:r>
          </w:p>
          <w:p w:rsidR="008733BA" w:rsidRPr="007A181F" w:rsidRDefault="008733BA" w:rsidP="00514D96">
            <w:pPr>
              <w:suppressAutoHyphens w:val="0"/>
              <w:ind w:firstLine="0"/>
              <w:contextualSpacing/>
              <w:jc w:val="center"/>
              <w:rPr>
                <w:sz w:val="28"/>
              </w:rPr>
            </w:pPr>
            <w:r w:rsidRPr="007A181F">
              <w:rPr>
                <w:sz w:val="28"/>
              </w:rPr>
              <w:t>к пос</w:t>
            </w:r>
            <w:r>
              <w:rPr>
                <w:sz w:val="28"/>
              </w:rPr>
              <w:t>тановлению Администрации города</w:t>
            </w:r>
            <w:r w:rsidRPr="007A181F">
              <w:rPr>
                <w:sz w:val="28"/>
              </w:rPr>
              <w:t xml:space="preserve"> Ростова-на-Дону</w:t>
            </w:r>
          </w:p>
          <w:p w:rsidR="008733BA" w:rsidRPr="007A181F" w:rsidRDefault="008733BA" w:rsidP="00514D96">
            <w:pPr>
              <w:suppressAutoHyphens w:val="0"/>
              <w:ind w:firstLine="0"/>
              <w:contextualSpacing/>
              <w:jc w:val="center"/>
              <w:rPr>
                <w:sz w:val="28"/>
              </w:rPr>
            </w:pPr>
            <w:r w:rsidRPr="007A181F">
              <w:rPr>
                <w:sz w:val="28"/>
              </w:rPr>
              <w:t>от____________ №_________</w:t>
            </w:r>
          </w:p>
          <w:p w:rsidR="008733BA" w:rsidRPr="007A181F" w:rsidRDefault="008733BA" w:rsidP="00514D96">
            <w:pPr>
              <w:suppressAutoHyphens w:val="0"/>
              <w:ind w:firstLine="0"/>
              <w:contextualSpacing/>
              <w:jc w:val="center"/>
              <w:rPr>
                <w:sz w:val="28"/>
              </w:rPr>
            </w:pPr>
          </w:p>
        </w:tc>
      </w:tr>
    </w:tbl>
    <w:p w:rsidR="008733BA" w:rsidRPr="007A181F" w:rsidRDefault="008733BA" w:rsidP="008733BA">
      <w:pPr>
        <w:suppressAutoHyphens w:val="0"/>
        <w:ind w:firstLine="0"/>
        <w:jc w:val="both"/>
        <w:rPr>
          <w:bCs/>
          <w:sz w:val="28"/>
          <w:szCs w:val="28"/>
        </w:rPr>
      </w:pPr>
    </w:p>
    <w:tbl>
      <w:tblPr>
        <w:tblW w:w="0" w:type="auto"/>
        <w:tblLook w:val="04A0"/>
      </w:tblPr>
      <w:tblGrid>
        <w:gridCol w:w="4928"/>
        <w:gridCol w:w="4926"/>
      </w:tblGrid>
      <w:tr w:rsidR="008733BA" w:rsidRPr="007A181F" w:rsidTr="00514D96">
        <w:tc>
          <w:tcPr>
            <w:tcW w:w="4928" w:type="dxa"/>
          </w:tcPr>
          <w:p w:rsidR="008733BA" w:rsidRPr="007A181F" w:rsidRDefault="008733BA" w:rsidP="00514D96">
            <w:pPr>
              <w:widowControl w:val="0"/>
              <w:suppressAutoHyphens w:val="0"/>
              <w:autoSpaceDE w:val="0"/>
              <w:autoSpaceDN w:val="0"/>
              <w:adjustRightInd w:val="0"/>
              <w:ind w:firstLine="0"/>
              <w:jc w:val="center"/>
              <w:rPr>
                <w:b/>
                <w:bCs/>
                <w:sz w:val="28"/>
                <w:szCs w:val="28"/>
              </w:rPr>
            </w:pPr>
          </w:p>
        </w:tc>
        <w:tc>
          <w:tcPr>
            <w:tcW w:w="4926" w:type="dxa"/>
          </w:tcPr>
          <w:p w:rsidR="008733BA" w:rsidRPr="007A181F" w:rsidRDefault="008733BA" w:rsidP="00514D96">
            <w:pPr>
              <w:widowControl w:val="0"/>
              <w:suppressAutoHyphens w:val="0"/>
              <w:autoSpaceDE w:val="0"/>
              <w:autoSpaceDN w:val="0"/>
              <w:adjustRightInd w:val="0"/>
              <w:jc w:val="center"/>
              <w:rPr>
                <w:bCs/>
                <w:sz w:val="28"/>
                <w:szCs w:val="28"/>
              </w:rPr>
            </w:pPr>
            <w:r w:rsidRPr="007A181F">
              <w:rPr>
                <w:bCs/>
                <w:sz w:val="28"/>
                <w:szCs w:val="28"/>
              </w:rPr>
              <w:t xml:space="preserve">Директору Департамента </w:t>
            </w:r>
            <w:r w:rsidRPr="007A181F">
              <w:rPr>
                <w:bCs/>
                <w:sz w:val="28"/>
                <w:szCs w:val="28"/>
              </w:rPr>
              <w:br/>
              <w:t>имущественно-земельных отношений города Ростова-на-Дону</w:t>
            </w:r>
          </w:p>
          <w:p w:rsidR="008733BA" w:rsidRPr="007A181F" w:rsidRDefault="008733BA" w:rsidP="00514D96">
            <w:pPr>
              <w:widowControl w:val="0"/>
              <w:suppressAutoHyphens w:val="0"/>
              <w:autoSpaceDE w:val="0"/>
              <w:autoSpaceDN w:val="0"/>
              <w:adjustRightInd w:val="0"/>
              <w:ind w:firstLine="0"/>
              <w:jc w:val="center"/>
              <w:rPr>
                <w:b/>
                <w:bCs/>
                <w:sz w:val="28"/>
                <w:szCs w:val="28"/>
              </w:rPr>
            </w:pPr>
            <w:r w:rsidRPr="007A181F">
              <w:rPr>
                <w:sz w:val="24"/>
                <w:szCs w:val="24"/>
              </w:rPr>
              <w:t>(за исключением земельных участков, занимаемых передвижными сооружениями)</w:t>
            </w:r>
          </w:p>
        </w:tc>
      </w:tr>
      <w:tr w:rsidR="00143320" w:rsidRPr="007A181F" w:rsidTr="00514D96">
        <w:tc>
          <w:tcPr>
            <w:tcW w:w="4928" w:type="dxa"/>
          </w:tcPr>
          <w:p w:rsidR="00143320" w:rsidRPr="007A181F" w:rsidRDefault="00143320" w:rsidP="00514D96">
            <w:pPr>
              <w:suppressAutoHyphens w:val="0"/>
              <w:ind w:firstLine="0"/>
              <w:jc w:val="center"/>
              <w:rPr>
                <w:sz w:val="28"/>
                <w:szCs w:val="28"/>
              </w:rPr>
            </w:pPr>
          </w:p>
        </w:tc>
        <w:tc>
          <w:tcPr>
            <w:tcW w:w="4926" w:type="dxa"/>
          </w:tcPr>
          <w:p w:rsidR="00143320" w:rsidRPr="007A181F" w:rsidRDefault="00143320" w:rsidP="00514D96">
            <w:pPr>
              <w:widowControl w:val="0"/>
              <w:suppressAutoHyphens w:val="0"/>
              <w:autoSpaceDE w:val="0"/>
              <w:autoSpaceDN w:val="0"/>
              <w:adjustRightInd w:val="0"/>
              <w:jc w:val="center"/>
              <w:rPr>
                <w:bCs/>
                <w:sz w:val="28"/>
                <w:szCs w:val="28"/>
              </w:rPr>
            </w:pPr>
          </w:p>
        </w:tc>
      </w:tr>
      <w:tr w:rsidR="00143320" w:rsidRPr="007A181F" w:rsidTr="00514D96">
        <w:tc>
          <w:tcPr>
            <w:tcW w:w="4928" w:type="dxa"/>
          </w:tcPr>
          <w:p w:rsidR="00143320" w:rsidRPr="007A181F" w:rsidRDefault="00143320" w:rsidP="00514D96">
            <w:pPr>
              <w:suppressAutoHyphens w:val="0"/>
              <w:ind w:firstLine="0"/>
              <w:jc w:val="center"/>
              <w:rPr>
                <w:sz w:val="28"/>
                <w:szCs w:val="28"/>
              </w:rPr>
            </w:pPr>
          </w:p>
        </w:tc>
        <w:tc>
          <w:tcPr>
            <w:tcW w:w="4926" w:type="dxa"/>
          </w:tcPr>
          <w:p w:rsidR="00143320" w:rsidRPr="007A181F" w:rsidRDefault="00143320" w:rsidP="00143320">
            <w:pPr>
              <w:suppressAutoHyphens w:val="0"/>
              <w:ind w:firstLine="0"/>
              <w:jc w:val="center"/>
              <w:rPr>
                <w:sz w:val="28"/>
                <w:szCs w:val="28"/>
              </w:rPr>
            </w:pPr>
            <w:r w:rsidRPr="007A181F">
              <w:rPr>
                <w:sz w:val="28"/>
                <w:szCs w:val="28"/>
              </w:rPr>
              <w:t>Главе администрации</w:t>
            </w:r>
          </w:p>
          <w:p w:rsidR="00143320" w:rsidRPr="007A181F" w:rsidRDefault="00143320" w:rsidP="00143320">
            <w:pPr>
              <w:suppressAutoHyphens w:val="0"/>
              <w:ind w:firstLine="0"/>
              <w:jc w:val="center"/>
              <w:rPr>
                <w:sz w:val="28"/>
                <w:szCs w:val="28"/>
              </w:rPr>
            </w:pPr>
            <w:proofErr w:type="spellStart"/>
            <w:r w:rsidRPr="007A181F">
              <w:rPr>
                <w:sz w:val="28"/>
                <w:szCs w:val="28"/>
              </w:rPr>
              <w:t>_____________________района</w:t>
            </w:r>
            <w:proofErr w:type="spellEnd"/>
          </w:p>
          <w:p w:rsidR="00143320" w:rsidRPr="007A181F" w:rsidRDefault="00143320" w:rsidP="00143320">
            <w:pPr>
              <w:widowControl w:val="0"/>
              <w:suppressAutoHyphens w:val="0"/>
              <w:autoSpaceDE w:val="0"/>
              <w:autoSpaceDN w:val="0"/>
              <w:adjustRightInd w:val="0"/>
              <w:jc w:val="center"/>
              <w:rPr>
                <w:sz w:val="28"/>
                <w:szCs w:val="28"/>
              </w:rPr>
            </w:pPr>
            <w:r w:rsidRPr="007A181F">
              <w:rPr>
                <w:sz w:val="28"/>
                <w:szCs w:val="28"/>
              </w:rPr>
              <w:t>города Ростова-на-Дону</w:t>
            </w:r>
          </w:p>
          <w:p w:rsidR="00143320" w:rsidRPr="007A181F" w:rsidRDefault="00143320" w:rsidP="00143320">
            <w:pPr>
              <w:widowControl w:val="0"/>
              <w:suppressAutoHyphens w:val="0"/>
              <w:autoSpaceDE w:val="0"/>
              <w:autoSpaceDN w:val="0"/>
              <w:adjustRightInd w:val="0"/>
              <w:jc w:val="center"/>
              <w:rPr>
                <w:bCs/>
                <w:sz w:val="28"/>
                <w:szCs w:val="28"/>
              </w:rPr>
            </w:pPr>
            <w:r w:rsidRPr="007A181F">
              <w:rPr>
                <w:sz w:val="24"/>
                <w:szCs w:val="24"/>
              </w:rPr>
              <w:t>(по заключенным договорам аренды земельных участков, занимаемых передвижными сооружениями)</w:t>
            </w:r>
          </w:p>
        </w:tc>
      </w:tr>
    </w:tbl>
    <w:p w:rsidR="008733BA" w:rsidRDefault="008733BA" w:rsidP="008733BA">
      <w:pPr>
        <w:suppressAutoHyphens w:val="0"/>
        <w:ind w:firstLine="0"/>
        <w:jc w:val="center"/>
        <w:rPr>
          <w:sz w:val="28"/>
          <w:szCs w:val="28"/>
        </w:rPr>
      </w:pPr>
    </w:p>
    <w:p w:rsidR="00F2474A" w:rsidRDefault="00F2474A" w:rsidP="008733BA">
      <w:pPr>
        <w:suppressAutoHyphens w:val="0"/>
        <w:ind w:firstLine="0"/>
        <w:jc w:val="center"/>
        <w:rPr>
          <w:sz w:val="28"/>
          <w:szCs w:val="28"/>
        </w:rPr>
      </w:pPr>
    </w:p>
    <w:p w:rsidR="008733BA" w:rsidRPr="007A181F" w:rsidRDefault="008733BA" w:rsidP="008733BA">
      <w:pPr>
        <w:suppressAutoHyphens w:val="0"/>
        <w:ind w:firstLine="0"/>
        <w:jc w:val="center"/>
        <w:rPr>
          <w:sz w:val="28"/>
          <w:szCs w:val="28"/>
        </w:rPr>
      </w:pPr>
      <w:r w:rsidRPr="007A181F">
        <w:rPr>
          <w:sz w:val="28"/>
          <w:szCs w:val="28"/>
        </w:rPr>
        <w:t>ЗАЯВЛЕНИЕ</w:t>
      </w:r>
    </w:p>
    <w:p w:rsidR="008733BA" w:rsidRDefault="008733BA" w:rsidP="008733BA">
      <w:pPr>
        <w:suppressAutoHyphens w:val="0"/>
        <w:ind w:firstLine="0"/>
        <w:jc w:val="center"/>
        <w:rPr>
          <w:sz w:val="28"/>
          <w:szCs w:val="28"/>
        </w:rPr>
      </w:pPr>
      <w:r w:rsidRPr="007A181F">
        <w:rPr>
          <w:sz w:val="28"/>
          <w:szCs w:val="28"/>
        </w:rPr>
        <w:t>об исправлении опечаток и (или) ошибок</w:t>
      </w:r>
    </w:p>
    <w:p w:rsidR="00F2474A" w:rsidRPr="007A181F" w:rsidRDefault="00F2474A" w:rsidP="008733BA">
      <w:pPr>
        <w:suppressAutoHyphens w:val="0"/>
        <w:ind w:firstLine="0"/>
        <w:jc w:val="center"/>
        <w:rPr>
          <w:sz w:val="28"/>
          <w:szCs w:val="28"/>
        </w:rPr>
      </w:pPr>
    </w:p>
    <w:p w:rsidR="008733BA" w:rsidRPr="007A181F" w:rsidRDefault="008733BA" w:rsidP="008733BA">
      <w:pPr>
        <w:suppressAutoHyphens w:val="0"/>
        <w:ind w:left="-142" w:firstLine="0"/>
        <w:jc w:val="both"/>
        <w:rPr>
          <w:sz w:val="28"/>
          <w:szCs w:val="28"/>
        </w:rPr>
      </w:pPr>
      <w:r w:rsidRPr="007A181F">
        <w:rPr>
          <w:sz w:val="28"/>
          <w:szCs w:val="28"/>
        </w:rPr>
        <w:t>____________________________________________________________________</w:t>
      </w:r>
    </w:p>
    <w:p w:rsidR="008733BA" w:rsidRPr="00682297" w:rsidRDefault="008733BA" w:rsidP="008733BA">
      <w:pPr>
        <w:suppressAutoHyphens w:val="0"/>
        <w:ind w:firstLine="0"/>
        <w:jc w:val="center"/>
      </w:pPr>
      <w:r w:rsidRPr="00682297">
        <w:t>(полное наименование юридического лица или Ф.И.О. физического лица)</w:t>
      </w:r>
    </w:p>
    <w:p w:rsidR="008733BA" w:rsidRPr="007A181F" w:rsidRDefault="008733BA" w:rsidP="008733BA">
      <w:pPr>
        <w:suppressAutoHyphens w:val="0"/>
        <w:ind w:left="-142" w:firstLine="0"/>
        <w:jc w:val="both"/>
        <w:rPr>
          <w:sz w:val="28"/>
          <w:szCs w:val="28"/>
        </w:rPr>
      </w:pPr>
      <w:r w:rsidRPr="007A181F">
        <w:rPr>
          <w:sz w:val="28"/>
          <w:szCs w:val="28"/>
        </w:rPr>
        <w:t>ИНН ___________________, ОГРН ______________________________________</w:t>
      </w:r>
      <w:r>
        <w:rPr>
          <w:sz w:val="28"/>
          <w:szCs w:val="28"/>
        </w:rPr>
        <w:t>.</w:t>
      </w:r>
    </w:p>
    <w:p w:rsidR="008733BA" w:rsidRPr="007A181F" w:rsidRDefault="008733BA" w:rsidP="008733BA">
      <w:pPr>
        <w:suppressAutoHyphens w:val="0"/>
        <w:ind w:left="-142" w:firstLine="0"/>
        <w:jc w:val="both"/>
        <w:rPr>
          <w:sz w:val="22"/>
          <w:szCs w:val="22"/>
        </w:rPr>
      </w:pPr>
      <w:r w:rsidRPr="007A181F">
        <w:rPr>
          <w:sz w:val="28"/>
          <w:szCs w:val="28"/>
        </w:rPr>
        <w:t xml:space="preserve">                                                                     </w:t>
      </w:r>
      <w:r w:rsidRPr="007A181F">
        <w:rPr>
          <w:sz w:val="22"/>
          <w:szCs w:val="22"/>
        </w:rPr>
        <w:t>(для юридических лиц)</w:t>
      </w:r>
    </w:p>
    <w:p w:rsidR="008733BA" w:rsidRPr="007A181F" w:rsidRDefault="008733BA" w:rsidP="008733BA">
      <w:pPr>
        <w:suppressAutoHyphens w:val="0"/>
        <w:ind w:left="-142" w:firstLine="0"/>
        <w:jc w:val="both"/>
        <w:rPr>
          <w:sz w:val="28"/>
          <w:szCs w:val="28"/>
        </w:rPr>
      </w:pPr>
      <w:r w:rsidRPr="007A181F">
        <w:rPr>
          <w:sz w:val="28"/>
          <w:szCs w:val="28"/>
        </w:rPr>
        <w:t xml:space="preserve">Реквизиты документа, удостоверяющего личность заявителя:________________ </w:t>
      </w:r>
    </w:p>
    <w:p w:rsidR="008733BA" w:rsidRPr="007A181F" w:rsidRDefault="008733BA" w:rsidP="008733BA">
      <w:pPr>
        <w:suppressAutoHyphens w:val="0"/>
        <w:ind w:left="-142" w:firstLine="0"/>
        <w:jc w:val="both"/>
        <w:rPr>
          <w:sz w:val="28"/>
          <w:szCs w:val="28"/>
        </w:rPr>
      </w:pPr>
      <w:r w:rsidRPr="007A181F">
        <w:rPr>
          <w:sz w:val="28"/>
          <w:szCs w:val="28"/>
        </w:rPr>
        <w:t>серия_______ номер ________________ дата выдачи ______________________,</w:t>
      </w:r>
    </w:p>
    <w:p w:rsidR="008733BA" w:rsidRPr="007A181F" w:rsidRDefault="008733BA" w:rsidP="008733BA">
      <w:pPr>
        <w:suppressAutoHyphens w:val="0"/>
        <w:ind w:left="-142" w:firstLine="0"/>
        <w:jc w:val="both"/>
        <w:rPr>
          <w:sz w:val="28"/>
          <w:szCs w:val="28"/>
        </w:rPr>
      </w:pPr>
      <w:r w:rsidRPr="007A181F">
        <w:rPr>
          <w:sz w:val="28"/>
          <w:szCs w:val="28"/>
        </w:rPr>
        <w:t>выдан ______________________________________________________________.</w:t>
      </w:r>
    </w:p>
    <w:p w:rsidR="008733BA" w:rsidRPr="007A181F" w:rsidRDefault="008733BA" w:rsidP="008733BA">
      <w:pPr>
        <w:suppressAutoHyphens w:val="0"/>
        <w:ind w:left="-142" w:right="-2" w:firstLine="0"/>
        <w:jc w:val="both"/>
        <w:rPr>
          <w:sz w:val="28"/>
          <w:szCs w:val="28"/>
        </w:rPr>
      </w:pPr>
      <w:r w:rsidRPr="007A181F">
        <w:rPr>
          <w:sz w:val="28"/>
          <w:szCs w:val="28"/>
        </w:rPr>
        <w:t>В лице _____________________________________________________________,</w:t>
      </w:r>
    </w:p>
    <w:p w:rsidR="008733BA" w:rsidRPr="007A181F" w:rsidRDefault="008733BA" w:rsidP="008733BA">
      <w:pPr>
        <w:suppressAutoHyphens w:val="0"/>
        <w:ind w:left="-142" w:firstLine="0"/>
        <w:jc w:val="both"/>
        <w:rPr>
          <w:sz w:val="28"/>
          <w:szCs w:val="28"/>
        </w:rPr>
      </w:pPr>
      <w:proofErr w:type="gramStart"/>
      <w:r w:rsidRPr="007A181F">
        <w:rPr>
          <w:sz w:val="28"/>
          <w:szCs w:val="28"/>
        </w:rPr>
        <w:t>действующего</w:t>
      </w:r>
      <w:proofErr w:type="gramEnd"/>
      <w:r w:rsidRPr="007A181F">
        <w:rPr>
          <w:sz w:val="28"/>
          <w:szCs w:val="28"/>
        </w:rPr>
        <w:t xml:space="preserve"> на </w:t>
      </w:r>
      <w:proofErr w:type="spellStart"/>
      <w:r w:rsidRPr="007A181F">
        <w:rPr>
          <w:sz w:val="28"/>
          <w:szCs w:val="28"/>
        </w:rPr>
        <w:t>основании___________________________________________</w:t>
      </w:r>
      <w:proofErr w:type="spellEnd"/>
      <w:r w:rsidRPr="007A181F">
        <w:rPr>
          <w:sz w:val="28"/>
          <w:szCs w:val="28"/>
        </w:rPr>
        <w:t>,</w:t>
      </w:r>
    </w:p>
    <w:p w:rsidR="008733BA" w:rsidRPr="00682297" w:rsidRDefault="008733BA" w:rsidP="008733BA">
      <w:pPr>
        <w:tabs>
          <w:tab w:val="left" w:pos="851"/>
        </w:tabs>
        <w:suppressAutoHyphens w:val="0"/>
        <w:ind w:left="-142" w:firstLine="993"/>
        <w:jc w:val="center"/>
      </w:pPr>
      <w:r w:rsidRPr="00682297">
        <w:t>(доверенности, устава или др.)</w:t>
      </w:r>
    </w:p>
    <w:p w:rsidR="008733BA" w:rsidRPr="007A181F" w:rsidRDefault="008733BA" w:rsidP="008733BA">
      <w:pPr>
        <w:suppressAutoHyphens w:val="0"/>
        <w:ind w:left="-142" w:firstLine="0"/>
        <w:jc w:val="both"/>
        <w:rPr>
          <w:sz w:val="28"/>
          <w:szCs w:val="28"/>
        </w:rPr>
      </w:pPr>
      <w:r w:rsidRPr="007A181F">
        <w:rPr>
          <w:sz w:val="28"/>
          <w:szCs w:val="28"/>
        </w:rPr>
        <w:t xml:space="preserve">телефон (факс) </w:t>
      </w:r>
      <w:proofErr w:type="spellStart"/>
      <w:r w:rsidRPr="007A181F">
        <w:rPr>
          <w:sz w:val="28"/>
          <w:szCs w:val="28"/>
        </w:rPr>
        <w:t>заявителя______________________________________________</w:t>
      </w:r>
      <w:proofErr w:type="spellEnd"/>
      <w:r w:rsidRPr="007A181F">
        <w:rPr>
          <w:sz w:val="28"/>
          <w:szCs w:val="28"/>
        </w:rPr>
        <w:t>,</w:t>
      </w:r>
    </w:p>
    <w:p w:rsidR="008733BA" w:rsidRPr="007A181F" w:rsidRDefault="008733BA" w:rsidP="008733BA">
      <w:pPr>
        <w:suppressAutoHyphens w:val="0"/>
        <w:ind w:left="-142" w:firstLine="0"/>
        <w:jc w:val="both"/>
        <w:rPr>
          <w:sz w:val="24"/>
          <w:szCs w:val="24"/>
        </w:rPr>
      </w:pPr>
      <w:r w:rsidRPr="007A181F">
        <w:rPr>
          <w:sz w:val="24"/>
          <w:szCs w:val="24"/>
        </w:rPr>
        <w:t>(при наличии)</w:t>
      </w:r>
    </w:p>
    <w:p w:rsidR="008733BA" w:rsidRPr="007A181F" w:rsidRDefault="008733BA" w:rsidP="008733BA">
      <w:pPr>
        <w:suppressAutoHyphens w:val="0"/>
        <w:ind w:left="-142" w:firstLine="0"/>
        <w:jc w:val="both"/>
        <w:rPr>
          <w:sz w:val="28"/>
          <w:szCs w:val="28"/>
        </w:rPr>
      </w:pPr>
      <w:r w:rsidRPr="007A181F">
        <w:rPr>
          <w:sz w:val="28"/>
          <w:szCs w:val="28"/>
        </w:rPr>
        <w:t>телефон представителя заявителя ________</w:t>
      </w:r>
      <w:r>
        <w:rPr>
          <w:sz w:val="28"/>
          <w:szCs w:val="28"/>
        </w:rPr>
        <w:t>_______________________________.</w:t>
      </w:r>
    </w:p>
    <w:p w:rsidR="008733BA" w:rsidRPr="007A181F" w:rsidRDefault="008733BA" w:rsidP="008733BA">
      <w:pPr>
        <w:suppressAutoHyphens w:val="0"/>
        <w:ind w:left="-142" w:firstLine="0"/>
        <w:jc w:val="both"/>
        <w:rPr>
          <w:sz w:val="24"/>
          <w:szCs w:val="24"/>
        </w:rPr>
      </w:pPr>
      <w:r w:rsidRPr="007A181F">
        <w:rPr>
          <w:sz w:val="24"/>
          <w:szCs w:val="24"/>
        </w:rPr>
        <w:t>(при наличии)</w:t>
      </w:r>
    </w:p>
    <w:p w:rsidR="008733BA" w:rsidRPr="007A181F" w:rsidRDefault="008733BA" w:rsidP="008733BA">
      <w:pPr>
        <w:suppressAutoHyphens w:val="0"/>
        <w:ind w:left="-142" w:firstLine="0"/>
        <w:jc w:val="both"/>
        <w:rPr>
          <w:sz w:val="28"/>
          <w:szCs w:val="28"/>
        </w:rPr>
      </w:pPr>
      <w:r w:rsidRPr="007A181F">
        <w:rPr>
          <w:sz w:val="28"/>
          <w:szCs w:val="28"/>
        </w:rPr>
        <w:t>Местонахождение заявителя (для юридического лица)_____________________.</w:t>
      </w:r>
    </w:p>
    <w:p w:rsidR="008733BA" w:rsidRPr="007A181F" w:rsidRDefault="008733BA" w:rsidP="008733BA">
      <w:pPr>
        <w:suppressAutoHyphens w:val="0"/>
        <w:ind w:left="-142" w:firstLine="0"/>
        <w:jc w:val="both"/>
        <w:rPr>
          <w:sz w:val="28"/>
          <w:szCs w:val="28"/>
        </w:rPr>
      </w:pPr>
      <w:r w:rsidRPr="007A181F">
        <w:rPr>
          <w:sz w:val="28"/>
          <w:szCs w:val="28"/>
        </w:rPr>
        <w:t>Место жительства (регистрации) заявителя (для физического лица)_______________________________________________________________.</w:t>
      </w:r>
    </w:p>
    <w:p w:rsidR="008733BA" w:rsidRPr="007A181F" w:rsidRDefault="008733BA" w:rsidP="008733BA">
      <w:pPr>
        <w:suppressAutoHyphens w:val="0"/>
        <w:ind w:left="-142" w:firstLine="0"/>
        <w:jc w:val="both"/>
        <w:rPr>
          <w:sz w:val="28"/>
          <w:szCs w:val="28"/>
        </w:rPr>
      </w:pPr>
      <w:r w:rsidRPr="007A181F">
        <w:rPr>
          <w:sz w:val="28"/>
          <w:szCs w:val="28"/>
        </w:rPr>
        <w:t xml:space="preserve">Почтовый адрес </w:t>
      </w:r>
      <w:proofErr w:type="gramStart"/>
      <w:r w:rsidRPr="007A181F">
        <w:rPr>
          <w:sz w:val="28"/>
          <w:szCs w:val="28"/>
        </w:rPr>
        <w:t>по</w:t>
      </w:r>
      <w:proofErr w:type="gramEnd"/>
      <w:r w:rsidRPr="007A181F">
        <w:rPr>
          <w:sz w:val="28"/>
          <w:szCs w:val="28"/>
        </w:rPr>
        <w:t xml:space="preserve"> которому должен быть направлен ответ___________________________________________</w:t>
      </w:r>
      <w:r w:rsidR="00682297">
        <w:rPr>
          <w:sz w:val="28"/>
          <w:szCs w:val="28"/>
        </w:rPr>
        <w:t>_____________________</w:t>
      </w:r>
      <w:r w:rsidRPr="007A181F">
        <w:rPr>
          <w:sz w:val="28"/>
          <w:szCs w:val="28"/>
        </w:rPr>
        <w:t>.</w:t>
      </w:r>
    </w:p>
    <w:p w:rsidR="008733BA" w:rsidRPr="007A181F" w:rsidRDefault="008733BA" w:rsidP="008733BA">
      <w:pPr>
        <w:suppressAutoHyphens w:val="0"/>
        <w:ind w:left="-142" w:firstLine="0"/>
        <w:jc w:val="both"/>
        <w:rPr>
          <w:sz w:val="28"/>
          <w:szCs w:val="28"/>
        </w:rPr>
      </w:pPr>
      <w:r w:rsidRPr="007A181F">
        <w:rPr>
          <w:sz w:val="28"/>
          <w:szCs w:val="28"/>
        </w:rPr>
        <w:t xml:space="preserve">Сообщаю об опечатке и (или) ошибке, допущенной при предоставлении муниципальной </w:t>
      </w:r>
      <w:proofErr w:type="spellStart"/>
      <w:r w:rsidRPr="007A181F">
        <w:rPr>
          <w:sz w:val="28"/>
          <w:szCs w:val="28"/>
        </w:rPr>
        <w:t>услуги_________________________________________________</w:t>
      </w:r>
      <w:proofErr w:type="spellEnd"/>
      <w:r w:rsidRPr="007A181F">
        <w:rPr>
          <w:sz w:val="28"/>
          <w:szCs w:val="28"/>
        </w:rPr>
        <w:t>.</w:t>
      </w:r>
    </w:p>
    <w:p w:rsidR="00302F4B" w:rsidRPr="00682297" w:rsidRDefault="008733BA" w:rsidP="008733BA">
      <w:pPr>
        <w:suppressAutoHyphens w:val="0"/>
        <w:ind w:left="-142" w:firstLine="0"/>
        <w:jc w:val="center"/>
      </w:pPr>
      <w:r w:rsidRPr="007A181F">
        <w:rPr>
          <w:sz w:val="24"/>
          <w:szCs w:val="24"/>
        </w:rPr>
        <w:t xml:space="preserve">                                          </w:t>
      </w:r>
      <w:r w:rsidRPr="00682297">
        <w:t xml:space="preserve">(указывается точное наименование муниципальной услуги) </w:t>
      </w:r>
    </w:p>
    <w:p w:rsidR="00302F4B" w:rsidRDefault="00302F4B" w:rsidP="008733BA">
      <w:pPr>
        <w:suppressAutoHyphens w:val="0"/>
        <w:ind w:left="-142" w:firstLine="0"/>
        <w:jc w:val="center"/>
        <w:rPr>
          <w:sz w:val="28"/>
          <w:szCs w:val="28"/>
        </w:rPr>
      </w:pPr>
    </w:p>
    <w:p w:rsidR="00F2474A" w:rsidRDefault="008733BA" w:rsidP="008733BA">
      <w:pPr>
        <w:suppressAutoHyphens w:val="0"/>
        <w:ind w:left="-142" w:firstLine="0"/>
        <w:jc w:val="center"/>
        <w:rPr>
          <w:sz w:val="28"/>
          <w:szCs w:val="28"/>
        </w:rPr>
      </w:pPr>
      <w:r w:rsidRPr="007A181F">
        <w:rPr>
          <w:sz w:val="28"/>
          <w:szCs w:val="28"/>
        </w:rPr>
        <w:t xml:space="preserve">Записано____________________________________________________________  </w:t>
      </w:r>
      <w:r w:rsidRPr="00682297">
        <w:t xml:space="preserve">(указываются подлежащие исправлению сведения) </w:t>
      </w:r>
      <w:r w:rsidRPr="007A181F">
        <w:rPr>
          <w:sz w:val="28"/>
          <w:szCs w:val="28"/>
        </w:rPr>
        <w:t xml:space="preserve"> </w:t>
      </w:r>
    </w:p>
    <w:p w:rsidR="00F2474A" w:rsidRDefault="00F2474A" w:rsidP="008733BA">
      <w:pPr>
        <w:suppressAutoHyphens w:val="0"/>
        <w:ind w:left="-142" w:firstLine="0"/>
        <w:jc w:val="center"/>
        <w:rPr>
          <w:sz w:val="28"/>
          <w:szCs w:val="28"/>
        </w:rPr>
      </w:pPr>
    </w:p>
    <w:p w:rsidR="008733BA" w:rsidRPr="007A181F" w:rsidRDefault="008733BA" w:rsidP="008733BA">
      <w:pPr>
        <w:suppressAutoHyphens w:val="0"/>
        <w:ind w:left="-142" w:firstLine="0"/>
        <w:jc w:val="center"/>
        <w:rPr>
          <w:sz w:val="28"/>
          <w:szCs w:val="28"/>
        </w:rPr>
      </w:pPr>
      <w:r w:rsidRPr="007A181F">
        <w:rPr>
          <w:sz w:val="28"/>
          <w:szCs w:val="28"/>
        </w:rPr>
        <w:t>в___________________________________________________________________</w:t>
      </w:r>
      <w:r>
        <w:rPr>
          <w:sz w:val="28"/>
          <w:szCs w:val="28"/>
        </w:rPr>
        <w:t>.</w:t>
      </w:r>
    </w:p>
    <w:p w:rsidR="008733BA" w:rsidRPr="00682297" w:rsidRDefault="008733BA" w:rsidP="008733BA">
      <w:pPr>
        <w:suppressAutoHyphens w:val="0"/>
        <w:ind w:left="-142" w:firstLine="0"/>
        <w:jc w:val="center"/>
      </w:pPr>
      <w:r w:rsidRPr="00682297">
        <w:t>(указывается документ, в котором  допущена опечатка и (или) ошибка)</w:t>
      </w:r>
    </w:p>
    <w:p w:rsidR="008733BA" w:rsidRPr="007A181F" w:rsidRDefault="008733BA" w:rsidP="008733BA">
      <w:pPr>
        <w:suppressAutoHyphens w:val="0"/>
        <w:ind w:left="-142" w:firstLine="0"/>
        <w:jc w:val="center"/>
        <w:rPr>
          <w:sz w:val="28"/>
          <w:szCs w:val="28"/>
        </w:rPr>
      </w:pPr>
      <w:r w:rsidRPr="007A181F">
        <w:rPr>
          <w:sz w:val="28"/>
          <w:szCs w:val="28"/>
        </w:rPr>
        <w:t xml:space="preserve">Правильная </w:t>
      </w:r>
      <w:proofErr w:type="spellStart"/>
      <w:r w:rsidRPr="007A181F">
        <w:rPr>
          <w:sz w:val="28"/>
          <w:szCs w:val="28"/>
        </w:rPr>
        <w:t>запись____________________________________________________</w:t>
      </w:r>
      <w:proofErr w:type="spellEnd"/>
      <w:r>
        <w:rPr>
          <w:sz w:val="28"/>
          <w:szCs w:val="28"/>
        </w:rPr>
        <w:t>.</w:t>
      </w:r>
      <w:r w:rsidRPr="007A181F">
        <w:rPr>
          <w:sz w:val="28"/>
          <w:szCs w:val="28"/>
        </w:rPr>
        <w:t xml:space="preserve"> </w:t>
      </w:r>
      <w:r w:rsidRPr="00682297">
        <w:t>(указываются необходимые сведения)</w:t>
      </w:r>
    </w:p>
    <w:p w:rsidR="008733BA" w:rsidRPr="007A181F" w:rsidRDefault="008733BA" w:rsidP="008733BA">
      <w:pPr>
        <w:suppressAutoHyphens w:val="0"/>
        <w:ind w:left="-142" w:firstLine="0"/>
        <w:jc w:val="both"/>
        <w:rPr>
          <w:sz w:val="28"/>
          <w:szCs w:val="28"/>
        </w:rPr>
      </w:pPr>
      <w:r w:rsidRPr="007A181F">
        <w:rPr>
          <w:sz w:val="28"/>
          <w:szCs w:val="28"/>
        </w:rPr>
        <w:t xml:space="preserve">в соответствии </w:t>
      </w:r>
      <w:proofErr w:type="gramStart"/>
      <w:r w:rsidRPr="007A181F">
        <w:rPr>
          <w:sz w:val="28"/>
          <w:szCs w:val="28"/>
        </w:rPr>
        <w:t>с</w:t>
      </w:r>
      <w:proofErr w:type="gramEnd"/>
      <w:r w:rsidRPr="007A181F">
        <w:rPr>
          <w:sz w:val="28"/>
          <w:szCs w:val="28"/>
        </w:rPr>
        <w:t xml:space="preserve"> ______________________________________________________</w:t>
      </w:r>
      <w:r>
        <w:rPr>
          <w:sz w:val="28"/>
          <w:szCs w:val="28"/>
        </w:rPr>
        <w:t>.</w:t>
      </w:r>
    </w:p>
    <w:p w:rsidR="008733BA" w:rsidRPr="00C5022E" w:rsidRDefault="008733BA" w:rsidP="008733BA">
      <w:pPr>
        <w:suppressAutoHyphens w:val="0"/>
        <w:ind w:left="-142" w:firstLine="0"/>
        <w:jc w:val="center"/>
      </w:pPr>
      <w:r w:rsidRPr="00C5022E">
        <w:t>(документ, в котором указаны сведения)</w:t>
      </w:r>
    </w:p>
    <w:p w:rsidR="008733BA" w:rsidRPr="007A181F" w:rsidRDefault="008733BA" w:rsidP="008733BA">
      <w:pPr>
        <w:suppressAutoHyphens w:val="0"/>
        <w:ind w:left="-142" w:firstLine="0"/>
        <w:jc w:val="both"/>
        <w:rPr>
          <w:sz w:val="28"/>
          <w:szCs w:val="28"/>
        </w:rPr>
      </w:pPr>
      <w:r w:rsidRPr="007A181F">
        <w:rPr>
          <w:sz w:val="28"/>
          <w:szCs w:val="28"/>
        </w:rPr>
        <w:t>Прошу исправить допущенную опечатку и (или) ошибку и выдать новый документ.</w:t>
      </w:r>
    </w:p>
    <w:p w:rsidR="008733BA" w:rsidRPr="007A181F" w:rsidRDefault="008733BA" w:rsidP="008733BA">
      <w:pPr>
        <w:suppressAutoHyphens w:val="0"/>
        <w:ind w:left="-142" w:firstLine="0"/>
        <w:jc w:val="both"/>
        <w:rPr>
          <w:sz w:val="28"/>
          <w:szCs w:val="28"/>
        </w:rPr>
      </w:pPr>
      <w:r w:rsidRPr="007A181F">
        <w:rPr>
          <w:sz w:val="28"/>
          <w:szCs w:val="28"/>
        </w:rPr>
        <w:t xml:space="preserve">Оригинал документа с опечаткой и (или) ошибкой прилагаю.  </w:t>
      </w:r>
    </w:p>
    <w:p w:rsidR="008733BA" w:rsidRPr="007A181F" w:rsidRDefault="008733BA" w:rsidP="008733BA">
      <w:pPr>
        <w:suppressAutoHyphens w:val="0"/>
        <w:jc w:val="both"/>
        <w:rPr>
          <w:rFonts w:eastAsia="Calibri"/>
          <w:sz w:val="28"/>
          <w:szCs w:val="28"/>
        </w:rPr>
      </w:pP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Ре</w:t>
      </w:r>
      <w:r>
        <w:rPr>
          <w:rFonts w:eastAsia="Calibri"/>
          <w:sz w:val="28"/>
          <w:szCs w:val="28"/>
        </w:rPr>
        <w:t xml:space="preserve">зультат рассмотрения заявления </w:t>
      </w:r>
      <w:r w:rsidRPr="007A181F">
        <w:rPr>
          <w:rFonts w:eastAsia="Calibri"/>
          <w:sz w:val="28"/>
          <w:szCs w:val="28"/>
        </w:rPr>
        <w:t>прошу  предоставить (напротив необходимого пункта поставить значок V):</w:t>
      </w: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 – в виде бумажного документа посредством почтового отправления;</w:t>
      </w: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 – в виде бумажного документа при личном обра</w:t>
      </w:r>
      <w:r w:rsidR="00682297">
        <w:rPr>
          <w:rFonts w:eastAsia="Calibri"/>
          <w:sz w:val="28"/>
          <w:szCs w:val="28"/>
        </w:rPr>
        <w:t>щении по месту сдачи документов.</w:t>
      </w:r>
    </w:p>
    <w:p w:rsidR="008733BA" w:rsidRPr="007A181F" w:rsidRDefault="00682297" w:rsidP="008733BA">
      <w:pPr>
        <w:suppressAutoHyphens w:val="0"/>
        <w:ind w:left="-142" w:firstLine="0"/>
        <w:jc w:val="both"/>
        <w:rPr>
          <w:rFonts w:eastAsia="Calibri"/>
          <w:sz w:val="28"/>
          <w:szCs w:val="28"/>
        </w:rPr>
      </w:pPr>
      <w:r>
        <w:rPr>
          <w:rFonts w:eastAsia="Calibri"/>
          <w:sz w:val="28"/>
          <w:szCs w:val="28"/>
        </w:rPr>
        <w:t xml:space="preserve"> </w:t>
      </w:r>
    </w:p>
    <w:p w:rsidR="008733BA" w:rsidRDefault="008733BA" w:rsidP="008733BA">
      <w:pPr>
        <w:suppressAutoHyphens w:val="0"/>
        <w:ind w:left="-142"/>
        <w:jc w:val="both"/>
        <w:rPr>
          <w:rFonts w:eastAsia="Calibri"/>
          <w:sz w:val="28"/>
          <w:szCs w:val="28"/>
        </w:rPr>
      </w:pPr>
    </w:p>
    <w:p w:rsidR="008733BA" w:rsidRDefault="008733BA" w:rsidP="008733BA">
      <w:pPr>
        <w:autoSpaceDE w:val="0"/>
        <w:autoSpaceDN w:val="0"/>
        <w:adjustRightInd w:val="0"/>
        <w:ind w:left="-142"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Pr="00682297" w:rsidRDefault="008733BA" w:rsidP="008733BA">
      <w:pPr>
        <w:autoSpaceDE w:val="0"/>
        <w:autoSpaceDN w:val="0"/>
        <w:adjustRightInd w:val="0"/>
        <w:ind w:firstLine="0"/>
        <w:jc w:val="center"/>
      </w:pPr>
      <w:r w:rsidRPr="00682297">
        <w:t>(Ф.И.О., реквизиты документа, удостоверяющего личность)</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A94668" w:rsidRDefault="00A94668" w:rsidP="00A94668">
      <w:pPr>
        <w:suppressAutoHyphens w:val="0"/>
        <w:ind w:left="-142" w:firstLine="0"/>
        <w:jc w:val="both"/>
        <w:rPr>
          <w:rFonts w:eastAsia="Calibri"/>
          <w:sz w:val="28"/>
          <w:szCs w:val="28"/>
        </w:rPr>
      </w:pPr>
    </w:p>
    <w:p w:rsidR="00A94668" w:rsidRDefault="00A94668" w:rsidP="00A94668">
      <w:pPr>
        <w:suppressAutoHyphens w:val="0"/>
        <w:ind w:left="-142" w:firstLine="0"/>
        <w:jc w:val="both"/>
        <w:rPr>
          <w:rFonts w:eastAsia="Calibri"/>
          <w:sz w:val="28"/>
          <w:szCs w:val="28"/>
        </w:rPr>
      </w:pPr>
      <w:r w:rsidRPr="007A181F">
        <w:rPr>
          <w:rFonts w:eastAsia="Calibri"/>
          <w:sz w:val="28"/>
          <w:szCs w:val="28"/>
        </w:rPr>
        <w:t>Достоверность и полноту сведений подтверждаю</w:t>
      </w:r>
      <w:r>
        <w:rPr>
          <w:rFonts w:eastAsia="Calibri"/>
          <w:sz w:val="28"/>
          <w:szCs w:val="28"/>
        </w:rPr>
        <w:t xml:space="preserve"> __________________________</w:t>
      </w:r>
      <w:r w:rsidRPr="007A181F">
        <w:rPr>
          <w:rFonts w:eastAsia="Calibri"/>
          <w:sz w:val="28"/>
          <w:szCs w:val="28"/>
        </w:rPr>
        <w:t>.</w:t>
      </w:r>
    </w:p>
    <w:p w:rsidR="00A94668" w:rsidRPr="00682297" w:rsidRDefault="00A94668" w:rsidP="00A94668">
      <w:pPr>
        <w:suppressAutoHyphens w:val="0"/>
        <w:ind w:left="6230" w:firstLine="850"/>
        <w:jc w:val="both"/>
        <w:rPr>
          <w:rFonts w:eastAsia="Calibri"/>
        </w:rPr>
      </w:pPr>
      <w:r w:rsidRPr="00682297">
        <w:rPr>
          <w:rFonts w:eastAsia="Calibri"/>
        </w:rPr>
        <w:t>(подпись)</w:t>
      </w:r>
    </w:p>
    <w:p w:rsidR="00F2474A" w:rsidRDefault="00F2474A" w:rsidP="00A94668">
      <w:pPr>
        <w:suppressAutoHyphens w:val="0"/>
        <w:autoSpaceDE w:val="0"/>
        <w:autoSpaceDN w:val="0"/>
        <w:adjustRightInd w:val="0"/>
        <w:ind w:left="-142" w:firstLine="0"/>
        <w:jc w:val="both"/>
        <w:rPr>
          <w:rFonts w:eastAsia="Calibri"/>
          <w:sz w:val="24"/>
          <w:szCs w:val="24"/>
        </w:rPr>
      </w:pPr>
    </w:p>
    <w:p w:rsidR="00A94668" w:rsidRPr="00F82A20" w:rsidRDefault="00A94668" w:rsidP="00A94668">
      <w:pPr>
        <w:suppressAutoHyphens w:val="0"/>
        <w:autoSpaceDE w:val="0"/>
        <w:autoSpaceDN w:val="0"/>
        <w:adjustRightInd w:val="0"/>
        <w:ind w:left="-142" w:firstLine="0"/>
        <w:jc w:val="both"/>
        <w:rPr>
          <w:sz w:val="28"/>
          <w:szCs w:val="28"/>
        </w:rPr>
      </w:pPr>
      <w:r w:rsidRPr="00F82A20">
        <w:rPr>
          <w:rFonts w:eastAsia="Calibri"/>
          <w:sz w:val="28"/>
          <w:szCs w:val="28"/>
        </w:rPr>
        <w:t xml:space="preserve">* </w:t>
      </w:r>
      <w:r w:rsidRPr="00F82A20">
        <w:rPr>
          <w:sz w:val="28"/>
          <w:szCs w:val="28"/>
        </w:rPr>
        <w:t>Документы прилагаются</w:t>
      </w:r>
      <w:hyperlink w:anchor="Par62" w:history="1"/>
      <w:r w:rsidRPr="00F82A20">
        <w:rPr>
          <w:sz w:val="28"/>
          <w:szCs w:val="28"/>
        </w:rPr>
        <w:t>*</w:t>
      </w:r>
    </w:p>
    <w:p w:rsidR="00983682" w:rsidRPr="00F82A20" w:rsidRDefault="00983682" w:rsidP="00983682">
      <w:pPr>
        <w:autoSpaceDE w:val="0"/>
        <w:autoSpaceDN w:val="0"/>
        <w:adjustRightInd w:val="0"/>
        <w:ind w:firstLine="0"/>
        <w:jc w:val="both"/>
        <w:rPr>
          <w:sz w:val="28"/>
          <w:szCs w:val="28"/>
        </w:rPr>
      </w:pPr>
      <w:r w:rsidRPr="00F82A20">
        <w:rPr>
          <w:sz w:val="28"/>
          <w:szCs w:val="28"/>
        </w:rPr>
        <w:t xml:space="preserve">*При отправке посредством почтового отправления заявление и пакет документов направляются в адрес муниципального учреждения с описью вложения. </w:t>
      </w:r>
    </w:p>
    <w:p w:rsidR="00A94668" w:rsidRDefault="00A94668" w:rsidP="008733BA">
      <w:pPr>
        <w:suppressAutoHyphens w:val="0"/>
        <w:autoSpaceDE w:val="0"/>
        <w:autoSpaceDN w:val="0"/>
        <w:adjustRightInd w:val="0"/>
        <w:ind w:left="-142" w:firstLine="0"/>
        <w:jc w:val="both"/>
        <w:rPr>
          <w:sz w:val="28"/>
          <w:szCs w:val="28"/>
        </w:rPr>
      </w:pPr>
    </w:p>
    <w:p w:rsidR="008733BA" w:rsidRPr="007A181F" w:rsidRDefault="008733BA" w:rsidP="008733BA">
      <w:pPr>
        <w:suppressAutoHyphens w:val="0"/>
        <w:autoSpaceDE w:val="0"/>
        <w:autoSpaceDN w:val="0"/>
        <w:adjustRightInd w:val="0"/>
        <w:ind w:left="-142" w:firstLine="0"/>
        <w:jc w:val="both"/>
        <w:rPr>
          <w:sz w:val="28"/>
          <w:szCs w:val="28"/>
        </w:rPr>
      </w:pPr>
      <w:r w:rsidRPr="007A181F">
        <w:rPr>
          <w:sz w:val="28"/>
          <w:szCs w:val="28"/>
        </w:rPr>
        <w:t>Заявитель:________________________________________        _______________</w:t>
      </w:r>
    </w:p>
    <w:p w:rsidR="008733BA" w:rsidRPr="00682297" w:rsidRDefault="008733BA" w:rsidP="008733BA">
      <w:pPr>
        <w:suppressAutoHyphens w:val="0"/>
        <w:autoSpaceDE w:val="0"/>
        <w:autoSpaceDN w:val="0"/>
        <w:adjustRightInd w:val="0"/>
        <w:ind w:left="-142" w:firstLine="0"/>
        <w:jc w:val="both"/>
      </w:pPr>
      <w:r w:rsidRPr="007A181F">
        <w:rPr>
          <w:sz w:val="22"/>
          <w:szCs w:val="22"/>
        </w:rPr>
        <w:t xml:space="preserve">                                </w:t>
      </w:r>
      <w:r w:rsidRPr="00682297">
        <w:t>(Ф.И.О. заявителя (представителя заявителя)</w:t>
      </w:r>
      <w:r w:rsidR="00682297" w:rsidRPr="00682297">
        <w:t>)</w:t>
      </w:r>
      <w:r w:rsidRPr="00682297">
        <w:t xml:space="preserve">                                          (подпись)</w:t>
      </w:r>
    </w:p>
    <w:p w:rsidR="008733BA" w:rsidRPr="007A181F" w:rsidRDefault="008733BA" w:rsidP="008733BA">
      <w:pPr>
        <w:suppressAutoHyphens w:val="0"/>
        <w:ind w:left="-142"/>
        <w:jc w:val="both"/>
        <w:rPr>
          <w:rFonts w:eastAsia="Calibri"/>
          <w:sz w:val="28"/>
          <w:szCs w:val="28"/>
        </w:rPr>
      </w:pP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«____»______________20____ г</w:t>
      </w:r>
      <w:r w:rsidR="00E71EBF">
        <w:rPr>
          <w:rFonts w:eastAsia="Calibri"/>
          <w:sz w:val="28"/>
          <w:szCs w:val="28"/>
        </w:rPr>
        <w:t>.</w:t>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t xml:space="preserve"> </w:t>
      </w:r>
    </w:p>
    <w:p w:rsidR="008733BA" w:rsidRPr="007A181F" w:rsidRDefault="008733BA" w:rsidP="008733BA">
      <w:pPr>
        <w:suppressAutoHyphens w:val="0"/>
        <w:ind w:left="-142"/>
        <w:jc w:val="both"/>
        <w:rPr>
          <w:rFonts w:eastAsia="Calibri"/>
          <w:sz w:val="28"/>
          <w:szCs w:val="28"/>
        </w:rPr>
      </w:pPr>
      <w:r w:rsidRPr="007A181F">
        <w:rPr>
          <w:rFonts w:eastAsia="Calibri"/>
          <w:sz w:val="28"/>
          <w:szCs w:val="28"/>
        </w:rPr>
        <w:t xml:space="preserve"> </w:t>
      </w:r>
    </w:p>
    <w:p w:rsidR="00302F4B" w:rsidRPr="00302F4B" w:rsidRDefault="00302F4B" w:rsidP="00302F4B">
      <w:pPr>
        <w:suppressAutoHyphens w:val="0"/>
        <w:ind w:firstLine="0"/>
        <w:jc w:val="both"/>
        <w:rPr>
          <w:sz w:val="28"/>
        </w:rPr>
      </w:pPr>
      <w:proofErr w:type="gramStart"/>
      <w:r w:rsidRPr="00302F4B">
        <w:rPr>
          <w:sz w:val="28"/>
        </w:rPr>
        <w:t xml:space="preserve">Подтверждаю свое согласие, а также согласие представляемого мною лица </w:t>
      </w:r>
      <w:r w:rsidRPr="00302F4B">
        <w:rPr>
          <w:sz w:val="28"/>
        </w:rPr>
        <w:br/>
        <w:t xml:space="preserve">на обработку органом, предоставляющим муниципальную услугу, персональных данных, </w:t>
      </w:r>
      <w:r w:rsidRPr="00302F4B">
        <w:rPr>
          <w:sz w:val="28"/>
          <w:szCs w:val="28"/>
        </w:rPr>
        <w:t>содержащихся в заявлении и прилагаемых к нему документах</w:t>
      </w:r>
      <w:r w:rsidRPr="00302F4B">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02F4B">
        <w:rPr>
          <w:sz w:val="28"/>
        </w:rPr>
        <w:t xml:space="preserve"> решений на их основе, в целях предоставления муниципальной услуги. </w:t>
      </w:r>
      <w:proofErr w:type="gramStart"/>
      <w:r w:rsidRPr="00302F4B">
        <w:rPr>
          <w:sz w:val="28"/>
        </w:rPr>
        <w:t xml:space="preserve">Настоящее согласие действует бессрочно либо до дня его отзыва </w:t>
      </w:r>
      <w:r w:rsidRPr="00302F4B">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302F4B" w:rsidRPr="00302F4B" w:rsidRDefault="00302F4B" w:rsidP="00302F4B">
      <w:pPr>
        <w:suppressAutoHyphens w:val="0"/>
        <w:ind w:firstLine="0"/>
        <w:jc w:val="both"/>
        <w:rPr>
          <w:sz w:val="28"/>
        </w:rPr>
      </w:pPr>
      <w:r w:rsidRPr="00302F4B">
        <w:rPr>
          <w:sz w:val="28"/>
        </w:rPr>
        <w:t>___________________________________________</w:t>
      </w:r>
      <w:r w:rsidRPr="00302F4B">
        <w:rPr>
          <w:sz w:val="28"/>
        </w:rPr>
        <w:tab/>
      </w:r>
      <w:r w:rsidRPr="00302F4B">
        <w:rPr>
          <w:sz w:val="28"/>
        </w:rPr>
        <w:tab/>
      </w:r>
      <w:r w:rsidRPr="00302F4B">
        <w:rPr>
          <w:sz w:val="28"/>
        </w:rPr>
        <w:tab/>
      </w:r>
      <w:r w:rsidRPr="00302F4B">
        <w:rPr>
          <w:sz w:val="28"/>
        </w:rPr>
        <w:tab/>
        <w:t>______</w:t>
      </w:r>
    </w:p>
    <w:p w:rsidR="00302F4B" w:rsidRPr="00302F4B" w:rsidRDefault="00302F4B" w:rsidP="00302F4B">
      <w:pPr>
        <w:suppressAutoHyphens w:val="0"/>
        <w:jc w:val="both"/>
      </w:pPr>
      <w:r w:rsidRPr="00302F4B">
        <w:t>(Ф.И.О. заявителя (представителя заявителя))</w:t>
      </w:r>
      <w:r w:rsidRPr="00302F4B">
        <w:tab/>
      </w:r>
      <w:r w:rsidRPr="00302F4B">
        <w:tab/>
      </w:r>
      <w:r w:rsidRPr="00302F4B">
        <w:tab/>
      </w:r>
      <w:r w:rsidRPr="00302F4B">
        <w:tab/>
        <w:t xml:space="preserve"> </w:t>
      </w:r>
      <w:r w:rsidRPr="00302F4B">
        <w:tab/>
      </w:r>
      <w:r w:rsidRPr="00302F4B">
        <w:tab/>
        <w:t>(подпись)</w:t>
      </w:r>
    </w:p>
    <w:p w:rsidR="00302F4B" w:rsidRPr="00302F4B" w:rsidRDefault="00302F4B" w:rsidP="00302F4B">
      <w:pPr>
        <w:suppressAutoHyphens w:val="0"/>
        <w:ind w:firstLine="0"/>
        <w:jc w:val="both"/>
        <w:rPr>
          <w:sz w:val="28"/>
        </w:rPr>
      </w:pPr>
      <w:r w:rsidRPr="00302F4B">
        <w:rPr>
          <w:sz w:val="28"/>
        </w:rPr>
        <w:t>___________________________________ № ______ «___» ___</w:t>
      </w:r>
      <w:r w:rsidR="00E71EBF">
        <w:rPr>
          <w:sz w:val="28"/>
        </w:rPr>
        <w:t>___</w:t>
      </w:r>
      <w:r w:rsidRPr="00302F4B">
        <w:rPr>
          <w:sz w:val="28"/>
        </w:rPr>
        <w:t xml:space="preserve">_____ ____ </w:t>
      </w:r>
      <w:proofErr w:type="gramStart"/>
      <w:r w:rsidRPr="00302F4B">
        <w:rPr>
          <w:sz w:val="28"/>
        </w:rPr>
        <w:t>г</w:t>
      </w:r>
      <w:proofErr w:type="gramEnd"/>
      <w:r w:rsidR="00E71EBF">
        <w:rPr>
          <w:sz w:val="28"/>
        </w:rPr>
        <w:t>.</w:t>
      </w:r>
    </w:p>
    <w:p w:rsidR="00302F4B" w:rsidRPr="00302F4B" w:rsidRDefault="00302F4B" w:rsidP="00302F4B">
      <w:pPr>
        <w:suppressAutoHyphens w:val="0"/>
        <w:jc w:val="center"/>
      </w:pPr>
      <w:r w:rsidRPr="00302F4B">
        <w:rPr>
          <w:sz w:val="22"/>
        </w:rPr>
        <w:t>(</w:t>
      </w:r>
      <w:r w:rsidRPr="00302F4B">
        <w:t>наименование и реквизиты документа, подтверждающие полномочия представителя заявителя)</w:t>
      </w:r>
    </w:p>
    <w:p w:rsidR="00302F4B" w:rsidRPr="00302F4B" w:rsidRDefault="00302F4B" w:rsidP="00302F4B">
      <w:pPr>
        <w:suppressAutoHyphens w:val="0"/>
        <w:jc w:val="center"/>
      </w:pPr>
      <w:r w:rsidRPr="00302F4B">
        <w:t>(заполняется представителем заявителя)</w:t>
      </w:r>
    </w:p>
    <w:p w:rsidR="00302F4B" w:rsidRPr="00302F4B" w:rsidRDefault="00302F4B" w:rsidP="00302F4B">
      <w:pPr>
        <w:suppressAutoHyphens w:val="0"/>
        <w:jc w:val="both"/>
        <w:rPr>
          <w:sz w:val="22"/>
        </w:rPr>
      </w:pPr>
    </w:p>
    <w:p w:rsidR="00302F4B" w:rsidRPr="00302F4B" w:rsidRDefault="00302F4B" w:rsidP="00302F4B">
      <w:pPr>
        <w:suppressAutoHyphens w:val="0"/>
        <w:ind w:firstLine="0"/>
        <w:jc w:val="both"/>
        <w:rPr>
          <w:sz w:val="28"/>
        </w:rPr>
      </w:pPr>
      <w:r w:rsidRPr="00302F4B">
        <w:rPr>
          <w:sz w:val="28"/>
        </w:rPr>
        <w:t>«____» ______________ 20____ г</w:t>
      </w:r>
      <w:r w:rsidR="00E71EBF">
        <w:rPr>
          <w:sz w:val="28"/>
        </w:rPr>
        <w:t>.</w:t>
      </w:r>
    </w:p>
    <w:p w:rsidR="008733BA" w:rsidRDefault="008733BA" w:rsidP="008733BA">
      <w:pPr>
        <w:suppressAutoHyphens w:val="0"/>
        <w:ind w:left="-142" w:firstLine="0"/>
        <w:jc w:val="both"/>
        <w:rPr>
          <w:sz w:val="28"/>
          <w:szCs w:val="28"/>
        </w:rPr>
      </w:pPr>
    </w:p>
    <w:p w:rsidR="00302F4B" w:rsidRDefault="00302F4B" w:rsidP="008733BA">
      <w:pPr>
        <w:suppressAutoHyphens w:val="0"/>
        <w:ind w:left="-142" w:firstLine="0"/>
        <w:jc w:val="both"/>
        <w:rPr>
          <w:sz w:val="28"/>
          <w:szCs w:val="28"/>
        </w:rPr>
      </w:pPr>
    </w:p>
    <w:p w:rsidR="008733BA" w:rsidRDefault="008733BA" w:rsidP="008733BA">
      <w:pPr>
        <w:suppressAutoHyphens w:val="0"/>
        <w:ind w:left="-142" w:firstLine="0"/>
        <w:jc w:val="both"/>
        <w:rPr>
          <w:sz w:val="28"/>
          <w:szCs w:val="28"/>
        </w:rPr>
      </w:pPr>
    </w:p>
    <w:tbl>
      <w:tblPr>
        <w:tblW w:w="5000" w:type="pct"/>
        <w:tblInd w:w="-72" w:type="dxa"/>
        <w:tblCellMar>
          <w:left w:w="70" w:type="dxa"/>
          <w:right w:w="70" w:type="dxa"/>
        </w:tblCellMar>
        <w:tblLook w:val="0000"/>
      </w:tblPr>
      <w:tblGrid>
        <w:gridCol w:w="5358"/>
        <w:gridCol w:w="2255"/>
        <w:gridCol w:w="2165"/>
      </w:tblGrid>
      <w:tr w:rsidR="008733BA" w:rsidRPr="00C82DF2" w:rsidTr="00514D96">
        <w:tc>
          <w:tcPr>
            <w:tcW w:w="2740" w:type="pct"/>
          </w:tcPr>
          <w:p w:rsidR="008733BA" w:rsidRPr="00C82DF2" w:rsidRDefault="008733BA" w:rsidP="00514D96">
            <w:pPr>
              <w:tabs>
                <w:tab w:val="left" w:pos="7088"/>
              </w:tabs>
              <w:suppressAutoHyphens w:val="0"/>
              <w:ind w:left="-70" w:firstLine="0"/>
              <w:rPr>
                <w:sz w:val="28"/>
              </w:rPr>
            </w:pPr>
            <w:r w:rsidRPr="00C82DF2">
              <w:rPr>
                <w:sz w:val="28"/>
              </w:rPr>
              <w:t>Начальник управления</w:t>
            </w:r>
          </w:p>
          <w:p w:rsidR="008733BA" w:rsidRPr="00C82DF2" w:rsidRDefault="008733BA" w:rsidP="00514D96">
            <w:pPr>
              <w:tabs>
                <w:tab w:val="left" w:pos="7088"/>
              </w:tabs>
              <w:suppressAutoHyphens w:val="0"/>
              <w:ind w:left="-70" w:firstLine="0"/>
              <w:rPr>
                <w:sz w:val="28"/>
              </w:rPr>
            </w:pPr>
            <w:r w:rsidRPr="00C82DF2">
              <w:rPr>
                <w:sz w:val="28"/>
              </w:rPr>
              <w:t xml:space="preserve">документационного обеспечения Администрации города Ростова-на-Дону </w:t>
            </w:r>
          </w:p>
        </w:tc>
        <w:tc>
          <w:tcPr>
            <w:tcW w:w="1153" w:type="pct"/>
          </w:tcPr>
          <w:p w:rsidR="008733BA" w:rsidRPr="00C82DF2" w:rsidRDefault="008733BA" w:rsidP="00514D96">
            <w:pPr>
              <w:tabs>
                <w:tab w:val="left" w:pos="7088"/>
              </w:tabs>
              <w:suppressAutoHyphens w:val="0"/>
              <w:ind w:left="-70" w:firstLine="0"/>
              <w:jc w:val="center"/>
              <w:rPr>
                <w:sz w:val="28"/>
              </w:rPr>
            </w:pPr>
          </w:p>
        </w:tc>
        <w:tc>
          <w:tcPr>
            <w:tcW w:w="1107" w:type="pct"/>
          </w:tcPr>
          <w:p w:rsidR="008733BA" w:rsidRPr="00C82DF2" w:rsidRDefault="008733BA" w:rsidP="00514D96">
            <w:pPr>
              <w:keepNext/>
              <w:tabs>
                <w:tab w:val="left" w:pos="7088"/>
              </w:tabs>
              <w:suppressAutoHyphens w:val="0"/>
              <w:ind w:left="-70" w:firstLine="0"/>
              <w:jc w:val="right"/>
              <w:outlineLvl w:val="0"/>
              <w:rPr>
                <w:sz w:val="28"/>
              </w:rPr>
            </w:pPr>
          </w:p>
          <w:p w:rsidR="008733BA" w:rsidRPr="00C82DF2" w:rsidRDefault="008733BA" w:rsidP="00514D96">
            <w:pPr>
              <w:keepNext/>
              <w:tabs>
                <w:tab w:val="left" w:pos="7088"/>
              </w:tabs>
              <w:suppressAutoHyphens w:val="0"/>
              <w:ind w:left="-70" w:firstLine="0"/>
              <w:jc w:val="right"/>
              <w:outlineLvl w:val="0"/>
              <w:rPr>
                <w:sz w:val="28"/>
              </w:rPr>
            </w:pPr>
          </w:p>
          <w:p w:rsidR="008733BA" w:rsidRPr="00C82DF2" w:rsidRDefault="00D63727" w:rsidP="00514D96">
            <w:pPr>
              <w:keepNext/>
              <w:tabs>
                <w:tab w:val="left" w:pos="7088"/>
              </w:tabs>
              <w:suppressAutoHyphens w:val="0"/>
              <w:ind w:left="-70" w:firstLine="0"/>
              <w:jc w:val="right"/>
              <w:outlineLvl w:val="0"/>
              <w:rPr>
                <w:sz w:val="28"/>
              </w:rPr>
            </w:pPr>
            <w:r>
              <w:rPr>
                <w:sz w:val="28"/>
              </w:rPr>
              <w:t>О.Ш. Резцова</w:t>
            </w:r>
          </w:p>
        </w:tc>
      </w:tr>
    </w:tbl>
    <w:p w:rsidR="008733BA" w:rsidRDefault="008733BA" w:rsidP="008733BA">
      <w:pPr>
        <w:ind w:firstLine="0"/>
        <w:jc w:val="both"/>
        <w:rPr>
          <w:sz w:val="28"/>
          <w:szCs w:val="28"/>
        </w:rPr>
      </w:pPr>
    </w:p>
    <w:p w:rsidR="007E63EC" w:rsidRDefault="007E63EC" w:rsidP="00C51750">
      <w:pPr>
        <w:ind w:firstLine="0"/>
        <w:jc w:val="both"/>
        <w:rPr>
          <w:sz w:val="28"/>
          <w:szCs w:val="28"/>
        </w:rPr>
      </w:pPr>
    </w:p>
    <w:sectPr w:rsidR="007E63EC" w:rsidSect="00845530">
      <w:headerReference w:type="default" r:id="rId8"/>
      <w:footerReference w:type="default" r:id="rId9"/>
      <w:pgSz w:w="11906" w:h="16838" w:code="9"/>
      <w:pgMar w:top="1134" w:right="567" w:bottom="1134" w:left="1701" w:header="709" w:footer="709"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9DC" w:rsidRDefault="005D69DC">
      <w:r>
        <w:separator/>
      </w:r>
    </w:p>
  </w:endnote>
  <w:endnote w:type="continuationSeparator" w:id="0">
    <w:p w:rsidR="005D69DC" w:rsidRDefault="005D69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DC" w:rsidRPr="00AE203A" w:rsidRDefault="006577D4">
    <w:pPr>
      <w:pStyle w:val="afb"/>
      <w:jc w:val="right"/>
      <w:rPr>
        <w:sz w:val="28"/>
        <w:szCs w:val="28"/>
      </w:rPr>
    </w:pPr>
    <w:r w:rsidRPr="00AE203A">
      <w:rPr>
        <w:sz w:val="28"/>
        <w:szCs w:val="28"/>
      </w:rPr>
      <w:fldChar w:fldCharType="begin"/>
    </w:r>
    <w:r w:rsidR="005D69DC" w:rsidRPr="00AE203A">
      <w:rPr>
        <w:sz w:val="28"/>
        <w:szCs w:val="28"/>
      </w:rPr>
      <w:instrText xml:space="preserve"> PAGE </w:instrText>
    </w:r>
    <w:r w:rsidRPr="00AE203A">
      <w:rPr>
        <w:sz w:val="28"/>
        <w:szCs w:val="28"/>
      </w:rPr>
      <w:fldChar w:fldCharType="separate"/>
    </w:r>
    <w:r w:rsidR="00C5022E">
      <w:rPr>
        <w:noProof/>
        <w:sz w:val="28"/>
        <w:szCs w:val="28"/>
      </w:rPr>
      <w:t>13</w:t>
    </w:r>
    <w:r w:rsidRPr="00AE203A">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9DC" w:rsidRDefault="005D69DC">
      <w:r>
        <w:separator/>
      </w:r>
    </w:p>
  </w:footnote>
  <w:footnote w:type="continuationSeparator" w:id="0">
    <w:p w:rsidR="005D69DC" w:rsidRDefault="005D69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DC" w:rsidRDefault="005D69DC">
    <w:pPr>
      <w:pStyle w:val="af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99572A"/>
    <w:rsid w:val="00003876"/>
    <w:rsid w:val="0000466A"/>
    <w:rsid w:val="00007A57"/>
    <w:rsid w:val="000145EA"/>
    <w:rsid w:val="00017392"/>
    <w:rsid w:val="00020E11"/>
    <w:rsid w:val="000215D2"/>
    <w:rsid w:val="00022D21"/>
    <w:rsid w:val="00033650"/>
    <w:rsid w:val="00035B8D"/>
    <w:rsid w:val="0003624D"/>
    <w:rsid w:val="000433BA"/>
    <w:rsid w:val="000437AE"/>
    <w:rsid w:val="000504BC"/>
    <w:rsid w:val="00052C4A"/>
    <w:rsid w:val="00054A88"/>
    <w:rsid w:val="0005715A"/>
    <w:rsid w:val="000574C5"/>
    <w:rsid w:val="00064761"/>
    <w:rsid w:val="00070596"/>
    <w:rsid w:val="00072E31"/>
    <w:rsid w:val="00074365"/>
    <w:rsid w:val="00076609"/>
    <w:rsid w:val="000807B0"/>
    <w:rsid w:val="00081784"/>
    <w:rsid w:val="00087DDF"/>
    <w:rsid w:val="00091CB3"/>
    <w:rsid w:val="00094C1A"/>
    <w:rsid w:val="000A49EA"/>
    <w:rsid w:val="000A75C7"/>
    <w:rsid w:val="000B55DC"/>
    <w:rsid w:val="000B569E"/>
    <w:rsid w:val="000C0145"/>
    <w:rsid w:val="000C3636"/>
    <w:rsid w:val="000C6508"/>
    <w:rsid w:val="000D3E66"/>
    <w:rsid w:val="000D45C8"/>
    <w:rsid w:val="000D5A38"/>
    <w:rsid w:val="000D7A73"/>
    <w:rsid w:val="000D7BFF"/>
    <w:rsid w:val="000E190A"/>
    <w:rsid w:val="000E5F1B"/>
    <w:rsid w:val="000F0028"/>
    <w:rsid w:val="000F2DAE"/>
    <w:rsid w:val="000F393F"/>
    <w:rsid w:val="000F398E"/>
    <w:rsid w:val="000F42D0"/>
    <w:rsid w:val="000F4CB6"/>
    <w:rsid w:val="000F519A"/>
    <w:rsid w:val="000F5397"/>
    <w:rsid w:val="00102B8D"/>
    <w:rsid w:val="00103E13"/>
    <w:rsid w:val="0011039F"/>
    <w:rsid w:val="00116101"/>
    <w:rsid w:val="00116D60"/>
    <w:rsid w:val="0011799A"/>
    <w:rsid w:val="00117FD1"/>
    <w:rsid w:val="001207B1"/>
    <w:rsid w:val="00123366"/>
    <w:rsid w:val="00126498"/>
    <w:rsid w:val="00127449"/>
    <w:rsid w:val="001311CF"/>
    <w:rsid w:val="00132BCB"/>
    <w:rsid w:val="00140BF2"/>
    <w:rsid w:val="00141A57"/>
    <w:rsid w:val="00143320"/>
    <w:rsid w:val="00144FFE"/>
    <w:rsid w:val="00146D0D"/>
    <w:rsid w:val="00156141"/>
    <w:rsid w:val="001606C1"/>
    <w:rsid w:val="00160C21"/>
    <w:rsid w:val="00170482"/>
    <w:rsid w:val="00171D4D"/>
    <w:rsid w:val="00171E31"/>
    <w:rsid w:val="00174223"/>
    <w:rsid w:val="00174C95"/>
    <w:rsid w:val="00175CBD"/>
    <w:rsid w:val="00176D9B"/>
    <w:rsid w:val="00181292"/>
    <w:rsid w:val="001873C7"/>
    <w:rsid w:val="00193D25"/>
    <w:rsid w:val="001942BC"/>
    <w:rsid w:val="001954C1"/>
    <w:rsid w:val="001969B3"/>
    <w:rsid w:val="00197A6F"/>
    <w:rsid w:val="001A09EE"/>
    <w:rsid w:val="001A100C"/>
    <w:rsid w:val="001A1DC0"/>
    <w:rsid w:val="001A2F63"/>
    <w:rsid w:val="001A76C7"/>
    <w:rsid w:val="001C2CBA"/>
    <w:rsid w:val="001C4809"/>
    <w:rsid w:val="001D14D3"/>
    <w:rsid w:val="001D3D9F"/>
    <w:rsid w:val="001E0CCE"/>
    <w:rsid w:val="001E23C7"/>
    <w:rsid w:val="001E242E"/>
    <w:rsid w:val="001E488E"/>
    <w:rsid w:val="001E5C52"/>
    <w:rsid w:val="001F0BA0"/>
    <w:rsid w:val="001F1671"/>
    <w:rsid w:val="001F18B7"/>
    <w:rsid w:val="001F1AAE"/>
    <w:rsid w:val="001F4EF7"/>
    <w:rsid w:val="001F7D5C"/>
    <w:rsid w:val="00212A8E"/>
    <w:rsid w:val="00212DF1"/>
    <w:rsid w:val="00213C10"/>
    <w:rsid w:val="002142D4"/>
    <w:rsid w:val="00220750"/>
    <w:rsid w:val="002244E4"/>
    <w:rsid w:val="0023095E"/>
    <w:rsid w:val="00234C70"/>
    <w:rsid w:val="0023631B"/>
    <w:rsid w:val="0023751E"/>
    <w:rsid w:val="002435B0"/>
    <w:rsid w:val="00251592"/>
    <w:rsid w:val="00254D9E"/>
    <w:rsid w:val="002706D3"/>
    <w:rsid w:val="002712E9"/>
    <w:rsid w:val="002728A0"/>
    <w:rsid w:val="00273E2C"/>
    <w:rsid w:val="002758F6"/>
    <w:rsid w:val="00276FE8"/>
    <w:rsid w:val="00277FA4"/>
    <w:rsid w:val="00283CCD"/>
    <w:rsid w:val="00285EA6"/>
    <w:rsid w:val="00290191"/>
    <w:rsid w:val="00290B04"/>
    <w:rsid w:val="00293602"/>
    <w:rsid w:val="002964DD"/>
    <w:rsid w:val="002A2DA8"/>
    <w:rsid w:val="002A3516"/>
    <w:rsid w:val="002A4E83"/>
    <w:rsid w:val="002A6E31"/>
    <w:rsid w:val="002B4915"/>
    <w:rsid w:val="002B72A1"/>
    <w:rsid w:val="002C2875"/>
    <w:rsid w:val="002C56E6"/>
    <w:rsid w:val="002C6039"/>
    <w:rsid w:val="002C6CA5"/>
    <w:rsid w:val="002D1AF6"/>
    <w:rsid w:val="002D294A"/>
    <w:rsid w:val="002D2CCA"/>
    <w:rsid w:val="002D73EA"/>
    <w:rsid w:val="002D7AD8"/>
    <w:rsid w:val="002E1D9B"/>
    <w:rsid w:val="002E2E02"/>
    <w:rsid w:val="002F1890"/>
    <w:rsid w:val="002F583D"/>
    <w:rsid w:val="00302F4B"/>
    <w:rsid w:val="00303802"/>
    <w:rsid w:val="00303C63"/>
    <w:rsid w:val="003064ED"/>
    <w:rsid w:val="00306AC1"/>
    <w:rsid w:val="00315A2E"/>
    <w:rsid w:val="0031740B"/>
    <w:rsid w:val="00317886"/>
    <w:rsid w:val="00321C1C"/>
    <w:rsid w:val="003228F7"/>
    <w:rsid w:val="00322BAB"/>
    <w:rsid w:val="00323085"/>
    <w:rsid w:val="003276A1"/>
    <w:rsid w:val="00335874"/>
    <w:rsid w:val="003420C2"/>
    <w:rsid w:val="00345248"/>
    <w:rsid w:val="00345476"/>
    <w:rsid w:val="003468F8"/>
    <w:rsid w:val="003519B1"/>
    <w:rsid w:val="00356308"/>
    <w:rsid w:val="00363368"/>
    <w:rsid w:val="003804DF"/>
    <w:rsid w:val="003852C5"/>
    <w:rsid w:val="003914F1"/>
    <w:rsid w:val="00394803"/>
    <w:rsid w:val="003A0A4A"/>
    <w:rsid w:val="003A2656"/>
    <w:rsid w:val="003A65BB"/>
    <w:rsid w:val="003A7752"/>
    <w:rsid w:val="003B0B1B"/>
    <w:rsid w:val="003B4D02"/>
    <w:rsid w:val="003B58A9"/>
    <w:rsid w:val="003C4732"/>
    <w:rsid w:val="003C5645"/>
    <w:rsid w:val="003C7D7D"/>
    <w:rsid w:val="003D11F8"/>
    <w:rsid w:val="003D4EA5"/>
    <w:rsid w:val="003E1110"/>
    <w:rsid w:val="003E2374"/>
    <w:rsid w:val="003E3FBE"/>
    <w:rsid w:val="003E74A8"/>
    <w:rsid w:val="003E7B74"/>
    <w:rsid w:val="003F6410"/>
    <w:rsid w:val="003F7D20"/>
    <w:rsid w:val="003F7EAC"/>
    <w:rsid w:val="003F7FD7"/>
    <w:rsid w:val="00403276"/>
    <w:rsid w:val="004049C2"/>
    <w:rsid w:val="00404FD7"/>
    <w:rsid w:val="0040735B"/>
    <w:rsid w:val="004121BE"/>
    <w:rsid w:val="004133AB"/>
    <w:rsid w:val="00413974"/>
    <w:rsid w:val="004162F6"/>
    <w:rsid w:val="0042454B"/>
    <w:rsid w:val="00424B32"/>
    <w:rsid w:val="0042540A"/>
    <w:rsid w:val="00425F90"/>
    <w:rsid w:val="004278A7"/>
    <w:rsid w:val="00431E29"/>
    <w:rsid w:val="00432B8A"/>
    <w:rsid w:val="004347E2"/>
    <w:rsid w:val="00436B41"/>
    <w:rsid w:val="00447648"/>
    <w:rsid w:val="0045066E"/>
    <w:rsid w:val="00452401"/>
    <w:rsid w:val="00457E0A"/>
    <w:rsid w:val="0046296C"/>
    <w:rsid w:val="004634F9"/>
    <w:rsid w:val="004671E6"/>
    <w:rsid w:val="00472220"/>
    <w:rsid w:val="0047326A"/>
    <w:rsid w:val="004777D9"/>
    <w:rsid w:val="004814AC"/>
    <w:rsid w:val="004833F4"/>
    <w:rsid w:val="00485175"/>
    <w:rsid w:val="0048628A"/>
    <w:rsid w:val="00497427"/>
    <w:rsid w:val="004A1985"/>
    <w:rsid w:val="004A227F"/>
    <w:rsid w:val="004A2ABF"/>
    <w:rsid w:val="004A36F0"/>
    <w:rsid w:val="004B483F"/>
    <w:rsid w:val="004B4E1B"/>
    <w:rsid w:val="004B4F06"/>
    <w:rsid w:val="004B7F72"/>
    <w:rsid w:val="004C25AC"/>
    <w:rsid w:val="004C3A9C"/>
    <w:rsid w:val="004C6907"/>
    <w:rsid w:val="004D18CD"/>
    <w:rsid w:val="004D339D"/>
    <w:rsid w:val="004E5A66"/>
    <w:rsid w:val="004E6023"/>
    <w:rsid w:val="004F1ACE"/>
    <w:rsid w:val="004F3929"/>
    <w:rsid w:val="004F7889"/>
    <w:rsid w:val="0050352E"/>
    <w:rsid w:val="00506DD1"/>
    <w:rsid w:val="00510988"/>
    <w:rsid w:val="00514D96"/>
    <w:rsid w:val="00522F5E"/>
    <w:rsid w:val="005242BA"/>
    <w:rsid w:val="005256E2"/>
    <w:rsid w:val="00530D9D"/>
    <w:rsid w:val="0053167A"/>
    <w:rsid w:val="00534C36"/>
    <w:rsid w:val="00546787"/>
    <w:rsid w:val="00547E81"/>
    <w:rsid w:val="00562706"/>
    <w:rsid w:val="00564337"/>
    <w:rsid w:val="00565BC0"/>
    <w:rsid w:val="00570138"/>
    <w:rsid w:val="00574040"/>
    <w:rsid w:val="00575BA2"/>
    <w:rsid w:val="00583BA6"/>
    <w:rsid w:val="00584C12"/>
    <w:rsid w:val="00587C33"/>
    <w:rsid w:val="00587D62"/>
    <w:rsid w:val="005942CC"/>
    <w:rsid w:val="005950F9"/>
    <w:rsid w:val="00595672"/>
    <w:rsid w:val="005A0DCD"/>
    <w:rsid w:val="005B027E"/>
    <w:rsid w:val="005B1AFD"/>
    <w:rsid w:val="005B2E43"/>
    <w:rsid w:val="005B35B4"/>
    <w:rsid w:val="005D24FB"/>
    <w:rsid w:val="005D428A"/>
    <w:rsid w:val="005D5B13"/>
    <w:rsid w:val="005D69DC"/>
    <w:rsid w:val="005E1026"/>
    <w:rsid w:val="005E18E2"/>
    <w:rsid w:val="005E42A4"/>
    <w:rsid w:val="005E6BBC"/>
    <w:rsid w:val="005E7448"/>
    <w:rsid w:val="005F031C"/>
    <w:rsid w:val="005F12F8"/>
    <w:rsid w:val="005F1E33"/>
    <w:rsid w:val="006154CD"/>
    <w:rsid w:val="00615EBB"/>
    <w:rsid w:val="00615F33"/>
    <w:rsid w:val="00621E2F"/>
    <w:rsid w:val="0062700B"/>
    <w:rsid w:val="00637880"/>
    <w:rsid w:val="0064159F"/>
    <w:rsid w:val="00642ED1"/>
    <w:rsid w:val="0064520A"/>
    <w:rsid w:val="006523E7"/>
    <w:rsid w:val="00654961"/>
    <w:rsid w:val="00656AB7"/>
    <w:rsid w:val="006577D4"/>
    <w:rsid w:val="0066450B"/>
    <w:rsid w:val="00664636"/>
    <w:rsid w:val="0066666C"/>
    <w:rsid w:val="006667A8"/>
    <w:rsid w:val="006701C8"/>
    <w:rsid w:val="0067258E"/>
    <w:rsid w:val="0067275B"/>
    <w:rsid w:val="00682297"/>
    <w:rsid w:val="0068234E"/>
    <w:rsid w:val="0068315C"/>
    <w:rsid w:val="00684809"/>
    <w:rsid w:val="00684AA3"/>
    <w:rsid w:val="00685C9D"/>
    <w:rsid w:val="00686C8C"/>
    <w:rsid w:val="006903C5"/>
    <w:rsid w:val="006943CA"/>
    <w:rsid w:val="006A3EC0"/>
    <w:rsid w:val="006A4B97"/>
    <w:rsid w:val="006A7441"/>
    <w:rsid w:val="006A7C6F"/>
    <w:rsid w:val="006B17E7"/>
    <w:rsid w:val="006B3161"/>
    <w:rsid w:val="006B5D20"/>
    <w:rsid w:val="006B6F83"/>
    <w:rsid w:val="006C491B"/>
    <w:rsid w:val="006C4A6F"/>
    <w:rsid w:val="006C6F31"/>
    <w:rsid w:val="006C7D9C"/>
    <w:rsid w:val="006D52B4"/>
    <w:rsid w:val="006E0635"/>
    <w:rsid w:val="006E13BE"/>
    <w:rsid w:val="006E24A0"/>
    <w:rsid w:val="006E71CA"/>
    <w:rsid w:val="006F0ED7"/>
    <w:rsid w:val="006F131F"/>
    <w:rsid w:val="006F1465"/>
    <w:rsid w:val="006F567D"/>
    <w:rsid w:val="007002D2"/>
    <w:rsid w:val="00707259"/>
    <w:rsid w:val="00707A9B"/>
    <w:rsid w:val="00711E93"/>
    <w:rsid w:val="00716056"/>
    <w:rsid w:val="007173CF"/>
    <w:rsid w:val="00723361"/>
    <w:rsid w:val="00723AD0"/>
    <w:rsid w:val="00732E64"/>
    <w:rsid w:val="00737597"/>
    <w:rsid w:val="00740C77"/>
    <w:rsid w:val="0074223B"/>
    <w:rsid w:val="00750093"/>
    <w:rsid w:val="00751183"/>
    <w:rsid w:val="0075237B"/>
    <w:rsid w:val="00752E51"/>
    <w:rsid w:val="0075438D"/>
    <w:rsid w:val="007621BC"/>
    <w:rsid w:val="00763073"/>
    <w:rsid w:val="00763C20"/>
    <w:rsid w:val="00763C7D"/>
    <w:rsid w:val="00764FAA"/>
    <w:rsid w:val="00765511"/>
    <w:rsid w:val="0077423F"/>
    <w:rsid w:val="00781400"/>
    <w:rsid w:val="00783902"/>
    <w:rsid w:val="0078416A"/>
    <w:rsid w:val="0078490A"/>
    <w:rsid w:val="00784F51"/>
    <w:rsid w:val="00791BD2"/>
    <w:rsid w:val="007968A3"/>
    <w:rsid w:val="00797BDC"/>
    <w:rsid w:val="007A0E66"/>
    <w:rsid w:val="007A1811"/>
    <w:rsid w:val="007A36E1"/>
    <w:rsid w:val="007B034C"/>
    <w:rsid w:val="007B213A"/>
    <w:rsid w:val="007B25E5"/>
    <w:rsid w:val="007B2E71"/>
    <w:rsid w:val="007B6120"/>
    <w:rsid w:val="007B6CA9"/>
    <w:rsid w:val="007B79EF"/>
    <w:rsid w:val="007C0EF9"/>
    <w:rsid w:val="007C22BC"/>
    <w:rsid w:val="007C71F3"/>
    <w:rsid w:val="007D1FD6"/>
    <w:rsid w:val="007D2368"/>
    <w:rsid w:val="007D30B0"/>
    <w:rsid w:val="007D549A"/>
    <w:rsid w:val="007E0B6F"/>
    <w:rsid w:val="007E11F7"/>
    <w:rsid w:val="007E257C"/>
    <w:rsid w:val="007E4E90"/>
    <w:rsid w:val="007E63EC"/>
    <w:rsid w:val="008019C3"/>
    <w:rsid w:val="00810A31"/>
    <w:rsid w:val="00816B80"/>
    <w:rsid w:val="00820137"/>
    <w:rsid w:val="0082461D"/>
    <w:rsid w:val="0083035F"/>
    <w:rsid w:val="0083187E"/>
    <w:rsid w:val="00841DEA"/>
    <w:rsid w:val="008431B2"/>
    <w:rsid w:val="00845530"/>
    <w:rsid w:val="008502ED"/>
    <w:rsid w:val="00852869"/>
    <w:rsid w:val="00853C4C"/>
    <w:rsid w:val="008624C2"/>
    <w:rsid w:val="00862E09"/>
    <w:rsid w:val="00867B36"/>
    <w:rsid w:val="00867BEB"/>
    <w:rsid w:val="00871938"/>
    <w:rsid w:val="008733BA"/>
    <w:rsid w:val="00875CC0"/>
    <w:rsid w:val="00876110"/>
    <w:rsid w:val="00876B0F"/>
    <w:rsid w:val="00882409"/>
    <w:rsid w:val="00882DC2"/>
    <w:rsid w:val="00883D25"/>
    <w:rsid w:val="00884DB0"/>
    <w:rsid w:val="00885424"/>
    <w:rsid w:val="0089101A"/>
    <w:rsid w:val="008A4636"/>
    <w:rsid w:val="008A476F"/>
    <w:rsid w:val="008B0572"/>
    <w:rsid w:val="008B5130"/>
    <w:rsid w:val="008B556A"/>
    <w:rsid w:val="008C1522"/>
    <w:rsid w:val="008C73F9"/>
    <w:rsid w:val="008C77C0"/>
    <w:rsid w:val="008D3E1C"/>
    <w:rsid w:val="008D4EE3"/>
    <w:rsid w:val="008E1702"/>
    <w:rsid w:val="008E1F77"/>
    <w:rsid w:val="008F28A2"/>
    <w:rsid w:val="008F4D20"/>
    <w:rsid w:val="008F62DA"/>
    <w:rsid w:val="008F7650"/>
    <w:rsid w:val="00900973"/>
    <w:rsid w:val="0090262D"/>
    <w:rsid w:val="00902E55"/>
    <w:rsid w:val="009065D2"/>
    <w:rsid w:val="00910103"/>
    <w:rsid w:val="009149BD"/>
    <w:rsid w:val="00917AB9"/>
    <w:rsid w:val="00927AA5"/>
    <w:rsid w:val="0093058F"/>
    <w:rsid w:val="00933A6A"/>
    <w:rsid w:val="00935BC9"/>
    <w:rsid w:val="00937187"/>
    <w:rsid w:val="009409B6"/>
    <w:rsid w:val="00943CE0"/>
    <w:rsid w:val="0094475B"/>
    <w:rsid w:val="0094514E"/>
    <w:rsid w:val="009463DE"/>
    <w:rsid w:val="00952FA0"/>
    <w:rsid w:val="00956F9E"/>
    <w:rsid w:val="0096083E"/>
    <w:rsid w:val="00961F8D"/>
    <w:rsid w:val="0096585B"/>
    <w:rsid w:val="00967BF1"/>
    <w:rsid w:val="0098141F"/>
    <w:rsid w:val="00981505"/>
    <w:rsid w:val="00982724"/>
    <w:rsid w:val="009831F2"/>
    <w:rsid w:val="00983682"/>
    <w:rsid w:val="009871BA"/>
    <w:rsid w:val="0099263F"/>
    <w:rsid w:val="00992B16"/>
    <w:rsid w:val="00992E1D"/>
    <w:rsid w:val="00993D91"/>
    <w:rsid w:val="00993F8E"/>
    <w:rsid w:val="009946AB"/>
    <w:rsid w:val="0099572A"/>
    <w:rsid w:val="009A03E8"/>
    <w:rsid w:val="009A2F66"/>
    <w:rsid w:val="009B1702"/>
    <w:rsid w:val="009B4013"/>
    <w:rsid w:val="009B6C32"/>
    <w:rsid w:val="009C636B"/>
    <w:rsid w:val="009D24F3"/>
    <w:rsid w:val="009D2E43"/>
    <w:rsid w:val="009D492B"/>
    <w:rsid w:val="009D547A"/>
    <w:rsid w:val="009E39B7"/>
    <w:rsid w:val="009E4AE2"/>
    <w:rsid w:val="009E56A1"/>
    <w:rsid w:val="009E7BA0"/>
    <w:rsid w:val="009F0BC5"/>
    <w:rsid w:val="009F1E88"/>
    <w:rsid w:val="00A019BA"/>
    <w:rsid w:val="00A10738"/>
    <w:rsid w:val="00A113BB"/>
    <w:rsid w:val="00A1143F"/>
    <w:rsid w:val="00A16E18"/>
    <w:rsid w:val="00A2087F"/>
    <w:rsid w:val="00A265BF"/>
    <w:rsid w:val="00A27976"/>
    <w:rsid w:val="00A337D6"/>
    <w:rsid w:val="00A364CE"/>
    <w:rsid w:val="00A45084"/>
    <w:rsid w:val="00A463E9"/>
    <w:rsid w:val="00A47AA0"/>
    <w:rsid w:val="00A50218"/>
    <w:rsid w:val="00A51C6E"/>
    <w:rsid w:val="00A52091"/>
    <w:rsid w:val="00A5216A"/>
    <w:rsid w:val="00A54AA8"/>
    <w:rsid w:val="00A579FB"/>
    <w:rsid w:val="00A67138"/>
    <w:rsid w:val="00A71632"/>
    <w:rsid w:val="00A719DE"/>
    <w:rsid w:val="00A729AB"/>
    <w:rsid w:val="00A80F88"/>
    <w:rsid w:val="00A81973"/>
    <w:rsid w:val="00A92B62"/>
    <w:rsid w:val="00A936FD"/>
    <w:rsid w:val="00A94668"/>
    <w:rsid w:val="00A9753E"/>
    <w:rsid w:val="00AA01E1"/>
    <w:rsid w:val="00AA3284"/>
    <w:rsid w:val="00AB02BC"/>
    <w:rsid w:val="00AB0D8F"/>
    <w:rsid w:val="00AB2476"/>
    <w:rsid w:val="00AB288D"/>
    <w:rsid w:val="00AB406E"/>
    <w:rsid w:val="00AB7A6A"/>
    <w:rsid w:val="00AC1A58"/>
    <w:rsid w:val="00AC241D"/>
    <w:rsid w:val="00AC2E11"/>
    <w:rsid w:val="00AC4139"/>
    <w:rsid w:val="00AC76DB"/>
    <w:rsid w:val="00AD0416"/>
    <w:rsid w:val="00AD1C4C"/>
    <w:rsid w:val="00AE203A"/>
    <w:rsid w:val="00AE5C63"/>
    <w:rsid w:val="00AE5FEC"/>
    <w:rsid w:val="00AE62F0"/>
    <w:rsid w:val="00AE6DE5"/>
    <w:rsid w:val="00AF3837"/>
    <w:rsid w:val="00AF3EF5"/>
    <w:rsid w:val="00B05203"/>
    <w:rsid w:val="00B07252"/>
    <w:rsid w:val="00B10219"/>
    <w:rsid w:val="00B1151D"/>
    <w:rsid w:val="00B2146E"/>
    <w:rsid w:val="00B21811"/>
    <w:rsid w:val="00B22B19"/>
    <w:rsid w:val="00B230CC"/>
    <w:rsid w:val="00B2466C"/>
    <w:rsid w:val="00B24DB3"/>
    <w:rsid w:val="00B25FA6"/>
    <w:rsid w:val="00B27644"/>
    <w:rsid w:val="00B31DBE"/>
    <w:rsid w:val="00B31DE9"/>
    <w:rsid w:val="00B3226E"/>
    <w:rsid w:val="00B40608"/>
    <w:rsid w:val="00B41C8E"/>
    <w:rsid w:val="00B42861"/>
    <w:rsid w:val="00B43681"/>
    <w:rsid w:val="00B45527"/>
    <w:rsid w:val="00B5017C"/>
    <w:rsid w:val="00B52043"/>
    <w:rsid w:val="00B52C13"/>
    <w:rsid w:val="00B53966"/>
    <w:rsid w:val="00B54A43"/>
    <w:rsid w:val="00B5573F"/>
    <w:rsid w:val="00B55B6A"/>
    <w:rsid w:val="00B56C4A"/>
    <w:rsid w:val="00B57981"/>
    <w:rsid w:val="00B60069"/>
    <w:rsid w:val="00B62869"/>
    <w:rsid w:val="00B6325F"/>
    <w:rsid w:val="00B64061"/>
    <w:rsid w:val="00B65440"/>
    <w:rsid w:val="00B6745B"/>
    <w:rsid w:val="00B7011C"/>
    <w:rsid w:val="00B75123"/>
    <w:rsid w:val="00B903E5"/>
    <w:rsid w:val="00B91681"/>
    <w:rsid w:val="00B92B00"/>
    <w:rsid w:val="00B93C20"/>
    <w:rsid w:val="00B96AC7"/>
    <w:rsid w:val="00BA3405"/>
    <w:rsid w:val="00BA6926"/>
    <w:rsid w:val="00BB28DB"/>
    <w:rsid w:val="00BB701E"/>
    <w:rsid w:val="00BC15B8"/>
    <w:rsid w:val="00BC2D93"/>
    <w:rsid w:val="00BC3D80"/>
    <w:rsid w:val="00BC5164"/>
    <w:rsid w:val="00BD0AF4"/>
    <w:rsid w:val="00BD2008"/>
    <w:rsid w:val="00BE3248"/>
    <w:rsid w:val="00BE36FF"/>
    <w:rsid w:val="00BF6335"/>
    <w:rsid w:val="00C008ED"/>
    <w:rsid w:val="00C017F4"/>
    <w:rsid w:val="00C06FBF"/>
    <w:rsid w:val="00C1037F"/>
    <w:rsid w:val="00C10564"/>
    <w:rsid w:val="00C16296"/>
    <w:rsid w:val="00C163B8"/>
    <w:rsid w:val="00C204C4"/>
    <w:rsid w:val="00C20598"/>
    <w:rsid w:val="00C208CD"/>
    <w:rsid w:val="00C21BBF"/>
    <w:rsid w:val="00C27B9D"/>
    <w:rsid w:val="00C318AE"/>
    <w:rsid w:val="00C32DB2"/>
    <w:rsid w:val="00C3372A"/>
    <w:rsid w:val="00C43EC1"/>
    <w:rsid w:val="00C43F6D"/>
    <w:rsid w:val="00C463B8"/>
    <w:rsid w:val="00C5022E"/>
    <w:rsid w:val="00C50972"/>
    <w:rsid w:val="00C51310"/>
    <w:rsid w:val="00C51750"/>
    <w:rsid w:val="00C566CB"/>
    <w:rsid w:val="00C57AA3"/>
    <w:rsid w:val="00C63424"/>
    <w:rsid w:val="00C65CC0"/>
    <w:rsid w:val="00C65D63"/>
    <w:rsid w:val="00C70CCF"/>
    <w:rsid w:val="00C7495B"/>
    <w:rsid w:val="00C74AEF"/>
    <w:rsid w:val="00C7646B"/>
    <w:rsid w:val="00C77B1F"/>
    <w:rsid w:val="00C80E8B"/>
    <w:rsid w:val="00C81116"/>
    <w:rsid w:val="00C83EB1"/>
    <w:rsid w:val="00C85FEB"/>
    <w:rsid w:val="00C86887"/>
    <w:rsid w:val="00C87B67"/>
    <w:rsid w:val="00C911EB"/>
    <w:rsid w:val="00CA0588"/>
    <w:rsid w:val="00CA17D5"/>
    <w:rsid w:val="00CA6BFE"/>
    <w:rsid w:val="00CB1090"/>
    <w:rsid w:val="00CB7419"/>
    <w:rsid w:val="00CB7E26"/>
    <w:rsid w:val="00CC2F5C"/>
    <w:rsid w:val="00CC3BE2"/>
    <w:rsid w:val="00CC469F"/>
    <w:rsid w:val="00CC524E"/>
    <w:rsid w:val="00CC6EB2"/>
    <w:rsid w:val="00CD0D5E"/>
    <w:rsid w:val="00CD1D77"/>
    <w:rsid w:val="00CD4C82"/>
    <w:rsid w:val="00CD714D"/>
    <w:rsid w:val="00CD739B"/>
    <w:rsid w:val="00CD7578"/>
    <w:rsid w:val="00CE1B15"/>
    <w:rsid w:val="00CE4FBE"/>
    <w:rsid w:val="00CE5CE7"/>
    <w:rsid w:val="00CF34C4"/>
    <w:rsid w:val="00D015F9"/>
    <w:rsid w:val="00D030A1"/>
    <w:rsid w:val="00D03319"/>
    <w:rsid w:val="00D11631"/>
    <w:rsid w:val="00D1277C"/>
    <w:rsid w:val="00D14F62"/>
    <w:rsid w:val="00D15B8B"/>
    <w:rsid w:val="00D16E52"/>
    <w:rsid w:val="00D1716A"/>
    <w:rsid w:val="00D2110B"/>
    <w:rsid w:val="00D21697"/>
    <w:rsid w:val="00D23884"/>
    <w:rsid w:val="00D23EE4"/>
    <w:rsid w:val="00D27FC5"/>
    <w:rsid w:val="00D343D2"/>
    <w:rsid w:val="00D3462F"/>
    <w:rsid w:val="00D34D60"/>
    <w:rsid w:val="00D352BB"/>
    <w:rsid w:val="00D37C40"/>
    <w:rsid w:val="00D37C7F"/>
    <w:rsid w:val="00D54C22"/>
    <w:rsid w:val="00D63727"/>
    <w:rsid w:val="00D64317"/>
    <w:rsid w:val="00D7094C"/>
    <w:rsid w:val="00D755F9"/>
    <w:rsid w:val="00D80571"/>
    <w:rsid w:val="00D83A07"/>
    <w:rsid w:val="00D97AD3"/>
    <w:rsid w:val="00DA3C06"/>
    <w:rsid w:val="00DA639D"/>
    <w:rsid w:val="00DB0F05"/>
    <w:rsid w:val="00DB4903"/>
    <w:rsid w:val="00DC021C"/>
    <w:rsid w:val="00DC5933"/>
    <w:rsid w:val="00DC5F85"/>
    <w:rsid w:val="00DC6C55"/>
    <w:rsid w:val="00DD332F"/>
    <w:rsid w:val="00DE08D5"/>
    <w:rsid w:val="00DE1A59"/>
    <w:rsid w:val="00DE2494"/>
    <w:rsid w:val="00DE7175"/>
    <w:rsid w:val="00DE7316"/>
    <w:rsid w:val="00DF23FE"/>
    <w:rsid w:val="00DF5F37"/>
    <w:rsid w:val="00DF6492"/>
    <w:rsid w:val="00E00019"/>
    <w:rsid w:val="00E071A2"/>
    <w:rsid w:val="00E14276"/>
    <w:rsid w:val="00E14CF3"/>
    <w:rsid w:val="00E16245"/>
    <w:rsid w:val="00E20356"/>
    <w:rsid w:val="00E213A0"/>
    <w:rsid w:val="00E2419F"/>
    <w:rsid w:val="00E26A01"/>
    <w:rsid w:val="00E33212"/>
    <w:rsid w:val="00E33E44"/>
    <w:rsid w:val="00E34E1D"/>
    <w:rsid w:val="00E40AC4"/>
    <w:rsid w:val="00E4136D"/>
    <w:rsid w:val="00E44099"/>
    <w:rsid w:val="00E5259E"/>
    <w:rsid w:val="00E55869"/>
    <w:rsid w:val="00E5607E"/>
    <w:rsid w:val="00E6259A"/>
    <w:rsid w:val="00E639DA"/>
    <w:rsid w:val="00E63ED1"/>
    <w:rsid w:val="00E672A6"/>
    <w:rsid w:val="00E6788E"/>
    <w:rsid w:val="00E71EBF"/>
    <w:rsid w:val="00E7665E"/>
    <w:rsid w:val="00E913D2"/>
    <w:rsid w:val="00E9162A"/>
    <w:rsid w:val="00E91A2E"/>
    <w:rsid w:val="00E94756"/>
    <w:rsid w:val="00E97E7F"/>
    <w:rsid w:val="00EB7BEC"/>
    <w:rsid w:val="00EC1B34"/>
    <w:rsid w:val="00EC3B37"/>
    <w:rsid w:val="00EC6BDE"/>
    <w:rsid w:val="00EC77BD"/>
    <w:rsid w:val="00ED3759"/>
    <w:rsid w:val="00ED3AC9"/>
    <w:rsid w:val="00ED52DD"/>
    <w:rsid w:val="00ED584F"/>
    <w:rsid w:val="00ED5ADF"/>
    <w:rsid w:val="00ED64E2"/>
    <w:rsid w:val="00EE0C72"/>
    <w:rsid w:val="00EE1370"/>
    <w:rsid w:val="00EE23B3"/>
    <w:rsid w:val="00EE268D"/>
    <w:rsid w:val="00EE3165"/>
    <w:rsid w:val="00EE69F0"/>
    <w:rsid w:val="00EE6C2E"/>
    <w:rsid w:val="00EF1DC1"/>
    <w:rsid w:val="00EF7730"/>
    <w:rsid w:val="00F03AEB"/>
    <w:rsid w:val="00F07DCF"/>
    <w:rsid w:val="00F148F1"/>
    <w:rsid w:val="00F2474A"/>
    <w:rsid w:val="00F26462"/>
    <w:rsid w:val="00F31015"/>
    <w:rsid w:val="00F36618"/>
    <w:rsid w:val="00F4007B"/>
    <w:rsid w:val="00F47115"/>
    <w:rsid w:val="00F51D80"/>
    <w:rsid w:val="00F557A2"/>
    <w:rsid w:val="00F57ACB"/>
    <w:rsid w:val="00F66187"/>
    <w:rsid w:val="00F82A20"/>
    <w:rsid w:val="00F84825"/>
    <w:rsid w:val="00F8623F"/>
    <w:rsid w:val="00F92595"/>
    <w:rsid w:val="00F95D64"/>
    <w:rsid w:val="00FA0EDB"/>
    <w:rsid w:val="00FC082C"/>
    <w:rsid w:val="00FC6982"/>
    <w:rsid w:val="00FC6ED6"/>
    <w:rsid w:val="00FC7A78"/>
    <w:rsid w:val="00FD25B0"/>
    <w:rsid w:val="00FD4AD3"/>
    <w:rsid w:val="00FD5729"/>
    <w:rsid w:val="00FD5B21"/>
    <w:rsid w:val="00FD7003"/>
    <w:rsid w:val="00FD7CF0"/>
    <w:rsid w:val="00FD7D15"/>
    <w:rsid w:val="00FE22C3"/>
    <w:rsid w:val="00FE3D42"/>
    <w:rsid w:val="00FE63CE"/>
    <w:rsid w:val="00FE6A2E"/>
    <w:rsid w:val="00FF1541"/>
    <w:rsid w:val="00FF4A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FE3D42"/>
    <w:pPr>
      <w:suppressAutoHyphens/>
      <w:ind w:firstLine="709"/>
    </w:pPr>
  </w:style>
  <w:style w:type="paragraph" w:styleId="1">
    <w:name w:val="heading 1"/>
    <w:basedOn w:val="a"/>
    <w:next w:val="a"/>
    <w:qFormat/>
    <w:rsid w:val="00FE3D42"/>
    <w:pPr>
      <w:keepNext/>
      <w:numPr>
        <w:numId w:val="1"/>
      </w:numPr>
      <w:outlineLvl w:val="0"/>
    </w:pPr>
  </w:style>
  <w:style w:type="paragraph" w:styleId="2">
    <w:name w:val="heading 2"/>
    <w:basedOn w:val="a"/>
    <w:next w:val="a"/>
    <w:qFormat/>
    <w:rsid w:val="00FE3D42"/>
    <w:pPr>
      <w:keepNext/>
      <w:numPr>
        <w:ilvl w:val="1"/>
        <w:numId w:val="1"/>
      </w:numPr>
      <w:spacing w:before="240" w:after="60"/>
      <w:ind w:left="0" w:firstLine="0"/>
      <w:outlineLvl w:val="1"/>
    </w:pPr>
  </w:style>
  <w:style w:type="paragraph" w:styleId="3">
    <w:name w:val="heading 3"/>
    <w:basedOn w:val="a"/>
    <w:next w:val="a"/>
    <w:qFormat/>
    <w:rsid w:val="00FE3D42"/>
    <w:pPr>
      <w:keepNext/>
      <w:numPr>
        <w:ilvl w:val="2"/>
        <w:numId w:val="1"/>
      </w:numPr>
      <w:spacing w:before="240" w:after="60"/>
      <w:ind w:left="0" w:firstLine="0"/>
      <w:outlineLvl w:val="2"/>
    </w:pPr>
  </w:style>
  <w:style w:type="paragraph" w:styleId="4">
    <w:name w:val="heading 4"/>
    <w:basedOn w:val="a"/>
    <w:next w:val="a"/>
    <w:qFormat/>
    <w:rsid w:val="00FE3D42"/>
    <w:pPr>
      <w:keepNext/>
      <w:numPr>
        <w:ilvl w:val="3"/>
        <w:numId w:val="1"/>
      </w:numPr>
      <w:spacing w:before="240" w:after="6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E3D42"/>
    <w:rPr>
      <w:rFonts w:hint="default"/>
    </w:rPr>
  </w:style>
  <w:style w:type="character" w:customStyle="1" w:styleId="WW8Num1z1">
    <w:name w:val="WW8Num1z1"/>
    <w:rsid w:val="00FE3D42"/>
  </w:style>
  <w:style w:type="character" w:customStyle="1" w:styleId="WW8Num1z2">
    <w:name w:val="WW8Num1z2"/>
    <w:rsid w:val="00FE3D42"/>
  </w:style>
  <w:style w:type="character" w:customStyle="1" w:styleId="WW8Num1z3">
    <w:name w:val="WW8Num1z3"/>
    <w:rsid w:val="00FE3D42"/>
  </w:style>
  <w:style w:type="character" w:customStyle="1" w:styleId="WW8Num1z4">
    <w:name w:val="WW8Num1z4"/>
    <w:rsid w:val="00FE3D42"/>
  </w:style>
  <w:style w:type="character" w:customStyle="1" w:styleId="WW8Num1z5">
    <w:name w:val="WW8Num1z5"/>
    <w:rsid w:val="00FE3D42"/>
  </w:style>
  <w:style w:type="character" w:customStyle="1" w:styleId="WW8Num1z6">
    <w:name w:val="WW8Num1z6"/>
    <w:rsid w:val="00FE3D42"/>
  </w:style>
  <w:style w:type="character" w:customStyle="1" w:styleId="WW8Num1z7">
    <w:name w:val="WW8Num1z7"/>
    <w:rsid w:val="00FE3D42"/>
  </w:style>
  <w:style w:type="character" w:customStyle="1" w:styleId="WW8Num1z8">
    <w:name w:val="WW8Num1z8"/>
    <w:rsid w:val="00FE3D42"/>
  </w:style>
  <w:style w:type="character" w:customStyle="1" w:styleId="WW8Num2z0">
    <w:name w:val="WW8Num2z0"/>
    <w:rsid w:val="00FE3D42"/>
    <w:rPr>
      <w:rFonts w:hint="default"/>
    </w:rPr>
  </w:style>
  <w:style w:type="character" w:customStyle="1" w:styleId="WW8Num2z1">
    <w:name w:val="WW8Num2z1"/>
    <w:rsid w:val="00FE3D42"/>
  </w:style>
  <w:style w:type="character" w:customStyle="1" w:styleId="WW8Num2z2">
    <w:name w:val="WW8Num2z2"/>
    <w:rsid w:val="00FE3D42"/>
  </w:style>
  <w:style w:type="character" w:customStyle="1" w:styleId="WW8Num2z3">
    <w:name w:val="WW8Num2z3"/>
    <w:rsid w:val="00FE3D42"/>
  </w:style>
  <w:style w:type="character" w:customStyle="1" w:styleId="WW8Num2z4">
    <w:name w:val="WW8Num2z4"/>
    <w:rsid w:val="00FE3D42"/>
  </w:style>
  <w:style w:type="character" w:customStyle="1" w:styleId="WW8Num2z5">
    <w:name w:val="WW8Num2z5"/>
    <w:rsid w:val="00FE3D42"/>
  </w:style>
  <w:style w:type="character" w:customStyle="1" w:styleId="WW8Num2z6">
    <w:name w:val="WW8Num2z6"/>
    <w:rsid w:val="00FE3D42"/>
  </w:style>
  <w:style w:type="character" w:customStyle="1" w:styleId="WW8Num2z7">
    <w:name w:val="WW8Num2z7"/>
    <w:rsid w:val="00FE3D42"/>
  </w:style>
  <w:style w:type="character" w:customStyle="1" w:styleId="WW8Num2z8">
    <w:name w:val="WW8Num2z8"/>
    <w:rsid w:val="00FE3D42"/>
  </w:style>
  <w:style w:type="character" w:customStyle="1" w:styleId="WW8Num3z0">
    <w:name w:val="WW8Num3z0"/>
    <w:rsid w:val="00FE3D42"/>
  </w:style>
  <w:style w:type="character" w:customStyle="1" w:styleId="WW8Num3z1">
    <w:name w:val="WW8Num3z1"/>
    <w:rsid w:val="00FE3D42"/>
    <w:rPr>
      <w:rFonts w:ascii="Courier New" w:hAnsi="Courier New" w:cs="Courier New" w:hint="default"/>
    </w:rPr>
  </w:style>
  <w:style w:type="character" w:customStyle="1" w:styleId="WW8Num3z2">
    <w:name w:val="WW8Num3z2"/>
    <w:rsid w:val="00FE3D42"/>
    <w:rPr>
      <w:rFonts w:ascii="Wingdings" w:hAnsi="Wingdings" w:cs="Wingdings" w:hint="default"/>
    </w:rPr>
  </w:style>
  <w:style w:type="character" w:customStyle="1" w:styleId="WW8Num3z3">
    <w:name w:val="WW8Num3z3"/>
    <w:rsid w:val="00FE3D42"/>
    <w:rPr>
      <w:rFonts w:ascii="Symbol" w:hAnsi="Symbol" w:cs="Symbol" w:hint="default"/>
    </w:rPr>
  </w:style>
  <w:style w:type="character" w:customStyle="1" w:styleId="WW8Num4z0">
    <w:name w:val="WW8Num4z0"/>
    <w:rsid w:val="00FE3D42"/>
    <w:rPr>
      <w:rFonts w:ascii="Symbol" w:hAnsi="Symbol" w:cs="Symbol" w:hint="default"/>
    </w:rPr>
  </w:style>
  <w:style w:type="character" w:customStyle="1" w:styleId="WW8Num4z1">
    <w:name w:val="WW8Num4z1"/>
    <w:rsid w:val="00FE3D42"/>
    <w:rPr>
      <w:rFonts w:ascii="Courier New" w:hAnsi="Courier New" w:cs="Tahoma" w:hint="default"/>
    </w:rPr>
  </w:style>
  <w:style w:type="character" w:customStyle="1" w:styleId="WW8Num4z2">
    <w:name w:val="WW8Num4z2"/>
    <w:rsid w:val="00FE3D42"/>
    <w:rPr>
      <w:rFonts w:ascii="Wingdings" w:hAnsi="Wingdings" w:cs="Wingdings" w:hint="default"/>
    </w:rPr>
  </w:style>
  <w:style w:type="character" w:customStyle="1" w:styleId="WW8Num5z0">
    <w:name w:val="WW8Num5z0"/>
    <w:rsid w:val="00FE3D42"/>
  </w:style>
  <w:style w:type="character" w:customStyle="1" w:styleId="WW8Num5z1">
    <w:name w:val="WW8Num5z1"/>
    <w:rsid w:val="00FE3D42"/>
    <w:rPr>
      <w:rFonts w:ascii="Courier New" w:hAnsi="Courier New" w:cs="Courier New" w:hint="default"/>
    </w:rPr>
  </w:style>
  <w:style w:type="character" w:customStyle="1" w:styleId="WW8Num5z2">
    <w:name w:val="WW8Num5z2"/>
    <w:rsid w:val="00FE3D42"/>
    <w:rPr>
      <w:rFonts w:ascii="Wingdings" w:hAnsi="Wingdings" w:cs="Wingdings" w:hint="default"/>
    </w:rPr>
  </w:style>
  <w:style w:type="character" w:customStyle="1" w:styleId="WW8Num5z3">
    <w:name w:val="WW8Num5z3"/>
    <w:rsid w:val="00FE3D42"/>
    <w:rPr>
      <w:rFonts w:ascii="Symbol" w:hAnsi="Symbol" w:cs="Symbol" w:hint="default"/>
    </w:rPr>
  </w:style>
  <w:style w:type="character" w:customStyle="1" w:styleId="WW8Num6z0">
    <w:name w:val="WW8Num6z0"/>
    <w:rsid w:val="00FE3D42"/>
    <w:rPr>
      <w:rFonts w:hint="default"/>
    </w:rPr>
  </w:style>
  <w:style w:type="character" w:customStyle="1" w:styleId="WW8Num6z1">
    <w:name w:val="WW8Num6z1"/>
    <w:rsid w:val="00FE3D42"/>
  </w:style>
  <w:style w:type="character" w:customStyle="1" w:styleId="WW8Num6z2">
    <w:name w:val="WW8Num6z2"/>
    <w:rsid w:val="00FE3D42"/>
  </w:style>
  <w:style w:type="character" w:customStyle="1" w:styleId="WW8Num6z3">
    <w:name w:val="WW8Num6z3"/>
    <w:rsid w:val="00FE3D42"/>
  </w:style>
  <w:style w:type="character" w:customStyle="1" w:styleId="WW8Num6z4">
    <w:name w:val="WW8Num6z4"/>
    <w:rsid w:val="00FE3D42"/>
  </w:style>
  <w:style w:type="character" w:customStyle="1" w:styleId="WW8Num6z5">
    <w:name w:val="WW8Num6z5"/>
    <w:rsid w:val="00FE3D42"/>
  </w:style>
  <w:style w:type="character" w:customStyle="1" w:styleId="WW8Num6z6">
    <w:name w:val="WW8Num6z6"/>
    <w:rsid w:val="00FE3D42"/>
  </w:style>
  <w:style w:type="character" w:customStyle="1" w:styleId="WW8Num6z7">
    <w:name w:val="WW8Num6z7"/>
    <w:rsid w:val="00FE3D42"/>
  </w:style>
  <w:style w:type="character" w:customStyle="1" w:styleId="WW8Num6z8">
    <w:name w:val="WW8Num6z8"/>
    <w:rsid w:val="00FE3D42"/>
  </w:style>
  <w:style w:type="character" w:customStyle="1" w:styleId="WW8Num7z0">
    <w:name w:val="WW8Num7z0"/>
    <w:rsid w:val="00FE3D42"/>
    <w:rPr>
      <w:rFonts w:ascii="Times New Roman" w:hAnsi="Times New Roman" w:cs="Times New Roman" w:hint="default"/>
    </w:rPr>
  </w:style>
  <w:style w:type="character" w:customStyle="1" w:styleId="WW8Num7z1">
    <w:name w:val="WW8Num7z1"/>
    <w:rsid w:val="00FE3D42"/>
    <w:rPr>
      <w:rFonts w:ascii="Courier New" w:hAnsi="Courier New" w:cs="Courier New" w:hint="default"/>
    </w:rPr>
  </w:style>
  <w:style w:type="character" w:customStyle="1" w:styleId="WW8Num7z2">
    <w:name w:val="WW8Num7z2"/>
    <w:rsid w:val="00FE3D42"/>
    <w:rPr>
      <w:rFonts w:ascii="Wingdings" w:hAnsi="Wingdings" w:cs="Wingdings" w:hint="default"/>
    </w:rPr>
  </w:style>
  <w:style w:type="character" w:customStyle="1" w:styleId="WW8Num7z3">
    <w:name w:val="WW8Num7z3"/>
    <w:rsid w:val="00FE3D42"/>
    <w:rPr>
      <w:rFonts w:ascii="Symbol" w:hAnsi="Symbol" w:cs="Symbol" w:hint="default"/>
    </w:rPr>
  </w:style>
  <w:style w:type="character" w:customStyle="1" w:styleId="WW8Num8z0">
    <w:name w:val="WW8Num8z0"/>
    <w:rsid w:val="00FE3D42"/>
    <w:rPr>
      <w:rFonts w:hint="default"/>
    </w:rPr>
  </w:style>
  <w:style w:type="character" w:customStyle="1" w:styleId="WW8Num8z1">
    <w:name w:val="WW8Num8z1"/>
    <w:rsid w:val="00FE3D42"/>
  </w:style>
  <w:style w:type="character" w:customStyle="1" w:styleId="WW8Num8z2">
    <w:name w:val="WW8Num8z2"/>
    <w:rsid w:val="00FE3D42"/>
  </w:style>
  <w:style w:type="character" w:customStyle="1" w:styleId="WW8Num8z3">
    <w:name w:val="WW8Num8z3"/>
    <w:rsid w:val="00FE3D42"/>
  </w:style>
  <w:style w:type="character" w:customStyle="1" w:styleId="WW8Num8z4">
    <w:name w:val="WW8Num8z4"/>
    <w:rsid w:val="00FE3D42"/>
  </w:style>
  <w:style w:type="character" w:customStyle="1" w:styleId="WW8Num8z5">
    <w:name w:val="WW8Num8z5"/>
    <w:rsid w:val="00FE3D42"/>
  </w:style>
  <w:style w:type="character" w:customStyle="1" w:styleId="WW8Num8z6">
    <w:name w:val="WW8Num8z6"/>
    <w:rsid w:val="00FE3D42"/>
  </w:style>
  <w:style w:type="character" w:customStyle="1" w:styleId="WW8Num8z7">
    <w:name w:val="WW8Num8z7"/>
    <w:rsid w:val="00FE3D42"/>
  </w:style>
  <w:style w:type="character" w:customStyle="1" w:styleId="WW8Num8z8">
    <w:name w:val="WW8Num8z8"/>
    <w:rsid w:val="00FE3D42"/>
  </w:style>
  <w:style w:type="character" w:customStyle="1" w:styleId="WW8Num9z0">
    <w:name w:val="WW8Num9z0"/>
    <w:rsid w:val="00FE3D42"/>
    <w:rPr>
      <w:rFonts w:hint="default"/>
    </w:rPr>
  </w:style>
  <w:style w:type="character" w:customStyle="1" w:styleId="WW8Num10z0">
    <w:name w:val="WW8Num10z0"/>
    <w:rsid w:val="00FE3D42"/>
  </w:style>
  <w:style w:type="character" w:customStyle="1" w:styleId="WW8Num10z1">
    <w:name w:val="WW8Num10z1"/>
    <w:rsid w:val="00FE3D42"/>
    <w:rPr>
      <w:rFonts w:ascii="Courier New" w:hAnsi="Courier New" w:cs="Courier New" w:hint="default"/>
    </w:rPr>
  </w:style>
  <w:style w:type="character" w:customStyle="1" w:styleId="WW8Num10z2">
    <w:name w:val="WW8Num10z2"/>
    <w:rsid w:val="00FE3D42"/>
    <w:rPr>
      <w:rFonts w:ascii="Wingdings" w:hAnsi="Wingdings" w:cs="Wingdings" w:hint="default"/>
    </w:rPr>
  </w:style>
  <w:style w:type="character" w:customStyle="1" w:styleId="WW8Num10z3">
    <w:name w:val="WW8Num10z3"/>
    <w:rsid w:val="00FE3D42"/>
    <w:rPr>
      <w:rFonts w:ascii="Symbol" w:hAnsi="Symbol" w:cs="Symbol" w:hint="default"/>
    </w:rPr>
  </w:style>
  <w:style w:type="character" w:customStyle="1" w:styleId="WW8Num11z0">
    <w:name w:val="WW8Num11z0"/>
    <w:rsid w:val="00FE3D42"/>
    <w:rPr>
      <w:rFonts w:hint="default"/>
    </w:rPr>
  </w:style>
  <w:style w:type="character" w:customStyle="1" w:styleId="WW8Num11z1">
    <w:name w:val="WW8Num11z1"/>
    <w:rsid w:val="00FE3D42"/>
  </w:style>
  <w:style w:type="character" w:customStyle="1" w:styleId="WW8Num11z2">
    <w:name w:val="WW8Num11z2"/>
    <w:rsid w:val="00FE3D42"/>
  </w:style>
  <w:style w:type="character" w:customStyle="1" w:styleId="WW8Num11z3">
    <w:name w:val="WW8Num11z3"/>
    <w:rsid w:val="00FE3D42"/>
  </w:style>
  <w:style w:type="character" w:customStyle="1" w:styleId="WW8Num11z4">
    <w:name w:val="WW8Num11z4"/>
    <w:rsid w:val="00FE3D42"/>
  </w:style>
  <w:style w:type="character" w:customStyle="1" w:styleId="WW8Num11z5">
    <w:name w:val="WW8Num11z5"/>
    <w:rsid w:val="00FE3D42"/>
  </w:style>
  <w:style w:type="character" w:customStyle="1" w:styleId="WW8Num11z6">
    <w:name w:val="WW8Num11z6"/>
    <w:rsid w:val="00FE3D42"/>
  </w:style>
  <w:style w:type="character" w:customStyle="1" w:styleId="WW8Num11z7">
    <w:name w:val="WW8Num11z7"/>
    <w:rsid w:val="00FE3D42"/>
  </w:style>
  <w:style w:type="character" w:customStyle="1" w:styleId="WW8Num11z8">
    <w:name w:val="WW8Num11z8"/>
    <w:rsid w:val="00FE3D42"/>
  </w:style>
  <w:style w:type="character" w:customStyle="1" w:styleId="WW8Num12z0">
    <w:name w:val="WW8Num12z0"/>
    <w:rsid w:val="00FE3D42"/>
  </w:style>
  <w:style w:type="character" w:customStyle="1" w:styleId="WW8Num12z1">
    <w:name w:val="WW8Num12z1"/>
    <w:rsid w:val="00FE3D42"/>
    <w:rPr>
      <w:rFonts w:ascii="Courier New" w:hAnsi="Courier New" w:cs="Courier New" w:hint="default"/>
    </w:rPr>
  </w:style>
  <w:style w:type="character" w:customStyle="1" w:styleId="WW8Num12z2">
    <w:name w:val="WW8Num12z2"/>
    <w:rsid w:val="00FE3D42"/>
    <w:rPr>
      <w:rFonts w:ascii="Wingdings" w:hAnsi="Wingdings" w:cs="Wingdings" w:hint="default"/>
    </w:rPr>
  </w:style>
  <w:style w:type="character" w:customStyle="1" w:styleId="WW8Num12z3">
    <w:name w:val="WW8Num12z3"/>
    <w:rsid w:val="00FE3D42"/>
    <w:rPr>
      <w:rFonts w:ascii="Symbol" w:hAnsi="Symbol" w:cs="Symbol" w:hint="default"/>
    </w:rPr>
  </w:style>
  <w:style w:type="character" w:customStyle="1" w:styleId="WW8Num13z0">
    <w:name w:val="WW8Num13z0"/>
    <w:rsid w:val="00FE3D42"/>
  </w:style>
  <w:style w:type="character" w:customStyle="1" w:styleId="WW8Num13z1">
    <w:name w:val="WW8Num13z1"/>
    <w:rsid w:val="00FE3D42"/>
    <w:rPr>
      <w:rFonts w:ascii="Courier New" w:hAnsi="Courier New" w:cs="Courier New" w:hint="default"/>
    </w:rPr>
  </w:style>
  <w:style w:type="character" w:customStyle="1" w:styleId="WW8Num13z2">
    <w:name w:val="WW8Num13z2"/>
    <w:rsid w:val="00FE3D42"/>
    <w:rPr>
      <w:rFonts w:ascii="Wingdings" w:hAnsi="Wingdings" w:cs="Wingdings" w:hint="default"/>
    </w:rPr>
  </w:style>
  <w:style w:type="character" w:customStyle="1" w:styleId="WW8Num13z3">
    <w:name w:val="WW8Num13z3"/>
    <w:rsid w:val="00FE3D42"/>
    <w:rPr>
      <w:rFonts w:ascii="Symbol" w:hAnsi="Symbol" w:cs="Symbol" w:hint="default"/>
    </w:rPr>
  </w:style>
  <w:style w:type="character" w:customStyle="1" w:styleId="WW8Num14z0">
    <w:name w:val="WW8Num14z0"/>
    <w:rsid w:val="00FE3D42"/>
  </w:style>
  <w:style w:type="character" w:customStyle="1" w:styleId="WW8Num14z1">
    <w:name w:val="WW8Num14z1"/>
    <w:rsid w:val="00FE3D42"/>
  </w:style>
  <w:style w:type="character" w:customStyle="1" w:styleId="WW8Num14z2">
    <w:name w:val="WW8Num14z2"/>
    <w:rsid w:val="00FE3D42"/>
  </w:style>
  <w:style w:type="character" w:customStyle="1" w:styleId="WW8Num14z3">
    <w:name w:val="WW8Num14z3"/>
    <w:rsid w:val="00FE3D42"/>
  </w:style>
  <w:style w:type="character" w:customStyle="1" w:styleId="WW8Num14z4">
    <w:name w:val="WW8Num14z4"/>
    <w:rsid w:val="00FE3D42"/>
  </w:style>
  <w:style w:type="character" w:customStyle="1" w:styleId="WW8Num14z5">
    <w:name w:val="WW8Num14z5"/>
    <w:rsid w:val="00FE3D42"/>
  </w:style>
  <w:style w:type="character" w:customStyle="1" w:styleId="WW8Num14z6">
    <w:name w:val="WW8Num14z6"/>
    <w:rsid w:val="00FE3D42"/>
  </w:style>
  <w:style w:type="character" w:customStyle="1" w:styleId="WW8Num14z7">
    <w:name w:val="WW8Num14z7"/>
    <w:rsid w:val="00FE3D42"/>
  </w:style>
  <w:style w:type="character" w:customStyle="1" w:styleId="WW8Num14z8">
    <w:name w:val="WW8Num14z8"/>
    <w:rsid w:val="00FE3D42"/>
  </w:style>
  <w:style w:type="character" w:customStyle="1" w:styleId="WW8Num15z0">
    <w:name w:val="WW8Num15z0"/>
    <w:rsid w:val="00FE3D42"/>
  </w:style>
  <w:style w:type="character" w:customStyle="1" w:styleId="WW8Num15z1">
    <w:name w:val="WW8Num15z1"/>
    <w:rsid w:val="00FE3D42"/>
  </w:style>
  <w:style w:type="character" w:customStyle="1" w:styleId="WW8Num15z2">
    <w:name w:val="WW8Num15z2"/>
    <w:rsid w:val="00FE3D42"/>
  </w:style>
  <w:style w:type="character" w:customStyle="1" w:styleId="WW8Num15z3">
    <w:name w:val="WW8Num15z3"/>
    <w:rsid w:val="00FE3D42"/>
  </w:style>
  <w:style w:type="character" w:customStyle="1" w:styleId="WW8Num15z4">
    <w:name w:val="WW8Num15z4"/>
    <w:rsid w:val="00FE3D42"/>
  </w:style>
  <w:style w:type="character" w:customStyle="1" w:styleId="WW8Num15z5">
    <w:name w:val="WW8Num15z5"/>
    <w:rsid w:val="00FE3D42"/>
  </w:style>
  <w:style w:type="character" w:customStyle="1" w:styleId="WW8Num15z6">
    <w:name w:val="WW8Num15z6"/>
    <w:rsid w:val="00FE3D42"/>
  </w:style>
  <w:style w:type="character" w:customStyle="1" w:styleId="WW8Num15z7">
    <w:name w:val="WW8Num15z7"/>
    <w:rsid w:val="00FE3D42"/>
  </w:style>
  <w:style w:type="character" w:customStyle="1" w:styleId="WW8Num15z8">
    <w:name w:val="WW8Num15z8"/>
    <w:rsid w:val="00FE3D42"/>
  </w:style>
  <w:style w:type="character" w:customStyle="1" w:styleId="WW8Num16z0">
    <w:name w:val="WW8Num16z0"/>
    <w:rsid w:val="00FE3D42"/>
  </w:style>
  <w:style w:type="character" w:customStyle="1" w:styleId="WW8Num16z1">
    <w:name w:val="WW8Num16z1"/>
    <w:rsid w:val="00FE3D42"/>
    <w:rPr>
      <w:rFonts w:ascii="Courier New" w:hAnsi="Courier New" w:cs="Courier New" w:hint="default"/>
    </w:rPr>
  </w:style>
  <w:style w:type="character" w:customStyle="1" w:styleId="WW8Num16z2">
    <w:name w:val="WW8Num16z2"/>
    <w:rsid w:val="00FE3D42"/>
    <w:rPr>
      <w:rFonts w:ascii="Wingdings" w:hAnsi="Wingdings" w:cs="Wingdings" w:hint="default"/>
    </w:rPr>
  </w:style>
  <w:style w:type="character" w:customStyle="1" w:styleId="WW8Num16z3">
    <w:name w:val="WW8Num16z3"/>
    <w:rsid w:val="00FE3D42"/>
    <w:rPr>
      <w:rFonts w:ascii="Symbol" w:hAnsi="Symbol" w:cs="Symbol" w:hint="default"/>
    </w:rPr>
  </w:style>
  <w:style w:type="character" w:customStyle="1" w:styleId="WW8Num17z0">
    <w:name w:val="WW8Num17z0"/>
    <w:rsid w:val="00FE3D42"/>
    <w:rPr>
      <w:rFonts w:hint="default"/>
    </w:rPr>
  </w:style>
  <w:style w:type="character" w:customStyle="1" w:styleId="WW8Num18z0">
    <w:name w:val="WW8Num18z0"/>
    <w:rsid w:val="00FE3D42"/>
  </w:style>
  <w:style w:type="character" w:customStyle="1" w:styleId="WW8Num18z1">
    <w:name w:val="WW8Num18z1"/>
    <w:rsid w:val="00FE3D42"/>
    <w:rPr>
      <w:rFonts w:ascii="Courier New" w:hAnsi="Courier New" w:cs="Courier New" w:hint="default"/>
    </w:rPr>
  </w:style>
  <w:style w:type="character" w:customStyle="1" w:styleId="WW8Num18z2">
    <w:name w:val="WW8Num18z2"/>
    <w:rsid w:val="00FE3D42"/>
    <w:rPr>
      <w:rFonts w:ascii="Wingdings" w:hAnsi="Wingdings" w:cs="Wingdings" w:hint="default"/>
    </w:rPr>
  </w:style>
  <w:style w:type="character" w:customStyle="1" w:styleId="WW8Num18z3">
    <w:name w:val="WW8Num18z3"/>
    <w:rsid w:val="00FE3D42"/>
    <w:rPr>
      <w:rFonts w:ascii="Symbol" w:hAnsi="Symbol" w:cs="Symbol" w:hint="default"/>
    </w:rPr>
  </w:style>
  <w:style w:type="character" w:customStyle="1" w:styleId="WW8Num19z0">
    <w:name w:val="WW8Num19z0"/>
    <w:rsid w:val="00FE3D42"/>
    <w:rPr>
      <w:rFonts w:hint="default"/>
    </w:rPr>
  </w:style>
  <w:style w:type="character" w:customStyle="1" w:styleId="WW8Num20z0">
    <w:name w:val="WW8Num20z0"/>
    <w:rsid w:val="00FE3D42"/>
    <w:rPr>
      <w:rFonts w:ascii="Symbol" w:hAnsi="Symbol" w:cs="Symbol" w:hint="default"/>
    </w:rPr>
  </w:style>
  <w:style w:type="character" w:customStyle="1" w:styleId="WW8Num20z1">
    <w:name w:val="WW8Num20z1"/>
    <w:rsid w:val="00FE3D42"/>
    <w:rPr>
      <w:rFonts w:ascii="Courier New" w:hAnsi="Courier New" w:cs="Courier New" w:hint="default"/>
    </w:rPr>
  </w:style>
  <w:style w:type="character" w:customStyle="1" w:styleId="WW8Num20z2">
    <w:name w:val="WW8Num20z2"/>
    <w:rsid w:val="00FE3D42"/>
    <w:rPr>
      <w:rFonts w:ascii="Wingdings" w:hAnsi="Wingdings" w:cs="Wingdings" w:hint="default"/>
    </w:rPr>
  </w:style>
  <w:style w:type="character" w:customStyle="1" w:styleId="WW8Num21z0">
    <w:name w:val="WW8Num21z0"/>
    <w:rsid w:val="00FE3D42"/>
    <w:rPr>
      <w:rFonts w:hint="default"/>
    </w:rPr>
  </w:style>
  <w:style w:type="character" w:customStyle="1" w:styleId="WW8Num21z1">
    <w:name w:val="WW8Num21z1"/>
    <w:rsid w:val="00FE3D42"/>
  </w:style>
  <w:style w:type="character" w:customStyle="1" w:styleId="WW8Num21z2">
    <w:name w:val="WW8Num21z2"/>
    <w:rsid w:val="00FE3D42"/>
  </w:style>
  <w:style w:type="character" w:customStyle="1" w:styleId="WW8Num21z3">
    <w:name w:val="WW8Num21z3"/>
    <w:rsid w:val="00FE3D42"/>
  </w:style>
  <w:style w:type="character" w:customStyle="1" w:styleId="WW8Num21z4">
    <w:name w:val="WW8Num21z4"/>
    <w:rsid w:val="00FE3D42"/>
  </w:style>
  <w:style w:type="character" w:customStyle="1" w:styleId="WW8Num21z5">
    <w:name w:val="WW8Num21z5"/>
    <w:rsid w:val="00FE3D42"/>
  </w:style>
  <w:style w:type="character" w:customStyle="1" w:styleId="WW8Num21z6">
    <w:name w:val="WW8Num21z6"/>
    <w:rsid w:val="00FE3D42"/>
  </w:style>
  <w:style w:type="character" w:customStyle="1" w:styleId="WW8Num21z7">
    <w:name w:val="WW8Num21z7"/>
    <w:rsid w:val="00FE3D42"/>
  </w:style>
  <w:style w:type="character" w:customStyle="1" w:styleId="WW8Num21z8">
    <w:name w:val="WW8Num21z8"/>
    <w:rsid w:val="00FE3D42"/>
  </w:style>
  <w:style w:type="character" w:customStyle="1" w:styleId="WW8Num22z0">
    <w:name w:val="WW8Num22z0"/>
    <w:rsid w:val="00FE3D42"/>
  </w:style>
  <w:style w:type="character" w:customStyle="1" w:styleId="WW8Num22z1">
    <w:name w:val="WW8Num22z1"/>
    <w:rsid w:val="00FE3D42"/>
    <w:rPr>
      <w:rFonts w:hint="default"/>
      <w:b w:val="0"/>
    </w:rPr>
  </w:style>
  <w:style w:type="character" w:customStyle="1" w:styleId="WW8Num23z0">
    <w:name w:val="WW8Num23z0"/>
    <w:rsid w:val="00FE3D42"/>
    <w:rPr>
      <w:rFonts w:hint="default"/>
    </w:rPr>
  </w:style>
  <w:style w:type="character" w:customStyle="1" w:styleId="WW8Num23z1">
    <w:name w:val="WW8Num23z1"/>
    <w:rsid w:val="00FE3D42"/>
  </w:style>
  <w:style w:type="character" w:customStyle="1" w:styleId="WW8Num23z2">
    <w:name w:val="WW8Num23z2"/>
    <w:rsid w:val="00FE3D42"/>
  </w:style>
  <w:style w:type="character" w:customStyle="1" w:styleId="WW8Num23z3">
    <w:name w:val="WW8Num23z3"/>
    <w:rsid w:val="00FE3D42"/>
  </w:style>
  <w:style w:type="character" w:customStyle="1" w:styleId="WW8Num23z4">
    <w:name w:val="WW8Num23z4"/>
    <w:rsid w:val="00FE3D42"/>
  </w:style>
  <w:style w:type="character" w:customStyle="1" w:styleId="WW8Num23z5">
    <w:name w:val="WW8Num23z5"/>
    <w:rsid w:val="00FE3D42"/>
  </w:style>
  <w:style w:type="character" w:customStyle="1" w:styleId="WW8Num23z6">
    <w:name w:val="WW8Num23z6"/>
    <w:rsid w:val="00FE3D42"/>
  </w:style>
  <w:style w:type="character" w:customStyle="1" w:styleId="WW8Num23z7">
    <w:name w:val="WW8Num23z7"/>
    <w:rsid w:val="00FE3D42"/>
  </w:style>
  <w:style w:type="character" w:customStyle="1" w:styleId="WW8Num23z8">
    <w:name w:val="WW8Num23z8"/>
    <w:rsid w:val="00FE3D42"/>
  </w:style>
  <w:style w:type="character" w:customStyle="1" w:styleId="WW8Num24z0">
    <w:name w:val="WW8Num24z0"/>
    <w:rsid w:val="00FE3D42"/>
  </w:style>
  <w:style w:type="character" w:customStyle="1" w:styleId="WW8Num24z1">
    <w:name w:val="WW8Num24z1"/>
    <w:rsid w:val="00FE3D42"/>
  </w:style>
  <w:style w:type="character" w:customStyle="1" w:styleId="WW8Num24z2">
    <w:name w:val="WW8Num24z2"/>
    <w:rsid w:val="00FE3D42"/>
  </w:style>
  <w:style w:type="character" w:customStyle="1" w:styleId="WW8Num24z3">
    <w:name w:val="WW8Num24z3"/>
    <w:rsid w:val="00FE3D42"/>
  </w:style>
  <w:style w:type="character" w:customStyle="1" w:styleId="WW8Num24z4">
    <w:name w:val="WW8Num24z4"/>
    <w:rsid w:val="00FE3D42"/>
  </w:style>
  <w:style w:type="character" w:customStyle="1" w:styleId="WW8Num24z5">
    <w:name w:val="WW8Num24z5"/>
    <w:rsid w:val="00FE3D42"/>
  </w:style>
  <w:style w:type="character" w:customStyle="1" w:styleId="WW8Num24z6">
    <w:name w:val="WW8Num24z6"/>
    <w:rsid w:val="00FE3D42"/>
  </w:style>
  <w:style w:type="character" w:customStyle="1" w:styleId="WW8Num24z7">
    <w:name w:val="WW8Num24z7"/>
    <w:rsid w:val="00FE3D42"/>
  </w:style>
  <w:style w:type="character" w:customStyle="1" w:styleId="WW8Num24z8">
    <w:name w:val="WW8Num24z8"/>
    <w:rsid w:val="00FE3D42"/>
  </w:style>
  <w:style w:type="character" w:customStyle="1" w:styleId="WW8Num25z0">
    <w:name w:val="WW8Num25z0"/>
    <w:rsid w:val="00FE3D42"/>
  </w:style>
  <w:style w:type="character" w:customStyle="1" w:styleId="WW8Num25z1">
    <w:name w:val="WW8Num25z1"/>
    <w:rsid w:val="00FE3D42"/>
  </w:style>
  <w:style w:type="character" w:customStyle="1" w:styleId="WW8Num25z2">
    <w:name w:val="WW8Num25z2"/>
    <w:rsid w:val="00FE3D42"/>
  </w:style>
  <w:style w:type="character" w:customStyle="1" w:styleId="WW8Num25z3">
    <w:name w:val="WW8Num25z3"/>
    <w:rsid w:val="00FE3D42"/>
  </w:style>
  <w:style w:type="character" w:customStyle="1" w:styleId="WW8Num25z4">
    <w:name w:val="WW8Num25z4"/>
    <w:rsid w:val="00FE3D42"/>
  </w:style>
  <w:style w:type="character" w:customStyle="1" w:styleId="WW8Num25z5">
    <w:name w:val="WW8Num25z5"/>
    <w:rsid w:val="00FE3D42"/>
  </w:style>
  <w:style w:type="character" w:customStyle="1" w:styleId="WW8Num25z6">
    <w:name w:val="WW8Num25z6"/>
    <w:rsid w:val="00FE3D42"/>
  </w:style>
  <w:style w:type="character" w:customStyle="1" w:styleId="WW8Num25z7">
    <w:name w:val="WW8Num25z7"/>
    <w:rsid w:val="00FE3D42"/>
  </w:style>
  <w:style w:type="character" w:customStyle="1" w:styleId="WW8Num25z8">
    <w:name w:val="WW8Num25z8"/>
    <w:rsid w:val="00FE3D42"/>
  </w:style>
  <w:style w:type="character" w:customStyle="1" w:styleId="WW8Num26z0">
    <w:name w:val="WW8Num26z0"/>
    <w:rsid w:val="00FE3D42"/>
    <w:rPr>
      <w:rFonts w:hint="default"/>
    </w:rPr>
  </w:style>
  <w:style w:type="character" w:customStyle="1" w:styleId="WW8Num26z1">
    <w:name w:val="WW8Num26z1"/>
    <w:rsid w:val="00FE3D42"/>
    <w:rPr>
      <w:rFonts w:ascii="Symbol" w:hAnsi="Symbol" w:cs="Symbol" w:hint="default"/>
    </w:rPr>
  </w:style>
  <w:style w:type="character" w:customStyle="1" w:styleId="WW8Num26z2">
    <w:name w:val="WW8Num26z2"/>
    <w:rsid w:val="00FE3D42"/>
  </w:style>
  <w:style w:type="character" w:customStyle="1" w:styleId="WW8Num26z3">
    <w:name w:val="WW8Num26z3"/>
    <w:rsid w:val="00FE3D42"/>
  </w:style>
  <w:style w:type="character" w:customStyle="1" w:styleId="WW8Num26z4">
    <w:name w:val="WW8Num26z4"/>
    <w:rsid w:val="00FE3D42"/>
  </w:style>
  <w:style w:type="character" w:customStyle="1" w:styleId="WW8Num26z5">
    <w:name w:val="WW8Num26z5"/>
    <w:rsid w:val="00FE3D42"/>
  </w:style>
  <w:style w:type="character" w:customStyle="1" w:styleId="WW8Num26z6">
    <w:name w:val="WW8Num26z6"/>
    <w:rsid w:val="00FE3D42"/>
  </w:style>
  <w:style w:type="character" w:customStyle="1" w:styleId="WW8Num26z7">
    <w:name w:val="WW8Num26z7"/>
    <w:rsid w:val="00FE3D42"/>
  </w:style>
  <w:style w:type="character" w:customStyle="1" w:styleId="WW8Num26z8">
    <w:name w:val="WW8Num26z8"/>
    <w:rsid w:val="00FE3D42"/>
  </w:style>
  <w:style w:type="character" w:customStyle="1" w:styleId="WW8Num27z0">
    <w:name w:val="WW8Num27z0"/>
    <w:rsid w:val="00FE3D42"/>
    <w:rPr>
      <w:rFonts w:hint="default"/>
    </w:rPr>
  </w:style>
  <w:style w:type="character" w:customStyle="1" w:styleId="WW8Num28z0">
    <w:name w:val="WW8Num28z0"/>
    <w:rsid w:val="00FE3D42"/>
    <w:rPr>
      <w:rFonts w:hint="default"/>
    </w:rPr>
  </w:style>
  <w:style w:type="character" w:customStyle="1" w:styleId="WW8Num29z0">
    <w:name w:val="WW8Num29z0"/>
    <w:rsid w:val="00FE3D42"/>
    <w:rPr>
      <w:rFonts w:hint="default"/>
    </w:rPr>
  </w:style>
  <w:style w:type="character" w:customStyle="1" w:styleId="WW8Num29z1">
    <w:name w:val="WW8Num29z1"/>
    <w:rsid w:val="00FE3D42"/>
  </w:style>
  <w:style w:type="character" w:customStyle="1" w:styleId="WW8Num29z2">
    <w:name w:val="WW8Num29z2"/>
    <w:rsid w:val="00FE3D42"/>
    <w:rPr>
      <w:rFonts w:ascii="Times New Roman" w:hAnsi="Times New Roman" w:cs="Times New Roman" w:hint="default"/>
    </w:rPr>
  </w:style>
  <w:style w:type="character" w:customStyle="1" w:styleId="WW8Num29z3">
    <w:name w:val="WW8Num29z3"/>
    <w:rsid w:val="00FE3D42"/>
  </w:style>
  <w:style w:type="character" w:customStyle="1" w:styleId="WW8Num29z4">
    <w:name w:val="WW8Num29z4"/>
    <w:rsid w:val="00FE3D42"/>
  </w:style>
  <w:style w:type="character" w:customStyle="1" w:styleId="WW8Num29z5">
    <w:name w:val="WW8Num29z5"/>
    <w:rsid w:val="00FE3D42"/>
  </w:style>
  <w:style w:type="character" w:customStyle="1" w:styleId="WW8Num29z6">
    <w:name w:val="WW8Num29z6"/>
    <w:rsid w:val="00FE3D42"/>
  </w:style>
  <w:style w:type="character" w:customStyle="1" w:styleId="WW8Num29z7">
    <w:name w:val="WW8Num29z7"/>
    <w:rsid w:val="00FE3D42"/>
  </w:style>
  <w:style w:type="character" w:customStyle="1" w:styleId="WW8Num29z8">
    <w:name w:val="WW8Num29z8"/>
    <w:rsid w:val="00FE3D42"/>
  </w:style>
  <w:style w:type="character" w:customStyle="1" w:styleId="WW8Num30z0">
    <w:name w:val="WW8Num30z0"/>
    <w:rsid w:val="00FE3D42"/>
    <w:rPr>
      <w:rFonts w:hint="default"/>
    </w:rPr>
  </w:style>
  <w:style w:type="character" w:customStyle="1" w:styleId="WW8Num30z1">
    <w:name w:val="WW8Num30z1"/>
    <w:rsid w:val="00FE3D42"/>
  </w:style>
  <w:style w:type="character" w:customStyle="1" w:styleId="WW8Num30z2">
    <w:name w:val="WW8Num30z2"/>
    <w:rsid w:val="00FE3D42"/>
  </w:style>
  <w:style w:type="character" w:customStyle="1" w:styleId="WW8Num30z3">
    <w:name w:val="WW8Num30z3"/>
    <w:rsid w:val="00FE3D42"/>
  </w:style>
  <w:style w:type="character" w:customStyle="1" w:styleId="WW8Num30z4">
    <w:name w:val="WW8Num30z4"/>
    <w:rsid w:val="00FE3D42"/>
  </w:style>
  <w:style w:type="character" w:customStyle="1" w:styleId="WW8Num30z5">
    <w:name w:val="WW8Num30z5"/>
    <w:rsid w:val="00FE3D42"/>
  </w:style>
  <w:style w:type="character" w:customStyle="1" w:styleId="WW8Num30z6">
    <w:name w:val="WW8Num30z6"/>
    <w:rsid w:val="00FE3D42"/>
  </w:style>
  <w:style w:type="character" w:customStyle="1" w:styleId="WW8Num30z7">
    <w:name w:val="WW8Num30z7"/>
    <w:rsid w:val="00FE3D42"/>
  </w:style>
  <w:style w:type="character" w:customStyle="1" w:styleId="WW8Num30z8">
    <w:name w:val="WW8Num30z8"/>
    <w:rsid w:val="00FE3D42"/>
  </w:style>
  <w:style w:type="character" w:customStyle="1" w:styleId="WW8Num31z0">
    <w:name w:val="WW8Num31z0"/>
    <w:rsid w:val="00FE3D42"/>
    <w:rPr>
      <w:rFonts w:hint="default"/>
    </w:rPr>
  </w:style>
  <w:style w:type="character" w:customStyle="1" w:styleId="WW8Num31z1">
    <w:name w:val="WW8Num31z1"/>
    <w:rsid w:val="00FE3D42"/>
  </w:style>
  <w:style w:type="character" w:customStyle="1" w:styleId="WW8Num31z2">
    <w:name w:val="WW8Num31z2"/>
    <w:rsid w:val="00FE3D42"/>
  </w:style>
  <w:style w:type="character" w:customStyle="1" w:styleId="WW8Num31z3">
    <w:name w:val="WW8Num31z3"/>
    <w:rsid w:val="00FE3D42"/>
  </w:style>
  <w:style w:type="character" w:customStyle="1" w:styleId="WW8Num31z4">
    <w:name w:val="WW8Num31z4"/>
    <w:rsid w:val="00FE3D42"/>
  </w:style>
  <w:style w:type="character" w:customStyle="1" w:styleId="WW8Num31z5">
    <w:name w:val="WW8Num31z5"/>
    <w:rsid w:val="00FE3D42"/>
  </w:style>
  <w:style w:type="character" w:customStyle="1" w:styleId="WW8Num31z6">
    <w:name w:val="WW8Num31z6"/>
    <w:rsid w:val="00FE3D42"/>
  </w:style>
  <w:style w:type="character" w:customStyle="1" w:styleId="WW8Num31z7">
    <w:name w:val="WW8Num31z7"/>
    <w:rsid w:val="00FE3D42"/>
  </w:style>
  <w:style w:type="character" w:customStyle="1" w:styleId="WW8Num31z8">
    <w:name w:val="WW8Num31z8"/>
    <w:rsid w:val="00FE3D42"/>
  </w:style>
  <w:style w:type="character" w:customStyle="1" w:styleId="WW8Num32z0">
    <w:name w:val="WW8Num32z0"/>
    <w:rsid w:val="00FE3D42"/>
  </w:style>
  <w:style w:type="character" w:customStyle="1" w:styleId="WW8Num32z1">
    <w:name w:val="WW8Num32z1"/>
    <w:rsid w:val="00FE3D42"/>
  </w:style>
  <w:style w:type="character" w:customStyle="1" w:styleId="WW8Num32z2">
    <w:name w:val="WW8Num32z2"/>
    <w:rsid w:val="00FE3D42"/>
  </w:style>
  <w:style w:type="character" w:customStyle="1" w:styleId="WW8Num32z3">
    <w:name w:val="WW8Num32z3"/>
    <w:rsid w:val="00FE3D42"/>
  </w:style>
  <w:style w:type="character" w:customStyle="1" w:styleId="WW8Num32z4">
    <w:name w:val="WW8Num32z4"/>
    <w:rsid w:val="00FE3D42"/>
  </w:style>
  <w:style w:type="character" w:customStyle="1" w:styleId="WW8Num32z5">
    <w:name w:val="WW8Num32z5"/>
    <w:rsid w:val="00FE3D42"/>
  </w:style>
  <w:style w:type="character" w:customStyle="1" w:styleId="WW8Num32z6">
    <w:name w:val="WW8Num32z6"/>
    <w:rsid w:val="00FE3D42"/>
  </w:style>
  <w:style w:type="character" w:customStyle="1" w:styleId="WW8Num32z7">
    <w:name w:val="WW8Num32z7"/>
    <w:rsid w:val="00FE3D42"/>
  </w:style>
  <w:style w:type="character" w:customStyle="1" w:styleId="WW8Num32z8">
    <w:name w:val="WW8Num32z8"/>
    <w:rsid w:val="00FE3D42"/>
  </w:style>
  <w:style w:type="character" w:customStyle="1" w:styleId="WW8Num33z0">
    <w:name w:val="WW8Num33z0"/>
    <w:rsid w:val="00FE3D42"/>
    <w:rPr>
      <w:rFonts w:hint="default"/>
    </w:rPr>
  </w:style>
  <w:style w:type="character" w:customStyle="1" w:styleId="WW8Num33z1">
    <w:name w:val="WW8Num33z1"/>
    <w:rsid w:val="00FE3D42"/>
  </w:style>
  <w:style w:type="character" w:customStyle="1" w:styleId="WW8Num33z2">
    <w:name w:val="WW8Num33z2"/>
    <w:rsid w:val="00FE3D42"/>
  </w:style>
  <w:style w:type="character" w:customStyle="1" w:styleId="WW8Num33z3">
    <w:name w:val="WW8Num33z3"/>
    <w:rsid w:val="00FE3D42"/>
  </w:style>
  <w:style w:type="character" w:customStyle="1" w:styleId="WW8Num33z4">
    <w:name w:val="WW8Num33z4"/>
    <w:rsid w:val="00FE3D42"/>
  </w:style>
  <w:style w:type="character" w:customStyle="1" w:styleId="WW8Num33z5">
    <w:name w:val="WW8Num33z5"/>
    <w:rsid w:val="00FE3D42"/>
  </w:style>
  <w:style w:type="character" w:customStyle="1" w:styleId="WW8Num33z6">
    <w:name w:val="WW8Num33z6"/>
    <w:rsid w:val="00FE3D42"/>
  </w:style>
  <w:style w:type="character" w:customStyle="1" w:styleId="WW8Num33z7">
    <w:name w:val="WW8Num33z7"/>
    <w:rsid w:val="00FE3D42"/>
  </w:style>
  <w:style w:type="character" w:customStyle="1" w:styleId="WW8Num33z8">
    <w:name w:val="WW8Num33z8"/>
    <w:rsid w:val="00FE3D42"/>
  </w:style>
  <w:style w:type="character" w:customStyle="1" w:styleId="10">
    <w:name w:val="Основной шрифт абзаца1"/>
    <w:rsid w:val="00FE3D42"/>
  </w:style>
  <w:style w:type="character" w:customStyle="1" w:styleId="11">
    <w:name w:val="Заголовок 1 Знак"/>
    <w:rsid w:val="00FE3D42"/>
    <w:rPr>
      <w:sz w:val="28"/>
    </w:rPr>
  </w:style>
  <w:style w:type="character" w:customStyle="1" w:styleId="20">
    <w:name w:val="Заголовок 2 Знак"/>
    <w:basedOn w:val="10"/>
    <w:rsid w:val="00FE3D42"/>
  </w:style>
  <w:style w:type="character" w:customStyle="1" w:styleId="30">
    <w:name w:val="Заголовок 3 Знак"/>
    <w:basedOn w:val="10"/>
    <w:rsid w:val="00FE3D42"/>
  </w:style>
  <w:style w:type="character" w:customStyle="1" w:styleId="40">
    <w:name w:val="Заголовок 4 Знак"/>
    <w:basedOn w:val="10"/>
    <w:rsid w:val="00FE3D42"/>
  </w:style>
  <w:style w:type="character" w:customStyle="1" w:styleId="a3">
    <w:name w:val="Текст выноски Знак"/>
    <w:basedOn w:val="10"/>
    <w:rsid w:val="00FE3D42"/>
  </w:style>
  <w:style w:type="character" w:customStyle="1" w:styleId="a4">
    <w:name w:val="Верхний колонтитул Знак"/>
    <w:rsid w:val="00FE3D42"/>
    <w:rPr>
      <w:sz w:val="28"/>
    </w:rPr>
  </w:style>
  <w:style w:type="character" w:customStyle="1" w:styleId="a5">
    <w:name w:val="Нижний колонтитул Знак"/>
    <w:rsid w:val="00FE3D42"/>
    <w:rPr>
      <w:sz w:val="28"/>
    </w:rPr>
  </w:style>
  <w:style w:type="character" w:styleId="a6">
    <w:name w:val="Hyperlink"/>
    <w:rsid w:val="00FE3D42"/>
  </w:style>
  <w:style w:type="character" w:styleId="a7">
    <w:name w:val="Emphasis"/>
    <w:qFormat/>
    <w:rsid w:val="00FE3D42"/>
    <w:rPr>
      <w:i/>
      <w:iCs/>
    </w:rPr>
  </w:style>
  <w:style w:type="character" w:customStyle="1" w:styleId="200">
    <w:name w:val="Обычный (веб)20 Знак"/>
    <w:rsid w:val="00FE3D42"/>
  </w:style>
  <w:style w:type="character" w:customStyle="1" w:styleId="a8">
    <w:name w:val="Основной текст Знак"/>
    <w:basedOn w:val="10"/>
    <w:rsid w:val="00FE3D42"/>
  </w:style>
  <w:style w:type="character" w:customStyle="1" w:styleId="a9">
    <w:name w:val="Знак Знак"/>
    <w:rsid w:val="00FE3D42"/>
  </w:style>
  <w:style w:type="character" w:customStyle="1" w:styleId="aa">
    <w:name w:val="Название Знак"/>
    <w:basedOn w:val="10"/>
    <w:rsid w:val="00FE3D42"/>
  </w:style>
  <w:style w:type="character" w:styleId="ab">
    <w:name w:val="page number"/>
    <w:basedOn w:val="10"/>
    <w:rsid w:val="00FE3D42"/>
  </w:style>
  <w:style w:type="character" w:customStyle="1" w:styleId="ac">
    <w:name w:val="Текст примечания Знак"/>
    <w:basedOn w:val="10"/>
    <w:rsid w:val="00FE3D42"/>
  </w:style>
  <w:style w:type="character" w:customStyle="1" w:styleId="ad">
    <w:name w:val="Тема примечания Знак"/>
    <w:rsid w:val="00FE3D42"/>
    <w:rPr>
      <w:b/>
      <w:bCs/>
    </w:rPr>
  </w:style>
  <w:style w:type="character" w:customStyle="1" w:styleId="12">
    <w:name w:val="Тема примечания Знак1"/>
    <w:rsid w:val="00FE3D42"/>
    <w:rPr>
      <w:b/>
      <w:bCs/>
    </w:rPr>
  </w:style>
  <w:style w:type="character" w:customStyle="1" w:styleId="ae">
    <w:name w:val="Основной текст с отступом Знак"/>
    <w:basedOn w:val="10"/>
    <w:rsid w:val="00FE3D42"/>
  </w:style>
  <w:style w:type="character" w:customStyle="1" w:styleId="13">
    <w:name w:val="Знак Знак1"/>
    <w:rsid w:val="00FE3D42"/>
  </w:style>
  <w:style w:type="character" w:customStyle="1" w:styleId="HTML">
    <w:name w:val="Стандартный HTML Знак"/>
    <w:basedOn w:val="10"/>
    <w:rsid w:val="00FE3D42"/>
  </w:style>
  <w:style w:type="character" w:customStyle="1" w:styleId="21">
    <w:name w:val="Основной текст 2 Знак"/>
    <w:basedOn w:val="10"/>
    <w:rsid w:val="00FE3D42"/>
  </w:style>
  <w:style w:type="character" w:customStyle="1" w:styleId="22">
    <w:name w:val="Знак Знак2"/>
    <w:rsid w:val="00FE3D42"/>
  </w:style>
  <w:style w:type="character" w:customStyle="1" w:styleId="31">
    <w:name w:val="Знак Знак3"/>
    <w:rsid w:val="00FE3D42"/>
  </w:style>
  <w:style w:type="character" w:styleId="af">
    <w:name w:val="FollowedHyperlink"/>
    <w:rsid w:val="00FE3D42"/>
  </w:style>
  <w:style w:type="character" w:customStyle="1" w:styleId="23">
    <w:name w:val="Основной текст с отступом 2 Знак"/>
    <w:rsid w:val="00FE3D42"/>
    <w:rPr>
      <w:sz w:val="28"/>
    </w:rPr>
  </w:style>
  <w:style w:type="character" w:customStyle="1" w:styleId="32">
    <w:name w:val="Основной текст с отступом 3 Знак"/>
    <w:basedOn w:val="10"/>
    <w:rsid w:val="00FE3D42"/>
  </w:style>
  <w:style w:type="character" w:customStyle="1" w:styleId="af0">
    <w:name w:val="Гипертекстовая ссылка"/>
    <w:rsid w:val="00FE3D42"/>
  </w:style>
  <w:style w:type="character" w:customStyle="1" w:styleId="af1">
    <w:name w:val="Текст сноски Знак"/>
    <w:basedOn w:val="10"/>
    <w:rsid w:val="00FE3D42"/>
  </w:style>
  <w:style w:type="character" w:customStyle="1" w:styleId="33">
    <w:name w:val="Основной текст 3 Знак"/>
    <w:basedOn w:val="10"/>
    <w:rsid w:val="00FE3D42"/>
  </w:style>
  <w:style w:type="character" w:styleId="af2">
    <w:name w:val="line number"/>
    <w:basedOn w:val="10"/>
    <w:rsid w:val="00FE3D42"/>
  </w:style>
  <w:style w:type="character" w:customStyle="1" w:styleId="af3">
    <w:name w:val="Цветовое выделение"/>
    <w:rsid w:val="00FE3D42"/>
  </w:style>
  <w:style w:type="character" w:customStyle="1" w:styleId="110">
    <w:name w:val="Знак Знак11"/>
    <w:rsid w:val="00FE3D42"/>
    <w:rPr>
      <w:sz w:val="28"/>
    </w:rPr>
  </w:style>
  <w:style w:type="character" w:customStyle="1" w:styleId="100">
    <w:name w:val="Знак Знак10"/>
    <w:rsid w:val="00FE3D42"/>
  </w:style>
  <w:style w:type="character" w:customStyle="1" w:styleId="9">
    <w:name w:val="Знак Знак9"/>
    <w:rsid w:val="00FE3D42"/>
  </w:style>
  <w:style w:type="character" w:customStyle="1" w:styleId="8">
    <w:name w:val="Знак Знак8"/>
    <w:rsid w:val="00FE3D42"/>
  </w:style>
  <w:style w:type="character" w:customStyle="1" w:styleId="7">
    <w:name w:val="Знак Знак7"/>
    <w:rsid w:val="00FE3D42"/>
  </w:style>
  <w:style w:type="character" w:customStyle="1" w:styleId="5">
    <w:name w:val="Знак Знак5"/>
    <w:rsid w:val="00FE3D42"/>
  </w:style>
  <w:style w:type="character" w:customStyle="1" w:styleId="6">
    <w:name w:val="Знак Знак6"/>
    <w:rsid w:val="00FE3D42"/>
  </w:style>
  <w:style w:type="character" w:customStyle="1" w:styleId="14">
    <w:name w:val="Знак примечания1"/>
    <w:rsid w:val="00FE3D42"/>
    <w:rPr>
      <w:sz w:val="16"/>
      <w:szCs w:val="16"/>
    </w:rPr>
  </w:style>
  <w:style w:type="character" w:customStyle="1" w:styleId="111">
    <w:name w:val="Знак Знак11"/>
    <w:rsid w:val="00FE3D42"/>
    <w:rPr>
      <w:sz w:val="28"/>
    </w:rPr>
  </w:style>
  <w:style w:type="character" w:customStyle="1" w:styleId="15">
    <w:name w:val="Гиперссылка1"/>
    <w:rsid w:val="00FE3D42"/>
  </w:style>
  <w:style w:type="character" w:customStyle="1" w:styleId="af4">
    <w:name w:val="Символ нумерации"/>
    <w:rsid w:val="00FE3D42"/>
  </w:style>
  <w:style w:type="paragraph" w:customStyle="1" w:styleId="af5">
    <w:name w:val="Заголовок"/>
    <w:basedOn w:val="a"/>
    <w:next w:val="af6"/>
    <w:rsid w:val="00FE3D42"/>
    <w:pPr>
      <w:keepNext/>
      <w:spacing w:before="240" w:after="120"/>
    </w:pPr>
  </w:style>
  <w:style w:type="paragraph" w:styleId="af6">
    <w:name w:val="Body Text"/>
    <w:basedOn w:val="a"/>
    <w:rsid w:val="00FE3D42"/>
    <w:pPr>
      <w:autoSpaceDE w:val="0"/>
      <w:jc w:val="center"/>
    </w:pPr>
  </w:style>
  <w:style w:type="paragraph" w:styleId="af7">
    <w:name w:val="List"/>
    <w:basedOn w:val="af6"/>
    <w:rsid w:val="00FE3D42"/>
  </w:style>
  <w:style w:type="paragraph" w:customStyle="1" w:styleId="16">
    <w:name w:val="Название1"/>
    <w:basedOn w:val="a"/>
    <w:rsid w:val="00FE3D42"/>
    <w:pPr>
      <w:suppressLineNumbers/>
      <w:spacing w:before="120" w:after="120"/>
    </w:pPr>
  </w:style>
  <w:style w:type="paragraph" w:customStyle="1" w:styleId="17">
    <w:name w:val="Указатель1"/>
    <w:basedOn w:val="a"/>
    <w:rsid w:val="00FE3D42"/>
    <w:pPr>
      <w:suppressLineNumbers/>
    </w:pPr>
  </w:style>
  <w:style w:type="paragraph" w:customStyle="1" w:styleId="ConsPlusNormal">
    <w:name w:val="ConsPlusNormal"/>
    <w:rsid w:val="00FE3D42"/>
    <w:pPr>
      <w:widowControl w:val="0"/>
      <w:suppressAutoHyphens/>
      <w:autoSpaceDE w:val="0"/>
      <w:ind w:firstLine="720"/>
    </w:pPr>
  </w:style>
  <w:style w:type="paragraph" w:customStyle="1" w:styleId="ConsPlusTitle">
    <w:name w:val="ConsPlusTitle"/>
    <w:rsid w:val="00FE3D42"/>
    <w:pPr>
      <w:widowControl w:val="0"/>
      <w:suppressAutoHyphens/>
      <w:autoSpaceDE w:val="0"/>
      <w:ind w:firstLine="709"/>
    </w:pPr>
  </w:style>
  <w:style w:type="paragraph" w:customStyle="1" w:styleId="ConsNormal">
    <w:name w:val="ConsNormal"/>
    <w:rsid w:val="00FE3D42"/>
    <w:pPr>
      <w:widowControl w:val="0"/>
      <w:suppressAutoHyphens/>
      <w:autoSpaceDE w:val="0"/>
      <w:ind w:firstLine="720"/>
    </w:pPr>
  </w:style>
  <w:style w:type="paragraph" w:customStyle="1" w:styleId="ConsNonformat">
    <w:name w:val="ConsNonformat"/>
    <w:rsid w:val="00FE3D42"/>
    <w:pPr>
      <w:widowControl w:val="0"/>
      <w:suppressAutoHyphens/>
      <w:autoSpaceDE w:val="0"/>
      <w:ind w:firstLine="709"/>
    </w:pPr>
  </w:style>
  <w:style w:type="paragraph" w:customStyle="1" w:styleId="ConsTitle">
    <w:name w:val="ConsTitle"/>
    <w:rsid w:val="00FE3D42"/>
    <w:pPr>
      <w:widowControl w:val="0"/>
      <w:suppressAutoHyphens/>
      <w:autoSpaceDE w:val="0"/>
      <w:ind w:firstLine="709"/>
    </w:pPr>
  </w:style>
  <w:style w:type="paragraph" w:customStyle="1" w:styleId="ConsCell">
    <w:name w:val="ConsCell"/>
    <w:rsid w:val="00FE3D42"/>
    <w:pPr>
      <w:widowControl w:val="0"/>
      <w:suppressAutoHyphens/>
      <w:autoSpaceDE w:val="0"/>
      <w:ind w:firstLine="709"/>
    </w:pPr>
  </w:style>
  <w:style w:type="paragraph" w:styleId="af8">
    <w:name w:val="Balloon Text"/>
    <w:basedOn w:val="a"/>
    <w:rsid w:val="00FE3D42"/>
  </w:style>
  <w:style w:type="paragraph" w:customStyle="1" w:styleId="af9">
    <w:name w:val="Знак"/>
    <w:basedOn w:val="a"/>
    <w:rsid w:val="00FE3D42"/>
    <w:pPr>
      <w:spacing w:before="280" w:after="280"/>
    </w:pPr>
  </w:style>
  <w:style w:type="paragraph" w:styleId="afa">
    <w:name w:val="header"/>
    <w:basedOn w:val="a"/>
    <w:rsid w:val="00FE3D42"/>
    <w:pPr>
      <w:tabs>
        <w:tab w:val="center" w:pos="4677"/>
        <w:tab w:val="right" w:pos="9355"/>
      </w:tabs>
    </w:pPr>
  </w:style>
  <w:style w:type="paragraph" w:styleId="afb">
    <w:name w:val="footer"/>
    <w:basedOn w:val="a"/>
    <w:rsid w:val="00FE3D42"/>
    <w:pPr>
      <w:tabs>
        <w:tab w:val="center" w:pos="4677"/>
        <w:tab w:val="right" w:pos="9355"/>
      </w:tabs>
    </w:pPr>
  </w:style>
  <w:style w:type="paragraph" w:customStyle="1" w:styleId="CharCharCharChar">
    <w:name w:val="Char Char Знак Знак Char Char Знак Знак Знак"/>
    <w:basedOn w:val="a"/>
    <w:rsid w:val="00FE3D42"/>
  </w:style>
  <w:style w:type="paragraph" w:customStyle="1" w:styleId="210">
    <w:name w:val="Заголовок 210"/>
    <w:basedOn w:val="a"/>
    <w:rsid w:val="00FE3D42"/>
    <w:pPr>
      <w:spacing w:before="150" w:after="150" w:line="228" w:lineRule="auto"/>
      <w:ind w:right="300"/>
    </w:pPr>
  </w:style>
  <w:style w:type="paragraph" w:customStyle="1" w:styleId="201">
    <w:name w:val="Обычный (веб)20"/>
    <w:basedOn w:val="a"/>
    <w:rsid w:val="00FE3D42"/>
    <w:pPr>
      <w:jc w:val="both"/>
    </w:pPr>
  </w:style>
  <w:style w:type="paragraph" w:customStyle="1" w:styleId="24">
    <w:name w:val="Знак2"/>
    <w:basedOn w:val="a"/>
    <w:rsid w:val="00FE3D42"/>
  </w:style>
  <w:style w:type="paragraph" w:customStyle="1" w:styleId="18">
    <w:name w:val="Знак1 Знак Знак Знак"/>
    <w:basedOn w:val="a"/>
    <w:rsid w:val="00FE3D42"/>
  </w:style>
  <w:style w:type="paragraph" w:styleId="afc">
    <w:name w:val="Title"/>
    <w:basedOn w:val="a"/>
    <w:next w:val="afd"/>
    <w:qFormat/>
    <w:rsid w:val="00FE3D42"/>
    <w:pPr>
      <w:autoSpaceDE w:val="0"/>
      <w:ind w:right="5810"/>
      <w:jc w:val="center"/>
    </w:pPr>
  </w:style>
  <w:style w:type="paragraph" w:styleId="afd">
    <w:name w:val="Subtitle"/>
    <w:basedOn w:val="af5"/>
    <w:next w:val="af6"/>
    <w:qFormat/>
    <w:rsid w:val="00FE3D42"/>
    <w:pPr>
      <w:jc w:val="center"/>
    </w:pPr>
  </w:style>
  <w:style w:type="paragraph" w:customStyle="1" w:styleId="34">
    <w:name w:val="Знак3 Знак Знак Знак"/>
    <w:basedOn w:val="a"/>
    <w:rsid w:val="00FE3D42"/>
    <w:pPr>
      <w:spacing w:before="280" w:after="280"/>
    </w:pPr>
  </w:style>
  <w:style w:type="paragraph" w:customStyle="1" w:styleId="19">
    <w:name w:val="Знак1"/>
    <w:basedOn w:val="a"/>
    <w:rsid w:val="00FE3D42"/>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E3D42"/>
    <w:pPr>
      <w:spacing w:before="280" w:after="280"/>
    </w:pPr>
  </w:style>
  <w:style w:type="paragraph" w:customStyle="1" w:styleId="1a">
    <w:name w:val="Название объекта1"/>
    <w:basedOn w:val="a"/>
    <w:next w:val="a"/>
    <w:rsid w:val="00FE3D42"/>
  </w:style>
  <w:style w:type="paragraph" w:customStyle="1" w:styleId="1b">
    <w:name w:val="заголовок 1"/>
    <w:basedOn w:val="a"/>
    <w:next w:val="a"/>
    <w:rsid w:val="00FE3D42"/>
    <w:pPr>
      <w:keepNext/>
      <w:autoSpaceDE w:val="0"/>
    </w:pPr>
    <w:rPr>
      <w:szCs w:val="28"/>
    </w:rPr>
  </w:style>
  <w:style w:type="paragraph" w:customStyle="1" w:styleId="1c">
    <w:name w:val="Знак1 Знак Знак Знак Знак Знак Знак"/>
    <w:basedOn w:val="a"/>
    <w:rsid w:val="00FE3D42"/>
  </w:style>
  <w:style w:type="paragraph" w:customStyle="1" w:styleId="ConsPlusNonformat">
    <w:name w:val="ConsPlusNonformat"/>
    <w:rsid w:val="00FE3D42"/>
    <w:pPr>
      <w:widowControl w:val="0"/>
      <w:suppressAutoHyphens/>
      <w:autoSpaceDE w:val="0"/>
      <w:ind w:firstLine="709"/>
    </w:pPr>
  </w:style>
  <w:style w:type="paragraph" w:customStyle="1" w:styleId="1d">
    <w:name w:val="Текст примечания1"/>
    <w:basedOn w:val="a"/>
    <w:rsid w:val="00FE3D42"/>
  </w:style>
  <w:style w:type="paragraph" w:styleId="afe">
    <w:name w:val="annotation subject"/>
    <w:basedOn w:val="1d"/>
    <w:next w:val="1d"/>
    <w:rsid w:val="00FE3D42"/>
  </w:style>
  <w:style w:type="paragraph" w:styleId="aff">
    <w:name w:val="Body Text Indent"/>
    <w:basedOn w:val="a"/>
    <w:rsid w:val="00FE3D42"/>
    <w:pPr>
      <w:spacing w:after="120"/>
      <w:ind w:left="283"/>
    </w:pPr>
  </w:style>
  <w:style w:type="paragraph" w:customStyle="1" w:styleId="aff0">
    <w:name w:val="Комментарий"/>
    <w:basedOn w:val="a"/>
    <w:next w:val="a"/>
    <w:rsid w:val="00FE3D42"/>
    <w:pPr>
      <w:autoSpaceDE w:val="0"/>
      <w:ind w:left="170"/>
      <w:jc w:val="both"/>
    </w:pPr>
  </w:style>
  <w:style w:type="paragraph" w:customStyle="1" w:styleId="25">
    <w:name w:val="заголовок 2"/>
    <w:basedOn w:val="a"/>
    <w:next w:val="a"/>
    <w:rsid w:val="00FE3D42"/>
    <w:pPr>
      <w:keepNext/>
      <w:autoSpaceDE w:val="0"/>
      <w:jc w:val="center"/>
    </w:pPr>
    <w:rPr>
      <w:szCs w:val="28"/>
    </w:rPr>
  </w:style>
  <w:style w:type="paragraph" w:styleId="HTML0">
    <w:name w:val="HTML Preformatted"/>
    <w:basedOn w:val="a"/>
    <w:rsid w:val="00FE3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FE3D42"/>
    <w:pPr>
      <w:ind w:left="720"/>
    </w:pPr>
    <w:rPr>
      <w:rFonts w:eastAsia="Calibri"/>
      <w:szCs w:val="22"/>
    </w:rPr>
  </w:style>
  <w:style w:type="paragraph" w:customStyle="1" w:styleId="aff1">
    <w:name w:val="Прижатый влево"/>
    <w:basedOn w:val="a"/>
    <w:next w:val="a"/>
    <w:rsid w:val="00FE3D42"/>
    <w:pPr>
      <w:autoSpaceDE w:val="0"/>
    </w:pPr>
  </w:style>
  <w:style w:type="paragraph" w:customStyle="1" w:styleId="aff2">
    <w:name w:val="Текст (справка)"/>
    <w:basedOn w:val="a"/>
    <w:next w:val="a"/>
    <w:rsid w:val="00FE3D42"/>
    <w:pPr>
      <w:autoSpaceDE w:val="0"/>
      <w:ind w:left="170" w:right="170"/>
    </w:pPr>
  </w:style>
  <w:style w:type="paragraph" w:customStyle="1" w:styleId="lst">
    <w:name w:val="lst"/>
    <w:basedOn w:val="a"/>
    <w:rsid w:val="00FE3D42"/>
    <w:pPr>
      <w:autoSpaceDE w:val="0"/>
      <w:spacing w:line="360" w:lineRule="auto"/>
      <w:ind w:firstLine="0"/>
      <w:jc w:val="both"/>
    </w:pPr>
    <w:rPr>
      <w:sz w:val="26"/>
    </w:rPr>
  </w:style>
  <w:style w:type="paragraph" w:customStyle="1" w:styleId="211">
    <w:name w:val="Основной текст 21"/>
    <w:basedOn w:val="a"/>
    <w:rsid w:val="00FE3D42"/>
    <w:pPr>
      <w:spacing w:after="120" w:line="480" w:lineRule="auto"/>
      <w:ind w:firstLine="0"/>
    </w:pPr>
  </w:style>
  <w:style w:type="paragraph" w:styleId="aff3">
    <w:name w:val="Normal (Web)"/>
    <w:basedOn w:val="a"/>
    <w:rsid w:val="00FE3D42"/>
    <w:pPr>
      <w:spacing w:before="280" w:after="280"/>
      <w:ind w:firstLine="0"/>
    </w:pPr>
    <w:rPr>
      <w:sz w:val="24"/>
      <w:szCs w:val="24"/>
    </w:rPr>
  </w:style>
  <w:style w:type="paragraph" w:customStyle="1" w:styleId="212">
    <w:name w:val="Основной текст с отступом 21"/>
    <w:basedOn w:val="a"/>
    <w:rsid w:val="00FE3D42"/>
    <w:pPr>
      <w:spacing w:after="120" w:line="480" w:lineRule="auto"/>
      <w:ind w:left="283" w:firstLine="0"/>
    </w:pPr>
  </w:style>
  <w:style w:type="paragraph" w:styleId="1e">
    <w:name w:val="toc 1"/>
    <w:basedOn w:val="a"/>
    <w:next w:val="a"/>
    <w:rsid w:val="00FE3D42"/>
    <w:pPr>
      <w:ind w:firstLine="0"/>
    </w:pPr>
    <w:rPr>
      <w:rFonts w:ascii="Courier New" w:hAnsi="Courier New" w:cs="Courier New"/>
    </w:rPr>
  </w:style>
  <w:style w:type="paragraph" w:customStyle="1" w:styleId="310">
    <w:name w:val="Основной текст с отступом 31"/>
    <w:basedOn w:val="a"/>
    <w:rsid w:val="00FE3D42"/>
    <w:pPr>
      <w:autoSpaceDE w:val="0"/>
      <w:ind w:firstLine="720"/>
      <w:jc w:val="both"/>
    </w:pPr>
    <w:rPr>
      <w:rFonts w:ascii="Courier New" w:hAnsi="Courier New" w:cs="Courier New"/>
    </w:rPr>
  </w:style>
  <w:style w:type="paragraph" w:customStyle="1" w:styleId="26">
    <w:name w:val="Цитата2"/>
    <w:basedOn w:val="a"/>
    <w:rsid w:val="00FE3D42"/>
    <w:pPr>
      <w:autoSpaceDE w:val="0"/>
      <w:ind w:left="546" w:right="562" w:firstLine="0"/>
      <w:jc w:val="center"/>
    </w:pPr>
    <w:rPr>
      <w:szCs w:val="28"/>
    </w:rPr>
  </w:style>
  <w:style w:type="paragraph" w:customStyle="1" w:styleId="35">
    <w:name w:val="заголовок 3"/>
    <w:basedOn w:val="a"/>
    <w:next w:val="a"/>
    <w:rsid w:val="00FE3D42"/>
    <w:pPr>
      <w:keepNext/>
      <w:autoSpaceDE w:val="0"/>
      <w:spacing w:line="340" w:lineRule="exact"/>
      <w:ind w:firstLine="0"/>
      <w:jc w:val="center"/>
    </w:p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FE3D42"/>
    <w:pPr>
      <w:spacing w:before="280" w:after="280"/>
      <w:ind w:firstLine="0"/>
    </w:pPr>
  </w:style>
  <w:style w:type="paragraph" w:styleId="aff5">
    <w:name w:val="footnote text"/>
    <w:basedOn w:val="a"/>
    <w:rsid w:val="00FE3D42"/>
    <w:pPr>
      <w:autoSpaceDE w:val="0"/>
      <w:ind w:firstLine="0"/>
    </w:pPr>
  </w:style>
  <w:style w:type="paragraph" w:customStyle="1" w:styleId="aff6">
    <w:name w:val="Знак Знак Знак Знак Знак Знак Знак"/>
    <w:basedOn w:val="a"/>
    <w:rsid w:val="00FE3D42"/>
    <w:pPr>
      <w:spacing w:before="280" w:after="280"/>
      <w:ind w:firstLine="0"/>
    </w:pPr>
  </w:style>
  <w:style w:type="paragraph" w:customStyle="1" w:styleId="311">
    <w:name w:val="Основной текст 31"/>
    <w:basedOn w:val="a"/>
    <w:rsid w:val="00FE3D42"/>
    <w:pPr>
      <w:ind w:firstLine="0"/>
      <w:jc w:val="both"/>
    </w:pPr>
  </w:style>
  <w:style w:type="paragraph" w:customStyle="1" w:styleId="aff7">
    <w:name w:val="Таблицы (моноширинный)"/>
    <w:basedOn w:val="a"/>
    <w:next w:val="a"/>
    <w:rsid w:val="00FE3D42"/>
    <w:pPr>
      <w:widowControl w:val="0"/>
      <w:autoSpaceDE w:val="0"/>
      <w:ind w:firstLine="0"/>
      <w:jc w:val="both"/>
    </w:pPr>
  </w:style>
  <w:style w:type="paragraph" w:customStyle="1" w:styleId="aff8">
    <w:name w:val="Нормальный (таблица)"/>
    <w:basedOn w:val="a"/>
    <w:next w:val="a"/>
    <w:rsid w:val="00FE3D42"/>
    <w:pPr>
      <w:autoSpaceDE w:val="0"/>
      <w:ind w:firstLine="0"/>
      <w:jc w:val="both"/>
    </w:pPr>
  </w:style>
  <w:style w:type="paragraph" w:customStyle="1" w:styleId="1f">
    <w:name w:val="Цитата1"/>
    <w:basedOn w:val="a"/>
    <w:rsid w:val="00FE3D42"/>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FE3D42"/>
    <w:pPr>
      <w:ind w:firstLine="0"/>
    </w:pPr>
  </w:style>
  <w:style w:type="paragraph" w:customStyle="1" w:styleId="-110">
    <w:name w:val="Цветная заливка - Акцент 11"/>
    <w:rsid w:val="00FE3D42"/>
    <w:pPr>
      <w:suppressAutoHyphens/>
    </w:pPr>
  </w:style>
  <w:style w:type="paragraph" w:customStyle="1" w:styleId="1f0">
    <w:name w:val="Знак1 Знак Знак Знак Знак Знак Знак"/>
    <w:basedOn w:val="a"/>
    <w:rsid w:val="00FE3D42"/>
    <w:pPr>
      <w:ind w:firstLine="0"/>
    </w:pPr>
  </w:style>
  <w:style w:type="paragraph" w:customStyle="1" w:styleId="36">
    <w:name w:val="Цитата3"/>
    <w:basedOn w:val="a"/>
    <w:rsid w:val="00FE3D42"/>
    <w:pPr>
      <w:overflowPunct w:val="0"/>
      <w:autoSpaceDE w:val="0"/>
      <w:ind w:left="440" w:right="352" w:firstLine="0"/>
      <w:jc w:val="both"/>
      <w:textAlignment w:val="baseline"/>
    </w:pPr>
    <w:rPr>
      <w:sz w:val="24"/>
    </w:rPr>
  </w:style>
  <w:style w:type="paragraph" w:customStyle="1" w:styleId="27">
    <w:name w:val="Знак2"/>
    <w:basedOn w:val="a"/>
    <w:rsid w:val="00FE3D42"/>
    <w:pPr>
      <w:spacing w:before="280" w:after="280"/>
      <w:ind w:firstLine="0"/>
    </w:pPr>
  </w:style>
  <w:style w:type="paragraph" w:customStyle="1" w:styleId="ConsPlusCell">
    <w:name w:val="ConsPlusCell"/>
    <w:rsid w:val="00FE3D42"/>
    <w:pPr>
      <w:suppressAutoHyphens/>
      <w:autoSpaceDE w:val="0"/>
    </w:pPr>
  </w:style>
  <w:style w:type="paragraph" w:customStyle="1" w:styleId="1f1">
    <w:name w:val="Без интервала1"/>
    <w:uiPriority w:val="1"/>
    <w:qFormat/>
    <w:rsid w:val="00FE3D42"/>
    <w:pPr>
      <w:suppressAutoHyphens/>
    </w:pPr>
  </w:style>
  <w:style w:type="paragraph" w:customStyle="1" w:styleId="aff9">
    <w:name w:val="Содержимое таблицы"/>
    <w:basedOn w:val="a"/>
    <w:rsid w:val="00FE3D42"/>
    <w:pPr>
      <w:suppressLineNumbers/>
    </w:pPr>
  </w:style>
  <w:style w:type="paragraph" w:customStyle="1" w:styleId="affa">
    <w:name w:val="Заголовок таблицы"/>
    <w:basedOn w:val="aff9"/>
    <w:rsid w:val="00FE3D42"/>
    <w:pPr>
      <w:jc w:val="center"/>
    </w:pPr>
    <w:rPr>
      <w:b/>
      <w:bCs/>
    </w:rPr>
  </w:style>
  <w:style w:type="paragraph" w:styleId="affb">
    <w:name w:val="Revision"/>
    <w:hidden/>
    <w:uiPriority w:val="71"/>
    <w:unhideWhenUsed/>
    <w:rsid w:val="00ED64E2"/>
  </w:style>
  <w:style w:type="table" w:styleId="affc">
    <w:name w:val="Table Grid"/>
    <w:basedOn w:val="a1"/>
    <w:uiPriority w:val="59"/>
    <w:rsid w:val="009D492B"/>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List Paragraph"/>
    <w:basedOn w:val="a"/>
    <w:uiPriority w:val="72"/>
    <w:qFormat/>
    <w:rsid w:val="00A52091"/>
    <w:pPr>
      <w:ind w:left="720"/>
      <w:contextualSpacing/>
    </w:pPr>
  </w:style>
  <w:style w:type="paragraph" w:styleId="affe">
    <w:name w:val="No Spacing"/>
    <w:uiPriority w:val="1"/>
    <w:qFormat/>
    <w:rsid w:val="008733BA"/>
    <w:pPr>
      <w:suppressAutoHyphens/>
    </w:pPr>
  </w:style>
</w:styles>
</file>

<file path=word/webSettings.xml><?xml version="1.0" encoding="utf-8"?>
<w:webSettings xmlns:r="http://schemas.openxmlformats.org/officeDocument/2006/relationships" xmlns:w="http://schemas.openxmlformats.org/wordprocessingml/2006/main">
  <w:divs>
    <w:div w:id="21013679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EEC82-CC48-4259-BD64-CE167C5E0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13</Pages>
  <Words>3453</Words>
  <Characters>19687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103</cp:revision>
  <cp:lastPrinted>2026-07-09T08:32:00Z</cp:lastPrinted>
  <dcterms:created xsi:type="dcterms:W3CDTF">2026-04-16T13:32:00Z</dcterms:created>
  <dcterms:modified xsi:type="dcterms:W3CDTF">2026-09-04T07:59:00Z</dcterms:modified>
</cp:coreProperties>
</file>