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915" w:rsidRPr="001D3D9F" w:rsidRDefault="002B4915">
      <w:pPr>
        <w:widowControl w:val="0"/>
        <w:tabs>
          <w:tab w:val="left" w:pos="360"/>
          <w:tab w:val="left" w:pos="1080"/>
          <w:tab w:val="left" w:pos="5940"/>
        </w:tabs>
        <w:ind w:left="-567" w:firstLine="540"/>
        <w:jc w:val="right"/>
        <w:rPr>
          <w:b/>
          <w:sz w:val="28"/>
          <w:szCs w:val="28"/>
        </w:rPr>
      </w:pPr>
      <w:r w:rsidRPr="001D3D9F">
        <w:rPr>
          <w:spacing w:val="32"/>
          <w:sz w:val="28"/>
          <w:szCs w:val="28"/>
        </w:rPr>
        <w:t xml:space="preserve">проект </w:t>
      </w:r>
    </w:p>
    <w:p w:rsidR="00B63BEF" w:rsidRDefault="00B63BEF" w:rsidP="00642ED1">
      <w:pPr>
        <w:widowControl w:val="0"/>
        <w:tabs>
          <w:tab w:val="left" w:pos="360"/>
          <w:tab w:val="left" w:pos="1080"/>
          <w:tab w:val="left" w:pos="5940"/>
        </w:tabs>
        <w:ind w:firstLine="0"/>
        <w:jc w:val="center"/>
        <w:rPr>
          <w:b/>
          <w:sz w:val="40"/>
          <w:szCs w:val="36"/>
        </w:rPr>
      </w:pPr>
    </w:p>
    <w:p w:rsidR="00642ED1" w:rsidRPr="002D01B9" w:rsidRDefault="00642ED1" w:rsidP="00642ED1">
      <w:pPr>
        <w:widowControl w:val="0"/>
        <w:tabs>
          <w:tab w:val="left" w:pos="360"/>
          <w:tab w:val="left" w:pos="1080"/>
          <w:tab w:val="left" w:pos="5940"/>
        </w:tabs>
        <w:ind w:firstLine="0"/>
        <w:jc w:val="center"/>
        <w:rPr>
          <w:b/>
          <w:sz w:val="40"/>
          <w:szCs w:val="36"/>
        </w:rPr>
      </w:pPr>
      <w:r w:rsidRPr="002D01B9">
        <w:rPr>
          <w:b/>
          <w:sz w:val="40"/>
          <w:szCs w:val="36"/>
        </w:rPr>
        <w:t>АДМИНИСТРАЦИЯ</w:t>
      </w:r>
    </w:p>
    <w:p w:rsidR="00642ED1" w:rsidRPr="002D01B9" w:rsidRDefault="00642ED1" w:rsidP="00642ED1">
      <w:pPr>
        <w:widowControl w:val="0"/>
        <w:ind w:firstLine="0"/>
        <w:jc w:val="center"/>
        <w:rPr>
          <w:b/>
          <w:sz w:val="40"/>
        </w:rPr>
      </w:pPr>
      <w:r w:rsidRPr="002D01B9">
        <w:rPr>
          <w:b/>
          <w:sz w:val="40"/>
        </w:rPr>
        <w:t>ГОРОДА РОСТОВА-НА-ДОНУ</w:t>
      </w:r>
    </w:p>
    <w:p w:rsidR="00642ED1" w:rsidRPr="002D01B9" w:rsidRDefault="00642ED1" w:rsidP="00642ED1">
      <w:pPr>
        <w:widowControl w:val="0"/>
        <w:ind w:firstLine="0"/>
        <w:jc w:val="center"/>
        <w:rPr>
          <w:sz w:val="36"/>
          <w:szCs w:val="36"/>
        </w:rPr>
      </w:pPr>
      <w:r w:rsidRPr="002D01B9">
        <w:rPr>
          <w:sz w:val="36"/>
          <w:szCs w:val="36"/>
        </w:rPr>
        <w:t>ПОСТАНОВЛЕНИЕ</w:t>
      </w:r>
    </w:p>
    <w:p w:rsidR="00B63BEF" w:rsidRDefault="00B63BEF">
      <w:pPr>
        <w:widowControl w:val="0"/>
        <w:jc w:val="center"/>
        <w:rPr>
          <w:sz w:val="28"/>
          <w:szCs w:val="28"/>
        </w:rPr>
      </w:pPr>
    </w:p>
    <w:tbl>
      <w:tblPr>
        <w:tblW w:w="0" w:type="auto"/>
        <w:tblLayout w:type="fixed"/>
        <w:tblCellMar>
          <w:left w:w="56" w:type="dxa"/>
          <w:right w:w="56" w:type="dxa"/>
        </w:tblCellMar>
        <w:tblLook w:val="0000"/>
      </w:tblPr>
      <w:tblGrid>
        <w:gridCol w:w="2891"/>
        <w:gridCol w:w="4500"/>
        <w:gridCol w:w="364"/>
        <w:gridCol w:w="1868"/>
      </w:tblGrid>
      <w:tr w:rsidR="002B4915" w:rsidRPr="001D3D9F">
        <w:tc>
          <w:tcPr>
            <w:tcW w:w="2891" w:type="dxa"/>
            <w:shd w:val="clear" w:color="auto" w:fill="auto"/>
          </w:tcPr>
          <w:p w:rsidR="002B4915" w:rsidRPr="001D3D9F" w:rsidRDefault="002B4915" w:rsidP="00783B5D">
            <w:pPr>
              <w:widowControl w:val="0"/>
              <w:tabs>
                <w:tab w:val="left" w:pos="0"/>
              </w:tabs>
              <w:ind w:firstLine="0"/>
              <w:rPr>
                <w:sz w:val="28"/>
                <w:szCs w:val="28"/>
                <w:lang w:val="en-US"/>
              </w:rPr>
            </w:pPr>
            <w:r w:rsidRPr="001D3D9F">
              <w:rPr>
                <w:sz w:val="28"/>
                <w:szCs w:val="28"/>
              </w:rPr>
              <w:t>«___»__________20</w:t>
            </w:r>
            <w:r w:rsidR="00B75123">
              <w:rPr>
                <w:sz w:val="28"/>
                <w:szCs w:val="28"/>
              </w:rPr>
              <w:t>2</w:t>
            </w:r>
            <w:r w:rsidR="00783B5D">
              <w:rPr>
                <w:sz w:val="28"/>
                <w:szCs w:val="28"/>
              </w:rPr>
              <w:t>6</w:t>
            </w:r>
          </w:p>
        </w:tc>
        <w:tc>
          <w:tcPr>
            <w:tcW w:w="4500" w:type="dxa"/>
            <w:shd w:val="clear" w:color="auto" w:fill="auto"/>
          </w:tcPr>
          <w:p w:rsidR="002B4915" w:rsidRPr="001D3D9F" w:rsidRDefault="002B4915">
            <w:pPr>
              <w:widowControl w:val="0"/>
              <w:tabs>
                <w:tab w:val="left" w:pos="567"/>
                <w:tab w:val="left" w:pos="2127"/>
                <w:tab w:val="left" w:pos="2835"/>
                <w:tab w:val="left" w:pos="7088"/>
              </w:tabs>
              <w:snapToGrid w:val="0"/>
              <w:jc w:val="both"/>
              <w:rPr>
                <w:sz w:val="28"/>
                <w:szCs w:val="28"/>
                <w:lang w:val="en-US"/>
              </w:rPr>
            </w:pPr>
          </w:p>
        </w:tc>
        <w:tc>
          <w:tcPr>
            <w:tcW w:w="364" w:type="dxa"/>
            <w:shd w:val="clear" w:color="auto" w:fill="auto"/>
          </w:tcPr>
          <w:p w:rsidR="002B4915" w:rsidRPr="001D3D9F" w:rsidRDefault="002B4915">
            <w:pPr>
              <w:widowControl w:val="0"/>
              <w:tabs>
                <w:tab w:val="left" w:pos="567"/>
                <w:tab w:val="left" w:pos="2127"/>
                <w:tab w:val="left" w:pos="2835"/>
                <w:tab w:val="left" w:pos="7088"/>
              </w:tabs>
              <w:snapToGrid w:val="0"/>
              <w:jc w:val="both"/>
              <w:rPr>
                <w:sz w:val="28"/>
                <w:szCs w:val="28"/>
                <w:u w:val="single"/>
                <w:lang w:val="en-US"/>
              </w:rPr>
            </w:pPr>
          </w:p>
        </w:tc>
        <w:tc>
          <w:tcPr>
            <w:tcW w:w="1868" w:type="dxa"/>
            <w:shd w:val="clear" w:color="auto" w:fill="auto"/>
          </w:tcPr>
          <w:p w:rsidR="002B4915" w:rsidRPr="001D3D9F" w:rsidRDefault="002B4915">
            <w:pPr>
              <w:widowControl w:val="0"/>
              <w:tabs>
                <w:tab w:val="left" w:pos="567"/>
                <w:tab w:val="left" w:pos="2127"/>
                <w:tab w:val="left" w:pos="2835"/>
                <w:tab w:val="left" w:pos="7088"/>
              </w:tabs>
              <w:jc w:val="right"/>
              <w:rPr>
                <w:sz w:val="28"/>
                <w:szCs w:val="28"/>
              </w:rPr>
            </w:pPr>
            <w:r w:rsidRPr="001D3D9F">
              <w:rPr>
                <w:sz w:val="28"/>
                <w:szCs w:val="28"/>
              </w:rPr>
              <w:t>№ _____</w:t>
            </w:r>
          </w:p>
        </w:tc>
      </w:tr>
    </w:tbl>
    <w:p w:rsidR="00B63BEF" w:rsidRDefault="00B63BEF">
      <w:pPr>
        <w:pStyle w:val="ConsPlusTitle"/>
        <w:ind w:right="4315" w:firstLine="567"/>
        <w:jc w:val="both"/>
        <w:rPr>
          <w:sz w:val="28"/>
          <w:szCs w:val="28"/>
        </w:rPr>
      </w:pPr>
    </w:p>
    <w:tbl>
      <w:tblPr>
        <w:tblW w:w="0" w:type="auto"/>
        <w:tblLayout w:type="fixed"/>
        <w:tblLook w:val="0000"/>
      </w:tblPr>
      <w:tblGrid>
        <w:gridCol w:w="5495"/>
        <w:gridCol w:w="4252"/>
      </w:tblGrid>
      <w:tr w:rsidR="002B4915" w:rsidRPr="001D3D9F" w:rsidTr="002C56E6">
        <w:tc>
          <w:tcPr>
            <w:tcW w:w="5495" w:type="dxa"/>
            <w:shd w:val="clear" w:color="auto" w:fill="auto"/>
          </w:tcPr>
          <w:p w:rsidR="002B4915" w:rsidRPr="001D3D9F" w:rsidRDefault="002B4915" w:rsidP="00430587">
            <w:pPr>
              <w:autoSpaceDE w:val="0"/>
              <w:ind w:firstLine="0"/>
              <w:jc w:val="both"/>
              <w:rPr>
                <w:spacing w:val="20"/>
                <w:sz w:val="28"/>
                <w:szCs w:val="28"/>
              </w:rPr>
            </w:pPr>
            <w:r w:rsidRPr="001D3D9F">
              <w:rPr>
                <w:sz w:val="28"/>
                <w:szCs w:val="28"/>
              </w:rPr>
              <w:t xml:space="preserve">О внесении изменений в постановление Администрации города Ростова-на-Дону </w:t>
            </w:r>
            <w:r w:rsidRPr="001D3D9F">
              <w:rPr>
                <w:sz w:val="28"/>
                <w:szCs w:val="28"/>
              </w:rPr>
              <w:br/>
              <w:t xml:space="preserve">от </w:t>
            </w:r>
            <w:r w:rsidR="00EB060E">
              <w:rPr>
                <w:sz w:val="28"/>
                <w:szCs w:val="28"/>
              </w:rPr>
              <w:t>25.11.2015</w:t>
            </w:r>
            <w:r w:rsidRPr="001D3D9F">
              <w:rPr>
                <w:sz w:val="28"/>
                <w:szCs w:val="28"/>
              </w:rPr>
              <w:t xml:space="preserve"> № </w:t>
            </w:r>
            <w:r w:rsidR="00447648">
              <w:rPr>
                <w:sz w:val="28"/>
                <w:szCs w:val="28"/>
              </w:rPr>
              <w:t>113</w:t>
            </w:r>
            <w:r w:rsidR="00EB060E">
              <w:rPr>
                <w:sz w:val="28"/>
                <w:szCs w:val="28"/>
              </w:rPr>
              <w:t>0</w:t>
            </w:r>
            <w:r w:rsidRPr="001D3D9F">
              <w:rPr>
                <w:sz w:val="28"/>
                <w:szCs w:val="28"/>
              </w:rPr>
              <w:t xml:space="preserve"> «Об утверждении административного регламента</w:t>
            </w:r>
            <w:r w:rsidR="002C56E6">
              <w:rPr>
                <w:sz w:val="28"/>
                <w:szCs w:val="28"/>
              </w:rPr>
              <w:t xml:space="preserve"> </w:t>
            </w:r>
            <w:r w:rsidR="002C56E6">
              <w:rPr>
                <w:sz w:val="28"/>
                <w:szCs w:val="28"/>
              </w:rPr>
              <w:br/>
            </w:r>
            <w:r w:rsidRPr="001D3D9F">
              <w:rPr>
                <w:sz w:val="28"/>
                <w:szCs w:val="28"/>
              </w:rPr>
              <w:t>№ АР-</w:t>
            </w:r>
            <w:r w:rsidR="00447648">
              <w:rPr>
                <w:sz w:val="28"/>
                <w:szCs w:val="28"/>
              </w:rPr>
              <w:t>28</w:t>
            </w:r>
            <w:r w:rsidR="00EB060E">
              <w:rPr>
                <w:sz w:val="28"/>
                <w:szCs w:val="28"/>
              </w:rPr>
              <w:t>2</w:t>
            </w:r>
            <w:r w:rsidRPr="001D3D9F">
              <w:rPr>
                <w:sz w:val="28"/>
                <w:szCs w:val="28"/>
              </w:rPr>
              <w:t>-20</w:t>
            </w:r>
            <w:r w:rsidR="00447648">
              <w:rPr>
                <w:sz w:val="28"/>
                <w:szCs w:val="28"/>
              </w:rPr>
              <w:t>-Т</w:t>
            </w:r>
            <w:r w:rsidRPr="001D3D9F">
              <w:rPr>
                <w:sz w:val="28"/>
                <w:szCs w:val="28"/>
              </w:rPr>
              <w:t xml:space="preserve"> муниципальной услуги «</w:t>
            </w:r>
            <w:r w:rsidR="00EB060E">
              <w:rPr>
                <w:sz w:val="28"/>
                <w:szCs w:val="28"/>
              </w:rPr>
              <w:t>Заключение дополнительных соглашений к договорам аренды, безвозмездного пользования земельным участком</w:t>
            </w:r>
            <w:r w:rsidR="00117FD1">
              <w:rPr>
                <w:sz w:val="28"/>
                <w:szCs w:val="28"/>
              </w:rPr>
              <w:t xml:space="preserve">» </w:t>
            </w:r>
            <w:r w:rsidR="00EB060E">
              <w:rPr>
                <w:sz w:val="28"/>
                <w:szCs w:val="28"/>
              </w:rPr>
              <w:br/>
            </w:r>
            <w:r w:rsidRPr="001D3D9F">
              <w:rPr>
                <w:sz w:val="28"/>
                <w:szCs w:val="28"/>
              </w:rPr>
              <w:t xml:space="preserve">(ред. </w:t>
            </w:r>
            <w:r w:rsidR="003C5645">
              <w:rPr>
                <w:sz w:val="28"/>
                <w:szCs w:val="28"/>
              </w:rPr>
              <w:t xml:space="preserve">от </w:t>
            </w:r>
            <w:r w:rsidR="00430587">
              <w:rPr>
                <w:sz w:val="28"/>
                <w:szCs w:val="28"/>
              </w:rPr>
              <w:t>28.07.2026</w:t>
            </w:r>
            <w:r w:rsidRPr="001D3D9F">
              <w:rPr>
                <w:sz w:val="28"/>
                <w:szCs w:val="28"/>
              </w:rPr>
              <w:t xml:space="preserve">) </w:t>
            </w:r>
          </w:p>
        </w:tc>
        <w:tc>
          <w:tcPr>
            <w:tcW w:w="4252" w:type="dxa"/>
            <w:shd w:val="clear" w:color="auto" w:fill="auto"/>
          </w:tcPr>
          <w:p w:rsidR="002B4915" w:rsidRPr="001D3D9F" w:rsidRDefault="002B4915">
            <w:pPr>
              <w:widowControl w:val="0"/>
              <w:snapToGrid w:val="0"/>
              <w:ind w:right="-108"/>
              <w:jc w:val="center"/>
              <w:rPr>
                <w:spacing w:val="20"/>
                <w:sz w:val="28"/>
                <w:szCs w:val="28"/>
              </w:rPr>
            </w:pPr>
          </w:p>
        </w:tc>
      </w:tr>
    </w:tbl>
    <w:p w:rsidR="00B63BEF" w:rsidRPr="001D3D9F" w:rsidRDefault="00B63BEF">
      <w:pPr>
        <w:pStyle w:val="ConsPlusTitle"/>
        <w:ind w:right="4959"/>
        <w:jc w:val="both"/>
        <w:rPr>
          <w:sz w:val="28"/>
          <w:szCs w:val="28"/>
        </w:rPr>
      </w:pPr>
    </w:p>
    <w:p w:rsidR="002B4915" w:rsidRPr="001D3D9F" w:rsidRDefault="002B4915">
      <w:pPr>
        <w:autoSpaceDE w:val="0"/>
        <w:jc w:val="both"/>
        <w:rPr>
          <w:spacing w:val="20"/>
          <w:sz w:val="28"/>
          <w:szCs w:val="28"/>
        </w:rPr>
      </w:pPr>
      <w:r w:rsidRPr="001D3D9F">
        <w:rPr>
          <w:sz w:val="28"/>
          <w:szCs w:val="28"/>
        </w:rPr>
        <w:t xml:space="preserve">В соответствии с Федеральным законом от 27.07.2010 № 210-ФЗ </w:t>
      </w:r>
      <w:r w:rsidR="00E54D16">
        <w:rPr>
          <w:sz w:val="28"/>
          <w:szCs w:val="28"/>
        </w:rPr>
        <w:br/>
      </w:r>
      <w:r w:rsidRPr="001D3D9F">
        <w:rPr>
          <w:sz w:val="28"/>
          <w:szCs w:val="28"/>
        </w:rPr>
        <w:t xml:space="preserve">«Об организации предоставления государственных и муниципальных услуг» </w:t>
      </w:r>
    </w:p>
    <w:p w:rsidR="00B63BEF" w:rsidRPr="001D3D9F" w:rsidRDefault="00B63BEF">
      <w:pPr>
        <w:widowControl w:val="0"/>
        <w:ind w:firstLine="0"/>
        <w:jc w:val="center"/>
        <w:rPr>
          <w:spacing w:val="20"/>
          <w:sz w:val="28"/>
          <w:szCs w:val="28"/>
        </w:rPr>
      </w:pPr>
    </w:p>
    <w:p w:rsidR="002B4915" w:rsidRPr="001D3D9F" w:rsidRDefault="002B4915">
      <w:pPr>
        <w:widowControl w:val="0"/>
        <w:ind w:firstLine="0"/>
        <w:jc w:val="center"/>
        <w:rPr>
          <w:spacing w:val="20"/>
          <w:sz w:val="28"/>
          <w:szCs w:val="28"/>
        </w:rPr>
      </w:pPr>
      <w:proofErr w:type="gramStart"/>
      <w:r w:rsidRPr="001D3D9F">
        <w:rPr>
          <w:spacing w:val="20"/>
          <w:sz w:val="28"/>
          <w:szCs w:val="28"/>
        </w:rPr>
        <w:t>П</w:t>
      </w:r>
      <w:proofErr w:type="gramEnd"/>
      <w:r w:rsidRPr="001D3D9F">
        <w:rPr>
          <w:spacing w:val="20"/>
          <w:sz w:val="28"/>
          <w:szCs w:val="28"/>
        </w:rPr>
        <w:t xml:space="preserve"> О С Т А Н О В Л Я Ю:</w:t>
      </w:r>
    </w:p>
    <w:p w:rsidR="00B63BEF" w:rsidRPr="001D3D9F" w:rsidRDefault="00B63BEF">
      <w:pPr>
        <w:widowControl w:val="0"/>
        <w:jc w:val="center"/>
        <w:rPr>
          <w:spacing w:val="20"/>
          <w:sz w:val="28"/>
          <w:szCs w:val="28"/>
        </w:rPr>
      </w:pPr>
    </w:p>
    <w:p w:rsidR="002B4915" w:rsidRDefault="002B4915">
      <w:pPr>
        <w:jc w:val="both"/>
        <w:rPr>
          <w:sz w:val="28"/>
          <w:szCs w:val="28"/>
        </w:rPr>
      </w:pPr>
      <w:r w:rsidRPr="001D3D9F">
        <w:rPr>
          <w:sz w:val="28"/>
          <w:szCs w:val="28"/>
        </w:rPr>
        <w:t xml:space="preserve">1.  Внести в постановление Администрации города Ростова-на-Дону </w:t>
      </w:r>
      <w:r w:rsidRPr="001D3D9F">
        <w:rPr>
          <w:sz w:val="28"/>
          <w:szCs w:val="28"/>
        </w:rPr>
        <w:br/>
      </w:r>
      <w:r w:rsidR="00EB060E" w:rsidRPr="001D3D9F">
        <w:rPr>
          <w:sz w:val="28"/>
          <w:szCs w:val="28"/>
        </w:rPr>
        <w:t xml:space="preserve">от </w:t>
      </w:r>
      <w:r w:rsidR="00EB060E">
        <w:rPr>
          <w:sz w:val="28"/>
          <w:szCs w:val="28"/>
        </w:rPr>
        <w:t>25.11.2015</w:t>
      </w:r>
      <w:r w:rsidR="00EB060E" w:rsidRPr="001D3D9F">
        <w:rPr>
          <w:sz w:val="28"/>
          <w:szCs w:val="28"/>
        </w:rPr>
        <w:t xml:space="preserve"> № </w:t>
      </w:r>
      <w:r w:rsidR="00EB060E">
        <w:rPr>
          <w:sz w:val="28"/>
          <w:szCs w:val="28"/>
        </w:rPr>
        <w:t>1130</w:t>
      </w:r>
      <w:r w:rsidR="00EB060E" w:rsidRPr="001D3D9F">
        <w:rPr>
          <w:sz w:val="28"/>
          <w:szCs w:val="28"/>
        </w:rPr>
        <w:t xml:space="preserve"> «Об утверждении административного регламента</w:t>
      </w:r>
      <w:r w:rsidR="00EB060E">
        <w:rPr>
          <w:sz w:val="28"/>
          <w:szCs w:val="28"/>
        </w:rPr>
        <w:t xml:space="preserve"> </w:t>
      </w:r>
      <w:r w:rsidR="00EB060E">
        <w:rPr>
          <w:sz w:val="28"/>
          <w:szCs w:val="28"/>
        </w:rPr>
        <w:br/>
      </w:r>
      <w:r w:rsidR="00EB060E" w:rsidRPr="001D3D9F">
        <w:rPr>
          <w:sz w:val="28"/>
          <w:szCs w:val="28"/>
        </w:rPr>
        <w:t>№ АР-</w:t>
      </w:r>
      <w:r w:rsidR="00EB060E">
        <w:rPr>
          <w:sz w:val="28"/>
          <w:szCs w:val="28"/>
        </w:rPr>
        <w:t>282</w:t>
      </w:r>
      <w:r w:rsidR="00EB060E" w:rsidRPr="001D3D9F">
        <w:rPr>
          <w:sz w:val="28"/>
          <w:szCs w:val="28"/>
        </w:rPr>
        <w:t>-20</w:t>
      </w:r>
      <w:r w:rsidR="00EB060E">
        <w:rPr>
          <w:sz w:val="28"/>
          <w:szCs w:val="28"/>
        </w:rPr>
        <w:t>-Т</w:t>
      </w:r>
      <w:r w:rsidR="00EB060E" w:rsidRPr="001D3D9F">
        <w:rPr>
          <w:sz w:val="28"/>
          <w:szCs w:val="28"/>
        </w:rPr>
        <w:t xml:space="preserve"> муниципальной услуги «</w:t>
      </w:r>
      <w:r w:rsidR="00EB060E">
        <w:rPr>
          <w:sz w:val="28"/>
          <w:szCs w:val="28"/>
        </w:rPr>
        <w:t xml:space="preserve">Заключение дополнительных соглашений к договорам аренды, безвозмездного пользования земельным участком» </w:t>
      </w:r>
      <w:r w:rsidR="00EB060E" w:rsidRPr="001D3D9F">
        <w:rPr>
          <w:sz w:val="28"/>
          <w:szCs w:val="28"/>
        </w:rPr>
        <w:t xml:space="preserve">(ред. </w:t>
      </w:r>
      <w:r w:rsidR="00EB060E">
        <w:rPr>
          <w:sz w:val="28"/>
          <w:szCs w:val="28"/>
        </w:rPr>
        <w:t xml:space="preserve">от </w:t>
      </w:r>
      <w:r w:rsidR="00430587">
        <w:rPr>
          <w:sz w:val="28"/>
          <w:szCs w:val="28"/>
        </w:rPr>
        <w:t>28.07.2026</w:t>
      </w:r>
      <w:r w:rsidR="00EB060E" w:rsidRPr="001D3D9F">
        <w:rPr>
          <w:sz w:val="28"/>
          <w:szCs w:val="28"/>
        </w:rPr>
        <w:t>)</w:t>
      </w:r>
      <w:r w:rsidR="00EB060E">
        <w:rPr>
          <w:sz w:val="28"/>
          <w:szCs w:val="28"/>
        </w:rPr>
        <w:t xml:space="preserve"> </w:t>
      </w:r>
      <w:r w:rsidRPr="001D3D9F">
        <w:rPr>
          <w:sz w:val="28"/>
          <w:szCs w:val="28"/>
        </w:rPr>
        <w:t>следующие изменения:</w:t>
      </w:r>
    </w:p>
    <w:p w:rsidR="00861D35" w:rsidRDefault="00861D35">
      <w:pPr>
        <w:jc w:val="both"/>
        <w:rPr>
          <w:sz w:val="28"/>
          <w:szCs w:val="28"/>
        </w:rPr>
      </w:pPr>
      <w:r>
        <w:rPr>
          <w:sz w:val="28"/>
          <w:szCs w:val="28"/>
        </w:rPr>
        <w:t>1.1.  В приложении:</w:t>
      </w:r>
    </w:p>
    <w:p w:rsidR="008E3978" w:rsidRDefault="00202D91" w:rsidP="00A955B3">
      <w:pPr>
        <w:suppressAutoHyphens w:val="0"/>
        <w:autoSpaceDE w:val="0"/>
        <w:autoSpaceDN w:val="0"/>
        <w:adjustRightInd w:val="0"/>
        <w:jc w:val="both"/>
        <w:rPr>
          <w:sz w:val="28"/>
          <w:szCs w:val="28"/>
        </w:rPr>
      </w:pPr>
      <w:r>
        <w:rPr>
          <w:sz w:val="28"/>
          <w:szCs w:val="28"/>
        </w:rPr>
        <w:t>1.1.1.  Пункт 1.2 раздела 1 дополнить новым абзацем двадцать третьим следующего содержания:</w:t>
      </w:r>
    </w:p>
    <w:p w:rsidR="00202D91" w:rsidRDefault="006A590E" w:rsidP="00A955B3">
      <w:pPr>
        <w:suppressAutoHyphens w:val="0"/>
        <w:autoSpaceDE w:val="0"/>
        <w:autoSpaceDN w:val="0"/>
        <w:adjustRightInd w:val="0"/>
        <w:jc w:val="both"/>
        <w:rPr>
          <w:sz w:val="28"/>
          <w:szCs w:val="28"/>
        </w:rPr>
      </w:pPr>
      <w:proofErr w:type="gramStart"/>
      <w:r>
        <w:rPr>
          <w:sz w:val="28"/>
          <w:szCs w:val="28"/>
        </w:rPr>
        <w:t>«</w:t>
      </w:r>
      <w:r w:rsidRPr="006A590E">
        <w:rPr>
          <w:sz w:val="28"/>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 w:val="28"/>
          <w:szCs w:val="28"/>
          <w:lang w:val="en-US"/>
        </w:rPr>
        <w:t>www</w:t>
      </w:r>
      <w:r w:rsidRPr="006A590E">
        <w:rPr>
          <w:sz w:val="28"/>
          <w:szCs w:val="28"/>
        </w:rPr>
        <w:t>.</w:t>
      </w:r>
      <w:proofErr w:type="spellStart"/>
      <w:r w:rsidRPr="006A590E">
        <w:rPr>
          <w:sz w:val="28"/>
          <w:szCs w:val="28"/>
          <w:lang w:val="en-US"/>
        </w:rPr>
        <w:t>minjust</w:t>
      </w:r>
      <w:proofErr w:type="spellEnd"/>
      <w:r w:rsidRPr="006A590E">
        <w:rPr>
          <w:sz w:val="28"/>
          <w:szCs w:val="28"/>
        </w:rPr>
        <w:t>.</w:t>
      </w:r>
      <w:proofErr w:type="spellStart"/>
      <w:r w:rsidRPr="006A590E">
        <w:rPr>
          <w:sz w:val="28"/>
          <w:szCs w:val="28"/>
          <w:lang w:val="en-US"/>
        </w:rPr>
        <w:t>gov</w:t>
      </w:r>
      <w:proofErr w:type="spellEnd"/>
      <w:r w:rsidRPr="006A590E">
        <w:rPr>
          <w:sz w:val="28"/>
          <w:szCs w:val="28"/>
        </w:rPr>
        <w:t>.</w:t>
      </w:r>
      <w:proofErr w:type="spellStart"/>
      <w:r w:rsidRPr="006A590E">
        <w:rPr>
          <w:sz w:val="28"/>
          <w:szCs w:val="28"/>
          <w:lang w:val="en-US"/>
        </w:rPr>
        <w:t>ru</w:t>
      </w:r>
      <w:proofErr w:type="spellEnd"/>
      <w:r w:rsidRPr="006A590E">
        <w:rPr>
          <w:sz w:val="28"/>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 w:val="28"/>
          <w:szCs w:val="28"/>
        </w:rPr>
        <w:br/>
      </w:r>
      <w:r w:rsidRPr="006A590E">
        <w:rPr>
          <w:sz w:val="28"/>
          <w:szCs w:val="28"/>
        </w:rPr>
        <w:t>от 04.08.2026 №</w:t>
      </w:r>
      <w:r>
        <w:rPr>
          <w:sz w:val="28"/>
          <w:szCs w:val="28"/>
        </w:rPr>
        <w:t> </w:t>
      </w:r>
      <w:r w:rsidRPr="006A590E">
        <w:rPr>
          <w:sz w:val="28"/>
          <w:szCs w:val="28"/>
        </w:rPr>
        <w:t>284-ФЗ «О временных ограничительных мерах в отношении лиц, находящихся за пределами Российской Федерации</w:t>
      </w:r>
      <w:proofErr w:type="gramEnd"/>
      <w:r w:rsidRPr="006A590E">
        <w:rPr>
          <w:sz w:val="28"/>
          <w:szCs w:val="28"/>
        </w:rPr>
        <w:t xml:space="preserve"> и уклоняющихся </w:t>
      </w:r>
      <w:r>
        <w:rPr>
          <w:sz w:val="28"/>
          <w:szCs w:val="28"/>
        </w:rPr>
        <w:br/>
      </w:r>
      <w:r w:rsidRPr="006A590E">
        <w:rPr>
          <w:sz w:val="28"/>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 w:val="28"/>
          <w:szCs w:val="28"/>
        </w:rPr>
        <w:t>;»</w:t>
      </w:r>
      <w:proofErr w:type="gramEnd"/>
      <w:r w:rsidR="00450B9A">
        <w:rPr>
          <w:sz w:val="28"/>
          <w:szCs w:val="28"/>
        </w:rPr>
        <w:t>.</w:t>
      </w:r>
    </w:p>
    <w:p w:rsidR="00202D91" w:rsidRDefault="00EF5F69" w:rsidP="00A955B3">
      <w:pPr>
        <w:suppressAutoHyphens w:val="0"/>
        <w:autoSpaceDE w:val="0"/>
        <w:autoSpaceDN w:val="0"/>
        <w:adjustRightInd w:val="0"/>
        <w:jc w:val="both"/>
        <w:rPr>
          <w:rFonts w:eastAsia="Calibri"/>
          <w:sz w:val="28"/>
          <w:szCs w:val="28"/>
          <w:lang w:eastAsia="en-US"/>
        </w:rPr>
      </w:pPr>
      <w:r>
        <w:rPr>
          <w:rFonts w:eastAsia="Calibri"/>
          <w:sz w:val="28"/>
          <w:szCs w:val="28"/>
          <w:lang w:eastAsia="en-US"/>
        </w:rPr>
        <w:t>1.1.2.  В разделе 2:</w:t>
      </w:r>
    </w:p>
    <w:p w:rsidR="00E6356B" w:rsidRDefault="00E6356B" w:rsidP="00A955B3">
      <w:pPr>
        <w:suppressAutoHyphens w:val="0"/>
        <w:autoSpaceDE w:val="0"/>
        <w:autoSpaceDN w:val="0"/>
        <w:adjustRightInd w:val="0"/>
        <w:jc w:val="both"/>
        <w:rPr>
          <w:rFonts w:eastAsia="Calibri"/>
          <w:sz w:val="28"/>
          <w:szCs w:val="28"/>
          <w:lang w:eastAsia="en-US"/>
        </w:rPr>
      </w:pPr>
      <w:r>
        <w:rPr>
          <w:rFonts w:eastAsia="Calibri"/>
          <w:sz w:val="28"/>
          <w:szCs w:val="28"/>
          <w:lang w:eastAsia="en-US"/>
        </w:rPr>
        <w:t>1.1.2.1.  Пункт 2.3 дополнить абзацем следующего содержания:</w:t>
      </w:r>
    </w:p>
    <w:p w:rsidR="00E6356B" w:rsidRPr="00E6356B" w:rsidRDefault="00E6356B" w:rsidP="00E6356B">
      <w:pPr>
        <w:suppressAutoHyphens w:val="0"/>
        <w:autoSpaceDE w:val="0"/>
        <w:autoSpaceDN w:val="0"/>
        <w:adjustRightInd w:val="0"/>
        <w:jc w:val="both"/>
        <w:rPr>
          <w:rFonts w:eastAsiaTheme="minorHAnsi"/>
          <w:sz w:val="28"/>
          <w:szCs w:val="28"/>
          <w:lang w:eastAsia="en-US"/>
        </w:rPr>
      </w:pPr>
      <w:r w:rsidRPr="00E6356B">
        <w:rPr>
          <w:sz w:val="28"/>
          <w:szCs w:val="28"/>
        </w:rPr>
        <w:lastRenderedPageBreak/>
        <w:t xml:space="preserve">«В случае наличия на Портале </w:t>
      </w:r>
      <w:proofErr w:type="spellStart"/>
      <w:r w:rsidRPr="00E6356B">
        <w:rPr>
          <w:sz w:val="28"/>
          <w:szCs w:val="28"/>
        </w:rPr>
        <w:t>госуслуг</w:t>
      </w:r>
      <w:proofErr w:type="spellEnd"/>
      <w:r w:rsidRPr="00E6356B">
        <w:rPr>
          <w:sz w:val="28"/>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 w:val="28"/>
          <w:szCs w:val="28"/>
        </w:rPr>
        <w:t>.»</w:t>
      </w:r>
      <w:r w:rsidRPr="00E6356B">
        <w:rPr>
          <w:rFonts w:eastAsiaTheme="minorHAnsi"/>
          <w:sz w:val="28"/>
          <w:szCs w:val="28"/>
          <w:lang w:eastAsia="en-US"/>
        </w:rPr>
        <w:t>.</w:t>
      </w:r>
      <w:proofErr w:type="gramEnd"/>
    </w:p>
    <w:p w:rsidR="00E6356B" w:rsidRDefault="00464414" w:rsidP="00A955B3">
      <w:pPr>
        <w:suppressAutoHyphens w:val="0"/>
        <w:autoSpaceDE w:val="0"/>
        <w:autoSpaceDN w:val="0"/>
        <w:adjustRightInd w:val="0"/>
        <w:jc w:val="both"/>
        <w:rPr>
          <w:rFonts w:eastAsia="Calibri"/>
          <w:sz w:val="28"/>
          <w:szCs w:val="28"/>
          <w:lang w:eastAsia="en-US"/>
        </w:rPr>
      </w:pPr>
      <w:r>
        <w:rPr>
          <w:rFonts w:eastAsia="Calibri"/>
          <w:sz w:val="28"/>
          <w:szCs w:val="28"/>
          <w:lang w:eastAsia="en-US"/>
        </w:rPr>
        <w:t>1.1.2.2.  В пункте 2.6:</w:t>
      </w:r>
    </w:p>
    <w:p w:rsidR="00464414" w:rsidRDefault="00464414" w:rsidP="00A955B3">
      <w:pPr>
        <w:suppressAutoHyphens w:val="0"/>
        <w:autoSpaceDE w:val="0"/>
        <w:autoSpaceDN w:val="0"/>
        <w:adjustRightInd w:val="0"/>
        <w:jc w:val="both"/>
        <w:rPr>
          <w:rFonts w:eastAsia="Calibri"/>
          <w:sz w:val="28"/>
          <w:szCs w:val="28"/>
          <w:lang w:eastAsia="en-US"/>
        </w:rPr>
      </w:pPr>
      <w:r>
        <w:rPr>
          <w:rFonts w:eastAsia="Calibri"/>
          <w:sz w:val="28"/>
          <w:szCs w:val="28"/>
          <w:lang w:eastAsia="en-US"/>
        </w:rPr>
        <w:t>1.1.2.2.1.  В абзаце шестом слова «, посредством электронной почты» исключить.</w:t>
      </w:r>
    </w:p>
    <w:p w:rsidR="0063470B" w:rsidRDefault="0063470B" w:rsidP="00A955B3">
      <w:pPr>
        <w:suppressAutoHyphens w:val="0"/>
        <w:autoSpaceDE w:val="0"/>
        <w:autoSpaceDN w:val="0"/>
        <w:adjustRightInd w:val="0"/>
        <w:jc w:val="both"/>
        <w:rPr>
          <w:rFonts w:eastAsia="Calibri"/>
          <w:sz w:val="28"/>
          <w:szCs w:val="28"/>
          <w:lang w:eastAsia="en-US"/>
        </w:rPr>
      </w:pPr>
      <w:r>
        <w:rPr>
          <w:rFonts w:eastAsia="Calibri"/>
          <w:sz w:val="28"/>
          <w:szCs w:val="28"/>
          <w:lang w:eastAsia="en-US"/>
        </w:rPr>
        <w:t>1.1.2.2.2.  В абзаце восьмом слова «, электронной почты» исключить.</w:t>
      </w:r>
    </w:p>
    <w:p w:rsidR="00B26A94" w:rsidRDefault="00B26A94" w:rsidP="00A955B3">
      <w:pPr>
        <w:suppressAutoHyphens w:val="0"/>
        <w:autoSpaceDE w:val="0"/>
        <w:autoSpaceDN w:val="0"/>
        <w:adjustRightInd w:val="0"/>
        <w:jc w:val="both"/>
        <w:rPr>
          <w:rFonts w:eastAsia="Calibri"/>
          <w:sz w:val="28"/>
          <w:szCs w:val="28"/>
          <w:lang w:eastAsia="en-US"/>
        </w:rPr>
      </w:pPr>
      <w:r>
        <w:rPr>
          <w:rFonts w:eastAsia="Calibri"/>
          <w:sz w:val="28"/>
          <w:szCs w:val="28"/>
          <w:lang w:eastAsia="en-US"/>
        </w:rPr>
        <w:t>1.1.2.2.</w:t>
      </w:r>
      <w:r w:rsidR="0063470B">
        <w:rPr>
          <w:rFonts w:eastAsia="Calibri"/>
          <w:sz w:val="28"/>
          <w:szCs w:val="28"/>
          <w:lang w:eastAsia="en-US"/>
        </w:rPr>
        <w:t>3</w:t>
      </w:r>
      <w:r>
        <w:rPr>
          <w:rFonts w:eastAsia="Calibri"/>
          <w:sz w:val="28"/>
          <w:szCs w:val="28"/>
          <w:lang w:eastAsia="en-US"/>
        </w:rPr>
        <w:t xml:space="preserve">.  Дополнить новым абзацем девятым следующего </w:t>
      </w:r>
      <w:r w:rsidR="009E62E1">
        <w:rPr>
          <w:rFonts w:eastAsia="Calibri"/>
          <w:sz w:val="28"/>
          <w:szCs w:val="28"/>
          <w:lang w:eastAsia="en-US"/>
        </w:rPr>
        <w:t>содержания:</w:t>
      </w:r>
    </w:p>
    <w:p w:rsidR="008A470C" w:rsidRPr="008A470C" w:rsidRDefault="008A470C" w:rsidP="008A470C">
      <w:pPr>
        <w:suppressAutoHyphens w:val="0"/>
        <w:autoSpaceDE w:val="0"/>
        <w:autoSpaceDN w:val="0"/>
        <w:adjustRightInd w:val="0"/>
        <w:spacing w:line="252" w:lineRule="auto"/>
        <w:jc w:val="both"/>
        <w:rPr>
          <w:sz w:val="28"/>
          <w:szCs w:val="28"/>
        </w:rPr>
      </w:pPr>
      <w:r w:rsidRPr="008A470C">
        <w:rPr>
          <w:sz w:val="28"/>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 w:val="28"/>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 w:val="28"/>
          <w:szCs w:val="28"/>
        </w:rPr>
        <w:t>госуслуг</w:t>
      </w:r>
      <w:proofErr w:type="spellEnd"/>
      <w:r w:rsidRPr="008A470C">
        <w:rPr>
          <w:sz w:val="28"/>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 w:val="28"/>
          <w:szCs w:val="28"/>
        </w:rPr>
        <w:t>.».</w:t>
      </w:r>
      <w:proofErr w:type="gramEnd"/>
    </w:p>
    <w:p w:rsidR="006A286D" w:rsidRDefault="008773AB" w:rsidP="00BC7C8B">
      <w:pPr>
        <w:suppressAutoHyphens w:val="0"/>
        <w:autoSpaceDE w:val="0"/>
        <w:autoSpaceDN w:val="0"/>
        <w:adjustRightInd w:val="0"/>
        <w:jc w:val="both"/>
        <w:rPr>
          <w:sz w:val="28"/>
          <w:szCs w:val="28"/>
        </w:rPr>
      </w:pPr>
      <w:r>
        <w:rPr>
          <w:rFonts w:eastAsia="Calibri"/>
          <w:sz w:val="28"/>
          <w:szCs w:val="28"/>
          <w:lang w:eastAsia="en-US"/>
        </w:rPr>
        <w:t>1.1.2.3.  </w:t>
      </w:r>
      <w:r w:rsidR="00BC7C8B">
        <w:rPr>
          <w:rFonts w:eastAsia="Calibri"/>
          <w:sz w:val="28"/>
          <w:szCs w:val="28"/>
          <w:lang w:eastAsia="en-US"/>
        </w:rPr>
        <w:t xml:space="preserve">В </w:t>
      </w:r>
      <w:r w:rsidR="006A286D">
        <w:rPr>
          <w:rFonts w:eastAsia="Calibri"/>
          <w:sz w:val="28"/>
          <w:szCs w:val="28"/>
          <w:lang w:eastAsia="en-US"/>
        </w:rPr>
        <w:t xml:space="preserve">абзаце первом </w:t>
      </w:r>
      <w:r w:rsidR="00BC7C8B">
        <w:rPr>
          <w:rFonts w:eastAsia="Calibri"/>
          <w:sz w:val="28"/>
          <w:szCs w:val="28"/>
          <w:lang w:eastAsia="en-US"/>
        </w:rPr>
        <w:t>пункт</w:t>
      </w:r>
      <w:r w:rsidR="006A286D">
        <w:rPr>
          <w:rFonts w:eastAsia="Calibri"/>
          <w:sz w:val="28"/>
          <w:szCs w:val="28"/>
          <w:lang w:eastAsia="en-US"/>
        </w:rPr>
        <w:t>а</w:t>
      </w:r>
      <w:r w:rsidR="00BC7C8B">
        <w:rPr>
          <w:rFonts w:eastAsia="Calibri"/>
          <w:sz w:val="28"/>
          <w:szCs w:val="28"/>
          <w:lang w:eastAsia="en-US"/>
        </w:rPr>
        <w:t xml:space="preserve"> 2.7.1.8 после слов «в эксплуатацию» дополнить словами «либо выписка из реестра </w:t>
      </w:r>
      <w:r w:rsidR="00BC7C8B" w:rsidRPr="00BC7C8B">
        <w:rPr>
          <w:sz w:val="28"/>
          <w:szCs w:val="28"/>
        </w:rPr>
        <w:t>разрешений на ввод объектов капитального строительства в эксплуатацию</w:t>
      </w:r>
      <w:r w:rsidR="006A286D">
        <w:rPr>
          <w:sz w:val="28"/>
          <w:szCs w:val="28"/>
        </w:rPr>
        <w:t>».</w:t>
      </w:r>
    </w:p>
    <w:p w:rsidR="006A286D" w:rsidRPr="006A286D" w:rsidRDefault="006A286D" w:rsidP="006A286D">
      <w:pPr>
        <w:suppressAutoHyphens w:val="0"/>
        <w:autoSpaceDE w:val="0"/>
        <w:autoSpaceDN w:val="0"/>
        <w:adjustRightInd w:val="0"/>
        <w:jc w:val="both"/>
        <w:rPr>
          <w:rFonts w:eastAsia="Calibri"/>
          <w:sz w:val="28"/>
          <w:szCs w:val="28"/>
          <w:lang w:eastAsia="en-US"/>
        </w:rPr>
      </w:pPr>
      <w:r>
        <w:rPr>
          <w:sz w:val="28"/>
          <w:szCs w:val="28"/>
        </w:rPr>
        <w:t>1.1.2.4.  В пункте 2.7.1.8.1 после слова «деятельности» дополнить словами «либо в</w:t>
      </w:r>
      <w:r w:rsidRPr="006A286D">
        <w:rPr>
          <w:sz w:val="28"/>
          <w:szCs w:val="28"/>
        </w:rPr>
        <w:t>ыписка из реестра уведомлений об окончании строительства объектов индивидуального жилищного строительства</w:t>
      </w:r>
      <w:r>
        <w:rPr>
          <w:sz w:val="28"/>
          <w:szCs w:val="28"/>
        </w:rPr>
        <w:t>».</w:t>
      </w:r>
    </w:p>
    <w:p w:rsidR="006A286D" w:rsidRDefault="00E42DE6" w:rsidP="006A286D">
      <w:pPr>
        <w:suppressAutoHyphens w:val="0"/>
        <w:autoSpaceDE w:val="0"/>
        <w:autoSpaceDN w:val="0"/>
        <w:adjustRightInd w:val="0"/>
        <w:jc w:val="both"/>
        <w:rPr>
          <w:rFonts w:eastAsia="Calibri"/>
          <w:sz w:val="28"/>
          <w:szCs w:val="28"/>
          <w:lang w:eastAsia="en-US"/>
        </w:rPr>
      </w:pPr>
      <w:r>
        <w:rPr>
          <w:rFonts w:eastAsia="Calibri"/>
          <w:sz w:val="28"/>
          <w:szCs w:val="28"/>
          <w:lang w:eastAsia="en-US"/>
        </w:rPr>
        <w:t>1.1.2.5.  Абзац пятый пункта 2.14 признать утратившим силу.</w:t>
      </w:r>
    </w:p>
    <w:p w:rsidR="00E42DE6" w:rsidRDefault="00596309" w:rsidP="006A286D">
      <w:pPr>
        <w:suppressAutoHyphens w:val="0"/>
        <w:autoSpaceDE w:val="0"/>
        <w:autoSpaceDN w:val="0"/>
        <w:adjustRightInd w:val="0"/>
        <w:jc w:val="both"/>
        <w:rPr>
          <w:rFonts w:eastAsia="Calibri"/>
          <w:sz w:val="28"/>
          <w:szCs w:val="28"/>
          <w:lang w:eastAsia="en-US"/>
        </w:rPr>
      </w:pPr>
      <w:r>
        <w:rPr>
          <w:rFonts w:eastAsia="Calibri"/>
          <w:sz w:val="28"/>
          <w:szCs w:val="28"/>
          <w:lang w:eastAsia="en-US"/>
        </w:rPr>
        <w:t>1.1.2.6.  В пункте 2.17.1.4:</w:t>
      </w:r>
    </w:p>
    <w:p w:rsidR="00596309" w:rsidRDefault="00596309" w:rsidP="00596309">
      <w:pPr>
        <w:suppressAutoHyphens w:val="0"/>
        <w:autoSpaceDE w:val="0"/>
        <w:autoSpaceDN w:val="0"/>
        <w:adjustRightInd w:val="0"/>
        <w:jc w:val="both"/>
        <w:rPr>
          <w:sz w:val="28"/>
          <w:szCs w:val="28"/>
        </w:rPr>
      </w:pPr>
      <w:r>
        <w:rPr>
          <w:rFonts w:eastAsia="Calibri"/>
          <w:sz w:val="28"/>
          <w:szCs w:val="28"/>
          <w:lang w:eastAsia="en-US"/>
        </w:rPr>
        <w:t>1.1.2.6.1.  Слова «</w:t>
      </w:r>
      <w:r>
        <w:rPr>
          <w:sz w:val="28"/>
          <w:szCs w:val="28"/>
        </w:rPr>
        <w:t>на адрес электронной почты ДИЗО, администрации района города Ростова-на-Дону либо» исключить.</w:t>
      </w:r>
    </w:p>
    <w:p w:rsidR="00596309" w:rsidRDefault="00596309" w:rsidP="00596309">
      <w:pPr>
        <w:suppressAutoHyphens w:val="0"/>
        <w:autoSpaceDE w:val="0"/>
        <w:autoSpaceDN w:val="0"/>
        <w:adjustRightInd w:val="0"/>
        <w:jc w:val="both"/>
        <w:rPr>
          <w:sz w:val="28"/>
          <w:szCs w:val="28"/>
        </w:rPr>
      </w:pPr>
      <w:r>
        <w:rPr>
          <w:sz w:val="28"/>
          <w:szCs w:val="28"/>
        </w:rPr>
        <w:t>1.1.2.6.2.  Слова «</w:t>
      </w:r>
      <w:proofErr w:type="spellStart"/>
      <w:r>
        <w:rPr>
          <w:sz w:val="28"/>
          <w:szCs w:val="28"/>
        </w:rPr>
        <w:t>госуслуг</w:t>
      </w:r>
      <w:proofErr w:type="spellEnd"/>
      <w:r>
        <w:rPr>
          <w:sz w:val="28"/>
          <w:szCs w:val="28"/>
        </w:rPr>
        <w:t>, либо» заменить словами «</w:t>
      </w:r>
      <w:proofErr w:type="spellStart"/>
      <w:r>
        <w:rPr>
          <w:sz w:val="28"/>
          <w:szCs w:val="28"/>
        </w:rPr>
        <w:t>госуслуг</w:t>
      </w:r>
      <w:proofErr w:type="spellEnd"/>
      <w:r>
        <w:rPr>
          <w:sz w:val="28"/>
          <w:szCs w:val="28"/>
        </w:rPr>
        <w:t xml:space="preserve"> либо».</w:t>
      </w:r>
    </w:p>
    <w:p w:rsidR="00596309" w:rsidRDefault="002B62C2" w:rsidP="00596309">
      <w:pPr>
        <w:suppressAutoHyphens w:val="0"/>
        <w:autoSpaceDE w:val="0"/>
        <w:autoSpaceDN w:val="0"/>
        <w:adjustRightInd w:val="0"/>
        <w:jc w:val="both"/>
        <w:rPr>
          <w:sz w:val="28"/>
          <w:szCs w:val="28"/>
        </w:rPr>
      </w:pPr>
      <w:r>
        <w:rPr>
          <w:sz w:val="28"/>
          <w:szCs w:val="28"/>
        </w:rPr>
        <w:t>1.1.3.  В разделе 3:</w:t>
      </w:r>
    </w:p>
    <w:p w:rsidR="002B62C2" w:rsidRDefault="002B62C2" w:rsidP="00596309">
      <w:pPr>
        <w:suppressAutoHyphens w:val="0"/>
        <w:autoSpaceDE w:val="0"/>
        <w:autoSpaceDN w:val="0"/>
        <w:adjustRightInd w:val="0"/>
        <w:jc w:val="both"/>
        <w:rPr>
          <w:sz w:val="28"/>
          <w:szCs w:val="28"/>
        </w:rPr>
      </w:pPr>
      <w:r>
        <w:rPr>
          <w:sz w:val="28"/>
          <w:szCs w:val="28"/>
        </w:rPr>
        <w:t>1.1.3.1.  Пункты 3.2.4-3.2.4.2 признать утратившими силу.</w:t>
      </w:r>
    </w:p>
    <w:p w:rsidR="002B62C2" w:rsidRDefault="00F61360" w:rsidP="00596309">
      <w:pPr>
        <w:suppressAutoHyphens w:val="0"/>
        <w:autoSpaceDE w:val="0"/>
        <w:autoSpaceDN w:val="0"/>
        <w:adjustRightInd w:val="0"/>
        <w:jc w:val="both"/>
        <w:rPr>
          <w:sz w:val="28"/>
          <w:szCs w:val="28"/>
        </w:rPr>
      </w:pPr>
      <w:r>
        <w:rPr>
          <w:sz w:val="28"/>
          <w:szCs w:val="28"/>
        </w:rPr>
        <w:t>1.1.3.2.  В пункте 3.2.6:</w:t>
      </w:r>
    </w:p>
    <w:p w:rsidR="00F61360" w:rsidRDefault="00F61360" w:rsidP="00596309">
      <w:pPr>
        <w:suppressAutoHyphens w:val="0"/>
        <w:autoSpaceDE w:val="0"/>
        <w:autoSpaceDN w:val="0"/>
        <w:adjustRightInd w:val="0"/>
        <w:jc w:val="both"/>
        <w:rPr>
          <w:sz w:val="28"/>
          <w:szCs w:val="28"/>
        </w:rPr>
      </w:pPr>
      <w:r>
        <w:rPr>
          <w:sz w:val="28"/>
          <w:szCs w:val="28"/>
        </w:rPr>
        <w:t>1.1.3.2.1.  В абзаце третьем слова «, посредством электронной почты» исключить.</w:t>
      </w:r>
    </w:p>
    <w:p w:rsidR="00F61360" w:rsidRDefault="00F61360" w:rsidP="00596309">
      <w:pPr>
        <w:suppressAutoHyphens w:val="0"/>
        <w:autoSpaceDE w:val="0"/>
        <w:autoSpaceDN w:val="0"/>
        <w:adjustRightInd w:val="0"/>
        <w:jc w:val="both"/>
        <w:rPr>
          <w:sz w:val="28"/>
          <w:szCs w:val="28"/>
        </w:rPr>
      </w:pPr>
      <w:r>
        <w:rPr>
          <w:sz w:val="28"/>
          <w:szCs w:val="28"/>
        </w:rPr>
        <w:t>1.1.3.2.2.  В абзаце четвертом слова «, посредством электронной почты» исключить.</w:t>
      </w:r>
    </w:p>
    <w:p w:rsidR="00F61360" w:rsidRDefault="001C1584" w:rsidP="00596309">
      <w:pPr>
        <w:suppressAutoHyphens w:val="0"/>
        <w:autoSpaceDE w:val="0"/>
        <w:autoSpaceDN w:val="0"/>
        <w:adjustRightInd w:val="0"/>
        <w:jc w:val="both"/>
        <w:rPr>
          <w:sz w:val="28"/>
          <w:szCs w:val="28"/>
        </w:rPr>
      </w:pPr>
      <w:r>
        <w:rPr>
          <w:sz w:val="28"/>
          <w:szCs w:val="28"/>
        </w:rPr>
        <w:t>1.1.3.2.3.  В абзаце восьмом слова «, посредством электронной почты» исключить.</w:t>
      </w:r>
    </w:p>
    <w:p w:rsidR="001C1584" w:rsidRDefault="00A143EB" w:rsidP="00596309">
      <w:pPr>
        <w:suppressAutoHyphens w:val="0"/>
        <w:autoSpaceDE w:val="0"/>
        <w:autoSpaceDN w:val="0"/>
        <w:adjustRightInd w:val="0"/>
        <w:jc w:val="both"/>
        <w:rPr>
          <w:sz w:val="28"/>
          <w:szCs w:val="28"/>
        </w:rPr>
      </w:pPr>
      <w:r>
        <w:rPr>
          <w:sz w:val="28"/>
          <w:szCs w:val="28"/>
        </w:rPr>
        <w:t>1.1.3.3.  В пункте 3.3:</w:t>
      </w:r>
    </w:p>
    <w:p w:rsidR="00A143EB" w:rsidRDefault="00A143EB" w:rsidP="00596309">
      <w:pPr>
        <w:suppressAutoHyphens w:val="0"/>
        <w:autoSpaceDE w:val="0"/>
        <w:autoSpaceDN w:val="0"/>
        <w:adjustRightInd w:val="0"/>
        <w:jc w:val="both"/>
        <w:rPr>
          <w:sz w:val="28"/>
          <w:szCs w:val="28"/>
        </w:rPr>
      </w:pPr>
      <w:r>
        <w:rPr>
          <w:sz w:val="28"/>
          <w:szCs w:val="28"/>
        </w:rPr>
        <w:t xml:space="preserve">1.1.3.3.1.  Абзац тринадцатый дополнить словами  </w:t>
      </w:r>
      <w:r w:rsidR="008F47AF">
        <w:rPr>
          <w:sz w:val="28"/>
          <w:szCs w:val="28"/>
        </w:rPr>
        <w:t>«</w:t>
      </w:r>
      <w:r w:rsidR="008F47AF">
        <w:rPr>
          <w:rFonts w:eastAsia="Calibri"/>
          <w:sz w:val="28"/>
          <w:szCs w:val="28"/>
          <w:lang w:eastAsia="en-US"/>
        </w:rPr>
        <w:t xml:space="preserve">либо выписки из реестра </w:t>
      </w:r>
      <w:r w:rsidR="008F47AF" w:rsidRPr="00BC7C8B">
        <w:rPr>
          <w:sz w:val="28"/>
          <w:szCs w:val="28"/>
        </w:rPr>
        <w:t>разрешений на ввод объектов капитального строительства в эксплуатацию</w:t>
      </w:r>
      <w:r w:rsidR="008F47AF">
        <w:rPr>
          <w:sz w:val="28"/>
          <w:szCs w:val="28"/>
        </w:rPr>
        <w:t>».</w:t>
      </w:r>
    </w:p>
    <w:p w:rsidR="00EF5F69" w:rsidRDefault="008F47AF" w:rsidP="00A955B3">
      <w:pPr>
        <w:suppressAutoHyphens w:val="0"/>
        <w:autoSpaceDE w:val="0"/>
        <w:autoSpaceDN w:val="0"/>
        <w:adjustRightInd w:val="0"/>
        <w:jc w:val="both"/>
        <w:rPr>
          <w:sz w:val="28"/>
          <w:szCs w:val="28"/>
        </w:rPr>
      </w:pPr>
      <w:r>
        <w:rPr>
          <w:rFonts w:eastAsia="Calibri"/>
          <w:sz w:val="28"/>
          <w:szCs w:val="28"/>
          <w:lang w:eastAsia="en-US"/>
        </w:rPr>
        <w:t>1.1.3.3.2.  Абзац четырнадцатый дополнить словами «</w:t>
      </w:r>
      <w:r>
        <w:rPr>
          <w:sz w:val="28"/>
          <w:szCs w:val="28"/>
        </w:rPr>
        <w:t>либо в</w:t>
      </w:r>
      <w:r w:rsidRPr="006A286D">
        <w:rPr>
          <w:sz w:val="28"/>
          <w:szCs w:val="28"/>
        </w:rPr>
        <w:t>ыписк</w:t>
      </w:r>
      <w:r>
        <w:rPr>
          <w:sz w:val="28"/>
          <w:szCs w:val="28"/>
        </w:rPr>
        <w:t>и</w:t>
      </w:r>
      <w:r w:rsidRPr="006A286D">
        <w:rPr>
          <w:sz w:val="28"/>
          <w:szCs w:val="28"/>
        </w:rPr>
        <w:t xml:space="preserve"> из реестра уведомлений об окончании строительства объектов индивидуального жилищного строительства</w:t>
      </w:r>
      <w:r>
        <w:rPr>
          <w:sz w:val="28"/>
          <w:szCs w:val="28"/>
        </w:rPr>
        <w:t>».</w:t>
      </w:r>
    </w:p>
    <w:p w:rsidR="001D48C3" w:rsidRDefault="001D48C3" w:rsidP="00A955B3">
      <w:pPr>
        <w:suppressAutoHyphens w:val="0"/>
        <w:autoSpaceDE w:val="0"/>
        <w:autoSpaceDN w:val="0"/>
        <w:adjustRightInd w:val="0"/>
        <w:jc w:val="both"/>
        <w:rPr>
          <w:sz w:val="28"/>
          <w:szCs w:val="28"/>
        </w:rPr>
      </w:pPr>
      <w:r>
        <w:rPr>
          <w:sz w:val="28"/>
          <w:szCs w:val="28"/>
        </w:rPr>
        <w:t>1.1.3.4.  В пункте 3.5.3:</w:t>
      </w:r>
    </w:p>
    <w:p w:rsidR="001D48C3" w:rsidRDefault="001D48C3" w:rsidP="00A955B3">
      <w:pPr>
        <w:suppressAutoHyphens w:val="0"/>
        <w:autoSpaceDE w:val="0"/>
        <w:autoSpaceDN w:val="0"/>
        <w:adjustRightInd w:val="0"/>
        <w:jc w:val="both"/>
        <w:rPr>
          <w:sz w:val="28"/>
          <w:szCs w:val="28"/>
        </w:rPr>
      </w:pPr>
      <w:r>
        <w:rPr>
          <w:sz w:val="28"/>
          <w:szCs w:val="28"/>
        </w:rPr>
        <w:t>1.1.3.4.1.  В абзаце первом:</w:t>
      </w:r>
    </w:p>
    <w:p w:rsidR="001D48C3" w:rsidRDefault="001D48C3" w:rsidP="00A955B3">
      <w:pPr>
        <w:suppressAutoHyphens w:val="0"/>
        <w:autoSpaceDE w:val="0"/>
        <w:autoSpaceDN w:val="0"/>
        <w:adjustRightInd w:val="0"/>
        <w:jc w:val="both"/>
        <w:rPr>
          <w:sz w:val="28"/>
          <w:szCs w:val="28"/>
        </w:rPr>
      </w:pPr>
      <w:r>
        <w:rPr>
          <w:sz w:val="28"/>
          <w:szCs w:val="28"/>
        </w:rPr>
        <w:t>1.1.3.4.1.1.  Слова «на адрес электронной почты либо» исключить.</w:t>
      </w:r>
    </w:p>
    <w:p w:rsidR="001D48C3" w:rsidRDefault="001D48C3" w:rsidP="00A955B3">
      <w:pPr>
        <w:suppressAutoHyphens w:val="0"/>
        <w:autoSpaceDE w:val="0"/>
        <w:autoSpaceDN w:val="0"/>
        <w:adjustRightInd w:val="0"/>
        <w:jc w:val="both"/>
        <w:rPr>
          <w:sz w:val="28"/>
          <w:szCs w:val="28"/>
        </w:rPr>
      </w:pPr>
      <w:r>
        <w:rPr>
          <w:sz w:val="28"/>
          <w:szCs w:val="28"/>
        </w:rPr>
        <w:t>1.1.3.4.1.2.  Слова «</w:t>
      </w:r>
      <w:proofErr w:type="spellStart"/>
      <w:r>
        <w:rPr>
          <w:sz w:val="28"/>
          <w:szCs w:val="28"/>
        </w:rPr>
        <w:t>госуслуг</w:t>
      </w:r>
      <w:proofErr w:type="spellEnd"/>
      <w:r>
        <w:rPr>
          <w:sz w:val="28"/>
          <w:szCs w:val="28"/>
        </w:rPr>
        <w:t>, либо» заменить словами «</w:t>
      </w:r>
      <w:proofErr w:type="spellStart"/>
      <w:r>
        <w:rPr>
          <w:sz w:val="28"/>
          <w:szCs w:val="28"/>
        </w:rPr>
        <w:t>госуслуг</w:t>
      </w:r>
      <w:proofErr w:type="spellEnd"/>
      <w:r>
        <w:rPr>
          <w:sz w:val="28"/>
          <w:szCs w:val="28"/>
        </w:rPr>
        <w:t xml:space="preserve"> либо».</w:t>
      </w:r>
    </w:p>
    <w:p w:rsidR="001D48C3" w:rsidRDefault="00A4443B" w:rsidP="00A955B3">
      <w:pPr>
        <w:suppressAutoHyphens w:val="0"/>
        <w:autoSpaceDE w:val="0"/>
        <w:autoSpaceDN w:val="0"/>
        <w:adjustRightInd w:val="0"/>
        <w:jc w:val="both"/>
        <w:rPr>
          <w:sz w:val="28"/>
          <w:szCs w:val="28"/>
        </w:rPr>
      </w:pPr>
      <w:r>
        <w:rPr>
          <w:sz w:val="28"/>
          <w:szCs w:val="28"/>
        </w:rPr>
        <w:t>1.1.3.4.2.  В абзаце втором:</w:t>
      </w:r>
    </w:p>
    <w:p w:rsidR="00930D32" w:rsidRDefault="00A4443B" w:rsidP="00930D32">
      <w:pPr>
        <w:suppressAutoHyphens w:val="0"/>
        <w:autoSpaceDE w:val="0"/>
        <w:autoSpaceDN w:val="0"/>
        <w:adjustRightInd w:val="0"/>
        <w:jc w:val="both"/>
        <w:rPr>
          <w:sz w:val="28"/>
          <w:szCs w:val="28"/>
        </w:rPr>
      </w:pPr>
      <w:r>
        <w:rPr>
          <w:sz w:val="28"/>
          <w:szCs w:val="28"/>
        </w:rPr>
        <w:t xml:space="preserve">1.1.3.4.2.1.  Слова </w:t>
      </w:r>
      <w:r w:rsidR="00930D32">
        <w:rPr>
          <w:sz w:val="28"/>
          <w:szCs w:val="28"/>
        </w:rPr>
        <w:t>«, на адрес электронной почты, указанный в заявлении, либо» исключить.</w:t>
      </w:r>
    </w:p>
    <w:p w:rsidR="00930D32" w:rsidRDefault="00930D32" w:rsidP="00930D32">
      <w:pPr>
        <w:suppressAutoHyphens w:val="0"/>
        <w:autoSpaceDE w:val="0"/>
        <w:autoSpaceDN w:val="0"/>
        <w:adjustRightInd w:val="0"/>
        <w:jc w:val="both"/>
        <w:rPr>
          <w:sz w:val="28"/>
          <w:szCs w:val="28"/>
        </w:rPr>
      </w:pPr>
      <w:r w:rsidRPr="00930D32">
        <w:rPr>
          <w:sz w:val="28"/>
          <w:szCs w:val="28"/>
        </w:rPr>
        <w:t>1.1.3.4.2.2.  Слова</w:t>
      </w:r>
      <w:r>
        <w:rPr>
          <w:sz w:val="28"/>
          <w:szCs w:val="28"/>
        </w:rPr>
        <w:t xml:space="preserve"> «</w:t>
      </w:r>
      <w:proofErr w:type="spellStart"/>
      <w:r>
        <w:rPr>
          <w:sz w:val="28"/>
          <w:szCs w:val="28"/>
        </w:rPr>
        <w:t>госуслуг</w:t>
      </w:r>
      <w:proofErr w:type="spellEnd"/>
      <w:r>
        <w:rPr>
          <w:sz w:val="28"/>
          <w:szCs w:val="28"/>
        </w:rPr>
        <w:t>, либо» заменить словами «</w:t>
      </w:r>
      <w:proofErr w:type="spellStart"/>
      <w:r>
        <w:rPr>
          <w:sz w:val="28"/>
          <w:szCs w:val="28"/>
        </w:rPr>
        <w:t>госуслуг</w:t>
      </w:r>
      <w:proofErr w:type="spellEnd"/>
      <w:r>
        <w:rPr>
          <w:sz w:val="28"/>
          <w:szCs w:val="28"/>
        </w:rPr>
        <w:t xml:space="preserve"> либо».</w:t>
      </w:r>
    </w:p>
    <w:p w:rsidR="00930D32" w:rsidRDefault="00757109" w:rsidP="00930D32">
      <w:pPr>
        <w:suppressAutoHyphens w:val="0"/>
        <w:autoSpaceDE w:val="0"/>
        <w:autoSpaceDN w:val="0"/>
        <w:adjustRightInd w:val="0"/>
        <w:jc w:val="both"/>
        <w:rPr>
          <w:sz w:val="28"/>
          <w:szCs w:val="28"/>
        </w:rPr>
      </w:pPr>
      <w:r>
        <w:rPr>
          <w:sz w:val="28"/>
          <w:szCs w:val="28"/>
        </w:rPr>
        <w:t>1.1.3.5.  В пункте 3.5.4:</w:t>
      </w:r>
    </w:p>
    <w:p w:rsidR="00757109" w:rsidRDefault="00757109" w:rsidP="00757109">
      <w:pPr>
        <w:suppressAutoHyphens w:val="0"/>
        <w:autoSpaceDE w:val="0"/>
        <w:autoSpaceDN w:val="0"/>
        <w:adjustRightInd w:val="0"/>
        <w:jc w:val="both"/>
        <w:rPr>
          <w:sz w:val="28"/>
          <w:szCs w:val="28"/>
        </w:rPr>
      </w:pPr>
      <w:r>
        <w:rPr>
          <w:sz w:val="28"/>
          <w:szCs w:val="28"/>
        </w:rPr>
        <w:t>1.1.3.5.1.  В абзаце седьмом слова «на адрес электронной почты либо» исключить.</w:t>
      </w:r>
    </w:p>
    <w:p w:rsidR="00757109" w:rsidRDefault="00757109" w:rsidP="00757109">
      <w:pPr>
        <w:suppressAutoHyphens w:val="0"/>
        <w:autoSpaceDE w:val="0"/>
        <w:autoSpaceDN w:val="0"/>
        <w:adjustRightInd w:val="0"/>
        <w:jc w:val="both"/>
        <w:rPr>
          <w:sz w:val="28"/>
          <w:szCs w:val="28"/>
        </w:rPr>
      </w:pPr>
      <w:r>
        <w:rPr>
          <w:sz w:val="28"/>
          <w:szCs w:val="28"/>
        </w:rPr>
        <w:t>1.1.3.5.2.  Слова «</w:t>
      </w:r>
      <w:proofErr w:type="spellStart"/>
      <w:r>
        <w:rPr>
          <w:sz w:val="28"/>
          <w:szCs w:val="28"/>
        </w:rPr>
        <w:t>госуслуг</w:t>
      </w:r>
      <w:proofErr w:type="spellEnd"/>
      <w:r>
        <w:rPr>
          <w:sz w:val="28"/>
          <w:szCs w:val="28"/>
        </w:rPr>
        <w:t>, либо» заменить словами «</w:t>
      </w:r>
      <w:proofErr w:type="spellStart"/>
      <w:r>
        <w:rPr>
          <w:sz w:val="28"/>
          <w:szCs w:val="28"/>
        </w:rPr>
        <w:t>госуслуг</w:t>
      </w:r>
      <w:proofErr w:type="spellEnd"/>
      <w:r>
        <w:rPr>
          <w:sz w:val="28"/>
          <w:szCs w:val="28"/>
        </w:rPr>
        <w:t xml:space="preserve"> либо».</w:t>
      </w:r>
    </w:p>
    <w:p w:rsidR="001D48C3" w:rsidRDefault="00302BC9" w:rsidP="00A955B3">
      <w:pPr>
        <w:suppressAutoHyphens w:val="0"/>
        <w:autoSpaceDE w:val="0"/>
        <w:autoSpaceDN w:val="0"/>
        <w:adjustRightInd w:val="0"/>
        <w:jc w:val="both"/>
        <w:rPr>
          <w:sz w:val="28"/>
          <w:szCs w:val="28"/>
        </w:rPr>
      </w:pPr>
      <w:r>
        <w:rPr>
          <w:sz w:val="28"/>
          <w:szCs w:val="28"/>
        </w:rPr>
        <w:t>1.1.3.6.  В абзаце первом пункта 3.6.4 цифры «3.2.4.1, 3.2.4.2,» исключить.</w:t>
      </w:r>
    </w:p>
    <w:p w:rsidR="001D48C3" w:rsidRDefault="00CB75FE" w:rsidP="00A955B3">
      <w:pPr>
        <w:suppressAutoHyphens w:val="0"/>
        <w:autoSpaceDE w:val="0"/>
        <w:autoSpaceDN w:val="0"/>
        <w:adjustRightInd w:val="0"/>
        <w:jc w:val="both"/>
        <w:rPr>
          <w:rFonts w:eastAsia="Calibri"/>
          <w:sz w:val="28"/>
          <w:szCs w:val="28"/>
          <w:lang w:eastAsia="en-US"/>
        </w:rPr>
      </w:pPr>
      <w:r>
        <w:rPr>
          <w:rFonts w:eastAsia="Calibri"/>
          <w:sz w:val="28"/>
          <w:szCs w:val="28"/>
          <w:lang w:eastAsia="en-US"/>
        </w:rPr>
        <w:t>1.1.3.7.  В пункте 3.8:</w:t>
      </w:r>
    </w:p>
    <w:p w:rsidR="00CB75FE" w:rsidRDefault="00CB75FE" w:rsidP="00A955B3">
      <w:pPr>
        <w:suppressAutoHyphens w:val="0"/>
        <w:autoSpaceDE w:val="0"/>
        <w:autoSpaceDN w:val="0"/>
        <w:adjustRightInd w:val="0"/>
        <w:jc w:val="both"/>
        <w:rPr>
          <w:rFonts w:eastAsia="Calibri"/>
          <w:sz w:val="28"/>
          <w:szCs w:val="28"/>
          <w:lang w:eastAsia="en-US"/>
        </w:rPr>
      </w:pPr>
      <w:r>
        <w:rPr>
          <w:rFonts w:eastAsia="Calibri"/>
          <w:sz w:val="28"/>
          <w:szCs w:val="28"/>
          <w:lang w:eastAsia="en-US"/>
        </w:rPr>
        <w:t>1.1.3.7.1.  В абзаце втором слова «, на адрес электронной почты» исключить.</w:t>
      </w:r>
    </w:p>
    <w:p w:rsidR="00CB75FE" w:rsidRDefault="008E162D" w:rsidP="00A955B3">
      <w:pPr>
        <w:suppressAutoHyphens w:val="0"/>
        <w:autoSpaceDE w:val="0"/>
        <w:autoSpaceDN w:val="0"/>
        <w:adjustRightInd w:val="0"/>
        <w:jc w:val="both"/>
        <w:rPr>
          <w:rFonts w:eastAsia="Calibri"/>
          <w:sz w:val="28"/>
          <w:szCs w:val="28"/>
          <w:lang w:eastAsia="en-US"/>
        </w:rPr>
      </w:pPr>
      <w:r>
        <w:rPr>
          <w:rFonts w:eastAsia="Calibri"/>
          <w:sz w:val="28"/>
          <w:szCs w:val="28"/>
          <w:lang w:eastAsia="en-US"/>
        </w:rPr>
        <w:t>1.1.3.7.2.  Абзац второй признать утратившим силу.</w:t>
      </w:r>
    </w:p>
    <w:p w:rsidR="00722AAD" w:rsidRDefault="00722AAD" w:rsidP="00A955B3">
      <w:pPr>
        <w:suppressAutoHyphens w:val="0"/>
        <w:autoSpaceDE w:val="0"/>
        <w:autoSpaceDN w:val="0"/>
        <w:adjustRightInd w:val="0"/>
        <w:jc w:val="both"/>
        <w:rPr>
          <w:rFonts w:eastAsia="Calibri"/>
          <w:sz w:val="28"/>
          <w:szCs w:val="28"/>
          <w:lang w:eastAsia="en-US"/>
        </w:rPr>
      </w:pPr>
      <w:r>
        <w:rPr>
          <w:rFonts w:eastAsia="Calibri"/>
          <w:sz w:val="28"/>
          <w:szCs w:val="28"/>
          <w:lang w:eastAsia="en-US"/>
        </w:rPr>
        <w:t>1.1.4.  </w:t>
      </w:r>
      <w:r w:rsidR="00131783">
        <w:rPr>
          <w:rFonts w:eastAsia="Calibri"/>
          <w:sz w:val="28"/>
          <w:szCs w:val="28"/>
          <w:lang w:eastAsia="en-US"/>
        </w:rPr>
        <w:t>Приложение № 1 к административному регламенту № АР-282-20-Т в редакции согласно приложению № 1 к настоящему постановлению.</w:t>
      </w:r>
    </w:p>
    <w:p w:rsidR="00131783" w:rsidRDefault="00131783" w:rsidP="00A955B3">
      <w:pPr>
        <w:suppressAutoHyphens w:val="0"/>
        <w:autoSpaceDE w:val="0"/>
        <w:autoSpaceDN w:val="0"/>
        <w:adjustRightInd w:val="0"/>
        <w:jc w:val="both"/>
        <w:rPr>
          <w:rFonts w:eastAsia="Calibri"/>
          <w:sz w:val="28"/>
          <w:szCs w:val="28"/>
          <w:lang w:eastAsia="en-US"/>
        </w:rPr>
      </w:pPr>
      <w:r>
        <w:rPr>
          <w:rFonts w:eastAsia="Calibri"/>
          <w:sz w:val="28"/>
          <w:szCs w:val="28"/>
          <w:lang w:eastAsia="en-US"/>
        </w:rPr>
        <w:t>1.1.5.  Приложение № 2 к административному регламенту № АР-282-20-Т в редакции согласно приложению № 2 к настоящему постановлению.</w:t>
      </w:r>
    </w:p>
    <w:p w:rsidR="00CC2E1F" w:rsidRPr="00A955B3" w:rsidRDefault="00CC2E1F" w:rsidP="00A955B3">
      <w:pPr>
        <w:suppressAutoHyphens w:val="0"/>
        <w:autoSpaceDE w:val="0"/>
        <w:autoSpaceDN w:val="0"/>
        <w:adjustRightInd w:val="0"/>
        <w:jc w:val="both"/>
        <w:rPr>
          <w:rFonts w:eastAsia="Calibri"/>
          <w:sz w:val="28"/>
          <w:szCs w:val="28"/>
          <w:lang w:eastAsia="en-US"/>
        </w:rPr>
      </w:pPr>
      <w:r>
        <w:rPr>
          <w:rFonts w:eastAsia="Calibri"/>
          <w:sz w:val="28"/>
          <w:szCs w:val="28"/>
          <w:lang w:eastAsia="en-US"/>
        </w:rPr>
        <w:t>1.1.6.  </w:t>
      </w:r>
      <w:r w:rsidR="00193506">
        <w:rPr>
          <w:rFonts w:eastAsia="Calibri"/>
          <w:sz w:val="28"/>
          <w:szCs w:val="28"/>
          <w:lang w:eastAsia="en-US"/>
        </w:rPr>
        <w:t>Приложение № 5 к административному регламенту № АР-282-20-Т в редакции согласно приложению № 3 к настоящему постановлению.</w:t>
      </w:r>
    </w:p>
    <w:p w:rsidR="003A621E" w:rsidRPr="00364E14" w:rsidRDefault="003A621E" w:rsidP="003A621E">
      <w:pPr>
        <w:pStyle w:val="1f1"/>
        <w:ind w:firstLine="709"/>
        <w:jc w:val="both"/>
        <w:rPr>
          <w:sz w:val="28"/>
          <w:szCs w:val="28"/>
        </w:rPr>
      </w:pPr>
      <w:r w:rsidRPr="001D3D9F">
        <w:rPr>
          <w:sz w:val="28"/>
          <w:szCs w:val="28"/>
        </w:rPr>
        <w:t>2.  Постановление вступает в силу со дня его официального опубликования в городс</w:t>
      </w:r>
      <w:r>
        <w:rPr>
          <w:sz w:val="28"/>
          <w:szCs w:val="28"/>
        </w:rPr>
        <w:t>кой газете «Ростов официальный».</w:t>
      </w:r>
    </w:p>
    <w:p w:rsidR="000C0145" w:rsidRDefault="003A621E" w:rsidP="00495A98">
      <w:pPr>
        <w:autoSpaceDE w:val="0"/>
        <w:jc w:val="both"/>
        <w:rPr>
          <w:sz w:val="28"/>
          <w:szCs w:val="28"/>
        </w:rPr>
      </w:pPr>
      <w:r>
        <w:rPr>
          <w:sz w:val="28"/>
          <w:szCs w:val="28"/>
        </w:rPr>
        <w:t>3</w:t>
      </w:r>
      <w:r w:rsidRPr="001D3D9F">
        <w:rPr>
          <w:sz w:val="28"/>
          <w:szCs w:val="28"/>
        </w:rPr>
        <w:t>.  </w:t>
      </w:r>
      <w:proofErr w:type="gramStart"/>
      <w:r w:rsidRPr="001D3D9F">
        <w:rPr>
          <w:sz w:val="28"/>
          <w:szCs w:val="28"/>
        </w:rPr>
        <w:t>Контроль за</w:t>
      </w:r>
      <w:proofErr w:type="gramEnd"/>
      <w:r w:rsidRPr="001D3D9F">
        <w:rPr>
          <w:sz w:val="28"/>
          <w:szCs w:val="28"/>
        </w:rPr>
        <w:t xml:space="preserve"> выполнением постановления возложить на </w:t>
      </w:r>
      <w:r>
        <w:rPr>
          <w:sz w:val="28"/>
          <w:szCs w:val="28"/>
        </w:rPr>
        <w:t xml:space="preserve">заместителя главы Администрации города Ростова-на-Дону </w:t>
      </w:r>
      <w:r w:rsidR="00D6754D">
        <w:rPr>
          <w:sz w:val="28"/>
          <w:szCs w:val="28"/>
        </w:rPr>
        <w:t xml:space="preserve">по экономике Золотухина В.В. </w:t>
      </w:r>
      <w:r w:rsidR="00042902">
        <w:rPr>
          <w:sz w:val="28"/>
          <w:szCs w:val="28"/>
        </w:rPr>
        <w:br/>
      </w:r>
      <w:r w:rsidR="00495A98">
        <w:rPr>
          <w:sz w:val="28"/>
          <w:szCs w:val="28"/>
        </w:rPr>
        <w:t xml:space="preserve"> </w:t>
      </w:r>
    </w:p>
    <w:p w:rsidR="0027332B" w:rsidRDefault="0027332B">
      <w:pPr>
        <w:pStyle w:val="ConsPlusNormal"/>
        <w:tabs>
          <w:tab w:val="left" w:pos="993"/>
        </w:tabs>
        <w:ind w:right="-1" w:firstLine="0"/>
        <w:jc w:val="both"/>
        <w:rPr>
          <w:sz w:val="28"/>
          <w:szCs w:val="28"/>
        </w:rPr>
      </w:pPr>
    </w:p>
    <w:p w:rsidR="0027332B" w:rsidRDefault="0027332B">
      <w:pPr>
        <w:pStyle w:val="ConsPlusNormal"/>
        <w:tabs>
          <w:tab w:val="left" w:pos="993"/>
        </w:tabs>
        <w:ind w:right="-1" w:firstLine="0"/>
        <w:jc w:val="both"/>
        <w:rPr>
          <w:sz w:val="28"/>
          <w:szCs w:val="28"/>
        </w:rPr>
      </w:pPr>
    </w:p>
    <w:tbl>
      <w:tblPr>
        <w:tblW w:w="0" w:type="auto"/>
        <w:tblLook w:val="04A0"/>
      </w:tblPr>
      <w:tblGrid>
        <w:gridCol w:w="3936"/>
        <w:gridCol w:w="2444"/>
        <w:gridCol w:w="3191"/>
      </w:tblGrid>
      <w:tr w:rsidR="00A65875" w:rsidRPr="00A65875" w:rsidTr="00A65875">
        <w:tc>
          <w:tcPr>
            <w:tcW w:w="3936" w:type="dxa"/>
          </w:tcPr>
          <w:p w:rsidR="00A65875" w:rsidRPr="00A65875" w:rsidRDefault="00A65875" w:rsidP="00A65875">
            <w:pPr>
              <w:ind w:firstLine="0"/>
              <w:jc w:val="center"/>
              <w:rPr>
                <w:sz w:val="28"/>
                <w:szCs w:val="28"/>
              </w:rPr>
            </w:pPr>
            <w:r w:rsidRPr="00A65875">
              <w:rPr>
                <w:sz w:val="28"/>
                <w:szCs w:val="28"/>
              </w:rPr>
              <w:t>Глава</w:t>
            </w:r>
          </w:p>
          <w:p w:rsidR="00A65875" w:rsidRPr="00A65875" w:rsidRDefault="00A65875" w:rsidP="00A65875">
            <w:pPr>
              <w:ind w:firstLine="0"/>
              <w:jc w:val="center"/>
              <w:rPr>
                <w:sz w:val="28"/>
                <w:szCs w:val="28"/>
              </w:rPr>
            </w:pPr>
            <w:r w:rsidRPr="00A65875">
              <w:rPr>
                <w:sz w:val="28"/>
                <w:szCs w:val="28"/>
              </w:rPr>
              <w:t>города Ростова-на-Дону</w:t>
            </w:r>
          </w:p>
        </w:tc>
        <w:tc>
          <w:tcPr>
            <w:tcW w:w="2444" w:type="dxa"/>
          </w:tcPr>
          <w:p w:rsidR="00A65875" w:rsidRPr="00A65875" w:rsidRDefault="00A65875" w:rsidP="00A65875">
            <w:pPr>
              <w:ind w:firstLine="0"/>
              <w:rPr>
                <w:sz w:val="28"/>
                <w:szCs w:val="28"/>
              </w:rPr>
            </w:pPr>
          </w:p>
        </w:tc>
        <w:tc>
          <w:tcPr>
            <w:tcW w:w="3191" w:type="dxa"/>
          </w:tcPr>
          <w:p w:rsidR="00A65875" w:rsidRPr="00A65875" w:rsidRDefault="00A65875" w:rsidP="00A65875">
            <w:pPr>
              <w:ind w:firstLine="0"/>
              <w:jc w:val="right"/>
              <w:rPr>
                <w:sz w:val="28"/>
                <w:szCs w:val="28"/>
              </w:rPr>
            </w:pPr>
          </w:p>
          <w:p w:rsidR="00A65875" w:rsidRPr="00A65875" w:rsidRDefault="00A65875" w:rsidP="00A65875">
            <w:pPr>
              <w:ind w:firstLine="0"/>
              <w:jc w:val="right"/>
              <w:rPr>
                <w:sz w:val="28"/>
                <w:szCs w:val="28"/>
              </w:rPr>
            </w:pPr>
            <w:r w:rsidRPr="00A65875">
              <w:rPr>
                <w:sz w:val="28"/>
                <w:szCs w:val="28"/>
              </w:rPr>
              <w:t>А.Ю. Скрябин</w:t>
            </w:r>
          </w:p>
        </w:tc>
      </w:tr>
    </w:tbl>
    <w:p w:rsidR="001F15F6" w:rsidRDefault="001F15F6">
      <w:pPr>
        <w:ind w:firstLine="0"/>
        <w:jc w:val="both"/>
        <w:rPr>
          <w:bCs/>
        </w:rPr>
      </w:pPr>
    </w:p>
    <w:p w:rsidR="00FA751C" w:rsidRDefault="00FA751C">
      <w:pPr>
        <w:ind w:firstLine="0"/>
        <w:jc w:val="both"/>
        <w:rPr>
          <w:bCs/>
        </w:rPr>
      </w:pPr>
    </w:p>
    <w:p w:rsidR="00FA751C" w:rsidRDefault="00FA751C">
      <w:pPr>
        <w:ind w:firstLine="0"/>
        <w:jc w:val="both"/>
        <w:rPr>
          <w:bCs/>
        </w:rPr>
      </w:pPr>
    </w:p>
    <w:p w:rsidR="00FA751C" w:rsidRDefault="00FA751C">
      <w:pPr>
        <w:ind w:firstLine="0"/>
        <w:jc w:val="both"/>
        <w:rPr>
          <w:bCs/>
        </w:rPr>
      </w:pPr>
    </w:p>
    <w:p w:rsidR="00FA751C" w:rsidRDefault="00FA751C">
      <w:pPr>
        <w:ind w:firstLine="0"/>
        <w:jc w:val="both"/>
        <w:rPr>
          <w:bCs/>
        </w:rPr>
      </w:pPr>
    </w:p>
    <w:p w:rsidR="00FA751C" w:rsidRDefault="00FA751C">
      <w:pPr>
        <w:ind w:firstLine="0"/>
        <w:jc w:val="both"/>
        <w:rPr>
          <w:bCs/>
        </w:rPr>
      </w:pPr>
    </w:p>
    <w:p w:rsidR="00FA751C" w:rsidRDefault="00FA751C">
      <w:pPr>
        <w:ind w:firstLine="0"/>
        <w:jc w:val="both"/>
        <w:rPr>
          <w:bCs/>
        </w:rPr>
      </w:pPr>
    </w:p>
    <w:p w:rsidR="00FA751C" w:rsidRDefault="00FA751C">
      <w:pPr>
        <w:ind w:firstLine="0"/>
        <w:jc w:val="both"/>
        <w:rPr>
          <w:bCs/>
        </w:rPr>
      </w:pPr>
    </w:p>
    <w:p w:rsidR="00FA751C" w:rsidRDefault="00FA751C">
      <w:pPr>
        <w:ind w:firstLine="0"/>
        <w:jc w:val="both"/>
        <w:rPr>
          <w:bCs/>
        </w:rPr>
      </w:pPr>
    </w:p>
    <w:p w:rsidR="00FA751C" w:rsidRDefault="00FA751C">
      <w:pPr>
        <w:ind w:firstLine="0"/>
        <w:jc w:val="both"/>
        <w:rPr>
          <w:bCs/>
        </w:rPr>
      </w:pPr>
    </w:p>
    <w:p w:rsidR="00FA751C" w:rsidRDefault="00FA751C">
      <w:pPr>
        <w:ind w:firstLine="0"/>
        <w:jc w:val="both"/>
        <w:rPr>
          <w:bCs/>
        </w:rPr>
      </w:pPr>
    </w:p>
    <w:p w:rsidR="00FA751C" w:rsidRDefault="00FA751C">
      <w:pPr>
        <w:ind w:firstLine="0"/>
        <w:jc w:val="both"/>
        <w:rPr>
          <w:bCs/>
        </w:rPr>
      </w:pPr>
    </w:p>
    <w:p w:rsidR="00FA751C" w:rsidRDefault="00FA751C">
      <w:pPr>
        <w:ind w:firstLine="0"/>
        <w:jc w:val="both"/>
        <w:rPr>
          <w:bCs/>
        </w:rPr>
      </w:pPr>
    </w:p>
    <w:p w:rsidR="00FA751C" w:rsidRDefault="00FA751C">
      <w:pPr>
        <w:ind w:firstLine="0"/>
        <w:jc w:val="both"/>
        <w:rPr>
          <w:bCs/>
        </w:rPr>
      </w:pPr>
    </w:p>
    <w:p w:rsidR="00FA751C" w:rsidRDefault="00FA751C">
      <w:pPr>
        <w:ind w:firstLine="0"/>
        <w:jc w:val="both"/>
        <w:rPr>
          <w:bCs/>
        </w:rPr>
      </w:pPr>
    </w:p>
    <w:p w:rsidR="0027332B" w:rsidRDefault="0027332B">
      <w:pPr>
        <w:ind w:firstLine="0"/>
        <w:jc w:val="both"/>
        <w:rPr>
          <w:bCs/>
        </w:rPr>
      </w:pPr>
    </w:p>
    <w:p w:rsidR="001F15F6" w:rsidRPr="00DF1988" w:rsidRDefault="001F15F6" w:rsidP="001F15F6">
      <w:pPr>
        <w:ind w:firstLine="0"/>
        <w:jc w:val="both"/>
        <w:rPr>
          <w:bCs/>
        </w:rPr>
      </w:pPr>
      <w:r w:rsidRPr="00DF1988">
        <w:rPr>
          <w:bCs/>
        </w:rPr>
        <w:t>Проект постановления вносит</w:t>
      </w:r>
    </w:p>
    <w:p w:rsidR="001F15F6" w:rsidRPr="00DF1988" w:rsidRDefault="001F15F6" w:rsidP="001F15F6">
      <w:pPr>
        <w:ind w:firstLine="0"/>
        <w:jc w:val="both"/>
        <w:rPr>
          <w:bCs/>
        </w:rPr>
      </w:pPr>
      <w:r w:rsidRPr="00DF1988">
        <w:rPr>
          <w:bCs/>
        </w:rPr>
        <w:t xml:space="preserve">Департамент имущественно-земельных </w:t>
      </w:r>
    </w:p>
    <w:p w:rsidR="00242EBB" w:rsidRDefault="001F15F6" w:rsidP="003A621E">
      <w:pPr>
        <w:ind w:firstLine="0"/>
        <w:jc w:val="both"/>
        <w:rPr>
          <w:bCs/>
        </w:rPr>
      </w:pPr>
      <w:r w:rsidRPr="00DF1988">
        <w:rPr>
          <w:bCs/>
        </w:rPr>
        <w:t>отношений города Ростова-на-Дону</w:t>
      </w:r>
    </w:p>
    <w:p w:rsidR="00042902" w:rsidRDefault="00430587" w:rsidP="00430587">
      <w:pPr>
        <w:suppressAutoHyphens w:val="0"/>
        <w:ind w:firstLine="0"/>
        <w:rPr>
          <w:bCs/>
        </w:rPr>
      </w:pPr>
      <w:r>
        <w:rPr>
          <w:bCs/>
        </w:rPr>
        <w:t xml:space="preserve"> </w:t>
      </w:r>
    </w:p>
    <w:p w:rsidR="006E2762" w:rsidRDefault="006E2762" w:rsidP="00430587">
      <w:pPr>
        <w:suppressAutoHyphens w:val="0"/>
        <w:ind w:firstLine="0"/>
        <w:rPr>
          <w:bCs/>
        </w:rPr>
      </w:pPr>
    </w:p>
    <w:tbl>
      <w:tblPr>
        <w:tblW w:w="5056" w:type="pct"/>
        <w:tblInd w:w="-72" w:type="dxa"/>
        <w:tblLook w:val="04A0"/>
      </w:tblPr>
      <w:tblGrid>
        <w:gridCol w:w="4982"/>
        <w:gridCol w:w="4982"/>
      </w:tblGrid>
      <w:tr w:rsidR="00427C6B" w:rsidRPr="008F7650" w:rsidTr="00273939">
        <w:tc>
          <w:tcPr>
            <w:tcW w:w="2500" w:type="pct"/>
          </w:tcPr>
          <w:p w:rsidR="00427C6B" w:rsidRPr="008F7650" w:rsidRDefault="00427C6B" w:rsidP="00273939">
            <w:pPr>
              <w:ind w:firstLine="0"/>
              <w:contextualSpacing/>
              <w:rPr>
                <w:sz w:val="28"/>
                <w:szCs w:val="28"/>
              </w:rPr>
            </w:pPr>
          </w:p>
        </w:tc>
        <w:tc>
          <w:tcPr>
            <w:tcW w:w="2500" w:type="pct"/>
          </w:tcPr>
          <w:p w:rsidR="00427C6B" w:rsidRPr="008F7650" w:rsidRDefault="00427C6B" w:rsidP="00273939">
            <w:pPr>
              <w:ind w:firstLine="0"/>
              <w:contextualSpacing/>
              <w:jc w:val="center"/>
              <w:rPr>
                <w:sz w:val="28"/>
                <w:szCs w:val="28"/>
              </w:rPr>
            </w:pPr>
            <w:r w:rsidRPr="008F7650">
              <w:rPr>
                <w:sz w:val="28"/>
                <w:szCs w:val="28"/>
              </w:rPr>
              <w:t>Приложение № </w:t>
            </w:r>
            <w:r>
              <w:rPr>
                <w:sz w:val="28"/>
                <w:szCs w:val="28"/>
              </w:rPr>
              <w:t>1</w:t>
            </w:r>
          </w:p>
          <w:p w:rsidR="00427C6B" w:rsidRPr="008F7650" w:rsidRDefault="00427C6B" w:rsidP="00273939">
            <w:pPr>
              <w:ind w:firstLine="0"/>
              <w:contextualSpacing/>
              <w:jc w:val="center"/>
              <w:rPr>
                <w:sz w:val="28"/>
                <w:szCs w:val="28"/>
              </w:rPr>
            </w:pPr>
            <w:r w:rsidRPr="008F7650">
              <w:rPr>
                <w:sz w:val="28"/>
                <w:szCs w:val="28"/>
              </w:rPr>
              <w:t>к постановлению Администрации города  Ростова-на-Дону</w:t>
            </w:r>
          </w:p>
          <w:p w:rsidR="00427C6B" w:rsidRPr="008F7650" w:rsidRDefault="00427C6B" w:rsidP="00273939">
            <w:pPr>
              <w:ind w:firstLine="0"/>
              <w:contextualSpacing/>
              <w:jc w:val="center"/>
              <w:rPr>
                <w:sz w:val="28"/>
                <w:szCs w:val="28"/>
              </w:rPr>
            </w:pPr>
            <w:r w:rsidRPr="008F7650">
              <w:rPr>
                <w:sz w:val="28"/>
                <w:szCs w:val="28"/>
              </w:rPr>
              <w:t>от____________ №_________</w:t>
            </w:r>
          </w:p>
          <w:p w:rsidR="00427C6B" w:rsidRPr="008F7650" w:rsidRDefault="00427C6B" w:rsidP="00273939">
            <w:pPr>
              <w:ind w:firstLine="0"/>
              <w:contextualSpacing/>
              <w:jc w:val="center"/>
              <w:rPr>
                <w:sz w:val="28"/>
                <w:szCs w:val="28"/>
              </w:rPr>
            </w:pPr>
          </w:p>
        </w:tc>
      </w:tr>
    </w:tbl>
    <w:p w:rsidR="00427C6B" w:rsidRDefault="00427C6B" w:rsidP="00430587">
      <w:pPr>
        <w:suppressAutoHyphens w:val="0"/>
        <w:ind w:firstLine="0"/>
        <w:rPr>
          <w:bCs/>
        </w:rPr>
      </w:pPr>
    </w:p>
    <w:p w:rsidR="00427C6B" w:rsidRDefault="00427C6B" w:rsidP="00430587">
      <w:pPr>
        <w:suppressAutoHyphens w:val="0"/>
        <w:ind w:firstLine="0"/>
        <w:rPr>
          <w:bCs/>
        </w:rPr>
      </w:pPr>
    </w:p>
    <w:p w:rsidR="00427C6B" w:rsidRDefault="00427C6B" w:rsidP="00430587">
      <w:pPr>
        <w:suppressAutoHyphens w:val="0"/>
        <w:ind w:firstLine="0"/>
        <w:rPr>
          <w:bCs/>
        </w:rPr>
      </w:pPr>
    </w:p>
    <w:tbl>
      <w:tblPr>
        <w:tblW w:w="9889" w:type="dxa"/>
        <w:tblLook w:val="04A0"/>
      </w:tblPr>
      <w:tblGrid>
        <w:gridCol w:w="4219"/>
        <w:gridCol w:w="851"/>
        <w:gridCol w:w="4819"/>
      </w:tblGrid>
      <w:tr w:rsidR="004C79E4" w:rsidRPr="008F7650" w:rsidTr="00273939">
        <w:tc>
          <w:tcPr>
            <w:tcW w:w="4219" w:type="dxa"/>
          </w:tcPr>
          <w:p w:rsidR="004C79E4" w:rsidRPr="00614FAB" w:rsidRDefault="004C79E4" w:rsidP="00273939">
            <w:pPr>
              <w:ind w:firstLine="0"/>
              <w:contextualSpacing/>
              <w:jc w:val="center"/>
              <w:rPr>
                <w:sz w:val="24"/>
                <w:szCs w:val="24"/>
              </w:rPr>
            </w:pPr>
          </w:p>
        </w:tc>
        <w:tc>
          <w:tcPr>
            <w:tcW w:w="851" w:type="dxa"/>
          </w:tcPr>
          <w:p w:rsidR="004C79E4" w:rsidRPr="008F7650" w:rsidRDefault="004C79E4" w:rsidP="00273939">
            <w:pPr>
              <w:ind w:firstLine="0"/>
              <w:contextualSpacing/>
              <w:jc w:val="center"/>
              <w:rPr>
                <w:sz w:val="28"/>
                <w:szCs w:val="28"/>
              </w:rPr>
            </w:pPr>
            <w:r w:rsidRPr="008F7650">
              <w:rPr>
                <w:sz w:val="28"/>
                <w:szCs w:val="28"/>
              </w:rPr>
              <w:t xml:space="preserve"> </w:t>
            </w:r>
          </w:p>
        </w:tc>
        <w:tc>
          <w:tcPr>
            <w:tcW w:w="4819" w:type="dxa"/>
          </w:tcPr>
          <w:p w:rsidR="004C79E4" w:rsidRPr="008F7650" w:rsidRDefault="004C79E4" w:rsidP="00273939">
            <w:pPr>
              <w:autoSpaceDE w:val="0"/>
              <w:autoSpaceDN w:val="0"/>
              <w:adjustRightInd w:val="0"/>
              <w:ind w:firstLine="0"/>
              <w:jc w:val="center"/>
              <w:rPr>
                <w:sz w:val="28"/>
                <w:szCs w:val="28"/>
              </w:rPr>
            </w:pPr>
            <w:r w:rsidRPr="008F7650">
              <w:rPr>
                <w:sz w:val="28"/>
                <w:szCs w:val="28"/>
              </w:rPr>
              <w:t xml:space="preserve">Директору Департамента имущественно-земельных отношений </w:t>
            </w:r>
            <w:r w:rsidRPr="008F7650">
              <w:rPr>
                <w:sz w:val="28"/>
                <w:szCs w:val="28"/>
              </w:rPr>
              <w:br/>
              <w:t xml:space="preserve">города Ростова-на-Дону </w:t>
            </w:r>
            <w:r w:rsidRPr="008F7650">
              <w:rPr>
                <w:sz w:val="28"/>
                <w:szCs w:val="28"/>
              </w:rPr>
              <w:br/>
            </w:r>
            <w:r w:rsidRPr="00614FAB">
              <w:rPr>
                <w:sz w:val="24"/>
                <w:szCs w:val="24"/>
              </w:rPr>
              <w:t>(за исключением земельных участков, занимаемых передвижными сооружениями)</w:t>
            </w:r>
          </w:p>
        </w:tc>
      </w:tr>
      <w:tr w:rsidR="004C79E4" w:rsidRPr="008F7650" w:rsidTr="00273939">
        <w:tc>
          <w:tcPr>
            <w:tcW w:w="4219" w:type="dxa"/>
          </w:tcPr>
          <w:p w:rsidR="004C79E4" w:rsidRPr="008F7650" w:rsidRDefault="004C79E4" w:rsidP="00273939">
            <w:pPr>
              <w:ind w:firstLine="0"/>
              <w:contextualSpacing/>
              <w:jc w:val="center"/>
              <w:rPr>
                <w:sz w:val="28"/>
                <w:szCs w:val="28"/>
              </w:rPr>
            </w:pPr>
          </w:p>
        </w:tc>
        <w:tc>
          <w:tcPr>
            <w:tcW w:w="851" w:type="dxa"/>
          </w:tcPr>
          <w:p w:rsidR="004C79E4" w:rsidRPr="008F7650" w:rsidRDefault="004C79E4" w:rsidP="00273939">
            <w:pPr>
              <w:ind w:firstLine="0"/>
              <w:contextualSpacing/>
              <w:jc w:val="center"/>
              <w:rPr>
                <w:sz w:val="28"/>
                <w:szCs w:val="28"/>
              </w:rPr>
            </w:pPr>
          </w:p>
        </w:tc>
        <w:tc>
          <w:tcPr>
            <w:tcW w:w="4819" w:type="dxa"/>
          </w:tcPr>
          <w:p w:rsidR="004C79E4" w:rsidRPr="008F7650" w:rsidRDefault="004C79E4" w:rsidP="00273939">
            <w:pPr>
              <w:autoSpaceDE w:val="0"/>
              <w:autoSpaceDN w:val="0"/>
              <w:adjustRightInd w:val="0"/>
              <w:ind w:firstLine="0"/>
              <w:jc w:val="center"/>
              <w:rPr>
                <w:sz w:val="28"/>
                <w:szCs w:val="28"/>
              </w:rPr>
            </w:pPr>
          </w:p>
        </w:tc>
      </w:tr>
      <w:tr w:rsidR="004C79E4" w:rsidRPr="008F7650" w:rsidTr="00273939">
        <w:tc>
          <w:tcPr>
            <w:tcW w:w="4219" w:type="dxa"/>
          </w:tcPr>
          <w:p w:rsidR="004C79E4" w:rsidRPr="008F7650" w:rsidRDefault="004C79E4" w:rsidP="00273939">
            <w:pPr>
              <w:ind w:firstLine="0"/>
              <w:contextualSpacing/>
              <w:jc w:val="center"/>
              <w:rPr>
                <w:sz w:val="28"/>
                <w:szCs w:val="28"/>
              </w:rPr>
            </w:pPr>
          </w:p>
        </w:tc>
        <w:tc>
          <w:tcPr>
            <w:tcW w:w="851" w:type="dxa"/>
          </w:tcPr>
          <w:p w:rsidR="004C79E4" w:rsidRPr="008F7650" w:rsidRDefault="004C79E4" w:rsidP="00273939">
            <w:pPr>
              <w:ind w:firstLine="0"/>
              <w:contextualSpacing/>
              <w:jc w:val="center"/>
              <w:rPr>
                <w:sz w:val="28"/>
                <w:szCs w:val="28"/>
              </w:rPr>
            </w:pPr>
          </w:p>
        </w:tc>
        <w:tc>
          <w:tcPr>
            <w:tcW w:w="4819" w:type="dxa"/>
          </w:tcPr>
          <w:p w:rsidR="004C79E4" w:rsidRPr="008F7650" w:rsidRDefault="004C79E4" w:rsidP="00273939">
            <w:pPr>
              <w:ind w:firstLine="0"/>
              <w:contextualSpacing/>
              <w:jc w:val="center"/>
              <w:rPr>
                <w:sz w:val="28"/>
                <w:szCs w:val="28"/>
              </w:rPr>
            </w:pPr>
            <w:r w:rsidRPr="008F7650">
              <w:rPr>
                <w:sz w:val="28"/>
                <w:szCs w:val="28"/>
              </w:rPr>
              <w:t>Главе администрации</w:t>
            </w:r>
          </w:p>
          <w:p w:rsidR="004C79E4" w:rsidRPr="008F7650" w:rsidRDefault="004C79E4" w:rsidP="00273939">
            <w:pPr>
              <w:ind w:firstLine="0"/>
              <w:contextualSpacing/>
              <w:jc w:val="center"/>
              <w:rPr>
                <w:sz w:val="28"/>
                <w:szCs w:val="28"/>
              </w:rPr>
            </w:pPr>
            <w:proofErr w:type="spellStart"/>
            <w:r w:rsidRPr="008F7650">
              <w:rPr>
                <w:sz w:val="28"/>
                <w:szCs w:val="28"/>
              </w:rPr>
              <w:t>___________</w:t>
            </w:r>
            <w:r>
              <w:rPr>
                <w:sz w:val="28"/>
                <w:szCs w:val="28"/>
              </w:rPr>
              <w:t>________</w:t>
            </w:r>
            <w:r w:rsidRPr="008F7650">
              <w:rPr>
                <w:sz w:val="28"/>
                <w:szCs w:val="28"/>
              </w:rPr>
              <w:t>____района</w:t>
            </w:r>
            <w:proofErr w:type="spellEnd"/>
            <w:r w:rsidRPr="008F7650">
              <w:rPr>
                <w:sz w:val="28"/>
                <w:szCs w:val="28"/>
              </w:rPr>
              <w:t xml:space="preserve"> </w:t>
            </w:r>
          </w:p>
          <w:p w:rsidR="004C79E4" w:rsidRPr="008F7650" w:rsidRDefault="004C79E4" w:rsidP="00273939">
            <w:pPr>
              <w:ind w:firstLine="0"/>
              <w:contextualSpacing/>
              <w:jc w:val="center"/>
              <w:rPr>
                <w:sz w:val="28"/>
                <w:szCs w:val="28"/>
              </w:rPr>
            </w:pPr>
            <w:r w:rsidRPr="008F7650">
              <w:rPr>
                <w:sz w:val="28"/>
                <w:szCs w:val="28"/>
              </w:rPr>
              <w:t>города Ростова-на-Дону</w:t>
            </w:r>
          </w:p>
          <w:p w:rsidR="004C79E4" w:rsidRPr="008F7650" w:rsidRDefault="004C79E4" w:rsidP="00273939">
            <w:pPr>
              <w:autoSpaceDE w:val="0"/>
              <w:autoSpaceDN w:val="0"/>
              <w:adjustRightInd w:val="0"/>
              <w:ind w:firstLine="0"/>
              <w:jc w:val="center"/>
              <w:rPr>
                <w:sz w:val="28"/>
                <w:szCs w:val="28"/>
              </w:rPr>
            </w:pPr>
            <w:r w:rsidRPr="00614FAB">
              <w:rPr>
                <w:sz w:val="24"/>
                <w:szCs w:val="24"/>
              </w:rPr>
              <w:t>(по заключенным договорам аренды земельных участков, занимаемых передвижными сооружениями)</w:t>
            </w:r>
          </w:p>
        </w:tc>
      </w:tr>
    </w:tbl>
    <w:p w:rsidR="004C79E4" w:rsidRPr="008F7650" w:rsidRDefault="004C79E4" w:rsidP="004C79E4">
      <w:pPr>
        <w:autoSpaceDE w:val="0"/>
        <w:autoSpaceDN w:val="0"/>
        <w:adjustRightInd w:val="0"/>
        <w:ind w:firstLine="0"/>
        <w:jc w:val="center"/>
        <w:rPr>
          <w:sz w:val="28"/>
          <w:szCs w:val="28"/>
        </w:rPr>
      </w:pPr>
    </w:p>
    <w:p w:rsidR="004C79E4" w:rsidRPr="008F7650" w:rsidRDefault="004C79E4" w:rsidP="004C79E4">
      <w:pPr>
        <w:autoSpaceDE w:val="0"/>
        <w:autoSpaceDN w:val="0"/>
        <w:adjustRightInd w:val="0"/>
        <w:ind w:firstLine="0"/>
        <w:jc w:val="center"/>
        <w:rPr>
          <w:sz w:val="28"/>
          <w:szCs w:val="28"/>
        </w:rPr>
      </w:pPr>
      <w:r w:rsidRPr="008F7650">
        <w:rPr>
          <w:sz w:val="28"/>
          <w:szCs w:val="28"/>
        </w:rPr>
        <w:t xml:space="preserve"> ЗАЯВЛЕНИЕ</w:t>
      </w:r>
    </w:p>
    <w:p w:rsidR="004C79E4" w:rsidRPr="008F7650" w:rsidRDefault="004C79E4" w:rsidP="004C79E4">
      <w:pPr>
        <w:autoSpaceDE w:val="0"/>
        <w:autoSpaceDN w:val="0"/>
        <w:adjustRightInd w:val="0"/>
        <w:ind w:firstLine="0"/>
        <w:jc w:val="center"/>
        <w:rPr>
          <w:sz w:val="28"/>
          <w:szCs w:val="28"/>
        </w:rPr>
      </w:pPr>
      <w:r w:rsidRPr="008F7650">
        <w:rPr>
          <w:sz w:val="28"/>
          <w:szCs w:val="28"/>
        </w:rPr>
        <w:t xml:space="preserve">о заключении дополнительного соглашения </w:t>
      </w:r>
      <w:r w:rsidRPr="008F7650">
        <w:rPr>
          <w:sz w:val="28"/>
          <w:szCs w:val="28"/>
        </w:rPr>
        <w:br/>
        <w:t xml:space="preserve">к договору аренды земельного участка </w:t>
      </w:r>
    </w:p>
    <w:p w:rsidR="004C79E4" w:rsidRPr="008F7650" w:rsidRDefault="004C79E4" w:rsidP="004C79E4">
      <w:pPr>
        <w:autoSpaceDE w:val="0"/>
        <w:autoSpaceDN w:val="0"/>
        <w:adjustRightInd w:val="0"/>
        <w:ind w:firstLine="0"/>
        <w:jc w:val="both"/>
        <w:outlineLvl w:val="0"/>
        <w:rPr>
          <w:sz w:val="28"/>
          <w:szCs w:val="28"/>
        </w:rPr>
      </w:pPr>
      <w:r w:rsidRPr="008F7650">
        <w:rPr>
          <w:sz w:val="28"/>
          <w:szCs w:val="28"/>
        </w:rPr>
        <w:t xml:space="preserve"> ____________________________________________________________________</w:t>
      </w:r>
    </w:p>
    <w:p w:rsidR="004C79E4" w:rsidRPr="007C2F47" w:rsidRDefault="004C79E4" w:rsidP="004C79E4">
      <w:pPr>
        <w:autoSpaceDE w:val="0"/>
        <w:autoSpaceDN w:val="0"/>
        <w:adjustRightInd w:val="0"/>
        <w:ind w:left="-142" w:firstLine="0"/>
        <w:jc w:val="center"/>
        <w:rPr>
          <w:sz w:val="22"/>
          <w:szCs w:val="22"/>
        </w:rPr>
      </w:pPr>
      <w:r w:rsidRPr="007C2F47">
        <w:rPr>
          <w:sz w:val="22"/>
          <w:szCs w:val="22"/>
        </w:rPr>
        <w:t>(полное наименование юридического лица или Ф.И.О.</w:t>
      </w:r>
      <w:r>
        <w:rPr>
          <w:sz w:val="22"/>
          <w:szCs w:val="22"/>
        </w:rPr>
        <w:t xml:space="preserve"> (отчество при наличии)</w:t>
      </w:r>
      <w:r w:rsidRPr="007C2F47">
        <w:rPr>
          <w:sz w:val="22"/>
          <w:szCs w:val="22"/>
        </w:rPr>
        <w:t xml:space="preserve"> физического лица)</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ИНН ___________________</w:t>
      </w:r>
      <w:r>
        <w:rPr>
          <w:sz w:val="28"/>
          <w:szCs w:val="28"/>
        </w:rPr>
        <w:t>_____________________________________________.</w:t>
      </w:r>
    </w:p>
    <w:p w:rsidR="004C79E4" w:rsidRDefault="004C79E4" w:rsidP="004C79E4">
      <w:pPr>
        <w:pStyle w:val="affe"/>
        <w:ind w:left="-142"/>
        <w:jc w:val="both"/>
        <w:rPr>
          <w:sz w:val="28"/>
          <w:szCs w:val="28"/>
        </w:rPr>
      </w:pPr>
      <w:r w:rsidRPr="008F7650">
        <w:rPr>
          <w:sz w:val="28"/>
          <w:szCs w:val="28"/>
        </w:rPr>
        <w:t>Реквизиты документа, удостоверяющего личность</w:t>
      </w:r>
    </w:p>
    <w:p w:rsidR="004C79E4" w:rsidRPr="008F7650" w:rsidRDefault="004C79E4" w:rsidP="004C79E4">
      <w:pPr>
        <w:pStyle w:val="affe"/>
        <w:ind w:left="-142"/>
        <w:jc w:val="both"/>
        <w:rPr>
          <w:sz w:val="28"/>
          <w:szCs w:val="28"/>
        </w:rPr>
      </w:pPr>
      <w:r w:rsidRPr="008F7650">
        <w:rPr>
          <w:sz w:val="28"/>
          <w:szCs w:val="28"/>
        </w:rPr>
        <w:t>заявителя:________________</w:t>
      </w:r>
      <w:r>
        <w:rPr>
          <w:sz w:val="28"/>
          <w:szCs w:val="28"/>
        </w:rPr>
        <w:t>____________________________________________</w:t>
      </w:r>
      <w:r w:rsidRPr="008F7650">
        <w:rPr>
          <w:sz w:val="28"/>
          <w:szCs w:val="28"/>
        </w:rPr>
        <w:t xml:space="preserve">, </w:t>
      </w:r>
    </w:p>
    <w:p w:rsidR="004C79E4" w:rsidRPr="008F7650" w:rsidRDefault="004C79E4" w:rsidP="004C79E4">
      <w:pPr>
        <w:pStyle w:val="affe"/>
        <w:ind w:left="-142"/>
        <w:jc w:val="both"/>
        <w:rPr>
          <w:sz w:val="28"/>
          <w:szCs w:val="28"/>
        </w:rPr>
      </w:pPr>
      <w:r w:rsidRPr="008F7650">
        <w:rPr>
          <w:sz w:val="28"/>
          <w:szCs w:val="28"/>
        </w:rPr>
        <w:t>серия_______ номер ________________ дата выдачи ____________________</w:t>
      </w:r>
      <w:r>
        <w:rPr>
          <w:sz w:val="28"/>
          <w:szCs w:val="28"/>
        </w:rPr>
        <w:t>___,</w:t>
      </w:r>
    </w:p>
    <w:p w:rsidR="004C79E4" w:rsidRPr="008F7650" w:rsidRDefault="004C79E4" w:rsidP="004C79E4">
      <w:pPr>
        <w:pStyle w:val="affe"/>
        <w:ind w:left="-142"/>
        <w:jc w:val="both"/>
        <w:rPr>
          <w:sz w:val="28"/>
          <w:szCs w:val="28"/>
        </w:rPr>
      </w:pPr>
      <w:r w:rsidRPr="008F7650">
        <w:rPr>
          <w:sz w:val="28"/>
          <w:szCs w:val="28"/>
        </w:rPr>
        <w:t>выдан ____________________________________________________________</w:t>
      </w:r>
      <w:r>
        <w:rPr>
          <w:sz w:val="28"/>
          <w:szCs w:val="28"/>
        </w:rPr>
        <w:t>___</w:t>
      </w:r>
      <w:r w:rsidRPr="008F7650">
        <w:rPr>
          <w:sz w:val="28"/>
          <w:szCs w:val="28"/>
        </w:rPr>
        <w:t>.</w:t>
      </w:r>
    </w:p>
    <w:p w:rsidR="004C79E4" w:rsidRPr="008F7650" w:rsidRDefault="004C79E4" w:rsidP="004C79E4">
      <w:pPr>
        <w:pStyle w:val="affe"/>
        <w:ind w:left="-142"/>
        <w:jc w:val="both"/>
        <w:rPr>
          <w:sz w:val="28"/>
          <w:szCs w:val="28"/>
        </w:rPr>
      </w:pPr>
      <w:r w:rsidRPr="008F7650">
        <w:rPr>
          <w:sz w:val="28"/>
          <w:szCs w:val="28"/>
        </w:rPr>
        <w:t>Документ, подтверждающий государственную регистрацию юридического лица:</w:t>
      </w:r>
    </w:p>
    <w:p w:rsidR="004C79E4" w:rsidRPr="008F7650" w:rsidRDefault="004C79E4" w:rsidP="004C79E4">
      <w:pPr>
        <w:pStyle w:val="affe"/>
        <w:ind w:left="-142"/>
        <w:jc w:val="both"/>
        <w:rPr>
          <w:sz w:val="28"/>
          <w:szCs w:val="28"/>
        </w:rPr>
      </w:pPr>
      <w:r w:rsidRPr="008F7650">
        <w:rPr>
          <w:sz w:val="28"/>
          <w:szCs w:val="28"/>
        </w:rPr>
        <w:t>свидетельство о государственной регистрации юридического лица:</w:t>
      </w:r>
    </w:p>
    <w:p w:rsidR="004C79E4" w:rsidRPr="008F7650" w:rsidRDefault="004C79E4" w:rsidP="004C79E4">
      <w:pPr>
        <w:pStyle w:val="affe"/>
        <w:ind w:left="-142"/>
        <w:jc w:val="both"/>
        <w:rPr>
          <w:sz w:val="28"/>
          <w:szCs w:val="28"/>
        </w:rPr>
      </w:pPr>
      <w:r w:rsidRPr="008F7650">
        <w:rPr>
          <w:sz w:val="28"/>
          <w:szCs w:val="28"/>
        </w:rPr>
        <w:t>серия___</w:t>
      </w:r>
      <w:r>
        <w:rPr>
          <w:sz w:val="28"/>
          <w:szCs w:val="28"/>
        </w:rPr>
        <w:t>_________ номер _______________</w:t>
      </w:r>
      <w:r w:rsidRPr="008F7650">
        <w:rPr>
          <w:sz w:val="28"/>
          <w:szCs w:val="28"/>
        </w:rPr>
        <w:t xml:space="preserve"> дата </w:t>
      </w:r>
      <w:proofErr w:type="spellStart"/>
      <w:r w:rsidRPr="008F7650">
        <w:rPr>
          <w:sz w:val="28"/>
          <w:szCs w:val="28"/>
        </w:rPr>
        <w:t>выдачи________________</w:t>
      </w:r>
      <w:r>
        <w:rPr>
          <w:sz w:val="28"/>
          <w:szCs w:val="28"/>
        </w:rPr>
        <w:t>___</w:t>
      </w:r>
      <w:proofErr w:type="spellEnd"/>
      <w:r>
        <w:rPr>
          <w:sz w:val="28"/>
          <w:szCs w:val="28"/>
        </w:rPr>
        <w:t>,</w:t>
      </w:r>
    </w:p>
    <w:p w:rsidR="004C79E4" w:rsidRPr="008F7650" w:rsidRDefault="004C79E4" w:rsidP="004C79E4">
      <w:pPr>
        <w:pStyle w:val="affe"/>
        <w:ind w:left="-142"/>
        <w:jc w:val="both"/>
        <w:rPr>
          <w:sz w:val="28"/>
          <w:szCs w:val="28"/>
        </w:rPr>
      </w:pPr>
      <w:r w:rsidRPr="008F7650">
        <w:rPr>
          <w:sz w:val="28"/>
          <w:szCs w:val="28"/>
        </w:rPr>
        <w:t>выдано____________________________________________________________</w:t>
      </w:r>
      <w:r>
        <w:rPr>
          <w:sz w:val="28"/>
          <w:szCs w:val="28"/>
        </w:rPr>
        <w:t>___</w:t>
      </w:r>
      <w:r w:rsidRPr="008F7650">
        <w:rPr>
          <w:sz w:val="28"/>
          <w:szCs w:val="28"/>
        </w:rPr>
        <w:t>,</w:t>
      </w:r>
    </w:p>
    <w:p w:rsidR="004C79E4" w:rsidRPr="007C2F47" w:rsidRDefault="004C79E4" w:rsidP="004C79E4">
      <w:pPr>
        <w:pStyle w:val="affe"/>
        <w:ind w:left="-142"/>
        <w:jc w:val="center"/>
        <w:rPr>
          <w:sz w:val="22"/>
          <w:szCs w:val="22"/>
        </w:rPr>
      </w:pPr>
      <w:r w:rsidRPr="007C2F47">
        <w:rPr>
          <w:sz w:val="22"/>
          <w:szCs w:val="22"/>
        </w:rPr>
        <w:t>(полное наименование налогового органа)</w:t>
      </w:r>
    </w:p>
    <w:p w:rsidR="004C79E4" w:rsidRPr="008F7650" w:rsidRDefault="004C79E4" w:rsidP="004C79E4">
      <w:pPr>
        <w:pStyle w:val="affe"/>
        <w:ind w:left="-142"/>
        <w:jc w:val="both"/>
        <w:rPr>
          <w:sz w:val="28"/>
          <w:szCs w:val="28"/>
        </w:rPr>
      </w:pPr>
      <w:r w:rsidRPr="008F7650">
        <w:rPr>
          <w:sz w:val="28"/>
          <w:szCs w:val="28"/>
        </w:rPr>
        <w:t xml:space="preserve">или лист записи Единого государственного реестра юридических лиц, </w:t>
      </w:r>
      <w:r w:rsidRPr="008F7650">
        <w:rPr>
          <w:sz w:val="28"/>
          <w:szCs w:val="28"/>
        </w:rPr>
        <w:br/>
        <w:t>дата выдачи________________________</w:t>
      </w:r>
      <w:r>
        <w:rPr>
          <w:sz w:val="28"/>
          <w:szCs w:val="28"/>
        </w:rPr>
        <w:t>__________________________________</w:t>
      </w:r>
      <w:r w:rsidRPr="008F7650">
        <w:rPr>
          <w:sz w:val="28"/>
          <w:szCs w:val="28"/>
        </w:rPr>
        <w:t>,</w:t>
      </w:r>
    </w:p>
    <w:p w:rsidR="004C79E4" w:rsidRPr="008F7650" w:rsidRDefault="004C79E4" w:rsidP="004C79E4">
      <w:pPr>
        <w:pStyle w:val="affe"/>
        <w:ind w:left="-142"/>
        <w:jc w:val="both"/>
        <w:rPr>
          <w:sz w:val="28"/>
          <w:szCs w:val="28"/>
        </w:rPr>
      </w:pPr>
      <w:r w:rsidRPr="008F7650">
        <w:rPr>
          <w:sz w:val="28"/>
          <w:szCs w:val="28"/>
        </w:rPr>
        <w:t>выдан ____________________________________________________________</w:t>
      </w:r>
      <w:r>
        <w:rPr>
          <w:sz w:val="28"/>
          <w:szCs w:val="28"/>
        </w:rPr>
        <w:t>___</w:t>
      </w:r>
      <w:r w:rsidRPr="008F7650">
        <w:rPr>
          <w:sz w:val="28"/>
          <w:szCs w:val="28"/>
        </w:rPr>
        <w:t>.</w:t>
      </w:r>
    </w:p>
    <w:p w:rsidR="004C79E4" w:rsidRPr="007C2F47" w:rsidRDefault="004C79E4" w:rsidP="004C79E4">
      <w:pPr>
        <w:pStyle w:val="affe"/>
        <w:ind w:left="-142"/>
        <w:jc w:val="center"/>
        <w:rPr>
          <w:sz w:val="22"/>
          <w:szCs w:val="22"/>
        </w:rPr>
      </w:pPr>
      <w:r w:rsidRPr="007C2F47">
        <w:rPr>
          <w:sz w:val="22"/>
          <w:szCs w:val="22"/>
        </w:rPr>
        <w:t>(полное наименование налогового органа)</w:t>
      </w:r>
    </w:p>
    <w:p w:rsidR="004C79E4" w:rsidRPr="008F7650" w:rsidRDefault="004C79E4" w:rsidP="004C79E4">
      <w:pPr>
        <w:pStyle w:val="affe"/>
        <w:ind w:left="-142"/>
        <w:jc w:val="both"/>
        <w:rPr>
          <w:sz w:val="28"/>
          <w:szCs w:val="28"/>
        </w:rPr>
      </w:pPr>
      <w:r w:rsidRPr="008F7650">
        <w:rPr>
          <w:sz w:val="28"/>
          <w:szCs w:val="28"/>
        </w:rPr>
        <w:t xml:space="preserve">ОГРН </w:t>
      </w:r>
      <w:r>
        <w:rPr>
          <w:sz w:val="28"/>
          <w:szCs w:val="28"/>
        </w:rPr>
        <w:t>(ОГРНИП)</w:t>
      </w:r>
      <w:r w:rsidRPr="008F7650">
        <w:rPr>
          <w:sz w:val="28"/>
          <w:szCs w:val="28"/>
        </w:rPr>
        <w:t>_____________________________</w:t>
      </w:r>
      <w:r>
        <w:rPr>
          <w:sz w:val="28"/>
          <w:szCs w:val="28"/>
        </w:rPr>
        <w:t>_________________________</w:t>
      </w:r>
      <w:r w:rsidRPr="008F7650">
        <w:rPr>
          <w:sz w:val="28"/>
          <w:szCs w:val="28"/>
        </w:rPr>
        <w:t>.</w:t>
      </w:r>
    </w:p>
    <w:p w:rsidR="004C79E4" w:rsidRPr="008F7650" w:rsidRDefault="004C79E4" w:rsidP="004C79E4">
      <w:pPr>
        <w:autoSpaceDE w:val="0"/>
        <w:autoSpaceDN w:val="0"/>
        <w:adjustRightInd w:val="0"/>
        <w:ind w:left="-142" w:firstLine="0"/>
        <w:jc w:val="both"/>
        <w:rPr>
          <w:sz w:val="28"/>
          <w:szCs w:val="28"/>
        </w:rPr>
      </w:pPr>
      <w:r>
        <w:rPr>
          <w:sz w:val="28"/>
          <w:szCs w:val="28"/>
        </w:rPr>
        <w:t>В лице ___________________________</w:t>
      </w:r>
      <w:r w:rsidRPr="008F7650">
        <w:rPr>
          <w:sz w:val="28"/>
          <w:szCs w:val="28"/>
        </w:rPr>
        <w:t>__________________________________</w:t>
      </w:r>
      <w:r>
        <w:rPr>
          <w:sz w:val="28"/>
          <w:szCs w:val="28"/>
        </w:rPr>
        <w:t>_</w:t>
      </w:r>
      <w:r w:rsidRPr="008F7650">
        <w:rPr>
          <w:sz w:val="28"/>
          <w:szCs w:val="28"/>
        </w:rPr>
        <w:t>,</w:t>
      </w:r>
    </w:p>
    <w:p w:rsidR="004C79E4" w:rsidRPr="008F7650" w:rsidRDefault="004C79E4" w:rsidP="004C79E4">
      <w:pPr>
        <w:autoSpaceDE w:val="0"/>
        <w:autoSpaceDN w:val="0"/>
        <w:adjustRightInd w:val="0"/>
        <w:ind w:left="-142" w:firstLine="0"/>
        <w:jc w:val="both"/>
        <w:rPr>
          <w:sz w:val="28"/>
          <w:szCs w:val="28"/>
        </w:rPr>
      </w:pPr>
      <w:proofErr w:type="gramStart"/>
      <w:r w:rsidRPr="008F7650">
        <w:rPr>
          <w:sz w:val="28"/>
          <w:szCs w:val="28"/>
        </w:rPr>
        <w:t>действующего</w:t>
      </w:r>
      <w:proofErr w:type="gramEnd"/>
      <w:r w:rsidRPr="008F7650">
        <w:rPr>
          <w:sz w:val="28"/>
          <w:szCs w:val="28"/>
        </w:rPr>
        <w:t xml:space="preserve"> на основании ___________________________________________</w:t>
      </w:r>
      <w:r>
        <w:rPr>
          <w:sz w:val="28"/>
          <w:szCs w:val="28"/>
        </w:rPr>
        <w:t>_</w:t>
      </w:r>
      <w:r w:rsidRPr="008F7650">
        <w:rPr>
          <w:sz w:val="28"/>
          <w:szCs w:val="28"/>
        </w:rPr>
        <w:t>,</w:t>
      </w:r>
    </w:p>
    <w:p w:rsidR="004C79E4" w:rsidRPr="007C2F47" w:rsidRDefault="004C79E4" w:rsidP="004C79E4">
      <w:pPr>
        <w:autoSpaceDE w:val="0"/>
        <w:autoSpaceDN w:val="0"/>
        <w:adjustRightInd w:val="0"/>
        <w:ind w:left="-142" w:firstLine="0"/>
        <w:jc w:val="both"/>
        <w:rPr>
          <w:sz w:val="22"/>
          <w:szCs w:val="22"/>
        </w:rPr>
      </w:pPr>
      <w:r w:rsidRPr="008F7650">
        <w:t xml:space="preserve">                                                                                            </w:t>
      </w:r>
      <w:r w:rsidRPr="007C2F47">
        <w:rPr>
          <w:sz w:val="22"/>
          <w:szCs w:val="22"/>
        </w:rPr>
        <w:t>(доверенности, устава или др.)</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тел. (факс) заявителя (при наличии)_____________________________________</w:t>
      </w:r>
      <w:r>
        <w:rPr>
          <w:sz w:val="28"/>
          <w:szCs w:val="28"/>
        </w:rPr>
        <w:t>_,</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тел. представителя заявителя (при наличии)_______________________________</w:t>
      </w:r>
      <w:r>
        <w:rPr>
          <w:sz w:val="28"/>
          <w:szCs w:val="28"/>
        </w:rPr>
        <w:t>.</w:t>
      </w:r>
    </w:p>
    <w:p w:rsidR="004C79E4" w:rsidRPr="008F7650" w:rsidRDefault="004C79E4" w:rsidP="004C79E4">
      <w:pPr>
        <w:pStyle w:val="affe"/>
        <w:ind w:left="-142"/>
        <w:jc w:val="both"/>
        <w:rPr>
          <w:sz w:val="28"/>
          <w:szCs w:val="28"/>
        </w:rPr>
      </w:pPr>
      <w:r w:rsidRPr="008F7650">
        <w:rPr>
          <w:sz w:val="28"/>
          <w:szCs w:val="28"/>
        </w:rPr>
        <w:t>Местонахождение заявителя (для юридического лица)_____________________</w:t>
      </w:r>
      <w:r>
        <w:rPr>
          <w:sz w:val="28"/>
          <w:szCs w:val="28"/>
        </w:rPr>
        <w:t>_</w:t>
      </w:r>
      <w:r w:rsidRPr="008F7650">
        <w:rPr>
          <w:sz w:val="28"/>
          <w:szCs w:val="28"/>
        </w:rPr>
        <w:t>.</w:t>
      </w:r>
    </w:p>
    <w:p w:rsidR="004C79E4" w:rsidRPr="008F7650" w:rsidRDefault="004C79E4" w:rsidP="004C79E4">
      <w:pPr>
        <w:pStyle w:val="affe"/>
        <w:ind w:left="-142"/>
        <w:jc w:val="both"/>
        <w:rPr>
          <w:sz w:val="28"/>
          <w:szCs w:val="28"/>
        </w:rPr>
      </w:pPr>
      <w:r w:rsidRPr="008F7650">
        <w:rPr>
          <w:sz w:val="28"/>
          <w:szCs w:val="28"/>
        </w:rPr>
        <w:t>Место жительства (регистрации) заявителя (для физического лица)_______________________________________________________________</w:t>
      </w:r>
      <w:r>
        <w:rPr>
          <w:sz w:val="28"/>
          <w:szCs w:val="28"/>
        </w:rPr>
        <w:t>_</w:t>
      </w:r>
      <w:r w:rsidRPr="008F7650">
        <w:rPr>
          <w:sz w:val="28"/>
          <w:szCs w:val="28"/>
        </w:rPr>
        <w:t>.</w:t>
      </w:r>
    </w:p>
    <w:p w:rsidR="004C79E4" w:rsidRPr="008F7650" w:rsidRDefault="004C79E4" w:rsidP="004C79E4">
      <w:pPr>
        <w:pStyle w:val="affe"/>
        <w:ind w:left="-142"/>
        <w:jc w:val="both"/>
        <w:rPr>
          <w:sz w:val="28"/>
          <w:szCs w:val="28"/>
        </w:rPr>
      </w:pPr>
      <w:r w:rsidRPr="008F7650">
        <w:rPr>
          <w:sz w:val="28"/>
          <w:szCs w:val="28"/>
        </w:rPr>
        <w:t xml:space="preserve">Почтовый адрес </w:t>
      </w:r>
      <w:proofErr w:type="gramStart"/>
      <w:r w:rsidRPr="008F7650">
        <w:rPr>
          <w:sz w:val="28"/>
          <w:szCs w:val="28"/>
        </w:rPr>
        <w:t>по</w:t>
      </w:r>
      <w:proofErr w:type="gramEnd"/>
      <w:r w:rsidRPr="008F7650">
        <w:rPr>
          <w:sz w:val="28"/>
          <w:szCs w:val="28"/>
        </w:rPr>
        <w:t xml:space="preserve"> которому должен быть направлен </w:t>
      </w:r>
      <w:r>
        <w:rPr>
          <w:sz w:val="28"/>
          <w:szCs w:val="28"/>
        </w:rPr>
        <w:t>результат муниципальной услуги</w:t>
      </w:r>
      <w:r w:rsidRPr="008F7650">
        <w:rPr>
          <w:sz w:val="28"/>
          <w:szCs w:val="28"/>
        </w:rPr>
        <w:t xml:space="preserve"> ___________</w:t>
      </w:r>
      <w:r>
        <w:rPr>
          <w:sz w:val="28"/>
          <w:szCs w:val="28"/>
        </w:rPr>
        <w:t>__________________</w:t>
      </w:r>
      <w:r w:rsidR="00EF06F6">
        <w:rPr>
          <w:sz w:val="28"/>
          <w:szCs w:val="28"/>
        </w:rPr>
        <w:t>__________________________________</w:t>
      </w:r>
      <w:r w:rsidRPr="008F7650">
        <w:rPr>
          <w:sz w:val="28"/>
          <w:szCs w:val="28"/>
        </w:rPr>
        <w:t>.</w:t>
      </w:r>
    </w:p>
    <w:p w:rsidR="004C79E4" w:rsidRDefault="004C79E4" w:rsidP="004C79E4">
      <w:pPr>
        <w:widowControl w:val="0"/>
        <w:numPr>
          <w:ilvl w:val="0"/>
          <w:numId w:val="8"/>
        </w:numPr>
        <w:tabs>
          <w:tab w:val="clear" w:pos="432"/>
          <w:tab w:val="num" w:pos="-142"/>
        </w:tabs>
        <w:ind w:left="-142" w:firstLine="0"/>
        <w:jc w:val="both"/>
        <w:rPr>
          <w:sz w:val="28"/>
          <w:szCs w:val="28"/>
        </w:rPr>
      </w:pPr>
    </w:p>
    <w:p w:rsidR="004C79E4" w:rsidRPr="00DE08D5" w:rsidRDefault="004C79E4" w:rsidP="004C79E4">
      <w:pPr>
        <w:widowControl w:val="0"/>
        <w:numPr>
          <w:ilvl w:val="0"/>
          <w:numId w:val="8"/>
        </w:numPr>
        <w:tabs>
          <w:tab w:val="clear" w:pos="432"/>
          <w:tab w:val="num" w:pos="-142"/>
        </w:tabs>
        <w:ind w:left="-142" w:firstLine="0"/>
        <w:jc w:val="both"/>
        <w:rPr>
          <w:sz w:val="28"/>
          <w:szCs w:val="28"/>
        </w:rPr>
      </w:pPr>
      <w:r w:rsidRPr="00DE08D5">
        <w:rPr>
          <w:sz w:val="28"/>
          <w:szCs w:val="28"/>
        </w:rPr>
        <w:t>В лице __________________________________________________</w:t>
      </w:r>
      <w:r>
        <w:rPr>
          <w:sz w:val="28"/>
          <w:szCs w:val="28"/>
        </w:rPr>
        <w:t>___</w:t>
      </w:r>
      <w:r w:rsidRPr="00DE08D5">
        <w:rPr>
          <w:sz w:val="28"/>
          <w:szCs w:val="28"/>
        </w:rPr>
        <w:t>_________,</w:t>
      </w:r>
    </w:p>
    <w:p w:rsidR="004C79E4" w:rsidRPr="00DE08D5" w:rsidRDefault="004C79E4" w:rsidP="004C79E4">
      <w:pPr>
        <w:widowControl w:val="0"/>
        <w:numPr>
          <w:ilvl w:val="0"/>
          <w:numId w:val="8"/>
        </w:numPr>
        <w:jc w:val="center"/>
        <w:rPr>
          <w:sz w:val="22"/>
          <w:szCs w:val="22"/>
        </w:rPr>
      </w:pPr>
      <w:r w:rsidRPr="00DE08D5">
        <w:rPr>
          <w:sz w:val="22"/>
          <w:szCs w:val="22"/>
        </w:rPr>
        <w:t>(Ф</w:t>
      </w:r>
      <w:r>
        <w:rPr>
          <w:sz w:val="22"/>
          <w:szCs w:val="22"/>
        </w:rPr>
        <w:t>.</w:t>
      </w:r>
      <w:r w:rsidRPr="00DE08D5">
        <w:rPr>
          <w:sz w:val="22"/>
          <w:szCs w:val="22"/>
        </w:rPr>
        <w:t>И</w:t>
      </w:r>
      <w:r>
        <w:rPr>
          <w:sz w:val="22"/>
          <w:szCs w:val="22"/>
        </w:rPr>
        <w:t>.</w:t>
      </w:r>
      <w:r w:rsidRPr="00DE08D5">
        <w:rPr>
          <w:sz w:val="22"/>
          <w:szCs w:val="22"/>
        </w:rPr>
        <w:t>О</w:t>
      </w:r>
      <w:r>
        <w:rPr>
          <w:sz w:val="22"/>
          <w:szCs w:val="22"/>
        </w:rPr>
        <w:t>.</w:t>
      </w:r>
      <w:r w:rsidRPr="00DE08D5">
        <w:rPr>
          <w:sz w:val="22"/>
          <w:szCs w:val="22"/>
        </w:rPr>
        <w:t xml:space="preserve"> представителя заявителя)</w:t>
      </w:r>
    </w:p>
    <w:p w:rsidR="004C79E4" w:rsidRPr="00DE08D5" w:rsidRDefault="004C79E4" w:rsidP="004C79E4">
      <w:pPr>
        <w:widowControl w:val="0"/>
        <w:numPr>
          <w:ilvl w:val="0"/>
          <w:numId w:val="8"/>
        </w:numPr>
        <w:ind w:hanging="574"/>
        <w:jc w:val="both"/>
        <w:rPr>
          <w:sz w:val="28"/>
          <w:szCs w:val="28"/>
        </w:rPr>
      </w:pPr>
      <w:proofErr w:type="gramStart"/>
      <w:r w:rsidRPr="00DE08D5">
        <w:rPr>
          <w:sz w:val="28"/>
          <w:szCs w:val="28"/>
        </w:rPr>
        <w:t>действующего</w:t>
      </w:r>
      <w:proofErr w:type="gramEnd"/>
      <w:r w:rsidRPr="00DE08D5">
        <w:rPr>
          <w:sz w:val="28"/>
          <w:szCs w:val="28"/>
        </w:rPr>
        <w:t xml:space="preserve"> на </w:t>
      </w:r>
      <w:proofErr w:type="spellStart"/>
      <w:r w:rsidRPr="00DE08D5">
        <w:rPr>
          <w:sz w:val="28"/>
          <w:szCs w:val="28"/>
        </w:rPr>
        <w:t>основании________________________________________</w:t>
      </w:r>
      <w:r>
        <w:rPr>
          <w:sz w:val="28"/>
          <w:szCs w:val="28"/>
        </w:rPr>
        <w:t>___</w:t>
      </w:r>
      <w:r w:rsidRPr="00DE08D5">
        <w:rPr>
          <w:sz w:val="28"/>
          <w:szCs w:val="28"/>
        </w:rPr>
        <w:t>_</w:t>
      </w:r>
      <w:proofErr w:type="spellEnd"/>
      <w:r w:rsidRPr="00DE08D5">
        <w:rPr>
          <w:sz w:val="28"/>
          <w:szCs w:val="28"/>
        </w:rPr>
        <w:t>,</w:t>
      </w:r>
    </w:p>
    <w:p w:rsidR="004C79E4" w:rsidRPr="00DE08D5" w:rsidRDefault="004C79E4" w:rsidP="004C79E4">
      <w:pPr>
        <w:numPr>
          <w:ilvl w:val="0"/>
          <w:numId w:val="8"/>
        </w:numPr>
        <w:autoSpaceDE w:val="0"/>
        <w:autoSpaceDN w:val="0"/>
        <w:adjustRightInd w:val="0"/>
        <w:jc w:val="both"/>
        <w:rPr>
          <w:sz w:val="22"/>
          <w:szCs w:val="22"/>
        </w:rPr>
      </w:pPr>
      <w:r w:rsidRPr="00DE08D5">
        <w:rPr>
          <w:sz w:val="22"/>
          <w:szCs w:val="22"/>
        </w:rPr>
        <w:t xml:space="preserve">                                                             (доверенности, акта органа опеки и попечительства или др.)</w:t>
      </w:r>
    </w:p>
    <w:p w:rsidR="004C79E4" w:rsidRPr="00DE08D5" w:rsidRDefault="004C79E4" w:rsidP="004C79E4">
      <w:pPr>
        <w:widowControl w:val="0"/>
        <w:numPr>
          <w:ilvl w:val="0"/>
          <w:numId w:val="8"/>
        </w:numPr>
        <w:tabs>
          <w:tab w:val="clear" w:pos="432"/>
          <w:tab w:val="num" w:pos="-142"/>
        </w:tabs>
        <w:ind w:hanging="574"/>
        <w:jc w:val="both"/>
        <w:rPr>
          <w:sz w:val="28"/>
          <w:szCs w:val="28"/>
        </w:rPr>
      </w:pPr>
      <w:r w:rsidRPr="00DE08D5">
        <w:rPr>
          <w:sz w:val="28"/>
          <w:szCs w:val="28"/>
        </w:rPr>
        <w:t>СНИЛС____________________________</w:t>
      </w:r>
      <w:r>
        <w:rPr>
          <w:sz w:val="28"/>
          <w:szCs w:val="28"/>
        </w:rPr>
        <w:t>_________________________________.</w:t>
      </w:r>
    </w:p>
    <w:p w:rsidR="004C79E4" w:rsidRPr="00DE08D5" w:rsidRDefault="004C79E4" w:rsidP="004C79E4">
      <w:pPr>
        <w:widowControl w:val="0"/>
        <w:numPr>
          <w:ilvl w:val="0"/>
          <w:numId w:val="8"/>
        </w:numPr>
        <w:ind w:left="0" w:firstLine="1134"/>
        <w:jc w:val="both"/>
        <w:rPr>
          <w:sz w:val="22"/>
          <w:szCs w:val="22"/>
        </w:rPr>
      </w:pPr>
      <w:r w:rsidRPr="00DE08D5">
        <w:rPr>
          <w:sz w:val="22"/>
          <w:szCs w:val="22"/>
        </w:rPr>
        <w:t>(законного представителя несовершеннолетнего лица либо опекуна или попечителя)</w:t>
      </w:r>
    </w:p>
    <w:p w:rsidR="004C79E4" w:rsidRDefault="004C79E4" w:rsidP="004C79E4">
      <w:pPr>
        <w:autoSpaceDE w:val="0"/>
        <w:autoSpaceDN w:val="0"/>
        <w:adjustRightInd w:val="0"/>
        <w:ind w:left="-142" w:firstLine="0"/>
        <w:jc w:val="both"/>
        <w:rPr>
          <w:sz w:val="28"/>
          <w:szCs w:val="28"/>
        </w:rPr>
      </w:pPr>
    </w:p>
    <w:p w:rsidR="004C79E4" w:rsidRPr="00A9591D" w:rsidRDefault="004C79E4" w:rsidP="004C79E4">
      <w:pPr>
        <w:autoSpaceDE w:val="0"/>
        <w:autoSpaceDN w:val="0"/>
        <w:adjustRightInd w:val="0"/>
        <w:ind w:left="-142" w:firstLine="0"/>
        <w:jc w:val="both"/>
        <w:rPr>
          <w:bCs/>
          <w:sz w:val="28"/>
          <w:szCs w:val="28"/>
        </w:rPr>
      </w:pPr>
      <w:r>
        <w:rPr>
          <w:sz w:val="28"/>
          <w:szCs w:val="28"/>
        </w:rPr>
        <w:t xml:space="preserve">Реквизиты документа, подтверждающего принадлежность к льготной категории лиц, </w:t>
      </w:r>
      <w:r w:rsidRPr="00A9591D">
        <w:rPr>
          <w:rFonts w:eastAsia="Calibri"/>
          <w:sz w:val="28"/>
          <w:szCs w:val="28"/>
        </w:rPr>
        <w:t xml:space="preserve">имеющих право на освобождение от уплаты земельного налога </w:t>
      </w:r>
      <w:r>
        <w:rPr>
          <w:rFonts w:eastAsia="Calibri"/>
          <w:sz w:val="28"/>
          <w:szCs w:val="28"/>
        </w:rPr>
        <w:br/>
      </w:r>
      <w:r w:rsidRPr="00A9591D">
        <w:rPr>
          <w:rFonts w:eastAsia="Calibri"/>
          <w:sz w:val="28"/>
          <w:szCs w:val="28"/>
        </w:rPr>
        <w:t>в соответствии с законодательством о налогах и сборах</w:t>
      </w:r>
      <w:r>
        <w:rPr>
          <w:rFonts w:eastAsia="Calibri"/>
          <w:sz w:val="28"/>
          <w:szCs w:val="28"/>
        </w:rPr>
        <w:t>:</w:t>
      </w:r>
    </w:p>
    <w:p w:rsidR="004C79E4" w:rsidRDefault="004C79E4" w:rsidP="004C79E4">
      <w:pPr>
        <w:autoSpaceDE w:val="0"/>
        <w:autoSpaceDN w:val="0"/>
        <w:adjustRightInd w:val="0"/>
        <w:ind w:left="-142" w:firstLine="0"/>
        <w:jc w:val="both"/>
        <w:rPr>
          <w:sz w:val="28"/>
          <w:szCs w:val="28"/>
        </w:rPr>
      </w:pPr>
      <w:r>
        <w:rPr>
          <w:sz w:val="28"/>
          <w:szCs w:val="28"/>
        </w:rPr>
        <w:t>наименование документа: ______________________________________________.</w:t>
      </w:r>
    </w:p>
    <w:p w:rsidR="004C79E4" w:rsidRDefault="004C79E4" w:rsidP="004C79E4">
      <w:pPr>
        <w:autoSpaceDE w:val="0"/>
        <w:autoSpaceDN w:val="0"/>
        <w:adjustRightInd w:val="0"/>
        <w:ind w:left="-142" w:firstLine="0"/>
        <w:jc w:val="both"/>
        <w:rPr>
          <w:sz w:val="28"/>
          <w:szCs w:val="28"/>
        </w:rPr>
      </w:pPr>
      <w:r>
        <w:rPr>
          <w:sz w:val="28"/>
          <w:szCs w:val="28"/>
        </w:rPr>
        <w:t xml:space="preserve">серия______ </w:t>
      </w:r>
      <w:proofErr w:type="spellStart"/>
      <w:r>
        <w:rPr>
          <w:sz w:val="28"/>
          <w:szCs w:val="28"/>
        </w:rPr>
        <w:t>номер________</w:t>
      </w:r>
      <w:proofErr w:type="spellEnd"/>
      <w:r>
        <w:rPr>
          <w:sz w:val="28"/>
          <w:szCs w:val="28"/>
        </w:rPr>
        <w:t xml:space="preserve">, </w:t>
      </w:r>
      <w:proofErr w:type="spellStart"/>
      <w:r>
        <w:rPr>
          <w:sz w:val="28"/>
          <w:szCs w:val="28"/>
        </w:rPr>
        <w:t>выдан_________________</w:t>
      </w:r>
      <w:proofErr w:type="spellEnd"/>
      <w:r>
        <w:rPr>
          <w:sz w:val="28"/>
          <w:szCs w:val="28"/>
        </w:rPr>
        <w:t>, дата выдачи _________.</w:t>
      </w:r>
    </w:p>
    <w:p w:rsidR="004C79E4" w:rsidRDefault="004C79E4" w:rsidP="004C79E4">
      <w:pPr>
        <w:autoSpaceDE w:val="0"/>
        <w:autoSpaceDN w:val="0"/>
        <w:adjustRightInd w:val="0"/>
        <w:ind w:left="-142" w:firstLine="0"/>
        <w:jc w:val="both"/>
        <w:rPr>
          <w:sz w:val="28"/>
          <w:szCs w:val="28"/>
        </w:rPr>
      </w:pPr>
    </w:p>
    <w:p w:rsidR="004C79E4" w:rsidRPr="008F7650" w:rsidRDefault="004C79E4" w:rsidP="004C79E4">
      <w:pPr>
        <w:autoSpaceDE w:val="0"/>
        <w:autoSpaceDN w:val="0"/>
        <w:adjustRightInd w:val="0"/>
        <w:ind w:left="-142" w:firstLine="0"/>
        <w:jc w:val="both"/>
        <w:rPr>
          <w:sz w:val="28"/>
          <w:szCs w:val="28"/>
        </w:rPr>
      </w:pPr>
      <w:r w:rsidRPr="008F7650">
        <w:rPr>
          <w:sz w:val="28"/>
          <w:szCs w:val="28"/>
        </w:rPr>
        <w:t>Прошу заключить дополнительное соглашение к  договору аренды земельного участка № _______</w:t>
      </w:r>
      <w:r>
        <w:rPr>
          <w:sz w:val="28"/>
          <w:szCs w:val="28"/>
        </w:rPr>
        <w:t>_______ от __________ 20____г.</w:t>
      </w:r>
    </w:p>
    <w:p w:rsidR="004C79E4" w:rsidRPr="008F7650" w:rsidRDefault="004C79E4" w:rsidP="004C79E4">
      <w:pPr>
        <w:autoSpaceDE w:val="0"/>
        <w:autoSpaceDN w:val="0"/>
        <w:adjustRightInd w:val="0"/>
        <w:ind w:firstLine="0"/>
        <w:jc w:val="both"/>
        <w:rPr>
          <w:sz w:val="28"/>
          <w:szCs w:val="28"/>
        </w:rPr>
      </w:pPr>
    </w:p>
    <w:p w:rsidR="004C79E4" w:rsidRPr="008F7650" w:rsidRDefault="004C79E4" w:rsidP="004C79E4">
      <w:pPr>
        <w:autoSpaceDE w:val="0"/>
        <w:autoSpaceDN w:val="0"/>
        <w:adjustRightInd w:val="0"/>
        <w:ind w:left="-142" w:firstLine="0"/>
        <w:jc w:val="both"/>
        <w:rPr>
          <w:sz w:val="28"/>
          <w:szCs w:val="28"/>
        </w:rPr>
      </w:pPr>
      <w:r w:rsidRPr="008F7650">
        <w:rPr>
          <w:sz w:val="28"/>
          <w:szCs w:val="28"/>
        </w:rPr>
        <w:t xml:space="preserve">в связи </w:t>
      </w:r>
      <w:proofErr w:type="gramStart"/>
      <w:r w:rsidRPr="008F7650">
        <w:rPr>
          <w:sz w:val="28"/>
          <w:szCs w:val="28"/>
        </w:rPr>
        <w:t>с</w:t>
      </w:r>
      <w:proofErr w:type="gramEnd"/>
      <w:r w:rsidRPr="008F7650">
        <w:rPr>
          <w:sz w:val="28"/>
          <w:szCs w:val="28"/>
        </w:rPr>
        <w:t xml:space="preserve"> ____________________________________________________________</w:t>
      </w:r>
      <w:r>
        <w:rPr>
          <w:sz w:val="28"/>
          <w:szCs w:val="28"/>
        </w:rPr>
        <w:t>_.</w:t>
      </w:r>
    </w:p>
    <w:p w:rsidR="004C79E4" w:rsidRPr="008F7650" w:rsidRDefault="004C79E4" w:rsidP="004C79E4">
      <w:pPr>
        <w:autoSpaceDE w:val="0"/>
        <w:autoSpaceDN w:val="0"/>
        <w:adjustRightInd w:val="0"/>
        <w:ind w:left="-142" w:firstLine="0"/>
        <w:jc w:val="both"/>
      </w:pPr>
      <w:r w:rsidRPr="008F7650">
        <w:t>(изменением размера арендной платы; окончанием строительства и вводом объекта в эксплуатацию (кроме многоквартирного дома); передачей (уступкой) прав и обязанностей по договору иному лицу; изменением вида разрешенного использования, изменением (уточнением, присвоением) почтово</w:t>
      </w:r>
      <w:r>
        <w:t xml:space="preserve">го адреса; изменением фамилии </w:t>
      </w:r>
      <w:r w:rsidRPr="008F7650">
        <w:t>(имени, отчества); изменением наименования (организационно-правовой формы) юридического лица; изменением доли в праве собственности (хозяйственного ведения) на объек</w:t>
      </w:r>
      <w:proofErr w:type="gramStart"/>
      <w:r w:rsidRPr="008F7650">
        <w:t>т(</w:t>
      </w:r>
      <w:proofErr w:type="spellStart"/>
      <w:proofErr w:type="gramEnd"/>
      <w:r w:rsidRPr="008F7650">
        <w:t>ы</w:t>
      </w:r>
      <w:proofErr w:type="spellEnd"/>
      <w:r w:rsidRPr="008F7650">
        <w:t>) недвижимого имущества, расположенный(</w:t>
      </w:r>
      <w:proofErr w:type="spellStart"/>
      <w:r w:rsidRPr="008F7650">
        <w:t>ые</w:t>
      </w:r>
      <w:proofErr w:type="spellEnd"/>
      <w:r w:rsidRPr="008F7650">
        <w:t>) на земельном участке; изменением порядка пользования земельным участком; переходом  права собственности на здания, строения, сооружения, находящиеся на земельном участке; наследованием обязательств по договору аренды)</w:t>
      </w:r>
    </w:p>
    <w:p w:rsidR="004C79E4" w:rsidRPr="008F7650" w:rsidRDefault="004C79E4" w:rsidP="004C79E4">
      <w:pPr>
        <w:autoSpaceDE w:val="0"/>
        <w:autoSpaceDN w:val="0"/>
        <w:adjustRightInd w:val="0"/>
        <w:ind w:left="-142" w:firstLine="0"/>
        <w:jc w:val="both"/>
        <w:rPr>
          <w:sz w:val="28"/>
          <w:szCs w:val="28"/>
        </w:rPr>
      </w:pPr>
    </w:p>
    <w:p w:rsidR="004C79E4" w:rsidRPr="008F7650" w:rsidRDefault="004C79E4" w:rsidP="004C79E4">
      <w:pPr>
        <w:autoSpaceDE w:val="0"/>
        <w:autoSpaceDN w:val="0"/>
        <w:adjustRightInd w:val="0"/>
        <w:ind w:left="-142" w:firstLine="0"/>
        <w:jc w:val="both"/>
        <w:rPr>
          <w:sz w:val="28"/>
          <w:szCs w:val="28"/>
        </w:rPr>
      </w:pPr>
      <w:r w:rsidRPr="008F7650">
        <w:rPr>
          <w:sz w:val="28"/>
          <w:szCs w:val="28"/>
        </w:rPr>
        <w:t>1. Сведения о земельном участке:</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1.1. Площадь ____________</w:t>
      </w:r>
      <w:r>
        <w:rPr>
          <w:sz w:val="28"/>
          <w:szCs w:val="28"/>
        </w:rPr>
        <w:t>________________________________________</w:t>
      </w:r>
      <w:r w:rsidRPr="008F7650">
        <w:rPr>
          <w:sz w:val="28"/>
          <w:szCs w:val="28"/>
        </w:rPr>
        <w:t xml:space="preserve"> кв. м.</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1.2. Кадастровый № ___________________</w:t>
      </w:r>
      <w:r>
        <w:rPr>
          <w:sz w:val="28"/>
          <w:szCs w:val="28"/>
        </w:rPr>
        <w:t>________________________________</w:t>
      </w:r>
      <w:r w:rsidRPr="008F7650">
        <w:rPr>
          <w:sz w:val="28"/>
          <w:szCs w:val="28"/>
        </w:rPr>
        <w:t>.</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xml:space="preserve">1.3. Адрес: </w:t>
      </w:r>
      <w:proofErr w:type="gramStart"/>
      <w:r w:rsidRPr="008F7650">
        <w:rPr>
          <w:sz w:val="28"/>
          <w:szCs w:val="28"/>
        </w:rPr>
        <w:t>г</w:t>
      </w:r>
      <w:proofErr w:type="gramEnd"/>
      <w:r w:rsidRPr="008F7650">
        <w:rPr>
          <w:sz w:val="28"/>
          <w:szCs w:val="28"/>
        </w:rPr>
        <w:t>. Ростов-на-Дону</w:t>
      </w:r>
      <w:r>
        <w:rPr>
          <w:sz w:val="28"/>
          <w:szCs w:val="28"/>
        </w:rPr>
        <w:t>,</w:t>
      </w:r>
      <w:r w:rsidRPr="008F7650">
        <w:rPr>
          <w:sz w:val="28"/>
          <w:szCs w:val="28"/>
        </w:rPr>
        <w:t xml:space="preserve"> __________________________________________</w:t>
      </w:r>
      <w:r>
        <w:rPr>
          <w:sz w:val="28"/>
          <w:szCs w:val="28"/>
        </w:rPr>
        <w:t>_</w:t>
      </w:r>
      <w:r w:rsidRPr="008F7650">
        <w:rPr>
          <w:sz w:val="28"/>
          <w:szCs w:val="28"/>
        </w:rPr>
        <w:t>.</w:t>
      </w:r>
    </w:p>
    <w:p w:rsidR="004C79E4" w:rsidRPr="008F7650" w:rsidRDefault="004C79E4" w:rsidP="004C79E4">
      <w:pPr>
        <w:autoSpaceDE w:val="0"/>
        <w:autoSpaceDN w:val="0"/>
        <w:adjustRightInd w:val="0"/>
        <w:ind w:left="-142" w:firstLine="0"/>
        <w:jc w:val="both"/>
        <w:rPr>
          <w:sz w:val="28"/>
          <w:szCs w:val="28"/>
        </w:rPr>
      </w:pPr>
    </w:p>
    <w:p w:rsidR="004C79E4" w:rsidRPr="008F7650" w:rsidRDefault="004C79E4" w:rsidP="004C79E4">
      <w:pPr>
        <w:autoSpaceDE w:val="0"/>
        <w:autoSpaceDN w:val="0"/>
        <w:adjustRightInd w:val="0"/>
        <w:ind w:left="-142" w:firstLine="0"/>
        <w:jc w:val="both"/>
        <w:rPr>
          <w:sz w:val="28"/>
          <w:szCs w:val="28"/>
        </w:rPr>
      </w:pPr>
      <w:r>
        <w:rPr>
          <w:sz w:val="28"/>
          <w:szCs w:val="28"/>
        </w:rPr>
        <w:t>2. Сведения</w:t>
      </w:r>
      <w:r w:rsidRPr="008F7650">
        <w:rPr>
          <w:sz w:val="28"/>
          <w:szCs w:val="28"/>
        </w:rPr>
        <w:t xml:space="preserve"> о здании,  строении,  сооружении,  </w:t>
      </w:r>
      <w:proofErr w:type="gramStart"/>
      <w:r w:rsidRPr="008F7650">
        <w:rPr>
          <w:sz w:val="28"/>
          <w:szCs w:val="28"/>
        </w:rPr>
        <w:t>находящихся</w:t>
      </w:r>
      <w:proofErr w:type="gramEnd"/>
      <w:r w:rsidRPr="008F7650">
        <w:rPr>
          <w:sz w:val="28"/>
          <w:szCs w:val="28"/>
        </w:rPr>
        <w:t xml:space="preserve">  на  земельном участке:</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2.1. Объект права (наименование, литер, номер комнат)___________________</w:t>
      </w:r>
      <w:r>
        <w:rPr>
          <w:sz w:val="28"/>
          <w:szCs w:val="28"/>
        </w:rPr>
        <w:t>__</w:t>
      </w:r>
      <w:r w:rsidRPr="008F7650">
        <w:rPr>
          <w:sz w:val="28"/>
          <w:szCs w:val="28"/>
        </w:rPr>
        <w:t>.</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xml:space="preserve">2.2. Площадь </w:t>
      </w:r>
      <w:proofErr w:type="spellStart"/>
      <w:r w:rsidRPr="008F7650">
        <w:rPr>
          <w:sz w:val="28"/>
          <w:szCs w:val="28"/>
        </w:rPr>
        <w:t>_____________</w:t>
      </w:r>
      <w:r>
        <w:rPr>
          <w:sz w:val="28"/>
          <w:szCs w:val="28"/>
        </w:rPr>
        <w:t>________________________________________</w:t>
      </w:r>
      <w:r w:rsidRPr="008F7650">
        <w:rPr>
          <w:sz w:val="28"/>
          <w:szCs w:val="28"/>
        </w:rPr>
        <w:t>кв</w:t>
      </w:r>
      <w:proofErr w:type="spellEnd"/>
      <w:r w:rsidRPr="008F7650">
        <w:rPr>
          <w:sz w:val="28"/>
          <w:szCs w:val="28"/>
        </w:rPr>
        <w:t>. м.</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2.3. Кадастровый № __________________</w:t>
      </w:r>
      <w:r>
        <w:rPr>
          <w:sz w:val="28"/>
          <w:szCs w:val="28"/>
        </w:rPr>
        <w:t>_________________________________</w:t>
      </w:r>
      <w:r w:rsidRPr="008F7650">
        <w:rPr>
          <w:sz w:val="28"/>
          <w:szCs w:val="28"/>
        </w:rPr>
        <w:t>.</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xml:space="preserve">2.4. Адрес: </w:t>
      </w:r>
      <w:proofErr w:type="gramStart"/>
      <w:r w:rsidRPr="008F7650">
        <w:rPr>
          <w:sz w:val="28"/>
          <w:szCs w:val="28"/>
        </w:rPr>
        <w:t>г</w:t>
      </w:r>
      <w:proofErr w:type="gramEnd"/>
      <w:r w:rsidRPr="008F7650">
        <w:rPr>
          <w:sz w:val="28"/>
          <w:szCs w:val="28"/>
        </w:rPr>
        <w:t>. Ростов-на-Дону</w:t>
      </w:r>
      <w:r>
        <w:rPr>
          <w:sz w:val="28"/>
          <w:szCs w:val="28"/>
        </w:rPr>
        <w:t>,</w:t>
      </w:r>
      <w:bookmarkStart w:id="0" w:name="_GoBack"/>
      <w:bookmarkEnd w:id="0"/>
      <w:r w:rsidRPr="008F7650">
        <w:rPr>
          <w:sz w:val="28"/>
          <w:szCs w:val="28"/>
        </w:rPr>
        <w:t xml:space="preserve"> __________________________________________</w:t>
      </w:r>
      <w:r>
        <w:rPr>
          <w:sz w:val="28"/>
          <w:szCs w:val="28"/>
        </w:rPr>
        <w:t>_</w:t>
      </w:r>
      <w:r w:rsidRPr="008F7650">
        <w:rPr>
          <w:sz w:val="28"/>
          <w:szCs w:val="28"/>
        </w:rPr>
        <w:t>.</w:t>
      </w:r>
    </w:p>
    <w:p w:rsidR="004C79E4" w:rsidRDefault="004C79E4" w:rsidP="004C79E4">
      <w:pPr>
        <w:autoSpaceDE w:val="0"/>
        <w:autoSpaceDN w:val="0"/>
        <w:adjustRightInd w:val="0"/>
        <w:ind w:left="-142" w:firstLine="0"/>
        <w:jc w:val="both"/>
        <w:rPr>
          <w:sz w:val="28"/>
          <w:szCs w:val="28"/>
        </w:rPr>
      </w:pPr>
    </w:p>
    <w:p w:rsidR="004C79E4" w:rsidRPr="008F7650" w:rsidRDefault="004C79E4" w:rsidP="004C79E4">
      <w:pPr>
        <w:autoSpaceDE w:val="0"/>
        <w:autoSpaceDN w:val="0"/>
        <w:adjustRightInd w:val="0"/>
        <w:ind w:left="-142" w:firstLine="0"/>
        <w:jc w:val="both"/>
        <w:rPr>
          <w:sz w:val="28"/>
          <w:szCs w:val="28"/>
        </w:rPr>
      </w:pPr>
      <w:r w:rsidRPr="008F7650">
        <w:rPr>
          <w:sz w:val="28"/>
          <w:szCs w:val="28"/>
        </w:rPr>
        <w:t>Результат муниципальной услуги прошу предоставить (напротив необходимого пункта поставить значок V):</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 в виде бумажного документа посредством почтового отправления;</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 в виде бумажного документа при личном обращении по месту сдачи документов;</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xml:space="preserve">□ – в </w:t>
      </w:r>
      <w:r w:rsidRPr="00A46E69">
        <w:rPr>
          <w:sz w:val="28"/>
          <w:szCs w:val="28"/>
        </w:rPr>
        <w:t xml:space="preserve">электронной форме </w:t>
      </w:r>
      <w:r w:rsidRPr="008F7650">
        <w:rPr>
          <w:sz w:val="28"/>
          <w:szCs w:val="28"/>
        </w:rPr>
        <w:t xml:space="preserve">посредством Портала </w:t>
      </w:r>
      <w:proofErr w:type="spellStart"/>
      <w:r w:rsidRPr="008F7650">
        <w:rPr>
          <w:sz w:val="28"/>
          <w:szCs w:val="28"/>
        </w:rPr>
        <w:t>госуслуг</w:t>
      </w:r>
      <w:proofErr w:type="spellEnd"/>
      <w:r w:rsidRPr="008F7650">
        <w:rPr>
          <w:sz w:val="28"/>
          <w:szCs w:val="28"/>
        </w:rPr>
        <w:t>;</w:t>
      </w:r>
    </w:p>
    <w:p w:rsidR="004C79E4" w:rsidRPr="00EC77BD" w:rsidRDefault="004C79E4" w:rsidP="004C79E4">
      <w:pPr>
        <w:pStyle w:val="1"/>
        <w:keepNext w:val="0"/>
        <w:tabs>
          <w:tab w:val="clear" w:pos="432"/>
        </w:tabs>
        <w:suppressAutoHyphens w:val="0"/>
        <w:autoSpaceDE w:val="0"/>
        <w:autoSpaceDN w:val="0"/>
        <w:adjustRightInd w:val="0"/>
        <w:ind w:left="-142" w:firstLine="0"/>
        <w:jc w:val="both"/>
        <w:rPr>
          <w:sz w:val="28"/>
          <w:szCs w:val="28"/>
        </w:rPr>
      </w:pPr>
      <w:r w:rsidRPr="00EC77BD">
        <w:rPr>
          <w:sz w:val="28"/>
          <w:szCs w:val="28"/>
        </w:rPr>
        <w:t xml:space="preserve">□ – </w:t>
      </w:r>
      <w:r w:rsidRPr="00EC77BD">
        <w:rPr>
          <w:bCs/>
          <w:sz w:val="28"/>
          <w:szCs w:val="28"/>
        </w:rPr>
        <w:t xml:space="preserve">в </w:t>
      </w:r>
      <w:r w:rsidRPr="00A46E69">
        <w:rPr>
          <w:sz w:val="28"/>
          <w:szCs w:val="28"/>
        </w:rPr>
        <w:t xml:space="preserve">электронной форме </w:t>
      </w:r>
      <w:r w:rsidRPr="00EC77BD">
        <w:rPr>
          <w:bCs/>
          <w:sz w:val="28"/>
          <w:szCs w:val="28"/>
        </w:rPr>
        <w:t>посредством сист</w:t>
      </w:r>
      <w:r w:rsidR="005E1C9F">
        <w:rPr>
          <w:bCs/>
          <w:sz w:val="28"/>
          <w:szCs w:val="28"/>
        </w:rPr>
        <w:t>емы «Дело».</w:t>
      </w:r>
    </w:p>
    <w:p w:rsidR="004C79E4" w:rsidRPr="008F7650" w:rsidRDefault="005E1C9F" w:rsidP="004C79E4">
      <w:pPr>
        <w:autoSpaceDE w:val="0"/>
        <w:autoSpaceDN w:val="0"/>
        <w:adjustRightInd w:val="0"/>
        <w:ind w:left="-142" w:firstLine="0"/>
        <w:jc w:val="both"/>
        <w:rPr>
          <w:sz w:val="28"/>
          <w:szCs w:val="28"/>
        </w:rPr>
      </w:pPr>
      <w:r>
        <w:rPr>
          <w:sz w:val="28"/>
          <w:szCs w:val="28"/>
        </w:rPr>
        <w:t xml:space="preserve"> </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xml:space="preserve"> </w:t>
      </w:r>
    </w:p>
    <w:p w:rsidR="004C79E4" w:rsidRPr="008F7650" w:rsidRDefault="004C79E4" w:rsidP="004C79E4">
      <w:pPr>
        <w:autoSpaceDE w:val="0"/>
        <w:autoSpaceDN w:val="0"/>
        <w:adjustRightInd w:val="0"/>
        <w:ind w:left="-142" w:firstLine="0"/>
        <w:jc w:val="both"/>
        <w:rPr>
          <w:sz w:val="28"/>
          <w:szCs w:val="28"/>
        </w:rPr>
      </w:pPr>
      <w:proofErr w:type="gramStart"/>
      <w:r w:rsidRPr="008F7650">
        <w:rPr>
          <w:sz w:val="28"/>
          <w:szCs w:val="28"/>
        </w:rPr>
        <w:t xml:space="preserve">В случае указания в заявлении способа направления </w:t>
      </w:r>
      <w:r>
        <w:rPr>
          <w:sz w:val="28"/>
          <w:szCs w:val="28"/>
        </w:rPr>
        <w:t xml:space="preserve">результата муниципальной услуги </w:t>
      </w:r>
      <w:r w:rsidRPr="008F7650">
        <w:rPr>
          <w:sz w:val="28"/>
          <w:szCs w:val="28"/>
        </w:rPr>
        <w:t>в электронно</w:t>
      </w:r>
      <w:r>
        <w:rPr>
          <w:sz w:val="28"/>
          <w:szCs w:val="28"/>
        </w:rPr>
        <w:t>й</w:t>
      </w:r>
      <w:r w:rsidRPr="008F7650">
        <w:rPr>
          <w:sz w:val="28"/>
          <w:szCs w:val="28"/>
        </w:rPr>
        <w:t xml:space="preserve"> </w:t>
      </w:r>
      <w:r>
        <w:rPr>
          <w:sz w:val="28"/>
          <w:szCs w:val="28"/>
        </w:rPr>
        <w:t>форме</w:t>
      </w:r>
      <w:r w:rsidRPr="008F7650">
        <w:rPr>
          <w:sz w:val="28"/>
          <w:szCs w:val="28"/>
        </w:rPr>
        <w:t xml:space="preserve"> в дополнение к выбранному способу</w:t>
      </w:r>
      <w:proofErr w:type="gramEnd"/>
      <w:r w:rsidRPr="008F7650">
        <w:rPr>
          <w:sz w:val="28"/>
          <w:szCs w:val="28"/>
        </w:rPr>
        <w:t xml:space="preserve"> </w:t>
      </w:r>
      <w:r>
        <w:rPr>
          <w:sz w:val="28"/>
          <w:szCs w:val="28"/>
        </w:rPr>
        <w:t>результат муниципальной услуги</w:t>
      </w:r>
      <w:r w:rsidRPr="008F7650">
        <w:rPr>
          <w:sz w:val="28"/>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 в виде бумажного документа посредством почтового отправления;</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 в виде бумажного документа при личном обращении по месту сдачи документов;</w:t>
      </w:r>
    </w:p>
    <w:p w:rsidR="004C79E4" w:rsidRDefault="004C79E4" w:rsidP="004C79E4">
      <w:pPr>
        <w:autoSpaceDE w:val="0"/>
        <w:autoSpaceDN w:val="0"/>
        <w:adjustRightInd w:val="0"/>
        <w:ind w:left="-142" w:firstLine="0"/>
        <w:jc w:val="both"/>
        <w:rPr>
          <w:sz w:val="28"/>
          <w:szCs w:val="28"/>
        </w:rPr>
      </w:pPr>
      <w:r w:rsidRPr="008F7650">
        <w:rPr>
          <w:sz w:val="28"/>
          <w:szCs w:val="28"/>
        </w:rPr>
        <w:t>□ – предоставление в виде бумажного документа не требуется.</w:t>
      </w:r>
    </w:p>
    <w:p w:rsidR="004C79E4" w:rsidRDefault="004C79E4" w:rsidP="004C79E4">
      <w:pPr>
        <w:autoSpaceDE w:val="0"/>
        <w:autoSpaceDN w:val="0"/>
        <w:adjustRightInd w:val="0"/>
        <w:ind w:left="-142" w:firstLine="0"/>
        <w:jc w:val="both"/>
        <w:rPr>
          <w:sz w:val="28"/>
          <w:szCs w:val="28"/>
        </w:rPr>
      </w:pPr>
    </w:p>
    <w:p w:rsidR="004C79E4" w:rsidRDefault="004C79E4" w:rsidP="004C79E4">
      <w:pPr>
        <w:autoSpaceDE w:val="0"/>
        <w:autoSpaceDN w:val="0"/>
        <w:adjustRightInd w:val="0"/>
        <w:ind w:left="-142"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4C79E4" w:rsidRDefault="004C79E4" w:rsidP="004C79E4">
      <w:pPr>
        <w:autoSpaceDE w:val="0"/>
        <w:autoSpaceDN w:val="0"/>
        <w:adjustRightInd w:val="0"/>
        <w:ind w:left="-142" w:firstLine="0"/>
        <w:jc w:val="both"/>
        <w:rPr>
          <w:sz w:val="28"/>
          <w:szCs w:val="28"/>
        </w:rPr>
      </w:pPr>
      <w:r w:rsidRPr="00A94C77">
        <w:rPr>
          <w:sz w:val="28"/>
          <w:szCs w:val="28"/>
        </w:rPr>
        <w:t>______________________________________________________________</w:t>
      </w:r>
      <w:r>
        <w:rPr>
          <w:sz w:val="28"/>
          <w:szCs w:val="28"/>
        </w:rPr>
        <w:t>_______</w:t>
      </w:r>
    </w:p>
    <w:p w:rsidR="004C79E4" w:rsidRPr="008A3566" w:rsidRDefault="004C79E4" w:rsidP="004C79E4">
      <w:pPr>
        <w:autoSpaceDE w:val="0"/>
        <w:autoSpaceDN w:val="0"/>
        <w:adjustRightInd w:val="0"/>
        <w:ind w:left="-142" w:firstLine="0"/>
        <w:jc w:val="center"/>
      </w:pPr>
      <w:r w:rsidRPr="008A3566">
        <w:t>(Ф.И.О., реквизиты документа, удостоверяющего личность)</w:t>
      </w:r>
    </w:p>
    <w:p w:rsidR="004C79E4" w:rsidRDefault="004C79E4" w:rsidP="004C79E4">
      <w:pPr>
        <w:autoSpaceDE w:val="0"/>
        <w:autoSpaceDN w:val="0"/>
        <w:adjustRightInd w:val="0"/>
        <w:ind w:left="-142" w:firstLine="0"/>
        <w:jc w:val="both"/>
        <w:rPr>
          <w:sz w:val="28"/>
          <w:szCs w:val="28"/>
        </w:rPr>
      </w:pPr>
      <w:r w:rsidRPr="00A94C77">
        <w:rPr>
          <w:sz w:val="28"/>
          <w:szCs w:val="28"/>
        </w:rPr>
        <w:t>__________________________</w:t>
      </w:r>
      <w:r>
        <w:rPr>
          <w:sz w:val="28"/>
          <w:szCs w:val="28"/>
        </w:rPr>
        <w:t>___________________________________________</w:t>
      </w:r>
    </w:p>
    <w:p w:rsidR="004C79E4" w:rsidRPr="00A94C77" w:rsidRDefault="004C79E4" w:rsidP="004C79E4">
      <w:pPr>
        <w:autoSpaceDE w:val="0"/>
        <w:autoSpaceDN w:val="0"/>
        <w:adjustRightInd w:val="0"/>
        <w:ind w:left="-142" w:firstLine="0"/>
        <w:jc w:val="both"/>
        <w:rPr>
          <w:sz w:val="28"/>
          <w:szCs w:val="28"/>
        </w:rPr>
      </w:pPr>
      <w:r>
        <w:rPr>
          <w:sz w:val="28"/>
          <w:szCs w:val="28"/>
        </w:rPr>
        <w:t>_____________________________________________________________________.</w:t>
      </w:r>
    </w:p>
    <w:p w:rsidR="004C79E4" w:rsidRPr="008F7650" w:rsidRDefault="004C79E4" w:rsidP="004C79E4">
      <w:pPr>
        <w:autoSpaceDE w:val="0"/>
        <w:autoSpaceDN w:val="0"/>
        <w:adjustRightInd w:val="0"/>
        <w:ind w:left="-142" w:firstLine="0"/>
        <w:jc w:val="both"/>
        <w:rPr>
          <w:sz w:val="28"/>
          <w:szCs w:val="28"/>
        </w:rPr>
      </w:pPr>
      <w:r>
        <w:rPr>
          <w:sz w:val="28"/>
          <w:szCs w:val="28"/>
        </w:rPr>
        <w:t xml:space="preserve"> </w:t>
      </w:r>
    </w:p>
    <w:p w:rsidR="004C79E4" w:rsidRDefault="004C79E4" w:rsidP="004C79E4">
      <w:pPr>
        <w:autoSpaceDE w:val="0"/>
        <w:autoSpaceDN w:val="0"/>
        <w:adjustRightInd w:val="0"/>
        <w:ind w:left="-142" w:firstLine="0"/>
        <w:jc w:val="both"/>
        <w:rPr>
          <w:sz w:val="28"/>
          <w:szCs w:val="28"/>
        </w:rPr>
      </w:pPr>
      <w:r w:rsidRPr="008F7650">
        <w:rPr>
          <w:sz w:val="28"/>
          <w:szCs w:val="28"/>
        </w:rPr>
        <w:t>Достоверность и полноту сведений подтверждаю __________________</w:t>
      </w:r>
      <w:r>
        <w:rPr>
          <w:sz w:val="28"/>
          <w:szCs w:val="28"/>
        </w:rPr>
        <w:t>________</w:t>
      </w:r>
      <w:r w:rsidRPr="008F7650">
        <w:rPr>
          <w:sz w:val="28"/>
          <w:szCs w:val="28"/>
        </w:rPr>
        <w:t>.</w:t>
      </w:r>
    </w:p>
    <w:p w:rsidR="004C79E4" w:rsidRPr="008A3566" w:rsidRDefault="004C79E4" w:rsidP="004C79E4">
      <w:pPr>
        <w:autoSpaceDE w:val="0"/>
        <w:autoSpaceDN w:val="0"/>
        <w:adjustRightInd w:val="0"/>
        <w:ind w:left="6230" w:firstLine="850"/>
        <w:jc w:val="both"/>
      </w:pPr>
      <w:r w:rsidRPr="00BE0605">
        <w:rPr>
          <w:sz w:val="22"/>
          <w:szCs w:val="22"/>
        </w:rPr>
        <w:t>(</w:t>
      </w:r>
      <w:r w:rsidRPr="008A3566">
        <w:t>подпись)</w:t>
      </w:r>
    </w:p>
    <w:p w:rsidR="004C79E4" w:rsidRPr="008A3566" w:rsidRDefault="004C79E4" w:rsidP="004C79E4">
      <w:pPr>
        <w:autoSpaceDE w:val="0"/>
        <w:autoSpaceDN w:val="0"/>
        <w:adjustRightInd w:val="0"/>
        <w:ind w:left="6230" w:firstLine="850"/>
        <w:jc w:val="both"/>
      </w:pPr>
      <w:r>
        <w:rPr>
          <w:sz w:val="28"/>
          <w:szCs w:val="28"/>
        </w:rPr>
        <w:t xml:space="preserve"> </w:t>
      </w:r>
    </w:p>
    <w:p w:rsidR="004C79E4" w:rsidRPr="004B2FB9" w:rsidRDefault="004C79E4" w:rsidP="004C79E4">
      <w:pPr>
        <w:autoSpaceDE w:val="0"/>
        <w:autoSpaceDN w:val="0"/>
        <w:adjustRightInd w:val="0"/>
        <w:ind w:hanging="142"/>
        <w:jc w:val="both"/>
        <w:rPr>
          <w:sz w:val="28"/>
          <w:szCs w:val="28"/>
        </w:rPr>
      </w:pPr>
      <w:r w:rsidRPr="004B2FB9">
        <w:rPr>
          <w:sz w:val="28"/>
          <w:szCs w:val="28"/>
        </w:rPr>
        <w:t>Документы прилагаются</w:t>
      </w:r>
      <w:r>
        <w:rPr>
          <w:sz w:val="28"/>
          <w:szCs w:val="28"/>
        </w:rPr>
        <w:t>.</w:t>
      </w:r>
      <w:hyperlink w:anchor="Par62" w:history="1"/>
      <w:r w:rsidRPr="004B2FB9">
        <w:rPr>
          <w:sz w:val="28"/>
          <w:szCs w:val="28"/>
        </w:rPr>
        <w:t>*</w:t>
      </w:r>
    </w:p>
    <w:p w:rsidR="004C79E4" w:rsidRPr="004B2FB9" w:rsidRDefault="004C79E4" w:rsidP="004C79E4">
      <w:pPr>
        <w:autoSpaceDE w:val="0"/>
        <w:autoSpaceDN w:val="0"/>
        <w:adjustRightInd w:val="0"/>
        <w:ind w:hanging="142"/>
        <w:jc w:val="both"/>
        <w:rPr>
          <w:sz w:val="28"/>
          <w:szCs w:val="28"/>
        </w:rPr>
      </w:pPr>
      <w:r w:rsidRPr="004B2FB9">
        <w:rPr>
          <w:sz w:val="28"/>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4C79E4" w:rsidRPr="008F7650" w:rsidRDefault="004C79E4" w:rsidP="004C79E4">
      <w:pPr>
        <w:autoSpaceDE w:val="0"/>
        <w:autoSpaceDN w:val="0"/>
        <w:adjustRightInd w:val="0"/>
        <w:ind w:left="-142" w:firstLine="0"/>
        <w:jc w:val="both"/>
        <w:rPr>
          <w:sz w:val="28"/>
          <w:szCs w:val="28"/>
        </w:rPr>
      </w:pPr>
    </w:p>
    <w:p w:rsidR="004C79E4" w:rsidRPr="008F7650" w:rsidRDefault="004C79E4" w:rsidP="004C79E4">
      <w:pPr>
        <w:autoSpaceDE w:val="0"/>
        <w:autoSpaceDN w:val="0"/>
        <w:adjustRightInd w:val="0"/>
        <w:ind w:left="-142" w:firstLine="0"/>
        <w:jc w:val="both"/>
        <w:rPr>
          <w:sz w:val="28"/>
          <w:szCs w:val="28"/>
        </w:rPr>
      </w:pPr>
      <w:r w:rsidRPr="008F7650">
        <w:rPr>
          <w:sz w:val="28"/>
          <w:szCs w:val="28"/>
        </w:rPr>
        <w:t>Заявитель:________________________________________        _______________</w:t>
      </w:r>
      <w:r>
        <w:rPr>
          <w:sz w:val="28"/>
          <w:szCs w:val="28"/>
        </w:rPr>
        <w:t>_</w:t>
      </w:r>
    </w:p>
    <w:p w:rsidR="004C79E4" w:rsidRPr="007C2F47" w:rsidRDefault="004C79E4" w:rsidP="004C79E4">
      <w:pPr>
        <w:autoSpaceDE w:val="0"/>
        <w:autoSpaceDN w:val="0"/>
        <w:adjustRightInd w:val="0"/>
        <w:ind w:firstLine="1701"/>
        <w:jc w:val="both"/>
        <w:rPr>
          <w:sz w:val="22"/>
          <w:szCs w:val="22"/>
        </w:rPr>
      </w:pPr>
      <w:r w:rsidRPr="007C2F47">
        <w:rPr>
          <w:sz w:val="22"/>
          <w:szCs w:val="22"/>
        </w:rPr>
        <w:t>(Ф.И.О. зая</w:t>
      </w:r>
      <w:r>
        <w:rPr>
          <w:sz w:val="22"/>
          <w:szCs w:val="22"/>
        </w:rPr>
        <w:t>вителя (представителя заявителя</w:t>
      </w:r>
      <w:r w:rsidRPr="007C2F47">
        <w:rPr>
          <w:sz w:val="22"/>
          <w:szCs w:val="22"/>
        </w:rPr>
        <w:t>)</w:t>
      </w:r>
      <w:r w:rsidR="005E1C9F">
        <w:rPr>
          <w:sz w:val="22"/>
          <w:szCs w:val="22"/>
        </w:rPr>
        <w:t>)</w:t>
      </w:r>
      <w:r w:rsidRPr="007C2F47">
        <w:rPr>
          <w:sz w:val="22"/>
          <w:szCs w:val="22"/>
        </w:rPr>
        <w:t xml:space="preserve">            </w:t>
      </w:r>
      <w:r>
        <w:rPr>
          <w:sz w:val="22"/>
          <w:szCs w:val="22"/>
        </w:rPr>
        <w:t xml:space="preserve">            </w:t>
      </w:r>
      <w:r w:rsidRPr="007C2F47">
        <w:rPr>
          <w:sz w:val="22"/>
          <w:szCs w:val="22"/>
        </w:rPr>
        <w:t xml:space="preserve"> </w:t>
      </w:r>
      <w:r>
        <w:rPr>
          <w:sz w:val="22"/>
          <w:szCs w:val="22"/>
        </w:rPr>
        <w:t xml:space="preserve">      </w:t>
      </w:r>
      <w:r w:rsidRPr="007C2F47">
        <w:rPr>
          <w:sz w:val="22"/>
          <w:szCs w:val="22"/>
        </w:rPr>
        <w:t>(подпись)</w:t>
      </w:r>
    </w:p>
    <w:p w:rsidR="004C79E4" w:rsidRPr="008F7650" w:rsidRDefault="004C79E4" w:rsidP="004C79E4">
      <w:pPr>
        <w:autoSpaceDE w:val="0"/>
        <w:autoSpaceDN w:val="0"/>
        <w:adjustRightInd w:val="0"/>
        <w:ind w:left="-142" w:firstLine="0"/>
        <w:jc w:val="both"/>
        <w:rPr>
          <w:sz w:val="28"/>
          <w:szCs w:val="28"/>
        </w:rPr>
      </w:pPr>
      <w:r>
        <w:rPr>
          <w:sz w:val="28"/>
          <w:szCs w:val="28"/>
        </w:rPr>
        <w:t xml:space="preserve"> </w:t>
      </w:r>
    </w:p>
    <w:p w:rsidR="004C79E4" w:rsidRPr="008F7650" w:rsidRDefault="004C79E4" w:rsidP="004C79E4">
      <w:pPr>
        <w:autoSpaceDE w:val="0"/>
        <w:autoSpaceDN w:val="0"/>
        <w:adjustRightInd w:val="0"/>
        <w:ind w:left="-142" w:firstLine="0"/>
        <w:jc w:val="both"/>
        <w:rPr>
          <w:sz w:val="28"/>
          <w:szCs w:val="28"/>
        </w:rPr>
      </w:pPr>
      <w:r>
        <w:rPr>
          <w:sz w:val="28"/>
          <w:szCs w:val="28"/>
        </w:rPr>
        <w:t>«____»______________20____ г.</w:t>
      </w:r>
      <w:r w:rsidRPr="008F7650">
        <w:rPr>
          <w:sz w:val="28"/>
          <w:szCs w:val="28"/>
        </w:rPr>
        <w:t xml:space="preserve"> </w:t>
      </w: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Pr="003A243A" w:rsidRDefault="004C79E4" w:rsidP="004C79E4">
      <w:pPr>
        <w:suppressAutoHyphens w:val="0"/>
        <w:ind w:firstLine="0"/>
        <w:jc w:val="both"/>
        <w:rPr>
          <w:sz w:val="28"/>
        </w:rPr>
      </w:pPr>
      <w:proofErr w:type="gramStart"/>
      <w:r w:rsidRPr="003A243A">
        <w:rPr>
          <w:sz w:val="28"/>
        </w:rPr>
        <w:t xml:space="preserve">Подтверждаю свое согласие, а также согласие представляемого мною лица </w:t>
      </w:r>
      <w:r w:rsidRPr="003A243A">
        <w:rPr>
          <w:sz w:val="28"/>
        </w:rPr>
        <w:br/>
        <w:t xml:space="preserve">на обработку органом, предоставляющим муниципальную услугу, персональных данных, </w:t>
      </w:r>
      <w:r w:rsidRPr="003A243A">
        <w:rPr>
          <w:sz w:val="28"/>
          <w:szCs w:val="28"/>
        </w:rPr>
        <w:t>содержащихся в заявлении и прилагаемых к нему документах</w:t>
      </w:r>
      <w:r w:rsidRPr="003A243A">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3A243A">
        <w:rPr>
          <w:sz w:val="28"/>
        </w:rPr>
        <w:t xml:space="preserve"> решений на их основе, в целях предоставления муниципальной услуги. </w:t>
      </w:r>
      <w:proofErr w:type="gramStart"/>
      <w:r w:rsidRPr="003A243A">
        <w:rPr>
          <w:sz w:val="28"/>
        </w:rPr>
        <w:t>Настоящее согласие действует бессрочно либо до дня его отзыва</w:t>
      </w:r>
      <w:r>
        <w:rPr>
          <w:sz w:val="28"/>
        </w:rPr>
        <w:t xml:space="preserve"> </w:t>
      </w:r>
      <w:r w:rsidRPr="003A243A">
        <w:rPr>
          <w:sz w:val="28"/>
        </w:rPr>
        <w:t>в письменной, в том числе в электронной форме, в соответствии с частью 5 статьи 21 Федерального закона от 27.07.2006 № 152-ФЗ «О персональных данных»</w:t>
      </w:r>
      <w:r>
        <w:rPr>
          <w:sz w:val="28"/>
        </w:rPr>
        <w:t>.</w:t>
      </w:r>
      <w:proofErr w:type="gramEnd"/>
    </w:p>
    <w:p w:rsidR="004C79E4" w:rsidRPr="003A243A" w:rsidRDefault="004C79E4" w:rsidP="004C79E4">
      <w:pPr>
        <w:suppressAutoHyphens w:val="0"/>
        <w:ind w:firstLine="0"/>
        <w:jc w:val="both"/>
        <w:rPr>
          <w:sz w:val="28"/>
        </w:rPr>
      </w:pPr>
      <w:r w:rsidRPr="003A243A">
        <w:rPr>
          <w:sz w:val="28"/>
        </w:rPr>
        <w:t>___________________________________________</w:t>
      </w:r>
      <w:r w:rsidRPr="003A243A">
        <w:rPr>
          <w:sz w:val="28"/>
        </w:rPr>
        <w:tab/>
      </w:r>
      <w:r w:rsidRPr="003A243A">
        <w:rPr>
          <w:sz w:val="28"/>
        </w:rPr>
        <w:tab/>
      </w:r>
      <w:r w:rsidRPr="003A243A">
        <w:rPr>
          <w:sz w:val="28"/>
        </w:rPr>
        <w:tab/>
      </w:r>
      <w:r w:rsidRPr="003A243A">
        <w:rPr>
          <w:sz w:val="28"/>
        </w:rPr>
        <w:tab/>
        <w:t>______</w:t>
      </w:r>
    </w:p>
    <w:p w:rsidR="004C79E4" w:rsidRPr="003A243A" w:rsidRDefault="004C79E4" w:rsidP="004C79E4">
      <w:pPr>
        <w:suppressAutoHyphens w:val="0"/>
        <w:jc w:val="both"/>
      </w:pPr>
      <w:proofErr w:type="gramStart"/>
      <w:r w:rsidRPr="003A243A">
        <w:t>(Ф.И.О. заяв</w:t>
      </w:r>
      <w:r>
        <w:t>ителя (представителя заявителя)</w:t>
      </w:r>
      <w:r w:rsidRPr="003A243A">
        <w:tab/>
      </w:r>
      <w:r w:rsidRPr="003A243A">
        <w:tab/>
      </w:r>
      <w:r w:rsidRPr="003A243A">
        <w:tab/>
      </w:r>
      <w:r w:rsidRPr="003A243A">
        <w:tab/>
        <w:t xml:space="preserve"> </w:t>
      </w:r>
      <w:r w:rsidRPr="003A243A">
        <w:tab/>
      </w:r>
      <w:r w:rsidRPr="003A243A">
        <w:tab/>
        <w:t>(подпись)</w:t>
      </w:r>
      <w:proofErr w:type="gramEnd"/>
    </w:p>
    <w:p w:rsidR="004C79E4" w:rsidRPr="003A243A" w:rsidRDefault="004C79E4" w:rsidP="004C79E4">
      <w:pPr>
        <w:suppressAutoHyphens w:val="0"/>
        <w:ind w:firstLine="0"/>
        <w:jc w:val="both"/>
        <w:rPr>
          <w:sz w:val="28"/>
        </w:rPr>
      </w:pPr>
      <w:r w:rsidRPr="003A243A">
        <w:rPr>
          <w:sz w:val="28"/>
        </w:rPr>
        <w:t>___________________________________ №</w:t>
      </w:r>
      <w:r>
        <w:rPr>
          <w:sz w:val="28"/>
        </w:rPr>
        <w:t xml:space="preserve"> ______ «___» ________ ____ </w:t>
      </w:r>
      <w:proofErr w:type="gramStart"/>
      <w:r>
        <w:rPr>
          <w:sz w:val="28"/>
        </w:rPr>
        <w:t>г</w:t>
      </w:r>
      <w:proofErr w:type="gramEnd"/>
      <w:r>
        <w:rPr>
          <w:sz w:val="28"/>
        </w:rPr>
        <w:t>.</w:t>
      </w:r>
    </w:p>
    <w:p w:rsidR="004C79E4" w:rsidRPr="003A243A" w:rsidRDefault="004C79E4" w:rsidP="004C79E4">
      <w:pPr>
        <w:suppressAutoHyphens w:val="0"/>
        <w:jc w:val="center"/>
      </w:pPr>
      <w:proofErr w:type="gramStart"/>
      <w:r w:rsidRPr="003A243A">
        <w:rPr>
          <w:sz w:val="22"/>
        </w:rPr>
        <w:t>(</w:t>
      </w:r>
      <w:r w:rsidRPr="003A243A">
        <w:t>наименование и реквизиты документа, подтверждающие пол</w:t>
      </w:r>
      <w:r>
        <w:t>номочия представителя заявителя</w:t>
      </w:r>
      <w:proofErr w:type="gramEnd"/>
    </w:p>
    <w:p w:rsidR="004C79E4" w:rsidRPr="003A243A" w:rsidRDefault="004C79E4" w:rsidP="004C79E4">
      <w:pPr>
        <w:suppressAutoHyphens w:val="0"/>
        <w:jc w:val="center"/>
      </w:pPr>
      <w:r w:rsidRPr="003A243A">
        <w:t>(заполняется представителем заявителя)</w:t>
      </w:r>
      <w:r w:rsidR="00240DFE">
        <w:t>)</w:t>
      </w:r>
    </w:p>
    <w:p w:rsidR="004C79E4" w:rsidRPr="003A243A" w:rsidRDefault="004C79E4" w:rsidP="004C79E4">
      <w:pPr>
        <w:suppressAutoHyphens w:val="0"/>
        <w:jc w:val="both"/>
        <w:rPr>
          <w:sz w:val="22"/>
        </w:rPr>
      </w:pPr>
    </w:p>
    <w:p w:rsidR="004C79E4" w:rsidRPr="003A243A" w:rsidRDefault="004C79E4" w:rsidP="004C79E4">
      <w:pPr>
        <w:suppressAutoHyphens w:val="0"/>
        <w:ind w:firstLine="0"/>
        <w:jc w:val="both"/>
        <w:rPr>
          <w:sz w:val="28"/>
        </w:rPr>
      </w:pPr>
      <w:r w:rsidRPr="003A243A">
        <w:rPr>
          <w:sz w:val="28"/>
        </w:rPr>
        <w:t>«</w:t>
      </w:r>
      <w:r>
        <w:rPr>
          <w:sz w:val="28"/>
        </w:rPr>
        <w:t>____» ______________ 20____ г.</w:t>
      </w:r>
    </w:p>
    <w:p w:rsidR="004C79E4" w:rsidRPr="003A243A" w:rsidRDefault="004C79E4" w:rsidP="004C79E4">
      <w:pPr>
        <w:suppressAutoHyphens w:val="0"/>
        <w:jc w:val="both"/>
        <w:rPr>
          <w:sz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tbl>
      <w:tblPr>
        <w:tblW w:w="5000" w:type="pct"/>
        <w:tblInd w:w="-110" w:type="dxa"/>
        <w:tblCellMar>
          <w:left w:w="70" w:type="dxa"/>
          <w:right w:w="70" w:type="dxa"/>
        </w:tblCellMar>
        <w:tblLook w:val="0000"/>
      </w:tblPr>
      <w:tblGrid>
        <w:gridCol w:w="5294"/>
        <w:gridCol w:w="2288"/>
        <w:gridCol w:w="2196"/>
      </w:tblGrid>
      <w:tr w:rsidR="004C79E4" w:rsidRPr="006A196E" w:rsidTr="00273939">
        <w:tc>
          <w:tcPr>
            <w:tcW w:w="2633" w:type="pct"/>
          </w:tcPr>
          <w:p w:rsidR="004C79E4" w:rsidRPr="006A196E" w:rsidRDefault="005E1C9F" w:rsidP="00273939">
            <w:pPr>
              <w:tabs>
                <w:tab w:val="left" w:pos="7088"/>
              </w:tabs>
              <w:suppressAutoHyphens w:val="0"/>
              <w:ind w:left="-70" w:firstLine="0"/>
              <w:rPr>
                <w:sz w:val="28"/>
              </w:rPr>
            </w:pPr>
            <w:r>
              <w:rPr>
                <w:sz w:val="28"/>
              </w:rPr>
              <w:t>Н</w:t>
            </w:r>
            <w:r w:rsidR="004C79E4" w:rsidRPr="006A196E">
              <w:rPr>
                <w:sz w:val="28"/>
              </w:rPr>
              <w:t>ачальник управления</w:t>
            </w:r>
          </w:p>
          <w:p w:rsidR="004C79E4" w:rsidRPr="006A196E" w:rsidRDefault="004C79E4" w:rsidP="00273939">
            <w:pPr>
              <w:tabs>
                <w:tab w:val="left" w:pos="7088"/>
              </w:tabs>
              <w:suppressAutoHyphens w:val="0"/>
              <w:ind w:left="-70" w:firstLine="0"/>
              <w:rPr>
                <w:sz w:val="28"/>
              </w:rPr>
            </w:pPr>
            <w:r w:rsidRPr="006A196E">
              <w:rPr>
                <w:sz w:val="28"/>
              </w:rPr>
              <w:t xml:space="preserve">документационного обеспечения Администрации города Ростова-на-Дону </w:t>
            </w:r>
          </w:p>
        </w:tc>
        <w:tc>
          <w:tcPr>
            <w:tcW w:w="1138" w:type="pct"/>
          </w:tcPr>
          <w:p w:rsidR="004C79E4" w:rsidRPr="006A196E" w:rsidRDefault="004C79E4" w:rsidP="00273939">
            <w:pPr>
              <w:tabs>
                <w:tab w:val="left" w:pos="7088"/>
              </w:tabs>
              <w:suppressAutoHyphens w:val="0"/>
              <w:ind w:left="-70" w:firstLine="0"/>
              <w:jc w:val="center"/>
              <w:rPr>
                <w:sz w:val="28"/>
              </w:rPr>
            </w:pPr>
          </w:p>
        </w:tc>
        <w:tc>
          <w:tcPr>
            <w:tcW w:w="1092" w:type="pct"/>
          </w:tcPr>
          <w:p w:rsidR="004C79E4" w:rsidRPr="006A196E" w:rsidRDefault="004C79E4" w:rsidP="00273939">
            <w:pPr>
              <w:keepNext/>
              <w:tabs>
                <w:tab w:val="left" w:pos="7088"/>
              </w:tabs>
              <w:suppressAutoHyphens w:val="0"/>
              <w:ind w:left="-70" w:firstLine="0"/>
              <w:jc w:val="right"/>
              <w:outlineLvl w:val="0"/>
              <w:rPr>
                <w:sz w:val="28"/>
              </w:rPr>
            </w:pPr>
          </w:p>
          <w:p w:rsidR="004C79E4" w:rsidRPr="006A196E" w:rsidRDefault="004C79E4" w:rsidP="00273939">
            <w:pPr>
              <w:keepNext/>
              <w:tabs>
                <w:tab w:val="left" w:pos="7088"/>
              </w:tabs>
              <w:suppressAutoHyphens w:val="0"/>
              <w:ind w:left="-70" w:firstLine="0"/>
              <w:jc w:val="right"/>
              <w:outlineLvl w:val="0"/>
              <w:rPr>
                <w:sz w:val="28"/>
              </w:rPr>
            </w:pPr>
          </w:p>
          <w:p w:rsidR="004C79E4" w:rsidRPr="006A196E" w:rsidRDefault="005E1C9F" w:rsidP="00273939">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4C79E4" w:rsidRDefault="004C79E4" w:rsidP="004C79E4">
      <w:pPr>
        <w:ind w:hanging="142"/>
        <w:contextualSpacing/>
        <w:jc w:val="both"/>
        <w:rPr>
          <w:sz w:val="28"/>
          <w:szCs w:val="28"/>
        </w:rPr>
      </w:pPr>
    </w:p>
    <w:p w:rsidR="005E1C9F" w:rsidRDefault="005E1C9F" w:rsidP="004C79E4">
      <w:pPr>
        <w:ind w:hanging="142"/>
        <w:contextualSpacing/>
        <w:jc w:val="both"/>
        <w:rPr>
          <w:sz w:val="28"/>
          <w:szCs w:val="28"/>
        </w:rPr>
      </w:pPr>
    </w:p>
    <w:p w:rsidR="004C79E4" w:rsidRDefault="004C79E4" w:rsidP="004C79E4">
      <w:pPr>
        <w:ind w:hanging="142"/>
        <w:contextualSpacing/>
        <w:jc w:val="both"/>
        <w:rPr>
          <w:sz w:val="28"/>
          <w:szCs w:val="28"/>
        </w:rPr>
      </w:pPr>
    </w:p>
    <w:tbl>
      <w:tblPr>
        <w:tblW w:w="4961" w:type="pct"/>
        <w:tblInd w:w="-72" w:type="dxa"/>
        <w:tblLook w:val="04A0"/>
      </w:tblPr>
      <w:tblGrid>
        <w:gridCol w:w="4888"/>
        <w:gridCol w:w="4889"/>
      </w:tblGrid>
      <w:tr w:rsidR="004C79E4" w:rsidRPr="008F7650" w:rsidTr="00273939">
        <w:tc>
          <w:tcPr>
            <w:tcW w:w="2500" w:type="pct"/>
          </w:tcPr>
          <w:p w:rsidR="004C79E4" w:rsidRPr="008F7650" w:rsidRDefault="004C79E4" w:rsidP="00273939">
            <w:pPr>
              <w:ind w:firstLine="0"/>
              <w:contextualSpacing/>
              <w:rPr>
                <w:sz w:val="28"/>
                <w:szCs w:val="28"/>
              </w:rPr>
            </w:pPr>
          </w:p>
        </w:tc>
        <w:tc>
          <w:tcPr>
            <w:tcW w:w="2500" w:type="pct"/>
          </w:tcPr>
          <w:p w:rsidR="004C79E4" w:rsidRPr="008F7650" w:rsidRDefault="004C79E4" w:rsidP="00273939">
            <w:pPr>
              <w:ind w:firstLine="0"/>
              <w:contextualSpacing/>
              <w:jc w:val="center"/>
              <w:rPr>
                <w:sz w:val="28"/>
                <w:szCs w:val="28"/>
              </w:rPr>
            </w:pPr>
            <w:r w:rsidRPr="008F7650">
              <w:rPr>
                <w:sz w:val="28"/>
                <w:szCs w:val="28"/>
              </w:rPr>
              <w:t>Приложение № 2</w:t>
            </w:r>
          </w:p>
          <w:p w:rsidR="004C79E4" w:rsidRPr="008F7650" w:rsidRDefault="004C79E4" w:rsidP="00273939">
            <w:pPr>
              <w:ind w:firstLine="0"/>
              <w:contextualSpacing/>
              <w:jc w:val="center"/>
              <w:rPr>
                <w:sz w:val="28"/>
                <w:szCs w:val="28"/>
              </w:rPr>
            </w:pPr>
            <w:r w:rsidRPr="008F7650">
              <w:rPr>
                <w:sz w:val="28"/>
                <w:szCs w:val="28"/>
              </w:rPr>
              <w:t>к пос</w:t>
            </w:r>
            <w:r>
              <w:rPr>
                <w:sz w:val="28"/>
                <w:szCs w:val="28"/>
              </w:rPr>
              <w:t xml:space="preserve">тановлению Администрации города </w:t>
            </w:r>
            <w:r w:rsidRPr="008F7650">
              <w:rPr>
                <w:sz w:val="28"/>
                <w:szCs w:val="28"/>
              </w:rPr>
              <w:t>Ростова-на-Дону</w:t>
            </w:r>
          </w:p>
          <w:p w:rsidR="004C79E4" w:rsidRPr="008F7650" w:rsidRDefault="004C79E4" w:rsidP="00273939">
            <w:pPr>
              <w:ind w:firstLine="0"/>
              <w:contextualSpacing/>
              <w:jc w:val="center"/>
              <w:rPr>
                <w:sz w:val="28"/>
                <w:szCs w:val="28"/>
              </w:rPr>
            </w:pPr>
            <w:r w:rsidRPr="008F7650">
              <w:rPr>
                <w:sz w:val="28"/>
                <w:szCs w:val="28"/>
              </w:rPr>
              <w:t>от____________ №_________</w:t>
            </w:r>
          </w:p>
          <w:p w:rsidR="004C79E4" w:rsidRPr="008F7650" w:rsidRDefault="004C79E4" w:rsidP="00273939">
            <w:pPr>
              <w:ind w:firstLine="0"/>
              <w:contextualSpacing/>
              <w:jc w:val="center"/>
              <w:rPr>
                <w:sz w:val="28"/>
                <w:szCs w:val="28"/>
              </w:rPr>
            </w:pPr>
          </w:p>
        </w:tc>
      </w:tr>
    </w:tbl>
    <w:p w:rsidR="004C79E4" w:rsidRDefault="004C79E4" w:rsidP="004C79E4">
      <w:pPr>
        <w:ind w:firstLine="0"/>
        <w:contextualSpacing/>
        <w:rPr>
          <w:sz w:val="28"/>
          <w:szCs w:val="28"/>
        </w:rPr>
      </w:pPr>
    </w:p>
    <w:p w:rsidR="004C79E4" w:rsidRPr="008F7650" w:rsidRDefault="004C79E4" w:rsidP="004C79E4">
      <w:pPr>
        <w:ind w:firstLine="0"/>
        <w:contextualSpacing/>
        <w:rPr>
          <w:sz w:val="28"/>
          <w:szCs w:val="28"/>
        </w:rPr>
      </w:pPr>
    </w:p>
    <w:tbl>
      <w:tblPr>
        <w:tblW w:w="0" w:type="auto"/>
        <w:tblLook w:val="04A0"/>
      </w:tblPr>
      <w:tblGrid>
        <w:gridCol w:w="3652"/>
        <w:gridCol w:w="567"/>
        <w:gridCol w:w="5635"/>
      </w:tblGrid>
      <w:tr w:rsidR="004C79E4" w:rsidRPr="008F7650" w:rsidTr="00273939">
        <w:tc>
          <w:tcPr>
            <w:tcW w:w="3652" w:type="dxa"/>
          </w:tcPr>
          <w:p w:rsidR="004C79E4" w:rsidRPr="008F7650" w:rsidRDefault="004C79E4" w:rsidP="00273939">
            <w:pPr>
              <w:ind w:firstLine="0"/>
              <w:contextualSpacing/>
              <w:jc w:val="center"/>
              <w:rPr>
                <w:sz w:val="28"/>
                <w:szCs w:val="28"/>
              </w:rPr>
            </w:pPr>
          </w:p>
        </w:tc>
        <w:tc>
          <w:tcPr>
            <w:tcW w:w="567" w:type="dxa"/>
          </w:tcPr>
          <w:p w:rsidR="004C79E4" w:rsidRPr="008F7650" w:rsidRDefault="004C79E4" w:rsidP="00273939">
            <w:pPr>
              <w:ind w:firstLine="0"/>
              <w:contextualSpacing/>
              <w:jc w:val="center"/>
              <w:rPr>
                <w:sz w:val="28"/>
                <w:szCs w:val="28"/>
              </w:rPr>
            </w:pPr>
            <w:r w:rsidRPr="008F7650">
              <w:rPr>
                <w:sz w:val="28"/>
                <w:szCs w:val="28"/>
              </w:rPr>
              <w:t xml:space="preserve">  </w:t>
            </w:r>
          </w:p>
        </w:tc>
        <w:tc>
          <w:tcPr>
            <w:tcW w:w="5635" w:type="dxa"/>
          </w:tcPr>
          <w:p w:rsidR="004C79E4" w:rsidRPr="008F7650" w:rsidRDefault="004C79E4" w:rsidP="00273939">
            <w:pPr>
              <w:autoSpaceDE w:val="0"/>
              <w:autoSpaceDN w:val="0"/>
              <w:adjustRightInd w:val="0"/>
              <w:ind w:firstLine="0"/>
              <w:jc w:val="center"/>
              <w:rPr>
                <w:sz w:val="28"/>
                <w:szCs w:val="28"/>
              </w:rPr>
            </w:pPr>
            <w:r w:rsidRPr="008F7650">
              <w:rPr>
                <w:sz w:val="28"/>
                <w:szCs w:val="28"/>
              </w:rPr>
              <w:t xml:space="preserve">Директору Департамента </w:t>
            </w:r>
            <w:r w:rsidRPr="008F7650">
              <w:rPr>
                <w:sz w:val="28"/>
                <w:szCs w:val="28"/>
              </w:rPr>
              <w:br/>
              <w:t xml:space="preserve">имущественно-земельных отношений </w:t>
            </w:r>
            <w:r w:rsidRPr="008F7650">
              <w:rPr>
                <w:sz w:val="28"/>
                <w:szCs w:val="28"/>
              </w:rPr>
              <w:br/>
              <w:t xml:space="preserve">города Ростова-на-Дону  </w:t>
            </w:r>
          </w:p>
          <w:p w:rsidR="004C79E4" w:rsidRPr="008F7650" w:rsidRDefault="004C79E4" w:rsidP="00273939">
            <w:pPr>
              <w:autoSpaceDE w:val="0"/>
              <w:autoSpaceDN w:val="0"/>
              <w:adjustRightInd w:val="0"/>
              <w:ind w:firstLine="0"/>
              <w:jc w:val="center"/>
              <w:rPr>
                <w:sz w:val="28"/>
                <w:szCs w:val="28"/>
              </w:rPr>
            </w:pPr>
          </w:p>
        </w:tc>
      </w:tr>
    </w:tbl>
    <w:p w:rsidR="004C79E4" w:rsidRPr="008F7650" w:rsidRDefault="004C79E4" w:rsidP="004C79E4">
      <w:pPr>
        <w:autoSpaceDE w:val="0"/>
        <w:autoSpaceDN w:val="0"/>
        <w:adjustRightInd w:val="0"/>
        <w:ind w:firstLine="0"/>
        <w:jc w:val="both"/>
        <w:outlineLvl w:val="0"/>
        <w:rPr>
          <w:sz w:val="28"/>
          <w:szCs w:val="28"/>
        </w:rPr>
      </w:pPr>
    </w:p>
    <w:p w:rsidR="004C79E4" w:rsidRPr="008F7650" w:rsidRDefault="004C79E4" w:rsidP="004C79E4">
      <w:pPr>
        <w:autoSpaceDE w:val="0"/>
        <w:autoSpaceDN w:val="0"/>
        <w:adjustRightInd w:val="0"/>
        <w:ind w:firstLine="0"/>
        <w:jc w:val="both"/>
        <w:outlineLvl w:val="0"/>
        <w:rPr>
          <w:sz w:val="28"/>
          <w:szCs w:val="28"/>
        </w:rPr>
      </w:pPr>
    </w:p>
    <w:p w:rsidR="004C79E4" w:rsidRPr="008F7650" w:rsidRDefault="004C79E4" w:rsidP="004C79E4">
      <w:pPr>
        <w:autoSpaceDE w:val="0"/>
        <w:autoSpaceDN w:val="0"/>
        <w:adjustRightInd w:val="0"/>
        <w:ind w:firstLine="0"/>
        <w:jc w:val="center"/>
        <w:rPr>
          <w:sz w:val="28"/>
          <w:szCs w:val="28"/>
        </w:rPr>
      </w:pPr>
      <w:r w:rsidRPr="008F7650">
        <w:rPr>
          <w:sz w:val="28"/>
          <w:szCs w:val="28"/>
        </w:rPr>
        <w:t xml:space="preserve"> ЗАЯВЛЕНИЕ</w:t>
      </w:r>
    </w:p>
    <w:p w:rsidR="004C79E4" w:rsidRPr="008F7650" w:rsidRDefault="004C79E4" w:rsidP="004C79E4">
      <w:pPr>
        <w:autoSpaceDE w:val="0"/>
        <w:autoSpaceDN w:val="0"/>
        <w:adjustRightInd w:val="0"/>
        <w:ind w:firstLine="0"/>
        <w:jc w:val="center"/>
        <w:rPr>
          <w:sz w:val="28"/>
          <w:szCs w:val="28"/>
        </w:rPr>
      </w:pPr>
      <w:r w:rsidRPr="008F7650">
        <w:rPr>
          <w:sz w:val="28"/>
          <w:szCs w:val="28"/>
        </w:rPr>
        <w:t>о заключении дополнительного соглашения к договору безвозмездного пользования земельным участком</w:t>
      </w:r>
    </w:p>
    <w:p w:rsidR="004C79E4" w:rsidRPr="008F7650" w:rsidRDefault="004C79E4" w:rsidP="004C79E4">
      <w:pPr>
        <w:autoSpaceDE w:val="0"/>
        <w:autoSpaceDN w:val="0"/>
        <w:adjustRightInd w:val="0"/>
        <w:ind w:firstLine="0"/>
        <w:jc w:val="center"/>
        <w:rPr>
          <w:sz w:val="28"/>
          <w:szCs w:val="28"/>
        </w:rPr>
      </w:pPr>
    </w:p>
    <w:p w:rsidR="004C79E4" w:rsidRPr="008F7650" w:rsidRDefault="004C79E4" w:rsidP="004C79E4">
      <w:pPr>
        <w:autoSpaceDE w:val="0"/>
        <w:autoSpaceDN w:val="0"/>
        <w:adjustRightInd w:val="0"/>
        <w:ind w:left="-142" w:firstLine="0"/>
        <w:jc w:val="both"/>
        <w:outlineLvl w:val="0"/>
        <w:rPr>
          <w:sz w:val="28"/>
          <w:szCs w:val="28"/>
        </w:rPr>
      </w:pPr>
      <w:r w:rsidRPr="008F7650">
        <w:rPr>
          <w:sz w:val="28"/>
          <w:szCs w:val="28"/>
        </w:rPr>
        <w:t>____________________________________________________________________</w:t>
      </w:r>
      <w:r>
        <w:rPr>
          <w:sz w:val="28"/>
          <w:szCs w:val="28"/>
        </w:rPr>
        <w:t>_</w:t>
      </w:r>
    </w:p>
    <w:p w:rsidR="004C79E4" w:rsidRPr="005E1026" w:rsidRDefault="004C79E4" w:rsidP="004C79E4">
      <w:pPr>
        <w:autoSpaceDE w:val="0"/>
        <w:autoSpaceDN w:val="0"/>
        <w:adjustRightInd w:val="0"/>
        <w:ind w:left="-142" w:firstLine="0"/>
        <w:jc w:val="center"/>
      </w:pPr>
      <w:r w:rsidRPr="005E1026">
        <w:t>(полное наименование юридического лица)</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xml:space="preserve">ИНН ___________________,  </w:t>
      </w:r>
    </w:p>
    <w:p w:rsidR="004C79E4" w:rsidRPr="008F7650" w:rsidRDefault="004C79E4" w:rsidP="004C79E4">
      <w:pPr>
        <w:pStyle w:val="affe"/>
        <w:ind w:left="-142"/>
        <w:jc w:val="both"/>
        <w:rPr>
          <w:sz w:val="28"/>
          <w:szCs w:val="28"/>
        </w:rPr>
      </w:pPr>
      <w:r w:rsidRPr="008F7650">
        <w:rPr>
          <w:sz w:val="28"/>
          <w:szCs w:val="28"/>
        </w:rPr>
        <w:t>Реквизиты документа, удостоверяющего личность заявителя:________________</w:t>
      </w:r>
      <w:r>
        <w:rPr>
          <w:sz w:val="28"/>
          <w:szCs w:val="28"/>
        </w:rPr>
        <w:t>_</w:t>
      </w:r>
      <w:r w:rsidRPr="008F7650">
        <w:rPr>
          <w:sz w:val="28"/>
          <w:szCs w:val="28"/>
        </w:rPr>
        <w:t xml:space="preserve"> </w:t>
      </w:r>
    </w:p>
    <w:p w:rsidR="004C79E4" w:rsidRPr="008F7650" w:rsidRDefault="004C79E4" w:rsidP="004C79E4">
      <w:pPr>
        <w:pStyle w:val="affe"/>
        <w:ind w:left="-142"/>
        <w:jc w:val="both"/>
        <w:rPr>
          <w:sz w:val="28"/>
          <w:szCs w:val="28"/>
        </w:rPr>
      </w:pPr>
      <w:r w:rsidRPr="008F7650">
        <w:rPr>
          <w:sz w:val="28"/>
          <w:szCs w:val="28"/>
        </w:rPr>
        <w:t>серия_______ номер ________________</w:t>
      </w:r>
      <w:r>
        <w:rPr>
          <w:sz w:val="28"/>
          <w:szCs w:val="28"/>
        </w:rPr>
        <w:t>,</w:t>
      </w:r>
      <w:r w:rsidRPr="008F7650">
        <w:rPr>
          <w:sz w:val="28"/>
          <w:szCs w:val="28"/>
        </w:rPr>
        <w:t xml:space="preserve"> дата выдачи ____________________</w:t>
      </w:r>
      <w:r>
        <w:rPr>
          <w:sz w:val="28"/>
          <w:szCs w:val="28"/>
        </w:rPr>
        <w:t>___</w:t>
      </w:r>
      <w:r w:rsidRPr="008F7650">
        <w:rPr>
          <w:sz w:val="28"/>
          <w:szCs w:val="28"/>
        </w:rPr>
        <w:t>,</w:t>
      </w:r>
    </w:p>
    <w:p w:rsidR="004C79E4" w:rsidRPr="008F7650" w:rsidRDefault="004C79E4" w:rsidP="004C79E4">
      <w:pPr>
        <w:pStyle w:val="affe"/>
        <w:ind w:left="-142"/>
        <w:jc w:val="both"/>
        <w:rPr>
          <w:sz w:val="28"/>
          <w:szCs w:val="28"/>
        </w:rPr>
      </w:pPr>
      <w:r w:rsidRPr="008F7650">
        <w:rPr>
          <w:sz w:val="28"/>
          <w:szCs w:val="28"/>
        </w:rPr>
        <w:t>выдан ____________________________________________________________</w:t>
      </w:r>
      <w:r>
        <w:rPr>
          <w:sz w:val="28"/>
          <w:szCs w:val="28"/>
        </w:rPr>
        <w:t>___</w:t>
      </w:r>
      <w:r w:rsidRPr="008F7650">
        <w:rPr>
          <w:sz w:val="28"/>
          <w:szCs w:val="28"/>
        </w:rPr>
        <w:t>.</w:t>
      </w:r>
    </w:p>
    <w:p w:rsidR="004C79E4" w:rsidRPr="008F7650" w:rsidRDefault="004C79E4" w:rsidP="004C79E4">
      <w:pPr>
        <w:pStyle w:val="affe"/>
        <w:ind w:left="-142"/>
        <w:jc w:val="both"/>
        <w:rPr>
          <w:sz w:val="28"/>
          <w:szCs w:val="28"/>
        </w:rPr>
      </w:pPr>
      <w:r w:rsidRPr="008F7650">
        <w:rPr>
          <w:sz w:val="28"/>
          <w:szCs w:val="28"/>
        </w:rPr>
        <w:t>Документ, подтверждающий государственную регистрацию юридического лица:</w:t>
      </w:r>
    </w:p>
    <w:p w:rsidR="004C79E4" w:rsidRPr="008F7650" w:rsidRDefault="004C79E4" w:rsidP="004C79E4">
      <w:pPr>
        <w:pStyle w:val="affe"/>
        <w:ind w:left="-142"/>
        <w:jc w:val="both"/>
        <w:rPr>
          <w:sz w:val="28"/>
          <w:szCs w:val="28"/>
        </w:rPr>
      </w:pPr>
      <w:r w:rsidRPr="008F7650">
        <w:rPr>
          <w:sz w:val="28"/>
          <w:szCs w:val="28"/>
        </w:rPr>
        <w:t>свидетельство о государственной регистрации юридического лица:</w:t>
      </w:r>
    </w:p>
    <w:p w:rsidR="004C79E4" w:rsidRPr="008F7650" w:rsidRDefault="004C79E4" w:rsidP="004C79E4">
      <w:pPr>
        <w:pStyle w:val="affe"/>
        <w:ind w:left="-142"/>
        <w:jc w:val="both"/>
        <w:rPr>
          <w:sz w:val="28"/>
          <w:szCs w:val="28"/>
        </w:rPr>
      </w:pPr>
      <w:r w:rsidRPr="008F7650">
        <w:rPr>
          <w:sz w:val="28"/>
          <w:szCs w:val="28"/>
        </w:rPr>
        <w:t xml:space="preserve">серия____________ номер  _______________, дата </w:t>
      </w:r>
      <w:proofErr w:type="spellStart"/>
      <w:r w:rsidRPr="008F7650">
        <w:rPr>
          <w:sz w:val="28"/>
          <w:szCs w:val="28"/>
        </w:rPr>
        <w:t>выдачи________________</w:t>
      </w:r>
      <w:r>
        <w:rPr>
          <w:sz w:val="28"/>
          <w:szCs w:val="28"/>
        </w:rPr>
        <w:t>___</w:t>
      </w:r>
      <w:proofErr w:type="spellEnd"/>
      <w:r w:rsidRPr="008F7650">
        <w:rPr>
          <w:sz w:val="28"/>
          <w:szCs w:val="28"/>
        </w:rPr>
        <w:t>,</w:t>
      </w:r>
    </w:p>
    <w:p w:rsidR="004C79E4" w:rsidRPr="008F7650" w:rsidRDefault="004C79E4" w:rsidP="004C79E4">
      <w:pPr>
        <w:pStyle w:val="affe"/>
        <w:ind w:left="-142"/>
        <w:jc w:val="both"/>
        <w:rPr>
          <w:sz w:val="28"/>
          <w:szCs w:val="28"/>
        </w:rPr>
      </w:pPr>
      <w:r w:rsidRPr="008F7650">
        <w:rPr>
          <w:sz w:val="28"/>
          <w:szCs w:val="28"/>
        </w:rPr>
        <w:t>выдано____________________________________________________________</w:t>
      </w:r>
      <w:r>
        <w:rPr>
          <w:sz w:val="28"/>
          <w:szCs w:val="28"/>
        </w:rPr>
        <w:t>___</w:t>
      </w:r>
      <w:r w:rsidRPr="008F7650">
        <w:rPr>
          <w:sz w:val="28"/>
          <w:szCs w:val="28"/>
        </w:rPr>
        <w:t>,</w:t>
      </w:r>
    </w:p>
    <w:p w:rsidR="004C79E4" w:rsidRPr="005E1026" w:rsidRDefault="004C79E4" w:rsidP="004C79E4">
      <w:pPr>
        <w:pStyle w:val="affe"/>
        <w:ind w:left="-142"/>
        <w:jc w:val="center"/>
      </w:pPr>
      <w:r w:rsidRPr="005E1026">
        <w:t>(полное наименование налогового органа)</w:t>
      </w:r>
    </w:p>
    <w:p w:rsidR="004C79E4" w:rsidRPr="008F7650" w:rsidRDefault="004C79E4" w:rsidP="004C79E4">
      <w:pPr>
        <w:pStyle w:val="affe"/>
        <w:ind w:left="-142"/>
        <w:jc w:val="both"/>
        <w:rPr>
          <w:sz w:val="28"/>
          <w:szCs w:val="28"/>
        </w:rPr>
      </w:pPr>
      <w:r w:rsidRPr="008F7650">
        <w:rPr>
          <w:sz w:val="28"/>
          <w:szCs w:val="28"/>
        </w:rPr>
        <w:t xml:space="preserve">или лист записи Единого государственного реестра юридических лиц, </w:t>
      </w:r>
      <w:r w:rsidRPr="008F7650">
        <w:rPr>
          <w:sz w:val="28"/>
          <w:szCs w:val="28"/>
        </w:rPr>
        <w:br/>
        <w:t xml:space="preserve">дата </w:t>
      </w:r>
      <w:proofErr w:type="spellStart"/>
      <w:r w:rsidRPr="008F7650">
        <w:rPr>
          <w:sz w:val="28"/>
          <w:szCs w:val="28"/>
        </w:rPr>
        <w:t>выдачи________________________</w:t>
      </w:r>
      <w:proofErr w:type="spellEnd"/>
      <w:r w:rsidRPr="008F7650">
        <w:rPr>
          <w:sz w:val="28"/>
          <w:szCs w:val="28"/>
        </w:rPr>
        <w:t>,</w:t>
      </w:r>
    </w:p>
    <w:p w:rsidR="004C79E4" w:rsidRPr="008F7650" w:rsidRDefault="004C79E4" w:rsidP="004C79E4">
      <w:pPr>
        <w:pStyle w:val="affe"/>
        <w:ind w:left="-142"/>
        <w:jc w:val="both"/>
        <w:rPr>
          <w:sz w:val="28"/>
          <w:szCs w:val="28"/>
        </w:rPr>
      </w:pPr>
      <w:r w:rsidRPr="008F7650">
        <w:rPr>
          <w:sz w:val="28"/>
          <w:szCs w:val="28"/>
        </w:rPr>
        <w:t>выдан ____________________________________________________________</w:t>
      </w:r>
      <w:r>
        <w:rPr>
          <w:sz w:val="28"/>
          <w:szCs w:val="28"/>
        </w:rPr>
        <w:t>___</w:t>
      </w:r>
      <w:r w:rsidRPr="008F7650">
        <w:rPr>
          <w:sz w:val="28"/>
          <w:szCs w:val="28"/>
        </w:rPr>
        <w:t>.</w:t>
      </w:r>
    </w:p>
    <w:p w:rsidR="004C79E4" w:rsidRPr="005E1026" w:rsidRDefault="004C79E4" w:rsidP="004C79E4">
      <w:pPr>
        <w:pStyle w:val="affe"/>
        <w:ind w:left="-142"/>
        <w:jc w:val="center"/>
      </w:pPr>
      <w:r w:rsidRPr="005E1026">
        <w:t>(полное наименование налогового органа)</w:t>
      </w:r>
    </w:p>
    <w:p w:rsidR="004C79E4" w:rsidRPr="008F7650" w:rsidRDefault="004C79E4" w:rsidP="004C79E4">
      <w:pPr>
        <w:pStyle w:val="affe"/>
        <w:ind w:left="-142"/>
        <w:jc w:val="both"/>
        <w:rPr>
          <w:sz w:val="28"/>
          <w:szCs w:val="28"/>
        </w:rPr>
      </w:pPr>
      <w:r w:rsidRPr="008F7650">
        <w:rPr>
          <w:sz w:val="28"/>
          <w:szCs w:val="28"/>
        </w:rPr>
        <w:t>ОГРН _____________________________.</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В лице ______________________________________________________________,</w:t>
      </w:r>
    </w:p>
    <w:p w:rsidR="004C79E4" w:rsidRPr="008F7650" w:rsidRDefault="004C79E4" w:rsidP="004C79E4">
      <w:pPr>
        <w:autoSpaceDE w:val="0"/>
        <w:autoSpaceDN w:val="0"/>
        <w:adjustRightInd w:val="0"/>
        <w:ind w:left="-142" w:firstLine="0"/>
        <w:jc w:val="both"/>
        <w:rPr>
          <w:sz w:val="28"/>
          <w:szCs w:val="28"/>
        </w:rPr>
      </w:pPr>
      <w:proofErr w:type="gramStart"/>
      <w:r w:rsidRPr="008F7650">
        <w:rPr>
          <w:sz w:val="28"/>
          <w:szCs w:val="28"/>
        </w:rPr>
        <w:t>действующего</w:t>
      </w:r>
      <w:proofErr w:type="gramEnd"/>
      <w:r w:rsidRPr="008F7650">
        <w:rPr>
          <w:sz w:val="28"/>
          <w:szCs w:val="28"/>
        </w:rPr>
        <w:t xml:space="preserve"> на основании ___________________________________________</w:t>
      </w:r>
      <w:r>
        <w:rPr>
          <w:sz w:val="28"/>
          <w:szCs w:val="28"/>
        </w:rPr>
        <w:t>_</w:t>
      </w:r>
      <w:r w:rsidRPr="008F7650">
        <w:rPr>
          <w:sz w:val="28"/>
          <w:szCs w:val="28"/>
        </w:rPr>
        <w:t>,</w:t>
      </w:r>
    </w:p>
    <w:p w:rsidR="004C79E4" w:rsidRPr="005E1026" w:rsidRDefault="004C79E4" w:rsidP="004C79E4">
      <w:pPr>
        <w:autoSpaceDE w:val="0"/>
        <w:autoSpaceDN w:val="0"/>
        <w:adjustRightInd w:val="0"/>
        <w:ind w:left="-142" w:firstLine="0"/>
        <w:jc w:val="both"/>
      </w:pPr>
      <w:r w:rsidRPr="008F7650">
        <w:rPr>
          <w:sz w:val="28"/>
          <w:szCs w:val="28"/>
        </w:rPr>
        <w:t xml:space="preserve">                                                            </w:t>
      </w:r>
      <w:r w:rsidRPr="005E1026">
        <w:t>(доверенности, устава или др.)</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тел. (факс) заявителя (при наличии)_____________________________________</w:t>
      </w:r>
      <w:r>
        <w:rPr>
          <w:sz w:val="28"/>
          <w:szCs w:val="28"/>
        </w:rPr>
        <w:t>_,</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тел. представителя заявителя (при наличии)_______________________________</w:t>
      </w:r>
      <w:r>
        <w:rPr>
          <w:sz w:val="28"/>
          <w:szCs w:val="28"/>
        </w:rPr>
        <w:t>.</w:t>
      </w:r>
    </w:p>
    <w:p w:rsidR="004C79E4" w:rsidRPr="008F7650" w:rsidRDefault="004C79E4" w:rsidP="004C79E4">
      <w:pPr>
        <w:pStyle w:val="affe"/>
        <w:ind w:left="-142"/>
        <w:jc w:val="both"/>
        <w:rPr>
          <w:sz w:val="28"/>
          <w:szCs w:val="28"/>
        </w:rPr>
      </w:pPr>
      <w:r w:rsidRPr="008F7650">
        <w:rPr>
          <w:sz w:val="28"/>
          <w:szCs w:val="28"/>
        </w:rPr>
        <w:t>Мест</w:t>
      </w:r>
      <w:r>
        <w:rPr>
          <w:sz w:val="28"/>
          <w:szCs w:val="28"/>
        </w:rPr>
        <w:t>о</w:t>
      </w:r>
      <w:r w:rsidRPr="008F7650">
        <w:rPr>
          <w:sz w:val="28"/>
          <w:szCs w:val="28"/>
        </w:rPr>
        <w:t xml:space="preserve">нахождение </w:t>
      </w:r>
      <w:proofErr w:type="spellStart"/>
      <w:r w:rsidRPr="008F7650">
        <w:rPr>
          <w:sz w:val="28"/>
          <w:szCs w:val="28"/>
        </w:rPr>
        <w:t>заявителя____________________________________________</w:t>
      </w:r>
      <w:proofErr w:type="spellEnd"/>
      <w:r w:rsidRPr="008F7650">
        <w:rPr>
          <w:sz w:val="28"/>
          <w:szCs w:val="28"/>
        </w:rPr>
        <w:t>.</w:t>
      </w:r>
    </w:p>
    <w:p w:rsidR="004C79E4" w:rsidRPr="008F7650" w:rsidRDefault="004C79E4" w:rsidP="004C79E4">
      <w:pPr>
        <w:pStyle w:val="affe"/>
        <w:ind w:left="-142"/>
        <w:jc w:val="both"/>
        <w:rPr>
          <w:sz w:val="28"/>
          <w:szCs w:val="28"/>
        </w:rPr>
      </w:pPr>
      <w:r w:rsidRPr="008F7650">
        <w:rPr>
          <w:sz w:val="28"/>
          <w:szCs w:val="28"/>
        </w:rPr>
        <w:t xml:space="preserve">Почтовый адрес </w:t>
      </w:r>
      <w:proofErr w:type="gramStart"/>
      <w:r w:rsidRPr="008F7650">
        <w:rPr>
          <w:sz w:val="28"/>
          <w:szCs w:val="28"/>
        </w:rPr>
        <w:t>по</w:t>
      </w:r>
      <w:proofErr w:type="gramEnd"/>
      <w:r w:rsidRPr="008F7650">
        <w:rPr>
          <w:sz w:val="28"/>
          <w:szCs w:val="28"/>
        </w:rPr>
        <w:t xml:space="preserve"> которому должен быть направлен </w:t>
      </w:r>
      <w:r>
        <w:rPr>
          <w:sz w:val="28"/>
          <w:szCs w:val="28"/>
        </w:rPr>
        <w:t>результат муниципальной услуги</w:t>
      </w:r>
      <w:r w:rsidRPr="008F7650">
        <w:rPr>
          <w:sz w:val="28"/>
          <w:szCs w:val="28"/>
        </w:rPr>
        <w:t xml:space="preserve"> ______________________</w:t>
      </w:r>
      <w:r>
        <w:rPr>
          <w:sz w:val="28"/>
          <w:szCs w:val="28"/>
        </w:rPr>
        <w:t>________</w:t>
      </w:r>
      <w:r w:rsidR="005E1C9F">
        <w:rPr>
          <w:sz w:val="28"/>
          <w:szCs w:val="28"/>
        </w:rPr>
        <w:t>_________________________________</w:t>
      </w:r>
      <w:r w:rsidRPr="008F7650">
        <w:rPr>
          <w:sz w:val="28"/>
          <w:szCs w:val="28"/>
        </w:rPr>
        <w:t>.</w:t>
      </w:r>
    </w:p>
    <w:p w:rsidR="004C79E4" w:rsidRPr="008F7650" w:rsidRDefault="004C79E4" w:rsidP="004C79E4">
      <w:pPr>
        <w:autoSpaceDE w:val="0"/>
        <w:autoSpaceDN w:val="0"/>
        <w:adjustRightInd w:val="0"/>
        <w:ind w:left="-142" w:firstLine="0"/>
        <w:jc w:val="both"/>
        <w:rPr>
          <w:sz w:val="28"/>
          <w:szCs w:val="28"/>
        </w:rPr>
      </w:pPr>
    </w:p>
    <w:p w:rsidR="004C79E4" w:rsidRPr="008F7650" w:rsidRDefault="004C79E4" w:rsidP="004C79E4">
      <w:pPr>
        <w:autoSpaceDE w:val="0"/>
        <w:autoSpaceDN w:val="0"/>
        <w:adjustRightInd w:val="0"/>
        <w:ind w:left="-142" w:firstLine="0"/>
        <w:jc w:val="both"/>
        <w:rPr>
          <w:sz w:val="28"/>
          <w:szCs w:val="28"/>
        </w:rPr>
      </w:pPr>
      <w:r w:rsidRPr="008F7650">
        <w:rPr>
          <w:sz w:val="28"/>
          <w:szCs w:val="28"/>
        </w:rPr>
        <w:t>Прошу заключить дополнительное соглашение к договору безвозмездного пользования  земельным участком</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№____</w:t>
      </w:r>
      <w:r>
        <w:rPr>
          <w:sz w:val="28"/>
          <w:szCs w:val="28"/>
        </w:rPr>
        <w:t>_______ от __________ 20____г.</w:t>
      </w:r>
    </w:p>
    <w:p w:rsidR="004C79E4" w:rsidRDefault="004C79E4" w:rsidP="004C79E4">
      <w:pPr>
        <w:autoSpaceDE w:val="0"/>
        <w:autoSpaceDN w:val="0"/>
        <w:adjustRightInd w:val="0"/>
        <w:ind w:left="-142" w:firstLine="0"/>
        <w:jc w:val="both"/>
        <w:rPr>
          <w:sz w:val="28"/>
          <w:szCs w:val="28"/>
        </w:rPr>
      </w:pPr>
    </w:p>
    <w:p w:rsidR="004C79E4" w:rsidRPr="008F7650" w:rsidRDefault="004C79E4" w:rsidP="004C79E4">
      <w:pPr>
        <w:autoSpaceDE w:val="0"/>
        <w:autoSpaceDN w:val="0"/>
        <w:adjustRightInd w:val="0"/>
        <w:ind w:left="-142" w:firstLine="0"/>
        <w:jc w:val="both"/>
        <w:rPr>
          <w:sz w:val="28"/>
          <w:szCs w:val="28"/>
        </w:rPr>
      </w:pPr>
      <w:r w:rsidRPr="008F7650">
        <w:rPr>
          <w:sz w:val="28"/>
          <w:szCs w:val="28"/>
        </w:rPr>
        <w:t xml:space="preserve">в связи </w:t>
      </w:r>
      <w:proofErr w:type="gramStart"/>
      <w:r w:rsidRPr="008F7650">
        <w:rPr>
          <w:sz w:val="28"/>
          <w:szCs w:val="28"/>
        </w:rPr>
        <w:t>с</w:t>
      </w:r>
      <w:proofErr w:type="gramEnd"/>
      <w:r w:rsidRPr="008F7650">
        <w:rPr>
          <w:sz w:val="28"/>
          <w:szCs w:val="28"/>
        </w:rPr>
        <w:t xml:space="preserve"> ____________________________________________________________</w:t>
      </w:r>
      <w:r>
        <w:rPr>
          <w:sz w:val="28"/>
          <w:szCs w:val="28"/>
        </w:rPr>
        <w:t>_.</w:t>
      </w:r>
    </w:p>
    <w:p w:rsidR="004C79E4" w:rsidRPr="00B1151D" w:rsidRDefault="004C79E4" w:rsidP="004C79E4">
      <w:pPr>
        <w:autoSpaceDE w:val="0"/>
        <w:autoSpaceDN w:val="0"/>
        <w:adjustRightInd w:val="0"/>
        <w:jc w:val="both"/>
      </w:pPr>
      <w:r w:rsidRPr="00B1151D">
        <w:t xml:space="preserve">        </w:t>
      </w:r>
      <w:proofErr w:type="gramStart"/>
      <w:r w:rsidRPr="00B1151D">
        <w:t xml:space="preserve">(изменением вида разрешенного использования; изменением (уточнением, присвоением) </w:t>
      </w:r>
      <w:proofErr w:type="gramEnd"/>
    </w:p>
    <w:p w:rsidR="004C79E4" w:rsidRPr="00B1151D" w:rsidRDefault="004C79E4" w:rsidP="004C79E4">
      <w:pPr>
        <w:autoSpaceDE w:val="0"/>
        <w:autoSpaceDN w:val="0"/>
        <w:adjustRightInd w:val="0"/>
        <w:ind w:left="-142" w:firstLine="0"/>
        <w:jc w:val="both"/>
      </w:pPr>
      <w:r w:rsidRPr="00B1151D">
        <w:t xml:space="preserve">               почтового адреса; изменением наименования (организационно-правовой формы) юридического лица)</w:t>
      </w:r>
    </w:p>
    <w:p w:rsidR="004C79E4" w:rsidRPr="008F7650" w:rsidRDefault="004C79E4" w:rsidP="004C79E4">
      <w:pPr>
        <w:autoSpaceDE w:val="0"/>
        <w:autoSpaceDN w:val="0"/>
        <w:adjustRightInd w:val="0"/>
        <w:ind w:left="-142" w:firstLine="0"/>
        <w:jc w:val="both"/>
        <w:rPr>
          <w:sz w:val="28"/>
          <w:szCs w:val="28"/>
        </w:rPr>
      </w:pPr>
    </w:p>
    <w:p w:rsidR="004C79E4" w:rsidRPr="008F7650" w:rsidRDefault="004C79E4" w:rsidP="004C79E4">
      <w:pPr>
        <w:autoSpaceDE w:val="0"/>
        <w:autoSpaceDN w:val="0"/>
        <w:adjustRightInd w:val="0"/>
        <w:ind w:left="-142" w:firstLine="0"/>
        <w:jc w:val="both"/>
        <w:rPr>
          <w:sz w:val="28"/>
          <w:szCs w:val="28"/>
        </w:rPr>
      </w:pPr>
      <w:r w:rsidRPr="008F7650">
        <w:rPr>
          <w:sz w:val="28"/>
          <w:szCs w:val="28"/>
        </w:rPr>
        <w:t>1. Сведения о земельном участке:</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1.1. Площадь ____________</w:t>
      </w:r>
      <w:r>
        <w:rPr>
          <w:sz w:val="28"/>
          <w:szCs w:val="28"/>
        </w:rPr>
        <w:t>________________________________________</w:t>
      </w:r>
      <w:r w:rsidRPr="008F7650">
        <w:rPr>
          <w:sz w:val="28"/>
          <w:szCs w:val="28"/>
        </w:rPr>
        <w:t xml:space="preserve"> кв. м.</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1.2. Кадастровый № ___________________</w:t>
      </w:r>
      <w:r>
        <w:rPr>
          <w:sz w:val="28"/>
          <w:szCs w:val="28"/>
        </w:rPr>
        <w:t>________________________________</w:t>
      </w:r>
      <w:r w:rsidRPr="008F7650">
        <w:rPr>
          <w:sz w:val="28"/>
          <w:szCs w:val="28"/>
        </w:rPr>
        <w:t>.</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xml:space="preserve">1.3. Адрес: </w:t>
      </w:r>
      <w:proofErr w:type="gramStart"/>
      <w:r w:rsidRPr="008F7650">
        <w:rPr>
          <w:sz w:val="28"/>
          <w:szCs w:val="28"/>
        </w:rPr>
        <w:t>г</w:t>
      </w:r>
      <w:proofErr w:type="gramEnd"/>
      <w:r w:rsidRPr="008F7650">
        <w:rPr>
          <w:sz w:val="28"/>
          <w:szCs w:val="28"/>
        </w:rPr>
        <w:t>. Ростов-на-Дону</w:t>
      </w:r>
      <w:r>
        <w:rPr>
          <w:sz w:val="28"/>
          <w:szCs w:val="28"/>
        </w:rPr>
        <w:t>,</w:t>
      </w:r>
      <w:r w:rsidRPr="008F7650">
        <w:rPr>
          <w:sz w:val="28"/>
          <w:szCs w:val="28"/>
        </w:rPr>
        <w:t xml:space="preserve"> __________________________________________</w:t>
      </w:r>
      <w:r>
        <w:rPr>
          <w:sz w:val="28"/>
          <w:szCs w:val="28"/>
        </w:rPr>
        <w:t>_</w:t>
      </w:r>
      <w:r w:rsidRPr="008F7650">
        <w:rPr>
          <w:sz w:val="28"/>
          <w:szCs w:val="28"/>
        </w:rPr>
        <w:t>.</w:t>
      </w:r>
    </w:p>
    <w:p w:rsidR="004C79E4" w:rsidRDefault="004C79E4" w:rsidP="004C79E4">
      <w:pPr>
        <w:autoSpaceDE w:val="0"/>
        <w:autoSpaceDN w:val="0"/>
        <w:adjustRightInd w:val="0"/>
        <w:ind w:left="-142" w:firstLine="0"/>
        <w:jc w:val="both"/>
        <w:rPr>
          <w:sz w:val="28"/>
          <w:szCs w:val="28"/>
        </w:rPr>
      </w:pPr>
    </w:p>
    <w:p w:rsidR="004C79E4" w:rsidRPr="008F7650" w:rsidRDefault="004C79E4" w:rsidP="004C79E4">
      <w:pPr>
        <w:autoSpaceDE w:val="0"/>
        <w:autoSpaceDN w:val="0"/>
        <w:adjustRightInd w:val="0"/>
        <w:ind w:left="-142" w:firstLine="0"/>
        <w:jc w:val="both"/>
        <w:rPr>
          <w:sz w:val="28"/>
          <w:szCs w:val="28"/>
        </w:rPr>
      </w:pPr>
      <w:r w:rsidRPr="008F7650">
        <w:rPr>
          <w:sz w:val="28"/>
          <w:szCs w:val="28"/>
        </w:rPr>
        <w:t>Результат муниципальной услуги  прошу  предоставить (напротив необходимого пункта поставить значок V):</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 в виде бумажного документа посредством почтового отправления;</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 в виде бумажного документа при личном обращении по месту сдачи документов;</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xml:space="preserve">□ – в </w:t>
      </w:r>
      <w:r w:rsidRPr="00A46E69">
        <w:rPr>
          <w:sz w:val="28"/>
          <w:szCs w:val="28"/>
        </w:rPr>
        <w:t xml:space="preserve">электронной форме </w:t>
      </w:r>
      <w:r w:rsidRPr="008F7650">
        <w:rPr>
          <w:sz w:val="28"/>
          <w:szCs w:val="28"/>
        </w:rPr>
        <w:t xml:space="preserve">посредством Портала </w:t>
      </w:r>
      <w:proofErr w:type="spellStart"/>
      <w:r w:rsidRPr="008F7650">
        <w:rPr>
          <w:sz w:val="28"/>
          <w:szCs w:val="28"/>
        </w:rPr>
        <w:t>госуслуг</w:t>
      </w:r>
      <w:proofErr w:type="spellEnd"/>
      <w:r w:rsidRPr="008F7650">
        <w:rPr>
          <w:sz w:val="28"/>
          <w:szCs w:val="28"/>
        </w:rPr>
        <w:t>;</w:t>
      </w:r>
    </w:p>
    <w:p w:rsidR="004C79E4" w:rsidRPr="00EC77BD" w:rsidRDefault="004C79E4" w:rsidP="004C79E4">
      <w:pPr>
        <w:pStyle w:val="1"/>
        <w:keepNext w:val="0"/>
        <w:tabs>
          <w:tab w:val="clear" w:pos="432"/>
        </w:tabs>
        <w:suppressAutoHyphens w:val="0"/>
        <w:autoSpaceDE w:val="0"/>
        <w:autoSpaceDN w:val="0"/>
        <w:adjustRightInd w:val="0"/>
        <w:ind w:left="-142" w:firstLine="0"/>
        <w:jc w:val="both"/>
        <w:rPr>
          <w:sz w:val="28"/>
          <w:szCs w:val="28"/>
        </w:rPr>
      </w:pPr>
      <w:r w:rsidRPr="00EC77BD">
        <w:rPr>
          <w:sz w:val="28"/>
          <w:szCs w:val="28"/>
        </w:rPr>
        <w:t xml:space="preserve">□ – </w:t>
      </w:r>
      <w:r w:rsidRPr="00EC77BD">
        <w:rPr>
          <w:bCs/>
          <w:sz w:val="28"/>
          <w:szCs w:val="28"/>
        </w:rPr>
        <w:t xml:space="preserve">в </w:t>
      </w:r>
      <w:r w:rsidRPr="00A46E69">
        <w:rPr>
          <w:sz w:val="28"/>
          <w:szCs w:val="28"/>
        </w:rPr>
        <w:t xml:space="preserve">электронной форме </w:t>
      </w:r>
      <w:r w:rsidRPr="00EC77BD">
        <w:rPr>
          <w:bCs/>
          <w:sz w:val="28"/>
          <w:szCs w:val="28"/>
        </w:rPr>
        <w:t>посредством системы «Дело»</w:t>
      </w:r>
      <w:r w:rsidR="005E1C9F">
        <w:rPr>
          <w:bCs/>
          <w:sz w:val="28"/>
          <w:szCs w:val="28"/>
        </w:rPr>
        <w:t>.</w:t>
      </w:r>
    </w:p>
    <w:p w:rsidR="004C79E4" w:rsidRPr="008F7650" w:rsidRDefault="005E1C9F" w:rsidP="004C79E4">
      <w:pPr>
        <w:autoSpaceDE w:val="0"/>
        <w:autoSpaceDN w:val="0"/>
        <w:adjustRightInd w:val="0"/>
        <w:ind w:left="-142" w:firstLine="0"/>
        <w:jc w:val="both"/>
        <w:rPr>
          <w:sz w:val="28"/>
          <w:szCs w:val="28"/>
        </w:rPr>
      </w:pPr>
      <w:r>
        <w:rPr>
          <w:sz w:val="28"/>
          <w:szCs w:val="28"/>
        </w:rPr>
        <w:t xml:space="preserve"> </w:t>
      </w:r>
    </w:p>
    <w:p w:rsidR="004C79E4" w:rsidRPr="008F7650" w:rsidRDefault="004C79E4" w:rsidP="004C79E4">
      <w:pPr>
        <w:autoSpaceDE w:val="0"/>
        <w:autoSpaceDN w:val="0"/>
        <w:adjustRightInd w:val="0"/>
        <w:ind w:left="-142" w:firstLine="0"/>
        <w:jc w:val="both"/>
        <w:rPr>
          <w:sz w:val="28"/>
          <w:szCs w:val="28"/>
        </w:rPr>
      </w:pPr>
    </w:p>
    <w:p w:rsidR="004C79E4" w:rsidRPr="008F7650" w:rsidRDefault="004C79E4" w:rsidP="004C79E4">
      <w:pPr>
        <w:autoSpaceDE w:val="0"/>
        <w:autoSpaceDN w:val="0"/>
        <w:adjustRightInd w:val="0"/>
        <w:ind w:left="-142" w:firstLine="0"/>
        <w:jc w:val="both"/>
        <w:rPr>
          <w:sz w:val="28"/>
          <w:szCs w:val="28"/>
        </w:rPr>
      </w:pPr>
      <w:proofErr w:type="gramStart"/>
      <w:r w:rsidRPr="008F7650">
        <w:rPr>
          <w:sz w:val="28"/>
          <w:szCs w:val="28"/>
        </w:rPr>
        <w:t xml:space="preserve">В случае указания в заявлении способа направления </w:t>
      </w:r>
      <w:r>
        <w:rPr>
          <w:sz w:val="28"/>
          <w:szCs w:val="28"/>
        </w:rPr>
        <w:t xml:space="preserve"> результата муниципальной услуги </w:t>
      </w:r>
      <w:r w:rsidRPr="008F7650">
        <w:rPr>
          <w:sz w:val="28"/>
          <w:szCs w:val="28"/>
        </w:rPr>
        <w:t>в электронно</w:t>
      </w:r>
      <w:r>
        <w:rPr>
          <w:sz w:val="28"/>
          <w:szCs w:val="28"/>
        </w:rPr>
        <w:t>й</w:t>
      </w:r>
      <w:r w:rsidRPr="008F7650">
        <w:rPr>
          <w:sz w:val="28"/>
          <w:szCs w:val="28"/>
        </w:rPr>
        <w:t xml:space="preserve"> </w:t>
      </w:r>
      <w:r>
        <w:rPr>
          <w:sz w:val="28"/>
          <w:szCs w:val="28"/>
        </w:rPr>
        <w:t>форме</w:t>
      </w:r>
      <w:r w:rsidRPr="008F7650">
        <w:rPr>
          <w:sz w:val="28"/>
          <w:szCs w:val="28"/>
        </w:rPr>
        <w:t xml:space="preserve"> в дополнение к выбранному способу</w:t>
      </w:r>
      <w:proofErr w:type="gramEnd"/>
      <w:r w:rsidRPr="008F7650">
        <w:rPr>
          <w:sz w:val="28"/>
          <w:szCs w:val="28"/>
        </w:rPr>
        <w:t xml:space="preserve"> </w:t>
      </w:r>
      <w:r>
        <w:rPr>
          <w:sz w:val="28"/>
          <w:szCs w:val="28"/>
        </w:rPr>
        <w:t>результат муниципальной услуги</w:t>
      </w:r>
      <w:r w:rsidRPr="008F7650">
        <w:rPr>
          <w:sz w:val="28"/>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 в виде бумажного документа посредством почтового отправления;</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 в виде бумажного документа при личном обращении по месту сдачи документов;</w:t>
      </w:r>
    </w:p>
    <w:p w:rsidR="004C79E4" w:rsidRPr="008F7650" w:rsidRDefault="004C79E4" w:rsidP="004C79E4">
      <w:pPr>
        <w:autoSpaceDE w:val="0"/>
        <w:autoSpaceDN w:val="0"/>
        <w:adjustRightInd w:val="0"/>
        <w:ind w:left="-142" w:firstLine="0"/>
        <w:jc w:val="both"/>
        <w:rPr>
          <w:sz w:val="28"/>
          <w:szCs w:val="28"/>
        </w:rPr>
      </w:pPr>
      <w:r w:rsidRPr="008F7650">
        <w:rPr>
          <w:sz w:val="28"/>
          <w:szCs w:val="28"/>
        </w:rPr>
        <w:t>□ – предоставление в виде бумажного документа не требуется.</w:t>
      </w:r>
    </w:p>
    <w:p w:rsidR="004C79E4" w:rsidRPr="00475408" w:rsidRDefault="004C79E4" w:rsidP="004C79E4">
      <w:pPr>
        <w:autoSpaceDE w:val="0"/>
        <w:autoSpaceDN w:val="0"/>
        <w:adjustRightInd w:val="0"/>
        <w:ind w:left="-142" w:firstLine="0"/>
        <w:jc w:val="both"/>
        <w:rPr>
          <w:sz w:val="16"/>
          <w:szCs w:val="16"/>
        </w:rPr>
      </w:pPr>
    </w:p>
    <w:p w:rsidR="004C79E4" w:rsidRDefault="004C79E4" w:rsidP="004C79E4">
      <w:pPr>
        <w:autoSpaceDE w:val="0"/>
        <w:autoSpaceDN w:val="0"/>
        <w:adjustRightInd w:val="0"/>
        <w:ind w:left="-142"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4C79E4" w:rsidRDefault="004C79E4" w:rsidP="004C79E4">
      <w:pPr>
        <w:autoSpaceDE w:val="0"/>
        <w:autoSpaceDN w:val="0"/>
        <w:adjustRightInd w:val="0"/>
        <w:ind w:left="-142" w:firstLine="0"/>
        <w:jc w:val="both"/>
        <w:rPr>
          <w:sz w:val="28"/>
          <w:szCs w:val="28"/>
        </w:rPr>
      </w:pPr>
      <w:r w:rsidRPr="00A94C77">
        <w:rPr>
          <w:sz w:val="28"/>
          <w:szCs w:val="28"/>
        </w:rPr>
        <w:t>______________________________________________________________</w:t>
      </w:r>
      <w:r>
        <w:rPr>
          <w:sz w:val="28"/>
          <w:szCs w:val="28"/>
        </w:rPr>
        <w:t>_______</w:t>
      </w:r>
    </w:p>
    <w:p w:rsidR="004C79E4" w:rsidRPr="008A3566" w:rsidRDefault="004C79E4" w:rsidP="004C79E4">
      <w:pPr>
        <w:autoSpaceDE w:val="0"/>
        <w:autoSpaceDN w:val="0"/>
        <w:adjustRightInd w:val="0"/>
        <w:ind w:left="-142" w:firstLine="0"/>
        <w:jc w:val="center"/>
      </w:pPr>
      <w:r w:rsidRPr="008A3566">
        <w:t>(Ф.И.О., реквизиты документа, удостоверяющего личность)</w:t>
      </w:r>
    </w:p>
    <w:p w:rsidR="004C79E4" w:rsidRDefault="004C79E4" w:rsidP="004C79E4">
      <w:pPr>
        <w:autoSpaceDE w:val="0"/>
        <w:autoSpaceDN w:val="0"/>
        <w:adjustRightInd w:val="0"/>
        <w:ind w:left="-142" w:firstLine="0"/>
        <w:jc w:val="both"/>
        <w:rPr>
          <w:sz w:val="28"/>
          <w:szCs w:val="28"/>
        </w:rPr>
      </w:pPr>
      <w:r w:rsidRPr="00A94C77">
        <w:rPr>
          <w:sz w:val="28"/>
          <w:szCs w:val="28"/>
        </w:rPr>
        <w:t>__________________________</w:t>
      </w:r>
      <w:r>
        <w:rPr>
          <w:sz w:val="28"/>
          <w:szCs w:val="28"/>
        </w:rPr>
        <w:t>___________________________________________</w:t>
      </w:r>
    </w:p>
    <w:p w:rsidR="004C79E4" w:rsidRPr="00A94C77" w:rsidRDefault="004C79E4" w:rsidP="004C79E4">
      <w:pPr>
        <w:autoSpaceDE w:val="0"/>
        <w:autoSpaceDN w:val="0"/>
        <w:adjustRightInd w:val="0"/>
        <w:ind w:left="-142" w:firstLine="0"/>
        <w:jc w:val="both"/>
        <w:rPr>
          <w:sz w:val="28"/>
          <w:szCs w:val="28"/>
        </w:rPr>
      </w:pPr>
      <w:r>
        <w:rPr>
          <w:sz w:val="28"/>
          <w:szCs w:val="28"/>
        </w:rPr>
        <w:t>_____________________________________________________________________.</w:t>
      </w:r>
    </w:p>
    <w:p w:rsidR="004C79E4" w:rsidRPr="00475408" w:rsidRDefault="004C79E4" w:rsidP="004C79E4">
      <w:pPr>
        <w:autoSpaceDE w:val="0"/>
        <w:autoSpaceDN w:val="0"/>
        <w:adjustRightInd w:val="0"/>
        <w:ind w:left="-142" w:firstLine="0"/>
        <w:jc w:val="both"/>
        <w:rPr>
          <w:sz w:val="16"/>
          <w:szCs w:val="16"/>
        </w:rPr>
      </w:pPr>
    </w:p>
    <w:p w:rsidR="004C79E4" w:rsidRDefault="004C79E4" w:rsidP="004C79E4">
      <w:pPr>
        <w:autoSpaceDE w:val="0"/>
        <w:autoSpaceDN w:val="0"/>
        <w:adjustRightInd w:val="0"/>
        <w:ind w:left="-142" w:firstLine="0"/>
        <w:jc w:val="both"/>
        <w:rPr>
          <w:sz w:val="28"/>
          <w:szCs w:val="28"/>
        </w:rPr>
      </w:pPr>
      <w:r w:rsidRPr="008F7650">
        <w:rPr>
          <w:sz w:val="28"/>
          <w:szCs w:val="28"/>
        </w:rPr>
        <w:t>Достоверность и полноту сведений подтверждаю __________________</w:t>
      </w:r>
      <w:r>
        <w:rPr>
          <w:sz w:val="28"/>
          <w:szCs w:val="28"/>
        </w:rPr>
        <w:t>________</w:t>
      </w:r>
      <w:r w:rsidRPr="008F7650">
        <w:rPr>
          <w:sz w:val="28"/>
          <w:szCs w:val="28"/>
        </w:rPr>
        <w:t>.</w:t>
      </w:r>
    </w:p>
    <w:p w:rsidR="004C79E4" w:rsidRPr="008A3566" w:rsidRDefault="004C79E4" w:rsidP="004C79E4">
      <w:pPr>
        <w:autoSpaceDE w:val="0"/>
        <w:autoSpaceDN w:val="0"/>
        <w:adjustRightInd w:val="0"/>
        <w:ind w:left="6230" w:firstLine="850"/>
        <w:jc w:val="both"/>
      </w:pPr>
      <w:r w:rsidRPr="008A3566">
        <w:t>(подпись)</w:t>
      </w:r>
    </w:p>
    <w:p w:rsidR="004C79E4" w:rsidRDefault="004C79E4" w:rsidP="004C79E4">
      <w:pPr>
        <w:autoSpaceDE w:val="0"/>
        <w:autoSpaceDN w:val="0"/>
        <w:adjustRightInd w:val="0"/>
        <w:ind w:left="-142" w:firstLine="0"/>
        <w:jc w:val="both"/>
        <w:rPr>
          <w:sz w:val="28"/>
          <w:szCs w:val="28"/>
        </w:rPr>
      </w:pPr>
      <w:r w:rsidRPr="008F7650">
        <w:rPr>
          <w:sz w:val="28"/>
          <w:szCs w:val="28"/>
        </w:rPr>
        <w:t>Документы прилагаются</w:t>
      </w:r>
      <w:r>
        <w:rPr>
          <w:sz w:val="28"/>
          <w:szCs w:val="28"/>
        </w:rPr>
        <w:t>.</w:t>
      </w:r>
      <w:hyperlink w:anchor="Par62" w:history="1"/>
      <w:r w:rsidRPr="008F7650">
        <w:rPr>
          <w:sz w:val="28"/>
          <w:szCs w:val="28"/>
        </w:rPr>
        <w:t>*</w:t>
      </w:r>
    </w:p>
    <w:p w:rsidR="004C79E4" w:rsidRPr="00475408" w:rsidRDefault="004C79E4" w:rsidP="004C79E4">
      <w:pPr>
        <w:autoSpaceDE w:val="0"/>
        <w:autoSpaceDN w:val="0"/>
        <w:adjustRightInd w:val="0"/>
        <w:ind w:left="-142" w:firstLine="0"/>
        <w:jc w:val="both"/>
        <w:rPr>
          <w:sz w:val="16"/>
          <w:szCs w:val="16"/>
        </w:rPr>
      </w:pPr>
    </w:p>
    <w:p w:rsidR="004C79E4" w:rsidRPr="008F7650" w:rsidRDefault="004C79E4" w:rsidP="004C79E4">
      <w:pPr>
        <w:autoSpaceDE w:val="0"/>
        <w:autoSpaceDN w:val="0"/>
        <w:adjustRightInd w:val="0"/>
        <w:ind w:left="-142" w:firstLine="0"/>
        <w:jc w:val="both"/>
        <w:rPr>
          <w:sz w:val="28"/>
          <w:szCs w:val="28"/>
        </w:rPr>
      </w:pPr>
      <w:r w:rsidRPr="008F7650">
        <w:rPr>
          <w:sz w:val="28"/>
          <w:szCs w:val="28"/>
        </w:rPr>
        <w:t xml:space="preserve">*При отправке по почте заявление и пакет документов направляются в адрес ДИЗО почтовым отправлением с описью вложения. </w:t>
      </w:r>
    </w:p>
    <w:p w:rsidR="004C79E4" w:rsidRPr="00475408" w:rsidRDefault="004C79E4" w:rsidP="004C79E4">
      <w:pPr>
        <w:autoSpaceDE w:val="0"/>
        <w:autoSpaceDN w:val="0"/>
        <w:adjustRightInd w:val="0"/>
        <w:ind w:left="-142" w:firstLine="0"/>
        <w:jc w:val="both"/>
        <w:rPr>
          <w:sz w:val="16"/>
          <w:szCs w:val="16"/>
        </w:rPr>
      </w:pPr>
    </w:p>
    <w:p w:rsidR="004C79E4" w:rsidRPr="008F7650" w:rsidRDefault="004C79E4" w:rsidP="004C79E4">
      <w:pPr>
        <w:autoSpaceDE w:val="0"/>
        <w:autoSpaceDN w:val="0"/>
        <w:adjustRightInd w:val="0"/>
        <w:ind w:left="-142" w:firstLine="0"/>
        <w:jc w:val="both"/>
        <w:rPr>
          <w:sz w:val="28"/>
          <w:szCs w:val="28"/>
        </w:rPr>
      </w:pPr>
      <w:r w:rsidRPr="008F7650">
        <w:rPr>
          <w:sz w:val="28"/>
          <w:szCs w:val="28"/>
        </w:rPr>
        <w:t>Заявитель:________________________________________        _______________</w:t>
      </w:r>
      <w:r>
        <w:rPr>
          <w:sz w:val="28"/>
          <w:szCs w:val="28"/>
        </w:rPr>
        <w:t>_</w:t>
      </w:r>
    </w:p>
    <w:p w:rsidR="004C79E4" w:rsidRPr="00E639DA" w:rsidRDefault="004C79E4" w:rsidP="004C79E4">
      <w:pPr>
        <w:autoSpaceDE w:val="0"/>
        <w:autoSpaceDN w:val="0"/>
        <w:adjustRightInd w:val="0"/>
        <w:ind w:left="-142" w:firstLine="0"/>
        <w:jc w:val="both"/>
      </w:pPr>
      <w:r w:rsidRPr="00E639DA">
        <w:t xml:space="preserve">                                          (Ф.И.О. заяв</w:t>
      </w:r>
      <w:r>
        <w:t>ителя (представителя заявителя)</w:t>
      </w:r>
      <w:r w:rsidR="005E1C9F">
        <w:t>)</w:t>
      </w:r>
      <w:r w:rsidRPr="00E639DA">
        <w:t xml:space="preserve">                 </w:t>
      </w:r>
      <w:r>
        <w:t xml:space="preserve">                         </w:t>
      </w:r>
      <w:r w:rsidRPr="00E639DA">
        <w:t xml:space="preserve">      (подпись)</w:t>
      </w:r>
    </w:p>
    <w:p w:rsidR="004C79E4" w:rsidRPr="008F7650" w:rsidRDefault="004C79E4" w:rsidP="004C79E4">
      <w:pPr>
        <w:autoSpaceDE w:val="0"/>
        <w:autoSpaceDN w:val="0"/>
        <w:adjustRightInd w:val="0"/>
        <w:ind w:left="-142" w:firstLine="0"/>
        <w:jc w:val="both"/>
        <w:rPr>
          <w:sz w:val="28"/>
          <w:szCs w:val="28"/>
        </w:rPr>
      </w:pPr>
    </w:p>
    <w:p w:rsidR="004C79E4" w:rsidRPr="008F7650" w:rsidRDefault="004C79E4" w:rsidP="004C79E4">
      <w:pPr>
        <w:autoSpaceDE w:val="0"/>
        <w:autoSpaceDN w:val="0"/>
        <w:adjustRightInd w:val="0"/>
        <w:ind w:left="-142" w:firstLine="0"/>
        <w:jc w:val="both"/>
        <w:rPr>
          <w:sz w:val="28"/>
          <w:szCs w:val="28"/>
        </w:rPr>
      </w:pPr>
      <w:r>
        <w:rPr>
          <w:sz w:val="28"/>
          <w:szCs w:val="28"/>
        </w:rPr>
        <w:t>«____»______________20____ г.</w:t>
      </w:r>
      <w:r w:rsidRPr="008F7650">
        <w:rPr>
          <w:sz w:val="28"/>
          <w:szCs w:val="28"/>
        </w:rPr>
        <w:t xml:space="preserve"> </w:t>
      </w:r>
    </w:p>
    <w:p w:rsidR="004C79E4" w:rsidRPr="003A243A" w:rsidRDefault="004C79E4" w:rsidP="004C79E4">
      <w:pPr>
        <w:suppressAutoHyphens w:val="0"/>
        <w:ind w:firstLine="0"/>
        <w:jc w:val="both"/>
        <w:rPr>
          <w:sz w:val="28"/>
        </w:rPr>
      </w:pPr>
      <w:proofErr w:type="gramStart"/>
      <w:r w:rsidRPr="003A243A">
        <w:rPr>
          <w:sz w:val="28"/>
        </w:rPr>
        <w:t xml:space="preserve">Подтверждаю свое согласие, а также согласие представляемого мною лица </w:t>
      </w:r>
      <w:r w:rsidRPr="003A243A">
        <w:rPr>
          <w:sz w:val="28"/>
        </w:rPr>
        <w:br/>
        <w:t xml:space="preserve">на обработку органом, предоставляющим муниципальную услугу, персональных данных, </w:t>
      </w:r>
      <w:r w:rsidRPr="003A243A">
        <w:rPr>
          <w:sz w:val="28"/>
          <w:szCs w:val="28"/>
        </w:rPr>
        <w:t>содержащихся в заявлении и прилагаемых к нему документах</w:t>
      </w:r>
      <w:r w:rsidRPr="003A243A">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3A243A">
        <w:rPr>
          <w:sz w:val="28"/>
        </w:rPr>
        <w:t xml:space="preserve"> решений на их основе, в целях предоставления муниципальной услуги. </w:t>
      </w:r>
      <w:proofErr w:type="gramStart"/>
      <w:r w:rsidRPr="003A243A">
        <w:rPr>
          <w:sz w:val="28"/>
        </w:rPr>
        <w:t>Настоящее согласие действует бессрочно либо до дня его отзыва</w:t>
      </w:r>
      <w:r>
        <w:rPr>
          <w:sz w:val="28"/>
        </w:rPr>
        <w:t xml:space="preserve"> </w:t>
      </w:r>
      <w:r w:rsidRPr="003A243A">
        <w:rPr>
          <w:sz w:val="28"/>
        </w:rPr>
        <w:t>в письменной, в том числе в электронной форме, в соответствии с частью 5 статьи 21 Федерального закона от 27.07.2006 № 152-ФЗ «О персональных данных»</w:t>
      </w:r>
      <w:r>
        <w:rPr>
          <w:sz w:val="28"/>
        </w:rPr>
        <w:t>.</w:t>
      </w:r>
      <w:proofErr w:type="gramEnd"/>
    </w:p>
    <w:p w:rsidR="004C79E4" w:rsidRPr="003A243A" w:rsidRDefault="004C79E4" w:rsidP="004C79E4">
      <w:pPr>
        <w:suppressAutoHyphens w:val="0"/>
        <w:ind w:firstLine="0"/>
        <w:jc w:val="both"/>
        <w:rPr>
          <w:sz w:val="28"/>
        </w:rPr>
      </w:pPr>
      <w:r w:rsidRPr="003A243A">
        <w:rPr>
          <w:sz w:val="28"/>
        </w:rPr>
        <w:t>___________________________________________</w:t>
      </w:r>
      <w:r w:rsidRPr="003A243A">
        <w:rPr>
          <w:sz w:val="28"/>
        </w:rPr>
        <w:tab/>
      </w:r>
      <w:r w:rsidRPr="003A243A">
        <w:rPr>
          <w:sz w:val="28"/>
        </w:rPr>
        <w:tab/>
      </w:r>
      <w:r w:rsidRPr="003A243A">
        <w:rPr>
          <w:sz w:val="28"/>
        </w:rPr>
        <w:tab/>
      </w:r>
      <w:r w:rsidRPr="003A243A">
        <w:rPr>
          <w:sz w:val="28"/>
        </w:rPr>
        <w:tab/>
        <w:t>______</w:t>
      </w:r>
    </w:p>
    <w:p w:rsidR="004C79E4" w:rsidRPr="003A243A" w:rsidRDefault="004C79E4" w:rsidP="004C79E4">
      <w:pPr>
        <w:suppressAutoHyphens w:val="0"/>
        <w:jc w:val="both"/>
      </w:pPr>
      <w:r w:rsidRPr="003A243A">
        <w:t>(Ф.И.О. заявителя (представителя заявителя)</w:t>
      </w:r>
      <w:r w:rsidR="00240DFE">
        <w:t>)</w:t>
      </w:r>
      <w:r w:rsidRPr="003A243A">
        <w:tab/>
      </w:r>
      <w:r w:rsidRPr="003A243A">
        <w:tab/>
      </w:r>
      <w:r w:rsidRPr="003A243A">
        <w:tab/>
      </w:r>
      <w:r w:rsidRPr="003A243A">
        <w:tab/>
        <w:t xml:space="preserve"> </w:t>
      </w:r>
      <w:r w:rsidRPr="003A243A">
        <w:tab/>
      </w:r>
      <w:r w:rsidRPr="003A243A">
        <w:tab/>
        <w:t>(подпись)</w:t>
      </w:r>
    </w:p>
    <w:p w:rsidR="004C79E4" w:rsidRPr="003A243A" w:rsidRDefault="004C79E4" w:rsidP="004C79E4">
      <w:pPr>
        <w:suppressAutoHyphens w:val="0"/>
        <w:ind w:firstLine="0"/>
        <w:jc w:val="both"/>
        <w:rPr>
          <w:sz w:val="28"/>
        </w:rPr>
      </w:pPr>
      <w:r w:rsidRPr="003A243A">
        <w:rPr>
          <w:sz w:val="28"/>
        </w:rPr>
        <w:t>___________________________________ №</w:t>
      </w:r>
      <w:r>
        <w:rPr>
          <w:sz w:val="28"/>
        </w:rPr>
        <w:t xml:space="preserve"> ______ «___» ________ ____ </w:t>
      </w:r>
      <w:proofErr w:type="gramStart"/>
      <w:r>
        <w:rPr>
          <w:sz w:val="28"/>
        </w:rPr>
        <w:t>г</w:t>
      </w:r>
      <w:proofErr w:type="gramEnd"/>
      <w:r>
        <w:rPr>
          <w:sz w:val="28"/>
        </w:rPr>
        <w:t>.</w:t>
      </w:r>
    </w:p>
    <w:p w:rsidR="004C79E4" w:rsidRPr="003A243A" w:rsidRDefault="004C79E4" w:rsidP="004C79E4">
      <w:pPr>
        <w:suppressAutoHyphens w:val="0"/>
        <w:jc w:val="center"/>
      </w:pPr>
      <w:proofErr w:type="gramStart"/>
      <w:r w:rsidRPr="003A243A">
        <w:rPr>
          <w:sz w:val="22"/>
        </w:rPr>
        <w:t>(</w:t>
      </w:r>
      <w:r w:rsidRPr="003A243A">
        <w:t>наименование и реквизиты документа, подтверждающие полномочия представителя заявителя</w:t>
      </w:r>
      <w:proofErr w:type="gramEnd"/>
    </w:p>
    <w:p w:rsidR="004C79E4" w:rsidRPr="003A243A" w:rsidRDefault="004C79E4" w:rsidP="004C79E4">
      <w:pPr>
        <w:suppressAutoHyphens w:val="0"/>
        <w:jc w:val="center"/>
      </w:pPr>
      <w:r w:rsidRPr="003A243A">
        <w:t>(заполняется представителем заявителя)</w:t>
      </w:r>
      <w:r w:rsidR="00240DFE">
        <w:t>)</w:t>
      </w:r>
    </w:p>
    <w:p w:rsidR="004C79E4" w:rsidRPr="003A243A" w:rsidRDefault="004C79E4" w:rsidP="004C79E4">
      <w:pPr>
        <w:suppressAutoHyphens w:val="0"/>
        <w:jc w:val="both"/>
        <w:rPr>
          <w:sz w:val="22"/>
        </w:rPr>
      </w:pPr>
    </w:p>
    <w:p w:rsidR="004C79E4" w:rsidRPr="003A243A" w:rsidRDefault="004C79E4" w:rsidP="004C79E4">
      <w:pPr>
        <w:suppressAutoHyphens w:val="0"/>
        <w:ind w:firstLine="0"/>
        <w:jc w:val="both"/>
        <w:rPr>
          <w:sz w:val="28"/>
        </w:rPr>
      </w:pPr>
      <w:r w:rsidRPr="003A243A">
        <w:rPr>
          <w:sz w:val="28"/>
        </w:rPr>
        <w:t>«</w:t>
      </w:r>
      <w:r>
        <w:rPr>
          <w:sz w:val="28"/>
        </w:rPr>
        <w:t>____» ______________ 20____ г.</w:t>
      </w:r>
    </w:p>
    <w:p w:rsidR="004C79E4" w:rsidRPr="003A243A" w:rsidRDefault="004C79E4" w:rsidP="004C79E4">
      <w:pPr>
        <w:suppressAutoHyphens w:val="0"/>
        <w:jc w:val="both"/>
        <w:rPr>
          <w:sz w:val="28"/>
        </w:rPr>
      </w:pPr>
    </w:p>
    <w:p w:rsidR="004C79E4" w:rsidRDefault="004C79E4" w:rsidP="004C79E4">
      <w:pPr>
        <w:jc w:val="both"/>
        <w:rPr>
          <w:sz w:val="28"/>
          <w:szCs w:val="28"/>
        </w:rPr>
      </w:pPr>
    </w:p>
    <w:p w:rsidR="004C79E4" w:rsidRPr="008F7650" w:rsidRDefault="004C79E4" w:rsidP="004C79E4">
      <w:pPr>
        <w:jc w:val="both"/>
        <w:rPr>
          <w:sz w:val="28"/>
          <w:szCs w:val="28"/>
        </w:rPr>
      </w:pPr>
    </w:p>
    <w:tbl>
      <w:tblPr>
        <w:tblW w:w="5000" w:type="pct"/>
        <w:tblInd w:w="-110" w:type="dxa"/>
        <w:tblCellMar>
          <w:left w:w="70" w:type="dxa"/>
          <w:right w:w="70" w:type="dxa"/>
        </w:tblCellMar>
        <w:tblLook w:val="0000"/>
      </w:tblPr>
      <w:tblGrid>
        <w:gridCol w:w="5294"/>
        <w:gridCol w:w="2288"/>
        <w:gridCol w:w="2196"/>
      </w:tblGrid>
      <w:tr w:rsidR="004C79E4" w:rsidRPr="006A196E" w:rsidTr="00273939">
        <w:tc>
          <w:tcPr>
            <w:tcW w:w="2633" w:type="pct"/>
          </w:tcPr>
          <w:p w:rsidR="004C79E4" w:rsidRPr="006A196E" w:rsidRDefault="005E1C9F" w:rsidP="00273939">
            <w:pPr>
              <w:tabs>
                <w:tab w:val="left" w:pos="7088"/>
              </w:tabs>
              <w:suppressAutoHyphens w:val="0"/>
              <w:ind w:left="-70" w:firstLine="0"/>
              <w:rPr>
                <w:sz w:val="28"/>
              </w:rPr>
            </w:pPr>
            <w:r>
              <w:rPr>
                <w:sz w:val="28"/>
              </w:rPr>
              <w:t>Н</w:t>
            </w:r>
            <w:r w:rsidR="004C79E4" w:rsidRPr="006A196E">
              <w:rPr>
                <w:sz w:val="28"/>
              </w:rPr>
              <w:t>ачальник управления</w:t>
            </w:r>
          </w:p>
          <w:p w:rsidR="004C79E4" w:rsidRPr="006A196E" w:rsidRDefault="004C79E4" w:rsidP="00273939">
            <w:pPr>
              <w:tabs>
                <w:tab w:val="left" w:pos="7088"/>
              </w:tabs>
              <w:suppressAutoHyphens w:val="0"/>
              <w:ind w:left="-70" w:firstLine="0"/>
              <w:rPr>
                <w:sz w:val="28"/>
              </w:rPr>
            </w:pPr>
            <w:r w:rsidRPr="006A196E">
              <w:rPr>
                <w:sz w:val="28"/>
              </w:rPr>
              <w:t xml:space="preserve">документационного обеспечения Администрации города Ростова-на-Дону </w:t>
            </w:r>
          </w:p>
        </w:tc>
        <w:tc>
          <w:tcPr>
            <w:tcW w:w="1138" w:type="pct"/>
          </w:tcPr>
          <w:p w:rsidR="004C79E4" w:rsidRPr="006A196E" w:rsidRDefault="004C79E4" w:rsidP="00273939">
            <w:pPr>
              <w:tabs>
                <w:tab w:val="left" w:pos="7088"/>
              </w:tabs>
              <w:suppressAutoHyphens w:val="0"/>
              <w:ind w:left="-70" w:firstLine="0"/>
              <w:jc w:val="center"/>
              <w:rPr>
                <w:sz w:val="28"/>
              </w:rPr>
            </w:pPr>
          </w:p>
        </w:tc>
        <w:tc>
          <w:tcPr>
            <w:tcW w:w="1092" w:type="pct"/>
          </w:tcPr>
          <w:p w:rsidR="004C79E4" w:rsidRPr="006A196E" w:rsidRDefault="004C79E4" w:rsidP="00273939">
            <w:pPr>
              <w:keepNext/>
              <w:tabs>
                <w:tab w:val="left" w:pos="7088"/>
              </w:tabs>
              <w:suppressAutoHyphens w:val="0"/>
              <w:ind w:left="-70" w:firstLine="0"/>
              <w:jc w:val="right"/>
              <w:outlineLvl w:val="0"/>
              <w:rPr>
                <w:sz w:val="28"/>
              </w:rPr>
            </w:pPr>
          </w:p>
          <w:p w:rsidR="004C79E4" w:rsidRPr="006A196E" w:rsidRDefault="004C79E4" w:rsidP="00273939">
            <w:pPr>
              <w:keepNext/>
              <w:tabs>
                <w:tab w:val="left" w:pos="7088"/>
              </w:tabs>
              <w:suppressAutoHyphens w:val="0"/>
              <w:ind w:left="-70" w:firstLine="0"/>
              <w:jc w:val="right"/>
              <w:outlineLvl w:val="0"/>
              <w:rPr>
                <w:sz w:val="28"/>
              </w:rPr>
            </w:pPr>
          </w:p>
          <w:p w:rsidR="004C79E4" w:rsidRPr="006A196E" w:rsidRDefault="005E1C9F" w:rsidP="00273939">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4C79E4" w:rsidRDefault="004C79E4" w:rsidP="004C79E4">
      <w:pPr>
        <w:jc w:val="both"/>
        <w:rPr>
          <w:sz w:val="28"/>
          <w:szCs w:val="28"/>
        </w:rPr>
      </w:pPr>
    </w:p>
    <w:p w:rsidR="004C79E4" w:rsidRDefault="004C79E4" w:rsidP="004C79E4">
      <w:pPr>
        <w:jc w:val="both"/>
        <w:rPr>
          <w:sz w:val="28"/>
          <w:szCs w:val="28"/>
        </w:rPr>
      </w:pPr>
    </w:p>
    <w:p w:rsidR="004C79E4" w:rsidRDefault="004C79E4" w:rsidP="004C79E4">
      <w:pPr>
        <w:jc w:val="both"/>
        <w:rPr>
          <w:sz w:val="28"/>
          <w:szCs w:val="28"/>
        </w:rPr>
      </w:pPr>
    </w:p>
    <w:p w:rsidR="004C79E4" w:rsidRDefault="004C79E4" w:rsidP="004C79E4">
      <w:pPr>
        <w:jc w:val="both"/>
        <w:rPr>
          <w:sz w:val="28"/>
          <w:szCs w:val="28"/>
        </w:rPr>
      </w:pPr>
    </w:p>
    <w:p w:rsidR="004C79E4" w:rsidRDefault="004C79E4" w:rsidP="004C79E4">
      <w:pPr>
        <w:jc w:val="both"/>
        <w:rPr>
          <w:sz w:val="28"/>
          <w:szCs w:val="28"/>
        </w:rPr>
      </w:pPr>
    </w:p>
    <w:p w:rsidR="004C79E4" w:rsidRDefault="004C79E4" w:rsidP="004C79E4">
      <w:pPr>
        <w:jc w:val="both"/>
        <w:rPr>
          <w:sz w:val="28"/>
          <w:szCs w:val="28"/>
        </w:rPr>
      </w:pPr>
    </w:p>
    <w:p w:rsidR="004C79E4" w:rsidRDefault="004C79E4" w:rsidP="004C79E4">
      <w:pPr>
        <w:jc w:val="both"/>
        <w:rPr>
          <w:sz w:val="28"/>
          <w:szCs w:val="28"/>
        </w:rPr>
      </w:pPr>
    </w:p>
    <w:p w:rsidR="004C79E4" w:rsidRDefault="004C79E4" w:rsidP="004C79E4">
      <w:pPr>
        <w:jc w:val="both"/>
        <w:rPr>
          <w:sz w:val="28"/>
          <w:szCs w:val="28"/>
        </w:rPr>
      </w:pPr>
    </w:p>
    <w:p w:rsidR="006E2762" w:rsidRDefault="006E2762" w:rsidP="00430587">
      <w:pPr>
        <w:suppressAutoHyphens w:val="0"/>
        <w:ind w:firstLine="0"/>
        <w:rPr>
          <w:bCs/>
          <w:sz w:val="28"/>
          <w:szCs w:val="28"/>
        </w:rPr>
      </w:pPr>
    </w:p>
    <w:p w:rsidR="004C79E4" w:rsidRDefault="004C79E4" w:rsidP="00430587">
      <w:pPr>
        <w:suppressAutoHyphens w:val="0"/>
        <w:ind w:firstLine="0"/>
        <w:rPr>
          <w:bCs/>
          <w:sz w:val="28"/>
          <w:szCs w:val="28"/>
        </w:rPr>
      </w:pPr>
    </w:p>
    <w:p w:rsidR="004C79E4" w:rsidRDefault="004C79E4" w:rsidP="00430587">
      <w:pPr>
        <w:suppressAutoHyphens w:val="0"/>
        <w:ind w:firstLine="0"/>
        <w:rPr>
          <w:bCs/>
          <w:sz w:val="28"/>
          <w:szCs w:val="28"/>
        </w:rPr>
      </w:pPr>
    </w:p>
    <w:p w:rsidR="004C79E4" w:rsidRDefault="004C79E4" w:rsidP="00430587">
      <w:pPr>
        <w:suppressAutoHyphens w:val="0"/>
        <w:ind w:firstLine="0"/>
        <w:rPr>
          <w:bCs/>
          <w:sz w:val="28"/>
          <w:szCs w:val="28"/>
        </w:rPr>
      </w:pPr>
    </w:p>
    <w:p w:rsidR="004C79E4" w:rsidRDefault="004C79E4" w:rsidP="00430587">
      <w:pPr>
        <w:suppressAutoHyphens w:val="0"/>
        <w:ind w:firstLine="0"/>
        <w:rPr>
          <w:bCs/>
          <w:sz w:val="28"/>
          <w:szCs w:val="28"/>
        </w:rPr>
      </w:pPr>
    </w:p>
    <w:p w:rsidR="004C79E4" w:rsidRDefault="004C79E4" w:rsidP="00430587">
      <w:pPr>
        <w:suppressAutoHyphens w:val="0"/>
        <w:ind w:firstLine="0"/>
        <w:rPr>
          <w:bCs/>
          <w:sz w:val="28"/>
          <w:szCs w:val="28"/>
        </w:rPr>
      </w:pPr>
    </w:p>
    <w:p w:rsidR="004C79E4" w:rsidRDefault="004C79E4" w:rsidP="00430587">
      <w:pPr>
        <w:suppressAutoHyphens w:val="0"/>
        <w:ind w:firstLine="0"/>
        <w:rPr>
          <w:bCs/>
          <w:sz w:val="28"/>
          <w:szCs w:val="28"/>
        </w:rPr>
      </w:pPr>
    </w:p>
    <w:p w:rsidR="004C79E4" w:rsidRDefault="004C79E4" w:rsidP="00430587">
      <w:pPr>
        <w:suppressAutoHyphens w:val="0"/>
        <w:ind w:firstLine="0"/>
        <w:rPr>
          <w:bCs/>
          <w:sz w:val="28"/>
          <w:szCs w:val="28"/>
        </w:rPr>
      </w:pPr>
    </w:p>
    <w:p w:rsidR="004C79E4" w:rsidRDefault="004C79E4" w:rsidP="00430587">
      <w:pPr>
        <w:suppressAutoHyphens w:val="0"/>
        <w:ind w:firstLine="0"/>
        <w:rPr>
          <w:bCs/>
          <w:sz w:val="28"/>
          <w:szCs w:val="28"/>
        </w:rPr>
      </w:pPr>
    </w:p>
    <w:p w:rsidR="004C79E4" w:rsidRDefault="004C79E4" w:rsidP="00430587">
      <w:pPr>
        <w:suppressAutoHyphens w:val="0"/>
        <w:ind w:firstLine="0"/>
        <w:rPr>
          <w:bCs/>
          <w:sz w:val="28"/>
          <w:szCs w:val="28"/>
        </w:rPr>
      </w:pPr>
    </w:p>
    <w:p w:rsidR="004C79E4" w:rsidRDefault="004C79E4" w:rsidP="00430587">
      <w:pPr>
        <w:suppressAutoHyphens w:val="0"/>
        <w:ind w:firstLine="0"/>
        <w:rPr>
          <w:bCs/>
          <w:sz w:val="28"/>
          <w:szCs w:val="28"/>
        </w:rPr>
      </w:pPr>
    </w:p>
    <w:p w:rsidR="004C79E4" w:rsidRDefault="004C79E4" w:rsidP="00430587">
      <w:pPr>
        <w:suppressAutoHyphens w:val="0"/>
        <w:ind w:firstLine="0"/>
        <w:rPr>
          <w:bCs/>
          <w:sz w:val="28"/>
          <w:szCs w:val="28"/>
        </w:rPr>
      </w:pPr>
    </w:p>
    <w:p w:rsidR="004C79E4" w:rsidRDefault="004C79E4" w:rsidP="00430587">
      <w:pPr>
        <w:suppressAutoHyphens w:val="0"/>
        <w:ind w:firstLine="0"/>
        <w:rPr>
          <w:bCs/>
          <w:sz w:val="28"/>
          <w:szCs w:val="28"/>
        </w:rPr>
      </w:pPr>
    </w:p>
    <w:tbl>
      <w:tblPr>
        <w:tblW w:w="5056" w:type="pct"/>
        <w:tblInd w:w="-72" w:type="dxa"/>
        <w:tblLook w:val="04A0"/>
      </w:tblPr>
      <w:tblGrid>
        <w:gridCol w:w="4982"/>
        <w:gridCol w:w="4982"/>
      </w:tblGrid>
      <w:tr w:rsidR="00DB674D" w:rsidRPr="008F7650" w:rsidTr="00273939">
        <w:tc>
          <w:tcPr>
            <w:tcW w:w="2500" w:type="pct"/>
          </w:tcPr>
          <w:p w:rsidR="00DB674D" w:rsidRPr="008F7650" w:rsidRDefault="00DB674D" w:rsidP="00273939">
            <w:pPr>
              <w:ind w:firstLine="0"/>
              <w:contextualSpacing/>
              <w:rPr>
                <w:sz w:val="28"/>
                <w:szCs w:val="28"/>
              </w:rPr>
            </w:pPr>
          </w:p>
        </w:tc>
        <w:tc>
          <w:tcPr>
            <w:tcW w:w="2500" w:type="pct"/>
          </w:tcPr>
          <w:p w:rsidR="00DB674D" w:rsidRPr="008F7650" w:rsidRDefault="00DB674D" w:rsidP="00273939">
            <w:pPr>
              <w:ind w:firstLine="0"/>
              <w:contextualSpacing/>
              <w:jc w:val="center"/>
              <w:rPr>
                <w:sz w:val="28"/>
                <w:szCs w:val="28"/>
              </w:rPr>
            </w:pPr>
            <w:r w:rsidRPr="008F7650">
              <w:rPr>
                <w:sz w:val="28"/>
                <w:szCs w:val="28"/>
              </w:rPr>
              <w:t>Приложение № </w:t>
            </w:r>
            <w:r w:rsidR="005E1C9F">
              <w:rPr>
                <w:sz w:val="28"/>
                <w:szCs w:val="28"/>
              </w:rPr>
              <w:t>3</w:t>
            </w:r>
          </w:p>
          <w:p w:rsidR="00DB674D" w:rsidRPr="008F7650" w:rsidRDefault="00DB674D" w:rsidP="00273939">
            <w:pPr>
              <w:ind w:firstLine="0"/>
              <w:contextualSpacing/>
              <w:jc w:val="center"/>
              <w:rPr>
                <w:sz w:val="28"/>
                <w:szCs w:val="28"/>
              </w:rPr>
            </w:pPr>
            <w:r w:rsidRPr="008F7650">
              <w:rPr>
                <w:sz w:val="28"/>
                <w:szCs w:val="28"/>
              </w:rPr>
              <w:t>к постановлению Администрации города  Ростова-на-Дону</w:t>
            </w:r>
          </w:p>
          <w:p w:rsidR="00DB674D" w:rsidRPr="008F7650" w:rsidRDefault="00DB674D" w:rsidP="00273939">
            <w:pPr>
              <w:ind w:firstLine="0"/>
              <w:contextualSpacing/>
              <w:jc w:val="center"/>
              <w:rPr>
                <w:sz w:val="28"/>
                <w:szCs w:val="28"/>
              </w:rPr>
            </w:pPr>
            <w:r w:rsidRPr="008F7650">
              <w:rPr>
                <w:sz w:val="28"/>
                <w:szCs w:val="28"/>
              </w:rPr>
              <w:t>от____________ №_________</w:t>
            </w:r>
          </w:p>
          <w:p w:rsidR="00DB674D" w:rsidRPr="008F7650" w:rsidRDefault="00DB674D" w:rsidP="00273939">
            <w:pPr>
              <w:ind w:firstLine="0"/>
              <w:contextualSpacing/>
              <w:jc w:val="center"/>
              <w:rPr>
                <w:sz w:val="28"/>
                <w:szCs w:val="28"/>
              </w:rPr>
            </w:pPr>
          </w:p>
        </w:tc>
      </w:tr>
    </w:tbl>
    <w:p w:rsidR="00DB674D" w:rsidRDefault="00DB674D" w:rsidP="00DB674D">
      <w:pPr>
        <w:jc w:val="both"/>
        <w:rPr>
          <w:sz w:val="28"/>
          <w:szCs w:val="28"/>
        </w:rPr>
      </w:pPr>
    </w:p>
    <w:tbl>
      <w:tblPr>
        <w:tblW w:w="9889" w:type="dxa"/>
        <w:tblLook w:val="04A0"/>
      </w:tblPr>
      <w:tblGrid>
        <w:gridCol w:w="4219"/>
        <w:gridCol w:w="851"/>
        <w:gridCol w:w="4819"/>
      </w:tblGrid>
      <w:tr w:rsidR="00DB674D" w:rsidRPr="009229F9" w:rsidTr="00273939">
        <w:tc>
          <w:tcPr>
            <w:tcW w:w="4219" w:type="dxa"/>
          </w:tcPr>
          <w:p w:rsidR="00DB674D" w:rsidRPr="009229F9" w:rsidRDefault="00DB674D" w:rsidP="00273939">
            <w:pPr>
              <w:suppressAutoHyphens w:val="0"/>
              <w:ind w:firstLine="0"/>
              <w:contextualSpacing/>
              <w:jc w:val="center"/>
              <w:rPr>
                <w:sz w:val="28"/>
              </w:rPr>
            </w:pPr>
          </w:p>
        </w:tc>
        <w:tc>
          <w:tcPr>
            <w:tcW w:w="851" w:type="dxa"/>
          </w:tcPr>
          <w:p w:rsidR="00DB674D" w:rsidRPr="009229F9" w:rsidRDefault="00DB674D" w:rsidP="00273939">
            <w:pPr>
              <w:suppressAutoHyphens w:val="0"/>
              <w:ind w:firstLine="0"/>
              <w:contextualSpacing/>
              <w:jc w:val="center"/>
              <w:rPr>
                <w:sz w:val="28"/>
              </w:rPr>
            </w:pPr>
          </w:p>
        </w:tc>
        <w:tc>
          <w:tcPr>
            <w:tcW w:w="4819" w:type="dxa"/>
          </w:tcPr>
          <w:p w:rsidR="00DB674D" w:rsidRPr="009229F9" w:rsidRDefault="00DB674D" w:rsidP="00273939">
            <w:pPr>
              <w:suppressAutoHyphens w:val="0"/>
              <w:autoSpaceDE w:val="0"/>
              <w:autoSpaceDN w:val="0"/>
              <w:adjustRightInd w:val="0"/>
              <w:ind w:firstLine="0"/>
              <w:jc w:val="center"/>
              <w:rPr>
                <w:sz w:val="28"/>
              </w:rPr>
            </w:pPr>
            <w:r w:rsidRPr="009229F9">
              <w:rPr>
                <w:sz w:val="28"/>
                <w:szCs w:val="28"/>
              </w:rPr>
              <w:t xml:space="preserve">Директору Департамента имущественно-земельных отношений </w:t>
            </w:r>
            <w:r w:rsidRPr="009229F9">
              <w:rPr>
                <w:sz w:val="28"/>
                <w:szCs w:val="28"/>
              </w:rPr>
              <w:br/>
              <w:t xml:space="preserve">города Ростова-на-Дону </w:t>
            </w:r>
            <w:r w:rsidRPr="009229F9">
              <w:rPr>
                <w:sz w:val="28"/>
                <w:szCs w:val="28"/>
              </w:rPr>
              <w:br/>
            </w:r>
            <w:r w:rsidRPr="009229F9">
              <w:rPr>
                <w:sz w:val="24"/>
                <w:szCs w:val="24"/>
              </w:rPr>
              <w:t>(за исключением земельных участков, занимаемых передвижными сооружениями)</w:t>
            </w:r>
          </w:p>
        </w:tc>
      </w:tr>
      <w:tr w:rsidR="00DB674D" w:rsidRPr="009229F9" w:rsidTr="00273939">
        <w:tc>
          <w:tcPr>
            <w:tcW w:w="4219" w:type="dxa"/>
          </w:tcPr>
          <w:p w:rsidR="00DB674D" w:rsidRPr="009229F9" w:rsidRDefault="00DB674D" w:rsidP="00273939">
            <w:pPr>
              <w:suppressAutoHyphens w:val="0"/>
              <w:ind w:firstLine="0"/>
              <w:contextualSpacing/>
              <w:jc w:val="center"/>
              <w:rPr>
                <w:sz w:val="28"/>
              </w:rPr>
            </w:pPr>
          </w:p>
        </w:tc>
        <w:tc>
          <w:tcPr>
            <w:tcW w:w="851" w:type="dxa"/>
          </w:tcPr>
          <w:p w:rsidR="00DB674D" w:rsidRPr="009229F9" w:rsidRDefault="00DB674D" w:rsidP="00273939">
            <w:pPr>
              <w:suppressAutoHyphens w:val="0"/>
              <w:ind w:firstLine="0"/>
              <w:contextualSpacing/>
              <w:jc w:val="center"/>
              <w:rPr>
                <w:sz w:val="28"/>
              </w:rPr>
            </w:pPr>
          </w:p>
        </w:tc>
        <w:tc>
          <w:tcPr>
            <w:tcW w:w="4819" w:type="dxa"/>
          </w:tcPr>
          <w:p w:rsidR="00DB674D" w:rsidRPr="009229F9" w:rsidRDefault="00DB674D" w:rsidP="00273939">
            <w:pPr>
              <w:suppressAutoHyphens w:val="0"/>
              <w:autoSpaceDE w:val="0"/>
              <w:autoSpaceDN w:val="0"/>
              <w:adjustRightInd w:val="0"/>
              <w:ind w:firstLine="0"/>
              <w:jc w:val="center"/>
              <w:rPr>
                <w:sz w:val="28"/>
                <w:szCs w:val="28"/>
              </w:rPr>
            </w:pPr>
          </w:p>
        </w:tc>
      </w:tr>
      <w:tr w:rsidR="00DB674D" w:rsidRPr="009229F9" w:rsidTr="00273939">
        <w:tc>
          <w:tcPr>
            <w:tcW w:w="4219" w:type="dxa"/>
          </w:tcPr>
          <w:p w:rsidR="00DB674D" w:rsidRPr="009229F9" w:rsidRDefault="00DB674D" w:rsidP="00273939">
            <w:pPr>
              <w:suppressAutoHyphens w:val="0"/>
              <w:ind w:firstLine="0"/>
              <w:contextualSpacing/>
              <w:jc w:val="center"/>
              <w:rPr>
                <w:sz w:val="28"/>
              </w:rPr>
            </w:pPr>
          </w:p>
        </w:tc>
        <w:tc>
          <w:tcPr>
            <w:tcW w:w="851" w:type="dxa"/>
          </w:tcPr>
          <w:p w:rsidR="00DB674D" w:rsidRPr="009229F9" w:rsidRDefault="00DB674D" w:rsidP="00273939">
            <w:pPr>
              <w:suppressAutoHyphens w:val="0"/>
              <w:ind w:firstLine="0"/>
              <w:contextualSpacing/>
              <w:jc w:val="center"/>
              <w:rPr>
                <w:sz w:val="28"/>
              </w:rPr>
            </w:pPr>
          </w:p>
        </w:tc>
        <w:tc>
          <w:tcPr>
            <w:tcW w:w="4819" w:type="dxa"/>
          </w:tcPr>
          <w:p w:rsidR="00DB674D" w:rsidRPr="009229F9" w:rsidRDefault="00DB674D" w:rsidP="00273939">
            <w:pPr>
              <w:suppressAutoHyphens w:val="0"/>
              <w:ind w:firstLine="0"/>
              <w:contextualSpacing/>
              <w:jc w:val="center"/>
              <w:rPr>
                <w:sz w:val="28"/>
              </w:rPr>
            </w:pPr>
            <w:r w:rsidRPr="009229F9">
              <w:rPr>
                <w:sz w:val="28"/>
              </w:rPr>
              <w:t>Главе администрации</w:t>
            </w:r>
          </w:p>
          <w:p w:rsidR="00DB674D" w:rsidRPr="009229F9" w:rsidRDefault="00DB674D" w:rsidP="00273939">
            <w:pPr>
              <w:suppressAutoHyphens w:val="0"/>
              <w:ind w:firstLine="0"/>
              <w:contextualSpacing/>
              <w:jc w:val="center"/>
              <w:rPr>
                <w:sz w:val="28"/>
              </w:rPr>
            </w:pPr>
            <w:proofErr w:type="spellStart"/>
            <w:r w:rsidRPr="009229F9">
              <w:rPr>
                <w:sz w:val="28"/>
              </w:rPr>
              <w:t>____________</w:t>
            </w:r>
            <w:r>
              <w:rPr>
                <w:sz w:val="28"/>
              </w:rPr>
              <w:t>_______</w:t>
            </w:r>
            <w:r w:rsidRPr="009229F9">
              <w:rPr>
                <w:sz w:val="28"/>
              </w:rPr>
              <w:t>___района</w:t>
            </w:r>
            <w:proofErr w:type="spellEnd"/>
            <w:r w:rsidRPr="009229F9">
              <w:rPr>
                <w:sz w:val="28"/>
              </w:rPr>
              <w:t xml:space="preserve"> </w:t>
            </w:r>
          </w:p>
          <w:p w:rsidR="00DB674D" w:rsidRPr="009229F9" w:rsidRDefault="00DB674D" w:rsidP="00273939">
            <w:pPr>
              <w:suppressAutoHyphens w:val="0"/>
              <w:ind w:firstLine="0"/>
              <w:contextualSpacing/>
              <w:jc w:val="center"/>
              <w:rPr>
                <w:sz w:val="28"/>
              </w:rPr>
            </w:pPr>
            <w:r w:rsidRPr="009229F9">
              <w:rPr>
                <w:sz w:val="28"/>
              </w:rPr>
              <w:t>города Ростова-на-Дону</w:t>
            </w:r>
          </w:p>
          <w:p w:rsidR="00DB674D" w:rsidRPr="009229F9" w:rsidRDefault="00DB674D" w:rsidP="00273939">
            <w:pPr>
              <w:suppressAutoHyphens w:val="0"/>
              <w:autoSpaceDE w:val="0"/>
              <w:autoSpaceDN w:val="0"/>
              <w:adjustRightInd w:val="0"/>
              <w:ind w:firstLine="0"/>
              <w:jc w:val="center"/>
              <w:rPr>
                <w:sz w:val="28"/>
                <w:szCs w:val="28"/>
              </w:rPr>
            </w:pPr>
            <w:r w:rsidRPr="009229F9">
              <w:rPr>
                <w:sz w:val="24"/>
                <w:szCs w:val="24"/>
              </w:rPr>
              <w:t>(по заключенным договорам аренды земельных участков, занимаемых передвижными сооружениями</w:t>
            </w:r>
            <w:r w:rsidRPr="009229F9">
              <w:rPr>
                <w:sz w:val="28"/>
              </w:rPr>
              <w:t>)</w:t>
            </w:r>
          </w:p>
        </w:tc>
      </w:tr>
    </w:tbl>
    <w:p w:rsidR="00DB674D" w:rsidRDefault="00DB674D" w:rsidP="00DB674D">
      <w:pPr>
        <w:suppressAutoHyphens w:val="0"/>
        <w:autoSpaceDE w:val="0"/>
        <w:autoSpaceDN w:val="0"/>
        <w:adjustRightInd w:val="0"/>
        <w:ind w:firstLine="0"/>
        <w:jc w:val="center"/>
        <w:rPr>
          <w:bCs/>
          <w:sz w:val="28"/>
          <w:szCs w:val="28"/>
        </w:rPr>
      </w:pPr>
    </w:p>
    <w:p w:rsidR="00DB674D" w:rsidRPr="009229F9" w:rsidRDefault="00DB674D" w:rsidP="00DB674D">
      <w:pPr>
        <w:suppressAutoHyphens w:val="0"/>
        <w:autoSpaceDE w:val="0"/>
        <w:autoSpaceDN w:val="0"/>
        <w:adjustRightInd w:val="0"/>
        <w:ind w:firstLine="0"/>
        <w:jc w:val="center"/>
        <w:rPr>
          <w:bCs/>
          <w:sz w:val="28"/>
          <w:szCs w:val="28"/>
        </w:rPr>
      </w:pPr>
    </w:p>
    <w:p w:rsidR="00DB674D" w:rsidRPr="009229F9" w:rsidRDefault="00DB674D" w:rsidP="00DB674D">
      <w:pPr>
        <w:suppressAutoHyphens w:val="0"/>
        <w:ind w:firstLine="0"/>
        <w:jc w:val="center"/>
        <w:rPr>
          <w:sz w:val="28"/>
          <w:szCs w:val="28"/>
        </w:rPr>
      </w:pPr>
      <w:r w:rsidRPr="009229F9">
        <w:rPr>
          <w:sz w:val="28"/>
          <w:szCs w:val="28"/>
        </w:rPr>
        <w:t>ЗАЯВЛЕНИЕ</w:t>
      </w:r>
    </w:p>
    <w:p w:rsidR="00DB674D" w:rsidRDefault="00DB674D" w:rsidP="00DB674D">
      <w:pPr>
        <w:suppressAutoHyphens w:val="0"/>
        <w:ind w:firstLine="0"/>
        <w:jc w:val="center"/>
        <w:rPr>
          <w:sz w:val="28"/>
          <w:szCs w:val="28"/>
        </w:rPr>
      </w:pPr>
      <w:r w:rsidRPr="009229F9">
        <w:rPr>
          <w:sz w:val="28"/>
          <w:szCs w:val="28"/>
        </w:rPr>
        <w:t>об исправлении опечаток и (или) ошибок</w:t>
      </w:r>
    </w:p>
    <w:p w:rsidR="00DB674D" w:rsidRDefault="00DB674D" w:rsidP="00DB674D">
      <w:pPr>
        <w:suppressAutoHyphens w:val="0"/>
        <w:ind w:firstLine="0"/>
        <w:jc w:val="center"/>
        <w:rPr>
          <w:sz w:val="28"/>
          <w:szCs w:val="28"/>
        </w:rPr>
      </w:pPr>
    </w:p>
    <w:p w:rsidR="00DB674D" w:rsidRPr="009229F9" w:rsidRDefault="00DB674D" w:rsidP="00DB674D">
      <w:pPr>
        <w:suppressAutoHyphens w:val="0"/>
        <w:ind w:left="-142" w:firstLine="0"/>
        <w:jc w:val="both"/>
        <w:rPr>
          <w:sz w:val="28"/>
          <w:szCs w:val="28"/>
        </w:rPr>
      </w:pPr>
      <w:r w:rsidRPr="009229F9">
        <w:rPr>
          <w:sz w:val="28"/>
          <w:szCs w:val="28"/>
        </w:rPr>
        <w:t>____________________________________________________________________</w:t>
      </w:r>
    </w:p>
    <w:p w:rsidR="00DB674D" w:rsidRPr="008A3566" w:rsidRDefault="00DB674D" w:rsidP="00DB674D">
      <w:pPr>
        <w:suppressAutoHyphens w:val="0"/>
        <w:ind w:left="-142" w:firstLine="0"/>
        <w:jc w:val="center"/>
      </w:pPr>
      <w:r w:rsidRPr="008A3566">
        <w:t>(полное наименование юридического лица или Ф.И.О.</w:t>
      </w:r>
      <w:r w:rsidRPr="005925BB">
        <w:rPr>
          <w:sz w:val="22"/>
          <w:szCs w:val="22"/>
        </w:rPr>
        <w:t xml:space="preserve"> </w:t>
      </w:r>
      <w:r w:rsidRPr="005925BB">
        <w:t>(отчество при наличии)</w:t>
      </w:r>
      <w:r w:rsidRPr="007C2F47">
        <w:rPr>
          <w:sz w:val="22"/>
          <w:szCs w:val="22"/>
        </w:rPr>
        <w:t xml:space="preserve"> </w:t>
      </w:r>
      <w:r w:rsidRPr="008A3566">
        <w:t xml:space="preserve"> физического лица)</w:t>
      </w:r>
    </w:p>
    <w:p w:rsidR="00DB674D" w:rsidRPr="009229F9" w:rsidRDefault="00DB674D" w:rsidP="00DB674D">
      <w:pPr>
        <w:suppressAutoHyphens w:val="0"/>
        <w:ind w:left="-142" w:firstLine="0"/>
        <w:jc w:val="both"/>
        <w:rPr>
          <w:sz w:val="28"/>
          <w:szCs w:val="28"/>
        </w:rPr>
      </w:pPr>
      <w:r w:rsidRPr="009229F9">
        <w:rPr>
          <w:sz w:val="28"/>
          <w:szCs w:val="28"/>
        </w:rPr>
        <w:t>ИНН ___________________, ОГРН ______________________________________</w:t>
      </w:r>
    </w:p>
    <w:p w:rsidR="00DB674D" w:rsidRPr="009229F9" w:rsidRDefault="00DB674D" w:rsidP="00DB674D">
      <w:pPr>
        <w:suppressAutoHyphens w:val="0"/>
        <w:ind w:left="-142" w:firstLine="0"/>
        <w:jc w:val="both"/>
        <w:rPr>
          <w:sz w:val="24"/>
          <w:szCs w:val="24"/>
        </w:rPr>
      </w:pPr>
      <w:r w:rsidRPr="009229F9">
        <w:rPr>
          <w:sz w:val="28"/>
          <w:szCs w:val="28"/>
        </w:rPr>
        <w:t xml:space="preserve">                                                                     </w:t>
      </w:r>
      <w:r w:rsidRPr="009229F9">
        <w:rPr>
          <w:sz w:val="24"/>
          <w:szCs w:val="24"/>
        </w:rPr>
        <w:t>(для юридических лиц)</w:t>
      </w:r>
    </w:p>
    <w:p w:rsidR="00DB674D" w:rsidRPr="009229F9" w:rsidRDefault="00DB674D" w:rsidP="00DB674D">
      <w:pPr>
        <w:suppressAutoHyphens w:val="0"/>
        <w:ind w:left="-142" w:firstLine="0"/>
        <w:jc w:val="both"/>
        <w:rPr>
          <w:sz w:val="28"/>
          <w:szCs w:val="28"/>
        </w:rPr>
      </w:pPr>
      <w:r w:rsidRPr="009229F9">
        <w:rPr>
          <w:sz w:val="28"/>
          <w:szCs w:val="28"/>
        </w:rPr>
        <w:t>Реквизиты документа, удостоверяющего личность заявителя:________________</w:t>
      </w:r>
      <w:proofErr w:type="gramStart"/>
      <w:r w:rsidRPr="009229F9">
        <w:rPr>
          <w:sz w:val="28"/>
          <w:szCs w:val="28"/>
        </w:rPr>
        <w:t xml:space="preserve"> </w:t>
      </w:r>
      <w:r>
        <w:rPr>
          <w:sz w:val="28"/>
          <w:szCs w:val="28"/>
        </w:rPr>
        <w:t>,</w:t>
      </w:r>
      <w:proofErr w:type="gramEnd"/>
    </w:p>
    <w:p w:rsidR="00DB674D" w:rsidRPr="009229F9" w:rsidRDefault="00DB674D" w:rsidP="00DB674D">
      <w:pPr>
        <w:suppressAutoHyphens w:val="0"/>
        <w:ind w:left="-142" w:firstLine="0"/>
        <w:jc w:val="both"/>
        <w:rPr>
          <w:sz w:val="28"/>
          <w:szCs w:val="28"/>
        </w:rPr>
      </w:pPr>
      <w:r w:rsidRPr="009229F9">
        <w:rPr>
          <w:sz w:val="28"/>
          <w:szCs w:val="28"/>
        </w:rPr>
        <w:t>серия_______ номер ________________ дата выдачи ______________________,</w:t>
      </w:r>
    </w:p>
    <w:p w:rsidR="00DB674D" w:rsidRPr="009229F9" w:rsidRDefault="00DB674D" w:rsidP="00DB674D">
      <w:pPr>
        <w:suppressAutoHyphens w:val="0"/>
        <w:ind w:left="-142" w:firstLine="0"/>
        <w:jc w:val="both"/>
        <w:rPr>
          <w:sz w:val="28"/>
          <w:szCs w:val="28"/>
        </w:rPr>
      </w:pPr>
      <w:r w:rsidRPr="009229F9">
        <w:rPr>
          <w:sz w:val="28"/>
          <w:szCs w:val="28"/>
        </w:rPr>
        <w:t>выдан ______________________________________________________________.</w:t>
      </w:r>
    </w:p>
    <w:p w:rsidR="00DB674D" w:rsidRPr="009229F9" w:rsidRDefault="00DB674D" w:rsidP="00DB674D">
      <w:pPr>
        <w:suppressAutoHyphens w:val="0"/>
        <w:ind w:left="-142" w:right="-2" w:firstLine="0"/>
        <w:jc w:val="both"/>
        <w:rPr>
          <w:sz w:val="28"/>
          <w:szCs w:val="28"/>
        </w:rPr>
      </w:pPr>
      <w:r w:rsidRPr="009229F9">
        <w:rPr>
          <w:sz w:val="28"/>
          <w:szCs w:val="28"/>
        </w:rPr>
        <w:t>В лице _____________________________________________________________,</w:t>
      </w:r>
    </w:p>
    <w:p w:rsidR="00DB674D" w:rsidRPr="009229F9" w:rsidRDefault="00DB674D" w:rsidP="00DB674D">
      <w:pPr>
        <w:suppressAutoHyphens w:val="0"/>
        <w:ind w:left="-142" w:firstLine="0"/>
        <w:jc w:val="both"/>
        <w:rPr>
          <w:sz w:val="28"/>
          <w:szCs w:val="28"/>
        </w:rPr>
      </w:pPr>
      <w:proofErr w:type="gramStart"/>
      <w:r w:rsidRPr="009229F9">
        <w:rPr>
          <w:sz w:val="28"/>
          <w:szCs w:val="28"/>
        </w:rPr>
        <w:t>действующего</w:t>
      </w:r>
      <w:proofErr w:type="gramEnd"/>
      <w:r w:rsidRPr="009229F9">
        <w:rPr>
          <w:sz w:val="28"/>
          <w:szCs w:val="28"/>
        </w:rPr>
        <w:t xml:space="preserve"> на </w:t>
      </w:r>
      <w:proofErr w:type="spellStart"/>
      <w:r w:rsidRPr="009229F9">
        <w:rPr>
          <w:sz w:val="28"/>
          <w:szCs w:val="28"/>
        </w:rPr>
        <w:t>основании___________________________________________</w:t>
      </w:r>
      <w:proofErr w:type="spellEnd"/>
      <w:r w:rsidRPr="009229F9">
        <w:rPr>
          <w:sz w:val="28"/>
          <w:szCs w:val="28"/>
        </w:rPr>
        <w:t>,</w:t>
      </w:r>
    </w:p>
    <w:p w:rsidR="00DB674D" w:rsidRPr="008A3566" w:rsidRDefault="00DB674D" w:rsidP="00DB674D">
      <w:pPr>
        <w:tabs>
          <w:tab w:val="left" w:pos="851"/>
        </w:tabs>
        <w:suppressAutoHyphens w:val="0"/>
        <w:ind w:left="-142" w:firstLine="993"/>
        <w:jc w:val="center"/>
      </w:pPr>
      <w:r w:rsidRPr="008A3566">
        <w:t>(доверенности, устава или др.)</w:t>
      </w:r>
    </w:p>
    <w:p w:rsidR="00DB674D" w:rsidRPr="009229F9" w:rsidRDefault="00DB674D" w:rsidP="00DB674D">
      <w:pPr>
        <w:suppressAutoHyphens w:val="0"/>
        <w:ind w:left="-142" w:firstLine="0"/>
        <w:jc w:val="both"/>
        <w:rPr>
          <w:sz w:val="28"/>
          <w:szCs w:val="28"/>
        </w:rPr>
      </w:pPr>
      <w:r w:rsidRPr="009229F9">
        <w:rPr>
          <w:sz w:val="28"/>
          <w:szCs w:val="28"/>
        </w:rPr>
        <w:t xml:space="preserve">телефон (факс) </w:t>
      </w:r>
      <w:proofErr w:type="spellStart"/>
      <w:r w:rsidRPr="009229F9">
        <w:rPr>
          <w:sz w:val="28"/>
          <w:szCs w:val="28"/>
        </w:rPr>
        <w:t>заявителя______________________________________________</w:t>
      </w:r>
      <w:proofErr w:type="spellEnd"/>
      <w:r w:rsidRPr="009229F9">
        <w:rPr>
          <w:sz w:val="28"/>
          <w:szCs w:val="28"/>
        </w:rPr>
        <w:t>,</w:t>
      </w:r>
    </w:p>
    <w:p w:rsidR="00DB674D" w:rsidRPr="009229F9" w:rsidRDefault="00DB674D" w:rsidP="00DB674D">
      <w:pPr>
        <w:suppressAutoHyphens w:val="0"/>
        <w:ind w:left="-142" w:firstLine="0"/>
        <w:jc w:val="both"/>
        <w:rPr>
          <w:sz w:val="24"/>
          <w:szCs w:val="24"/>
        </w:rPr>
      </w:pPr>
      <w:r w:rsidRPr="009229F9">
        <w:rPr>
          <w:sz w:val="24"/>
          <w:szCs w:val="24"/>
        </w:rPr>
        <w:t>(при наличии)</w:t>
      </w:r>
    </w:p>
    <w:p w:rsidR="00DB674D" w:rsidRPr="009229F9" w:rsidRDefault="00DB674D" w:rsidP="00DB674D">
      <w:pPr>
        <w:suppressAutoHyphens w:val="0"/>
        <w:ind w:left="-142" w:firstLine="0"/>
        <w:jc w:val="both"/>
        <w:rPr>
          <w:sz w:val="28"/>
          <w:szCs w:val="28"/>
        </w:rPr>
      </w:pPr>
      <w:r w:rsidRPr="009229F9">
        <w:rPr>
          <w:sz w:val="28"/>
          <w:szCs w:val="28"/>
        </w:rPr>
        <w:t>телефон представителя заявителя ________</w:t>
      </w:r>
      <w:r>
        <w:rPr>
          <w:sz w:val="28"/>
          <w:szCs w:val="28"/>
        </w:rPr>
        <w:t>_______________________________.</w:t>
      </w:r>
    </w:p>
    <w:p w:rsidR="00DB674D" w:rsidRPr="009229F9" w:rsidRDefault="00DB674D" w:rsidP="00DB674D">
      <w:pPr>
        <w:suppressAutoHyphens w:val="0"/>
        <w:ind w:left="-142" w:firstLine="0"/>
        <w:jc w:val="both"/>
        <w:rPr>
          <w:sz w:val="24"/>
          <w:szCs w:val="24"/>
        </w:rPr>
      </w:pPr>
      <w:r w:rsidRPr="009229F9">
        <w:rPr>
          <w:sz w:val="24"/>
          <w:szCs w:val="24"/>
        </w:rPr>
        <w:t>(при наличии)</w:t>
      </w:r>
    </w:p>
    <w:p w:rsidR="00DB674D" w:rsidRPr="009229F9" w:rsidRDefault="00DB674D" w:rsidP="00DB674D">
      <w:pPr>
        <w:suppressAutoHyphens w:val="0"/>
        <w:ind w:left="-142" w:firstLine="0"/>
        <w:jc w:val="both"/>
        <w:rPr>
          <w:sz w:val="28"/>
          <w:szCs w:val="28"/>
        </w:rPr>
      </w:pPr>
      <w:r w:rsidRPr="009229F9">
        <w:rPr>
          <w:sz w:val="28"/>
          <w:szCs w:val="28"/>
        </w:rPr>
        <w:t>Местонахождение заявителя (для юридического лица)_____________________.</w:t>
      </w:r>
    </w:p>
    <w:p w:rsidR="00DB674D" w:rsidRPr="009229F9" w:rsidRDefault="00DB674D" w:rsidP="00DB674D">
      <w:pPr>
        <w:suppressAutoHyphens w:val="0"/>
        <w:ind w:left="-142" w:firstLine="0"/>
        <w:jc w:val="both"/>
        <w:rPr>
          <w:sz w:val="28"/>
          <w:szCs w:val="28"/>
        </w:rPr>
      </w:pPr>
      <w:r w:rsidRPr="009229F9">
        <w:rPr>
          <w:sz w:val="28"/>
          <w:szCs w:val="28"/>
        </w:rPr>
        <w:t>Место жительства (регистрации) заявителя (для физического лица)_______________________________________________________________</w:t>
      </w:r>
      <w:r w:rsidR="005E1C9F">
        <w:rPr>
          <w:sz w:val="28"/>
          <w:szCs w:val="28"/>
        </w:rPr>
        <w:t>_</w:t>
      </w:r>
      <w:r w:rsidRPr="009229F9">
        <w:rPr>
          <w:sz w:val="28"/>
          <w:szCs w:val="28"/>
        </w:rPr>
        <w:t>.</w:t>
      </w:r>
    </w:p>
    <w:p w:rsidR="00DB674D" w:rsidRPr="009229F9" w:rsidRDefault="00DB674D" w:rsidP="00DB674D">
      <w:pPr>
        <w:suppressAutoHyphens w:val="0"/>
        <w:ind w:left="-142" w:firstLine="0"/>
        <w:jc w:val="both"/>
        <w:rPr>
          <w:sz w:val="28"/>
          <w:szCs w:val="28"/>
        </w:rPr>
      </w:pPr>
      <w:r w:rsidRPr="009229F9">
        <w:rPr>
          <w:sz w:val="28"/>
          <w:szCs w:val="28"/>
        </w:rPr>
        <w:t>Почтовый адрес заявителя ________________</w:t>
      </w:r>
      <w:r w:rsidR="005E1C9F">
        <w:rPr>
          <w:sz w:val="28"/>
          <w:szCs w:val="28"/>
        </w:rPr>
        <w:t>______________________________</w:t>
      </w:r>
      <w:r w:rsidRPr="009229F9">
        <w:rPr>
          <w:sz w:val="28"/>
          <w:szCs w:val="28"/>
        </w:rPr>
        <w:t>.</w:t>
      </w:r>
    </w:p>
    <w:p w:rsidR="00DB674D" w:rsidRPr="009229F9" w:rsidRDefault="00DB674D" w:rsidP="00DB674D">
      <w:pPr>
        <w:suppressAutoHyphens w:val="0"/>
        <w:ind w:left="-142" w:firstLine="0"/>
        <w:jc w:val="both"/>
        <w:rPr>
          <w:sz w:val="28"/>
          <w:szCs w:val="28"/>
        </w:rPr>
      </w:pPr>
      <w:r w:rsidRPr="009229F9">
        <w:rPr>
          <w:sz w:val="28"/>
          <w:szCs w:val="28"/>
        </w:rPr>
        <w:t>Сообщаю об опечатке и (или) ошибке, допущенной при предоставлении муниципальной услуги_________________________________________________</w:t>
      </w:r>
    </w:p>
    <w:p w:rsidR="00DB674D" w:rsidRPr="008A3566" w:rsidRDefault="00DB674D" w:rsidP="00DB674D">
      <w:pPr>
        <w:suppressAutoHyphens w:val="0"/>
        <w:ind w:left="-142" w:firstLine="0"/>
        <w:jc w:val="center"/>
      </w:pPr>
      <w:r w:rsidRPr="009229F9">
        <w:rPr>
          <w:sz w:val="24"/>
          <w:szCs w:val="24"/>
        </w:rPr>
        <w:t xml:space="preserve">                            </w:t>
      </w:r>
      <w:r w:rsidRPr="008A3566">
        <w:t>(указывается точное наименование муниципальной услуги)</w:t>
      </w:r>
    </w:p>
    <w:p w:rsidR="00DB674D" w:rsidRDefault="00DB674D" w:rsidP="00DB674D">
      <w:pPr>
        <w:suppressAutoHyphens w:val="0"/>
        <w:ind w:left="-142" w:firstLine="0"/>
        <w:jc w:val="center"/>
        <w:rPr>
          <w:sz w:val="28"/>
          <w:szCs w:val="28"/>
        </w:rPr>
      </w:pPr>
      <w:r w:rsidRPr="009229F9">
        <w:rPr>
          <w:sz w:val="28"/>
          <w:szCs w:val="28"/>
        </w:rPr>
        <w:t xml:space="preserve">Записано____________________________________________________________  </w:t>
      </w:r>
      <w:r w:rsidRPr="008A3566">
        <w:t>(указываются подлежащие исправлению сведения)</w:t>
      </w:r>
      <w:r w:rsidRPr="009229F9">
        <w:rPr>
          <w:sz w:val="28"/>
          <w:szCs w:val="28"/>
        </w:rPr>
        <w:t xml:space="preserve">  </w:t>
      </w:r>
    </w:p>
    <w:p w:rsidR="00DB674D" w:rsidRDefault="00DB674D" w:rsidP="00DB674D">
      <w:pPr>
        <w:suppressAutoHyphens w:val="0"/>
        <w:ind w:left="-142" w:firstLine="0"/>
        <w:jc w:val="center"/>
        <w:rPr>
          <w:sz w:val="28"/>
          <w:szCs w:val="28"/>
        </w:rPr>
      </w:pPr>
    </w:p>
    <w:p w:rsidR="00DB674D" w:rsidRPr="009229F9" w:rsidRDefault="00DB674D" w:rsidP="00DB674D">
      <w:pPr>
        <w:suppressAutoHyphens w:val="0"/>
        <w:ind w:left="-142" w:firstLine="0"/>
        <w:jc w:val="center"/>
        <w:rPr>
          <w:sz w:val="28"/>
          <w:szCs w:val="28"/>
        </w:rPr>
      </w:pPr>
      <w:r w:rsidRPr="009229F9">
        <w:rPr>
          <w:sz w:val="28"/>
          <w:szCs w:val="28"/>
        </w:rPr>
        <w:t>в___________________________________________________________________</w:t>
      </w:r>
      <w:r>
        <w:rPr>
          <w:sz w:val="28"/>
          <w:szCs w:val="28"/>
        </w:rPr>
        <w:t>.</w:t>
      </w:r>
    </w:p>
    <w:p w:rsidR="00DB674D" w:rsidRPr="008A3566" w:rsidRDefault="00DB674D" w:rsidP="00DB674D">
      <w:pPr>
        <w:suppressAutoHyphens w:val="0"/>
        <w:ind w:left="-142" w:firstLine="0"/>
        <w:jc w:val="center"/>
      </w:pPr>
      <w:r w:rsidRPr="008A3566">
        <w:t>(указывается  документ, в котором  допущена опечатка и (или) ошибка)</w:t>
      </w:r>
    </w:p>
    <w:p w:rsidR="00DB674D" w:rsidRPr="008A3566" w:rsidRDefault="00DB674D" w:rsidP="00DB674D">
      <w:pPr>
        <w:suppressAutoHyphens w:val="0"/>
        <w:ind w:left="-142" w:firstLine="0"/>
        <w:jc w:val="center"/>
      </w:pPr>
      <w:r w:rsidRPr="009229F9">
        <w:rPr>
          <w:sz w:val="28"/>
          <w:szCs w:val="28"/>
        </w:rPr>
        <w:t xml:space="preserve">Правильная </w:t>
      </w:r>
      <w:proofErr w:type="spellStart"/>
      <w:r w:rsidRPr="009229F9">
        <w:rPr>
          <w:sz w:val="28"/>
          <w:szCs w:val="28"/>
        </w:rPr>
        <w:t>запись____________________________________________________</w:t>
      </w:r>
      <w:proofErr w:type="spellEnd"/>
      <w:r>
        <w:rPr>
          <w:sz w:val="28"/>
          <w:szCs w:val="28"/>
        </w:rPr>
        <w:t>.</w:t>
      </w:r>
      <w:r w:rsidRPr="009229F9">
        <w:rPr>
          <w:sz w:val="28"/>
          <w:szCs w:val="28"/>
        </w:rPr>
        <w:t xml:space="preserve"> </w:t>
      </w:r>
      <w:r w:rsidRPr="008A3566">
        <w:t>(указываются необходимые сведения)</w:t>
      </w:r>
    </w:p>
    <w:p w:rsidR="00DB674D" w:rsidRPr="009229F9" w:rsidRDefault="00DB674D" w:rsidP="00DB674D">
      <w:pPr>
        <w:suppressAutoHyphens w:val="0"/>
        <w:ind w:left="-142" w:firstLine="0"/>
        <w:jc w:val="both"/>
        <w:rPr>
          <w:sz w:val="28"/>
          <w:szCs w:val="28"/>
        </w:rPr>
      </w:pPr>
      <w:r w:rsidRPr="009229F9">
        <w:rPr>
          <w:sz w:val="28"/>
          <w:szCs w:val="28"/>
        </w:rPr>
        <w:t xml:space="preserve">в соответствии </w:t>
      </w:r>
      <w:proofErr w:type="gramStart"/>
      <w:r w:rsidRPr="009229F9">
        <w:rPr>
          <w:sz w:val="28"/>
          <w:szCs w:val="28"/>
        </w:rPr>
        <w:t>с</w:t>
      </w:r>
      <w:proofErr w:type="gramEnd"/>
      <w:r w:rsidRPr="009229F9">
        <w:rPr>
          <w:sz w:val="28"/>
          <w:szCs w:val="28"/>
        </w:rPr>
        <w:t xml:space="preserve"> ______________________________________________________</w:t>
      </w:r>
      <w:r>
        <w:rPr>
          <w:sz w:val="28"/>
          <w:szCs w:val="28"/>
        </w:rPr>
        <w:t>.</w:t>
      </w:r>
    </w:p>
    <w:p w:rsidR="00DB674D" w:rsidRPr="008A3566" w:rsidRDefault="00DB674D" w:rsidP="00DB674D">
      <w:pPr>
        <w:suppressAutoHyphens w:val="0"/>
        <w:ind w:left="-142" w:firstLine="0"/>
        <w:jc w:val="center"/>
      </w:pPr>
      <w:r w:rsidRPr="008A3566">
        <w:t>(документ, в котором указаны сведения)</w:t>
      </w:r>
    </w:p>
    <w:p w:rsidR="00DB674D" w:rsidRPr="009229F9" w:rsidRDefault="00DB674D" w:rsidP="00DB674D">
      <w:pPr>
        <w:suppressAutoHyphens w:val="0"/>
        <w:ind w:left="-142" w:firstLine="0"/>
        <w:jc w:val="both"/>
        <w:rPr>
          <w:sz w:val="28"/>
          <w:szCs w:val="28"/>
        </w:rPr>
      </w:pPr>
      <w:r w:rsidRPr="009229F9">
        <w:rPr>
          <w:sz w:val="28"/>
          <w:szCs w:val="28"/>
        </w:rPr>
        <w:t>Прошу исправить допущенную опечатку и (или) ошибку и выдать новый документ.</w:t>
      </w:r>
    </w:p>
    <w:p w:rsidR="00DB674D" w:rsidRPr="009229F9" w:rsidRDefault="00DB674D" w:rsidP="00DB674D">
      <w:pPr>
        <w:suppressAutoHyphens w:val="0"/>
        <w:ind w:left="-142" w:firstLine="0"/>
        <w:jc w:val="both"/>
        <w:rPr>
          <w:sz w:val="28"/>
          <w:szCs w:val="28"/>
        </w:rPr>
      </w:pPr>
      <w:r w:rsidRPr="009229F9">
        <w:rPr>
          <w:sz w:val="28"/>
          <w:szCs w:val="28"/>
        </w:rPr>
        <w:t xml:space="preserve">Оригинал документа с опечаткой и (или) ошибкой прилагаю.  </w:t>
      </w:r>
    </w:p>
    <w:p w:rsidR="00DB674D" w:rsidRPr="009229F9" w:rsidRDefault="00DB674D" w:rsidP="00DB674D">
      <w:pPr>
        <w:suppressAutoHyphens w:val="0"/>
        <w:ind w:left="-142"/>
        <w:jc w:val="both"/>
        <w:rPr>
          <w:rFonts w:eastAsia="Calibri"/>
          <w:sz w:val="28"/>
          <w:szCs w:val="28"/>
        </w:rPr>
      </w:pPr>
      <w:r>
        <w:rPr>
          <w:rFonts w:eastAsia="Calibri"/>
          <w:sz w:val="28"/>
          <w:szCs w:val="28"/>
          <w:lang w:eastAsia="en-US"/>
        </w:rPr>
        <w:t xml:space="preserve"> </w:t>
      </w:r>
    </w:p>
    <w:p w:rsidR="00DB674D" w:rsidRPr="009229F9" w:rsidRDefault="00DB674D" w:rsidP="00DB674D">
      <w:pPr>
        <w:suppressAutoHyphens w:val="0"/>
        <w:ind w:left="-142" w:firstLine="0"/>
        <w:jc w:val="both"/>
        <w:rPr>
          <w:rFonts w:eastAsia="Calibri"/>
          <w:sz w:val="28"/>
          <w:szCs w:val="28"/>
        </w:rPr>
      </w:pPr>
      <w:r w:rsidRPr="009229F9">
        <w:rPr>
          <w:rFonts w:eastAsia="Calibri"/>
          <w:sz w:val="28"/>
          <w:szCs w:val="28"/>
        </w:rPr>
        <w:t>Результат рассмотрения заявления  прошу предоставить (напротив необходимого пункта поставить значок V):</w:t>
      </w:r>
    </w:p>
    <w:p w:rsidR="00DB674D" w:rsidRPr="009229F9" w:rsidRDefault="00DB674D" w:rsidP="00DB674D">
      <w:pPr>
        <w:suppressAutoHyphens w:val="0"/>
        <w:ind w:left="-142" w:firstLine="0"/>
        <w:jc w:val="both"/>
        <w:rPr>
          <w:rFonts w:eastAsia="Calibri"/>
          <w:sz w:val="28"/>
          <w:szCs w:val="28"/>
        </w:rPr>
      </w:pPr>
      <w:r w:rsidRPr="009229F9">
        <w:rPr>
          <w:rFonts w:eastAsia="Calibri"/>
          <w:sz w:val="28"/>
          <w:szCs w:val="28"/>
        </w:rPr>
        <w:t>□ – в виде бумажного документа посредством почтового отправления;</w:t>
      </w:r>
    </w:p>
    <w:p w:rsidR="00DB674D" w:rsidRPr="009229F9" w:rsidRDefault="00DB674D" w:rsidP="00DB674D">
      <w:pPr>
        <w:suppressAutoHyphens w:val="0"/>
        <w:ind w:left="-142" w:firstLine="0"/>
        <w:jc w:val="both"/>
        <w:rPr>
          <w:rFonts w:eastAsia="Calibri"/>
          <w:sz w:val="28"/>
          <w:szCs w:val="28"/>
        </w:rPr>
      </w:pPr>
      <w:r w:rsidRPr="009229F9">
        <w:rPr>
          <w:rFonts w:eastAsia="Calibri"/>
          <w:sz w:val="28"/>
          <w:szCs w:val="28"/>
        </w:rPr>
        <w:t>□ – в виде бумажного документа при личном обра</w:t>
      </w:r>
      <w:r w:rsidR="005E1C9F">
        <w:rPr>
          <w:rFonts w:eastAsia="Calibri"/>
          <w:sz w:val="28"/>
          <w:szCs w:val="28"/>
        </w:rPr>
        <w:t>щении по месту сдачи документов.</w:t>
      </w:r>
    </w:p>
    <w:p w:rsidR="00DB674D" w:rsidRPr="009229F9" w:rsidRDefault="005E1C9F" w:rsidP="00DB674D">
      <w:pPr>
        <w:suppressAutoHyphens w:val="0"/>
        <w:ind w:left="-142" w:firstLine="0"/>
        <w:jc w:val="both"/>
        <w:rPr>
          <w:rFonts w:eastAsia="Calibri"/>
          <w:sz w:val="28"/>
          <w:szCs w:val="28"/>
        </w:rPr>
      </w:pPr>
      <w:r>
        <w:rPr>
          <w:rFonts w:eastAsia="Calibri"/>
          <w:sz w:val="28"/>
          <w:szCs w:val="28"/>
        </w:rPr>
        <w:t xml:space="preserve"> </w:t>
      </w:r>
    </w:p>
    <w:p w:rsidR="00DB674D" w:rsidRDefault="00DB674D" w:rsidP="00DB674D">
      <w:pPr>
        <w:suppressAutoHyphens w:val="0"/>
        <w:ind w:left="-142" w:firstLine="0"/>
        <w:jc w:val="both"/>
        <w:rPr>
          <w:rFonts w:eastAsia="Calibri"/>
          <w:sz w:val="28"/>
          <w:szCs w:val="28"/>
        </w:rPr>
      </w:pPr>
    </w:p>
    <w:p w:rsidR="00DB674D" w:rsidRDefault="00DB674D" w:rsidP="00DB674D">
      <w:pPr>
        <w:autoSpaceDE w:val="0"/>
        <w:autoSpaceDN w:val="0"/>
        <w:adjustRightInd w:val="0"/>
        <w:ind w:left="-142"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DB674D" w:rsidRDefault="00DB674D" w:rsidP="00DB674D">
      <w:pPr>
        <w:autoSpaceDE w:val="0"/>
        <w:autoSpaceDN w:val="0"/>
        <w:adjustRightInd w:val="0"/>
        <w:ind w:left="-142" w:firstLine="0"/>
        <w:jc w:val="both"/>
        <w:rPr>
          <w:sz w:val="28"/>
          <w:szCs w:val="28"/>
        </w:rPr>
      </w:pPr>
      <w:r w:rsidRPr="00A94C77">
        <w:rPr>
          <w:sz w:val="28"/>
          <w:szCs w:val="28"/>
        </w:rPr>
        <w:t>______________________________________________________________</w:t>
      </w:r>
      <w:r>
        <w:rPr>
          <w:sz w:val="28"/>
          <w:szCs w:val="28"/>
        </w:rPr>
        <w:t>_______</w:t>
      </w:r>
    </w:p>
    <w:p w:rsidR="00DB674D" w:rsidRPr="008A3566" w:rsidRDefault="00DB674D" w:rsidP="00DB674D">
      <w:pPr>
        <w:autoSpaceDE w:val="0"/>
        <w:autoSpaceDN w:val="0"/>
        <w:adjustRightInd w:val="0"/>
        <w:ind w:left="-142" w:firstLine="0"/>
        <w:jc w:val="center"/>
      </w:pPr>
      <w:r w:rsidRPr="008A3566">
        <w:t>(Ф.И.О., реквизиты документа, удостоверяющего личность)</w:t>
      </w:r>
    </w:p>
    <w:p w:rsidR="00DB674D" w:rsidRDefault="00DB674D" w:rsidP="00DB674D">
      <w:pPr>
        <w:autoSpaceDE w:val="0"/>
        <w:autoSpaceDN w:val="0"/>
        <w:adjustRightInd w:val="0"/>
        <w:ind w:left="-142" w:firstLine="0"/>
        <w:jc w:val="both"/>
        <w:rPr>
          <w:sz w:val="28"/>
          <w:szCs w:val="28"/>
        </w:rPr>
      </w:pPr>
      <w:r w:rsidRPr="00A94C77">
        <w:rPr>
          <w:sz w:val="28"/>
          <w:szCs w:val="28"/>
        </w:rPr>
        <w:t>__________________________</w:t>
      </w:r>
      <w:r>
        <w:rPr>
          <w:sz w:val="28"/>
          <w:szCs w:val="28"/>
        </w:rPr>
        <w:t>___________________________________________</w:t>
      </w:r>
    </w:p>
    <w:p w:rsidR="00DB674D" w:rsidRPr="00A94C77" w:rsidRDefault="00DB674D" w:rsidP="00DB674D">
      <w:pPr>
        <w:autoSpaceDE w:val="0"/>
        <w:autoSpaceDN w:val="0"/>
        <w:adjustRightInd w:val="0"/>
        <w:ind w:left="-142" w:firstLine="0"/>
        <w:jc w:val="both"/>
        <w:rPr>
          <w:sz w:val="28"/>
          <w:szCs w:val="28"/>
        </w:rPr>
      </w:pPr>
      <w:r>
        <w:rPr>
          <w:sz w:val="28"/>
          <w:szCs w:val="28"/>
        </w:rPr>
        <w:t>_____________________________________________________________________.</w:t>
      </w:r>
    </w:p>
    <w:p w:rsidR="00DB674D" w:rsidRDefault="00DB674D" w:rsidP="00DB674D">
      <w:pPr>
        <w:suppressAutoHyphens w:val="0"/>
        <w:ind w:left="-142" w:firstLine="0"/>
        <w:jc w:val="both"/>
        <w:rPr>
          <w:sz w:val="28"/>
          <w:szCs w:val="28"/>
        </w:rPr>
      </w:pPr>
    </w:p>
    <w:p w:rsidR="00DB674D" w:rsidRDefault="00DB674D" w:rsidP="00DB674D">
      <w:pPr>
        <w:suppressAutoHyphens w:val="0"/>
        <w:ind w:left="-142" w:firstLine="0"/>
        <w:jc w:val="both"/>
        <w:rPr>
          <w:rFonts w:eastAsia="Calibri"/>
          <w:sz w:val="28"/>
          <w:szCs w:val="28"/>
        </w:rPr>
      </w:pPr>
      <w:r w:rsidRPr="009229F9">
        <w:rPr>
          <w:rFonts w:eastAsia="Calibri"/>
          <w:sz w:val="28"/>
          <w:szCs w:val="28"/>
        </w:rPr>
        <w:t>Достоверность и полноту сведений подтверждаю</w:t>
      </w:r>
      <w:r>
        <w:rPr>
          <w:rFonts w:eastAsia="Calibri"/>
          <w:sz w:val="28"/>
          <w:szCs w:val="28"/>
        </w:rPr>
        <w:t xml:space="preserve"> __________________________.</w:t>
      </w:r>
    </w:p>
    <w:p w:rsidR="00DB674D" w:rsidRPr="008A3566" w:rsidRDefault="00DB674D" w:rsidP="00DB674D">
      <w:pPr>
        <w:autoSpaceDE w:val="0"/>
        <w:autoSpaceDN w:val="0"/>
        <w:adjustRightInd w:val="0"/>
        <w:ind w:left="6230" w:firstLine="850"/>
        <w:jc w:val="both"/>
      </w:pPr>
      <w:r w:rsidRPr="008A3566">
        <w:t>(подпись)</w:t>
      </w:r>
    </w:p>
    <w:p w:rsidR="00DB674D" w:rsidRPr="008A3566" w:rsidRDefault="00DB674D" w:rsidP="00DB674D">
      <w:pPr>
        <w:autoSpaceDE w:val="0"/>
        <w:autoSpaceDN w:val="0"/>
        <w:adjustRightInd w:val="0"/>
        <w:ind w:left="6230" w:firstLine="850"/>
        <w:jc w:val="both"/>
      </w:pPr>
      <w:r>
        <w:rPr>
          <w:rFonts w:eastAsia="Calibri"/>
          <w:sz w:val="28"/>
          <w:szCs w:val="28"/>
        </w:rPr>
        <w:t xml:space="preserve"> </w:t>
      </w:r>
    </w:p>
    <w:p w:rsidR="00DB674D" w:rsidRPr="00112E25" w:rsidRDefault="00DB674D" w:rsidP="00DB674D">
      <w:pPr>
        <w:suppressAutoHyphens w:val="0"/>
        <w:autoSpaceDE w:val="0"/>
        <w:autoSpaceDN w:val="0"/>
        <w:adjustRightInd w:val="0"/>
        <w:ind w:left="-142" w:firstLine="0"/>
        <w:jc w:val="both"/>
        <w:rPr>
          <w:sz w:val="28"/>
          <w:szCs w:val="28"/>
        </w:rPr>
      </w:pPr>
      <w:r w:rsidRPr="00112E25">
        <w:rPr>
          <w:sz w:val="28"/>
          <w:szCs w:val="28"/>
        </w:rPr>
        <w:t>Документы прилагаются</w:t>
      </w:r>
      <w:r>
        <w:rPr>
          <w:sz w:val="28"/>
          <w:szCs w:val="28"/>
        </w:rPr>
        <w:t>.</w:t>
      </w:r>
      <w:hyperlink w:anchor="Par62" w:history="1"/>
      <w:r w:rsidRPr="00112E25">
        <w:rPr>
          <w:sz w:val="28"/>
          <w:szCs w:val="28"/>
        </w:rPr>
        <w:t>*</w:t>
      </w:r>
    </w:p>
    <w:p w:rsidR="00DB674D" w:rsidRPr="00F82A20" w:rsidRDefault="00DB674D" w:rsidP="00DB674D">
      <w:pPr>
        <w:suppressAutoHyphens w:val="0"/>
        <w:autoSpaceDE w:val="0"/>
        <w:autoSpaceDN w:val="0"/>
        <w:adjustRightInd w:val="0"/>
        <w:ind w:left="-142" w:firstLine="0"/>
        <w:jc w:val="both"/>
        <w:rPr>
          <w:sz w:val="28"/>
          <w:szCs w:val="28"/>
        </w:rPr>
      </w:pPr>
      <w:r>
        <w:rPr>
          <w:sz w:val="28"/>
          <w:szCs w:val="28"/>
        </w:rPr>
        <w:t xml:space="preserve"> </w:t>
      </w:r>
    </w:p>
    <w:p w:rsidR="00DB674D" w:rsidRPr="00F82A20" w:rsidRDefault="00DB674D" w:rsidP="00DB674D">
      <w:pPr>
        <w:autoSpaceDE w:val="0"/>
        <w:autoSpaceDN w:val="0"/>
        <w:adjustRightInd w:val="0"/>
        <w:ind w:firstLine="0"/>
        <w:jc w:val="both"/>
        <w:rPr>
          <w:sz w:val="28"/>
          <w:szCs w:val="28"/>
        </w:rPr>
      </w:pPr>
      <w:r w:rsidRPr="00F82A20">
        <w:rPr>
          <w:sz w:val="28"/>
          <w:szCs w:val="28"/>
        </w:rPr>
        <w:t xml:space="preserve">*При отправке </w:t>
      </w:r>
      <w:r>
        <w:rPr>
          <w:sz w:val="28"/>
          <w:szCs w:val="28"/>
        </w:rPr>
        <w:t xml:space="preserve">по почте </w:t>
      </w:r>
      <w:r w:rsidRPr="00F82A20">
        <w:rPr>
          <w:sz w:val="28"/>
          <w:szCs w:val="28"/>
        </w:rPr>
        <w:t xml:space="preserve">заявление и пакет документов направляются в адрес </w:t>
      </w:r>
      <w:r>
        <w:rPr>
          <w:sz w:val="28"/>
          <w:szCs w:val="28"/>
        </w:rPr>
        <w:t>ДИЗО, администрации района города Ростова-на-Дону</w:t>
      </w:r>
      <w:r w:rsidRPr="00F82A20">
        <w:rPr>
          <w:sz w:val="28"/>
          <w:szCs w:val="28"/>
        </w:rPr>
        <w:t xml:space="preserve"> с описью вложения. </w:t>
      </w:r>
    </w:p>
    <w:p w:rsidR="00DB674D" w:rsidRDefault="00DB674D" w:rsidP="00DB674D">
      <w:pPr>
        <w:suppressAutoHyphens w:val="0"/>
        <w:ind w:left="-142" w:firstLine="0"/>
        <w:jc w:val="both"/>
        <w:rPr>
          <w:rFonts w:eastAsia="Calibri"/>
          <w:sz w:val="28"/>
          <w:szCs w:val="28"/>
        </w:rPr>
      </w:pPr>
      <w:r>
        <w:rPr>
          <w:sz w:val="28"/>
          <w:szCs w:val="28"/>
        </w:rPr>
        <w:t xml:space="preserve"> </w:t>
      </w:r>
    </w:p>
    <w:p w:rsidR="00DB674D" w:rsidRDefault="00DB674D" w:rsidP="00DB674D">
      <w:pPr>
        <w:suppressAutoHyphens w:val="0"/>
        <w:ind w:left="-142" w:firstLine="0"/>
        <w:jc w:val="both"/>
        <w:rPr>
          <w:rFonts w:eastAsia="Calibri"/>
          <w:sz w:val="28"/>
          <w:szCs w:val="28"/>
        </w:rPr>
      </w:pPr>
    </w:p>
    <w:p w:rsidR="00DB674D" w:rsidRPr="009229F9" w:rsidRDefault="00DB674D" w:rsidP="00DB674D">
      <w:pPr>
        <w:suppressAutoHyphens w:val="0"/>
        <w:ind w:left="-142" w:firstLine="0"/>
        <w:jc w:val="both"/>
        <w:rPr>
          <w:rFonts w:eastAsia="Calibri"/>
          <w:sz w:val="28"/>
          <w:szCs w:val="28"/>
        </w:rPr>
      </w:pPr>
    </w:p>
    <w:p w:rsidR="00DB674D" w:rsidRPr="009229F9" w:rsidRDefault="00DB674D" w:rsidP="00DB674D">
      <w:pPr>
        <w:suppressAutoHyphens w:val="0"/>
        <w:autoSpaceDE w:val="0"/>
        <w:autoSpaceDN w:val="0"/>
        <w:adjustRightInd w:val="0"/>
        <w:ind w:left="-142" w:firstLine="0"/>
        <w:jc w:val="both"/>
        <w:rPr>
          <w:sz w:val="28"/>
          <w:szCs w:val="28"/>
        </w:rPr>
      </w:pPr>
      <w:r w:rsidRPr="009229F9">
        <w:rPr>
          <w:sz w:val="28"/>
          <w:szCs w:val="28"/>
        </w:rPr>
        <w:t>Заявитель:________________________________________        _______________</w:t>
      </w:r>
    </w:p>
    <w:p w:rsidR="00DB674D" w:rsidRPr="008A3566" w:rsidRDefault="00DB674D" w:rsidP="00DB674D">
      <w:pPr>
        <w:suppressAutoHyphens w:val="0"/>
        <w:autoSpaceDE w:val="0"/>
        <w:autoSpaceDN w:val="0"/>
        <w:adjustRightInd w:val="0"/>
        <w:ind w:left="-142" w:firstLine="0"/>
        <w:jc w:val="both"/>
      </w:pPr>
      <w:r w:rsidRPr="008A3566">
        <w:t xml:space="preserve">                              (Ф.И.О. заявителя (представителя заявителя)</w:t>
      </w:r>
      <w:r w:rsidR="005E1C9F">
        <w:t>)</w:t>
      </w:r>
      <w:r w:rsidRPr="008A3566">
        <w:t xml:space="preserve">           </w:t>
      </w:r>
      <w:r>
        <w:t xml:space="preserve">                             </w:t>
      </w:r>
      <w:r w:rsidRPr="008A3566">
        <w:t xml:space="preserve">                (подпись)</w:t>
      </w:r>
    </w:p>
    <w:p w:rsidR="00DB674D" w:rsidRPr="009229F9" w:rsidRDefault="00DB674D" w:rsidP="00DB674D">
      <w:pPr>
        <w:suppressAutoHyphens w:val="0"/>
        <w:ind w:left="-142"/>
        <w:jc w:val="both"/>
        <w:rPr>
          <w:rFonts w:eastAsia="Calibri"/>
          <w:sz w:val="24"/>
          <w:szCs w:val="24"/>
        </w:rPr>
      </w:pPr>
    </w:p>
    <w:p w:rsidR="00DB674D" w:rsidRPr="009229F9" w:rsidRDefault="00DB674D" w:rsidP="00DB674D">
      <w:pPr>
        <w:suppressAutoHyphens w:val="0"/>
        <w:ind w:left="-142" w:firstLine="0"/>
        <w:jc w:val="both"/>
        <w:rPr>
          <w:rFonts w:eastAsia="Calibri"/>
          <w:sz w:val="28"/>
          <w:szCs w:val="28"/>
        </w:rPr>
      </w:pPr>
      <w:r w:rsidRPr="009229F9">
        <w:rPr>
          <w:rFonts w:eastAsia="Calibri"/>
          <w:sz w:val="28"/>
          <w:szCs w:val="28"/>
        </w:rPr>
        <w:t>«____»______________20____ г</w:t>
      </w:r>
      <w:r>
        <w:rPr>
          <w:rFonts w:eastAsia="Calibri"/>
          <w:sz w:val="28"/>
          <w:szCs w:val="28"/>
        </w:rPr>
        <w:t>.</w:t>
      </w:r>
      <w:r w:rsidRPr="009229F9">
        <w:rPr>
          <w:rFonts w:eastAsia="Calibri"/>
          <w:sz w:val="28"/>
          <w:szCs w:val="28"/>
        </w:rPr>
        <w:tab/>
      </w:r>
      <w:r w:rsidRPr="009229F9">
        <w:rPr>
          <w:rFonts w:eastAsia="Calibri"/>
          <w:sz w:val="28"/>
          <w:szCs w:val="28"/>
        </w:rPr>
        <w:tab/>
      </w:r>
      <w:r w:rsidRPr="009229F9">
        <w:rPr>
          <w:rFonts w:eastAsia="Calibri"/>
          <w:sz w:val="28"/>
          <w:szCs w:val="28"/>
        </w:rPr>
        <w:tab/>
      </w:r>
      <w:r w:rsidRPr="009229F9">
        <w:rPr>
          <w:rFonts w:eastAsia="Calibri"/>
          <w:sz w:val="28"/>
          <w:szCs w:val="28"/>
        </w:rPr>
        <w:tab/>
      </w:r>
      <w:r w:rsidRPr="009229F9">
        <w:rPr>
          <w:rFonts w:eastAsia="Calibri"/>
          <w:sz w:val="28"/>
          <w:szCs w:val="28"/>
        </w:rPr>
        <w:tab/>
      </w:r>
      <w:r w:rsidRPr="009229F9">
        <w:rPr>
          <w:rFonts w:eastAsia="Calibri"/>
          <w:sz w:val="28"/>
          <w:szCs w:val="28"/>
        </w:rPr>
        <w:tab/>
      </w:r>
      <w:r w:rsidRPr="009229F9">
        <w:rPr>
          <w:rFonts w:eastAsia="Calibri"/>
          <w:sz w:val="28"/>
          <w:szCs w:val="28"/>
        </w:rPr>
        <w:tab/>
        <w:t xml:space="preserve"> </w:t>
      </w:r>
    </w:p>
    <w:p w:rsidR="00DB674D" w:rsidRPr="009229F9" w:rsidRDefault="00DB674D" w:rsidP="00DB674D">
      <w:pPr>
        <w:suppressAutoHyphens w:val="0"/>
        <w:ind w:left="-142"/>
        <w:jc w:val="both"/>
        <w:rPr>
          <w:rFonts w:eastAsia="Calibri"/>
          <w:sz w:val="28"/>
          <w:szCs w:val="28"/>
        </w:rPr>
      </w:pPr>
    </w:p>
    <w:p w:rsidR="00DB674D" w:rsidRPr="003A243A" w:rsidRDefault="00DB674D" w:rsidP="00DB674D">
      <w:pPr>
        <w:suppressAutoHyphens w:val="0"/>
        <w:ind w:firstLine="0"/>
        <w:jc w:val="both"/>
        <w:rPr>
          <w:sz w:val="28"/>
        </w:rPr>
      </w:pPr>
      <w:proofErr w:type="gramStart"/>
      <w:r w:rsidRPr="003A243A">
        <w:rPr>
          <w:sz w:val="28"/>
        </w:rPr>
        <w:t xml:space="preserve">Подтверждаю свое согласие, а также согласие представляемого мною лица </w:t>
      </w:r>
      <w:r w:rsidRPr="003A243A">
        <w:rPr>
          <w:sz w:val="28"/>
        </w:rPr>
        <w:br/>
        <w:t xml:space="preserve">на обработку органом, предоставляющим муниципальную услугу, персональных данных, </w:t>
      </w:r>
      <w:r w:rsidRPr="003A243A">
        <w:rPr>
          <w:sz w:val="28"/>
          <w:szCs w:val="28"/>
        </w:rPr>
        <w:t>содержащихся в заявлении и прилагаемых к нему документах</w:t>
      </w:r>
      <w:r w:rsidRPr="003A243A">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3A243A">
        <w:rPr>
          <w:sz w:val="28"/>
        </w:rPr>
        <w:t xml:space="preserve"> решений на их основе, в целях предоставления муниципальной услуги. </w:t>
      </w:r>
      <w:proofErr w:type="gramStart"/>
      <w:r w:rsidRPr="003A243A">
        <w:rPr>
          <w:sz w:val="28"/>
        </w:rPr>
        <w:t>Настоящее согласие действует</w:t>
      </w:r>
      <w:r>
        <w:rPr>
          <w:sz w:val="28"/>
        </w:rPr>
        <w:t xml:space="preserve"> </w:t>
      </w:r>
      <w:r w:rsidRPr="003A243A">
        <w:rPr>
          <w:sz w:val="28"/>
        </w:rPr>
        <w:t>бессрочно либо до дня его отзыва</w:t>
      </w:r>
      <w:r>
        <w:rPr>
          <w:sz w:val="28"/>
        </w:rPr>
        <w:t xml:space="preserve"> </w:t>
      </w:r>
      <w:r w:rsidRPr="003A243A">
        <w:rPr>
          <w:sz w:val="28"/>
        </w:rPr>
        <w:t>в письменной, в том числе в электронной форме, в соответствии с частью 5 статьи 21 Федерального закона от 27.07.2006 № 152-ФЗ «О персональных данных»</w:t>
      </w:r>
      <w:r>
        <w:rPr>
          <w:sz w:val="28"/>
        </w:rPr>
        <w:t>.</w:t>
      </w:r>
      <w:proofErr w:type="gramEnd"/>
    </w:p>
    <w:p w:rsidR="00DB674D" w:rsidRPr="003A243A" w:rsidRDefault="00DB674D" w:rsidP="00DB674D">
      <w:pPr>
        <w:suppressAutoHyphens w:val="0"/>
        <w:ind w:firstLine="0"/>
        <w:jc w:val="both"/>
        <w:rPr>
          <w:sz w:val="28"/>
        </w:rPr>
      </w:pPr>
      <w:r w:rsidRPr="003A243A">
        <w:rPr>
          <w:sz w:val="28"/>
        </w:rPr>
        <w:t>___________________________________________</w:t>
      </w:r>
      <w:r w:rsidRPr="003A243A">
        <w:rPr>
          <w:sz w:val="28"/>
        </w:rPr>
        <w:tab/>
      </w:r>
      <w:r w:rsidRPr="003A243A">
        <w:rPr>
          <w:sz w:val="28"/>
        </w:rPr>
        <w:tab/>
      </w:r>
      <w:r w:rsidRPr="003A243A">
        <w:rPr>
          <w:sz w:val="28"/>
        </w:rPr>
        <w:tab/>
      </w:r>
      <w:r w:rsidRPr="003A243A">
        <w:rPr>
          <w:sz w:val="28"/>
        </w:rPr>
        <w:tab/>
        <w:t>______</w:t>
      </w:r>
    </w:p>
    <w:p w:rsidR="00DB674D" w:rsidRPr="003A243A" w:rsidRDefault="00DB674D" w:rsidP="00DB674D">
      <w:pPr>
        <w:suppressAutoHyphens w:val="0"/>
        <w:jc w:val="both"/>
      </w:pPr>
      <w:r w:rsidRPr="003A243A">
        <w:t>(Ф.И.О. заявителя (представителя заявителя)</w:t>
      </w:r>
      <w:r w:rsidR="005E1C9F">
        <w:t>)</w:t>
      </w:r>
      <w:r w:rsidRPr="003A243A">
        <w:tab/>
      </w:r>
      <w:r w:rsidRPr="003A243A">
        <w:tab/>
      </w:r>
      <w:r w:rsidRPr="003A243A">
        <w:tab/>
      </w:r>
      <w:r w:rsidRPr="003A243A">
        <w:tab/>
        <w:t xml:space="preserve"> </w:t>
      </w:r>
      <w:r w:rsidRPr="003A243A">
        <w:tab/>
      </w:r>
      <w:r w:rsidRPr="003A243A">
        <w:tab/>
        <w:t>(подпись)</w:t>
      </w:r>
    </w:p>
    <w:p w:rsidR="00DB674D" w:rsidRPr="003A243A" w:rsidRDefault="00DB674D" w:rsidP="00DB674D">
      <w:pPr>
        <w:suppressAutoHyphens w:val="0"/>
        <w:ind w:firstLine="0"/>
        <w:jc w:val="both"/>
        <w:rPr>
          <w:sz w:val="28"/>
        </w:rPr>
      </w:pPr>
      <w:r w:rsidRPr="003A243A">
        <w:rPr>
          <w:sz w:val="28"/>
        </w:rPr>
        <w:t xml:space="preserve">___________________________________ № ______ «___» ________ ____ </w:t>
      </w:r>
      <w:proofErr w:type="gramStart"/>
      <w:r w:rsidRPr="003A243A">
        <w:rPr>
          <w:sz w:val="28"/>
        </w:rPr>
        <w:t>г</w:t>
      </w:r>
      <w:proofErr w:type="gramEnd"/>
      <w:r>
        <w:rPr>
          <w:sz w:val="28"/>
        </w:rPr>
        <w:t>.</w:t>
      </w:r>
    </w:p>
    <w:p w:rsidR="00DB674D" w:rsidRPr="003A243A" w:rsidRDefault="00DB674D" w:rsidP="00DB674D">
      <w:pPr>
        <w:suppressAutoHyphens w:val="0"/>
        <w:jc w:val="center"/>
      </w:pPr>
      <w:proofErr w:type="gramStart"/>
      <w:r w:rsidRPr="003A243A">
        <w:rPr>
          <w:sz w:val="22"/>
        </w:rPr>
        <w:t>(</w:t>
      </w:r>
      <w:r w:rsidRPr="003A243A">
        <w:t>наименование и реквизиты документа, подтверждающие пол</w:t>
      </w:r>
      <w:r>
        <w:t>номочия представителя заявителя</w:t>
      </w:r>
      <w:proofErr w:type="gramEnd"/>
    </w:p>
    <w:p w:rsidR="00DB674D" w:rsidRPr="003A243A" w:rsidRDefault="00DB674D" w:rsidP="00DB674D">
      <w:pPr>
        <w:suppressAutoHyphens w:val="0"/>
        <w:jc w:val="center"/>
      </w:pPr>
      <w:r w:rsidRPr="003A243A">
        <w:t>(заполняется представителем заявителя)</w:t>
      </w:r>
      <w:r w:rsidR="00934463">
        <w:t>)</w:t>
      </w:r>
    </w:p>
    <w:p w:rsidR="00DB674D" w:rsidRPr="003A243A" w:rsidRDefault="00DB674D" w:rsidP="00DB674D">
      <w:pPr>
        <w:suppressAutoHyphens w:val="0"/>
        <w:jc w:val="both"/>
        <w:rPr>
          <w:sz w:val="22"/>
        </w:rPr>
      </w:pPr>
    </w:p>
    <w:p w:rsidR="00DB674D" w:rsidRPr="003A243A" w:rsidRDefault="00DB674D" w:rsidP="00DB674D">
      <w:pPr>
        <w:suppressAutoHyphens w:val="0"/>
        <w:ind w:firstLine="0"/>
        <w:jc w:val="both"/>
        <w:rPr>
          <w:sz w:val="28"/>
        </w:rPr>
      </w:pPr>
      <w:r w:rsidRPr="003A243A">
        <w:rPr>
          <w:sz w:val="28"/>
        </w:rPr>
        <w:t>«____» ______________ 20____ г</w:t>
      </w:r>
      <w:r>
        <w:rPr>
          <w:sz w:val="28"/>
        </w:rPr>
        <w:t>.</w:t>
      </w:r>
    </w:p>
    <w:p w:rsidR="00DB674D" w:rsidRPr="003A243A" w:rsidRDefault="00DB674D" w:rsidP="00DB674D">
      <w:pPr>
        <w:suppressAutoHyphens w:val="0"/>
        <w:jc w:val="both"/>
        <w:rPr>
          <w:sz w:val="28"/>
        </w:rPr>
      </w:pPr>
    </w:p>
    <w:p w:rsidR="00DB674D" w:rsidRDefault="00DB674D" w:rsidP="00DB674D">
      <w:pPr>
        <w:ind w:firstLine="0"/>
        <w:jc w:val="both"/>
        <w:rPr>
          <w:sz w:val="28"/>
          <w:szCs w:val="28"/>
        </w:rPr>
      </w:pPr>
    </w:p>
    <w:p w:rsidR="00DB674D" w:rsidRPr="008F7650" w:rsidRDefault="00DB674D" w:rsidP="00DB674D">
      <w:pPr>
        <w:ind w:firstLine="0"/>
        <w:jc w:val="both"/>
        <w:rPr>
          <w:sz w:val="28"/>
          <w:szCs w:val="28"/>
        </w:rPr>
      </w:pPr>
    </w:p>
    <w:tbl>
      <w:tblPr>
        <w:tblW w:w="5000" w:type="pct"/>
        <w:tblInd w:w="-110" w:type="dxa"/>
        <w:tblCellMar>
          <w:left w:w="70" w:type="dxa"/>
          <w:right w:w="70" w:type="dxa"/>
        </w:tblCellMar>
        <w:tblLook w:val="0000"/>
      </w:tblPr>
      <w:tblGrid>
        <w:gridCol w:w="5294"/>
        <w:gridCol w:w="2288"/>
        <w:gridCol w:w="2196"/>
      </w:tblGrid>
      <w:tr w:rsidR="00DB674D" w:rsidRPr="006A196E" w:rsidTr="00273939">
        <w:tc>
          <w:tcPr>
            <w:tcW w:w="2633" w:type="pct"/>
          </w:tcPr>
          <w:p w:rsidR="00DB674D" w:rsidRPr="006A196E" w:rsidRDefault="005E1C9F" w:rsidP="00273939">
            <w:pPr>
              <w:tabs>
                <w:tab w:val="left" w:pos="7088"/>
              </w:tabs>
              <w:suppressAutoHyphens w:val="0"/>
              <w:ind w:left="-70" w:firstLine="0"/>
              <w:rPr>
                <w:sz w:val="28"/>
              </w:rPr>
            </w:pPr>
            <w:r>
              <w:rPr>
                <w:sz w:val="28"/>
              </w:rPr>
              <w:t>Н</w:t>
            </w:r>
            <w:r w:rsidR="00DB674D" w:rsidRPr="006A196E">
              <w:rPr>
                <w:sz w:val="28"/>
              </w:rPr>
              <w:t>ачальник управления</w:t>
            </w:r>
          </w:p>
          <w:p w:rsidR="00DB674D" w:rsidRPr="006A196E" w:rsidRDefault="00DB674D" w:rsidP="00273939">
            <w:pPr>
              <w:tabs>
                <w:tab w:val="left" w:pos="7088"/>
              </w:tabs>
              <w:suppressAutoHyphens w:val="0"/>
              <w:ind w:left="-70" w:firstLine="0"/>
              <w:rPr>
                <w:sz w:val="28"/>
              </w:rPr>
            </w:pPr>
            <w:r w:rsidRPr="006A196E">
              <w:rPr>
                <w:sz w:val="28"/>
              </w:rPr>
              <w:t xml:space="preserve">документационного обеспечения Администрации города Ростова-на-Дону </w:t>
            </w:r>
          </w:p>
        </w:tc>
        <w:tc>
          <w:tcPr>
            <w:tcW w:w="1138" w:type="pct"/>
          </w:tcPr>
          <w:p w:rsidR="00DB674D" w:rsidRPr="006A196E" w:rsidRDefault="00DB674D" w:rsidP="00273939">
            <w:pPr>
              <w:tabs>
                <w:tab w:val="left" w:pos="7088"/>
              </w:tabs>
              <w:suppressAutoHyphens w:val="0"/>
              <w:ind w:left="-70" w:firstLine="0"/>
              <w:jc w:val="center"/>
              <w:rPr>
                <w:sz w:val="28"/>
              </w:rPr>
            </w:pPr>
          </w:p>
        </w:tc>
        <w:tc>
          <w:tcPr>
            <w:tcW w:w="1092" w:type="pct"/>
          </w:tcPr>
          <w:p w:rsidR="00DB674D" w:rsidRPr="006A196E" w:rsidRDefault="00DB674D" w:rsidP="00273939">
            <w:pPr>
              <w:keepNext/>
              <w:tabs>
                <w:tab w:val="left" w:pos="7088"/>
              </w:tabs>
              <w:suppressAutoHyphens w:val="0"/>
              <w:ind w:left="-70" w:firstLine="0"/>
              <w:jc w:val="right"/>
              <w:outlineLvl w:val="0"/>
              <w:rPr>
                <w:sz w:val="28"/>
              </w:rPr>
            </w:pPr>
          </w:p>
          <w:p w:rsidR="00DB674D" w:rsidRPr="006A196E" w:rsidRDefault="00DB674D" w:rsidP="00273939">
            <w:pPr>
              <w:keepNext/>
              <w:tabs>
                <w:tab w:val="left" w:pos="7088"/>
              </w:tabs>
              <w:suppressAutoHyphens w:val="0"/>
              <w:ind w:left="-70" w:firstLine="0"/>
              <w:jc w:val="right"/>
              <w:outlineLvl w:val="0"/>
              <w:rPr>
                <w:sz w:val="28"/>
              </w:rPr>
            </w:pPr>
          </w:p>
          <w:p w:rsidR="00DB674D" w:rsidRPr="006A196E" w:rsidRDefault="005E1C9F" w:rsidP="00273939">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DB674D" w:rsidRDefault="00DB674D" w:rsidP="00DB674D">
      <w:pPr>
        <w:ind w:firstLine="0"/>
        <w:jc w:val="both"/>
        <w:rPr>
          <w:bCs/>
          <w:sz w:val="28"/>
          <w:szCs w:val="28"/>
        </w:rPr>
      </w:pPr>
    </w:p>
    <w:p w:rsidR="004C79E4" w:rsidRPr="00B87462" w:rsidRDefault="004C79E4" w:rsidP="00430587">
      <w:pPr>
        <w:suppressAutoHyphens w:val="0"/>
        <w:ind w:firstLine="0"/>
        <w:rPr>
          <w:bCs/>
          <w:sz w:val="28"/>
          <w:szCs w:val="28"/>
        </w:rPr>
      </w:pPr>
    </w:p>
    <w:sectPr w:rsidR="004C79E4" w:rsidRPr="00B87462" w:rsidSect="00A9591D">
      <w:headerReference w:type="default" r:id="rId8"/>
      <w:footerReference w:type="default" r:id="rId9"/>
      <w:pgSz w:w="11906" w:h="16838" w:code="9"/>
      <w:pgMar w:top="1134" w:right="567" w:bottom="1134" w:left="1701" w:header="709" w:footer="709" w:gutter="0"/>
      <w:cols w:space="720"/>
      <w:docGrid w:linePitch="600" w:charSpace="24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C8B" w:rsidRDefault="00BC7C8B">
      <w:r>
        <w:separator/>
      </w:r>
    </w:p>
  </w:endnote>
  <w:endnote w:type="continuationSeparator" w:id="0">
    <w:p w:rsidR="00BC7C8B" w:rsidRDefault="00BC7C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8B" w:rsidRPr="00AE203A" w:rsidRDefault="00BC7C8B">
    <w:pPr>
      <w:pStyle w:val="afb"/>
      <w:jc w:val="right"/>
      <w:rPr>
        <w:sz w:val="28"/>
        <w:szCs w:val="28"/>
      </w:rPr>
    </w:pPr>
    <w:r w:rsidRPr="00AE203A">
      <w:rPr>
        <w:sz w:val="28"/>
        <w:szCs w:val="28"/>
      </w:rPr>
      <w:fldChar w:fldCharType="begin"/>
    </w:r>
    <w:r w:rsidRPr="00AE203A">
      <w:rPr>
        <w:sz w:val="28"/>
        <w:szCs w:val="28"/>
      </w:rPr>
      <w:instrText xml:space="preserve"> PAGE </w:instrText>
    </w:r>
    <w:r w:rsidRPr="00AE203A">
      <w:rPr>
        <w:sz w:val="28"/>
        <w:szCs w:val="28"/>
      </w:rPr>
      <w:fldChar w:fldCharType="separate"/>
    </w:r>
    <w:r w:rsidR="00934463">
      <w:rPr>
        <w:noProof/>
        <w:sz w:val="28"/>
        <w:szCs w:val="28"/>
      </w:rPr>
      <w:t>13</w:t>
    </w:r>
    <w:r w:rsidRPr="00AE203A">
      <w:rPr>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C8B" w:rsidRDefault="00BC7C8B">
      <w:r>
        <w:separator/>
      </w:r>
    </w:p>
  </w:footnote>
  <w:footnote w:type="continuationSeparator" w:id="0">
    <w:p w:rsidR="00BC7C8B" w:rsidRDefault="00BC7C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8B" w:rsidRDefault="00BC7C8B">
    <w:pPr>
      <w:pStyle w:val="af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1800"/>
        </w:tabs>
        <w:ind w:left="-1800" w:hanging="360"/>
      </w:pPr>
    </w:lvl>
    <w:lvl w:ilvl="1">
      <w:start w:val="2"/>
      <w:numFmt w:val="decimal"/>
      <w:lvlText w:val="%1.%2."/>
      <w:lvlJc w:val="left"/>
      <w:pPr>
        <w:tabs>
          <w:tab w:val="num" w:pos="-1440"/>
        </w:tabs>
        <w:ind w:left="-1440" w:hanging="360"/>
      </w:pPr>
    </w:lvl>
    <w:lvl w:ilvl="2">
      <w:start w:val="2"/>
      <w:numFmt w:val="decimal"/>
      <w:lvlText w:val="%1.%2.%3."/>
      <w:lvlJc w:val="left"/>
      <w:pPr>
        <w:tabs>
          <w:tab w:val="num" w:pos="-1080"/>
        </w:tabs>
        <w:ind w:left="-1080" w:hanging="360"/>
      </w:pPr>
    </w:lvl>
    <w:lvl w:ilvl="3">
      <w:start w:val="1"/>
      <w:numFmt w:val="decimal"/>
      <w:lvlText w:val="%1.%2.%3.%4."/>
      <w:lvlJc w:val="left"/>
      <w:pPr>
        <w:tabs>
          <w:tab w:val="num" w:pos="-720"/>
        </w:tabs>
        <w:ind w:left="-720" w:hanging="360"/>
      </w:pPr>
    </w:lvl>
    <w:lvl w:ilvl="4">
      <w:start w:val="2"/>
      <w:numFmt w:val="decimal"/>
      <w:lvlText w:val="%1.%2.%3.%4.%5."/>
      <w:lvlJc w:val="left"/>
      <w:pPr>
        <w:tabs>
          <w:tab w:val="num" w:pos="-360"/>
        </w:tabs>
        <w:ind w:left="-360" w:hanging="360"/>
      </w:pPr>
    </w:lvl>
    <w:lvl w:ilvl="5">
      <w:start w:val="1"/>
      <w:numFmt w:val="decimal"/>
      <w:lvlText w:val="%1.%2.%3.%4.%5.%6."/>
      <w:lvlJc w:val="left"/>
      <w:pPr>
        <w:tabs>
          <w:tab w:val="num" w:pos="0"/>
        </w:tabs>
        <w:ind w:left="0" w:hanging="360"/>
      </w:pPr>
    </w:lvl>
    <w:lvl w:ilvl="6">
      <w:start w:val="1"/>
      <w:numFmt w:val="decimal"/>
      <w:lvlText w:val="%1.%2.%3.%4.%5.%6.%7."/>
      <w:lvlJc w:val="left"/>
      <w:pPr>
        <w:tabs>
          <w:tab w:val="num" w:pos="360"/>
        </w:tabs>
        <w:ind w:left="360" w:hanging="360"/>
      </w:pPr>
    </w:lvl>
    <w:lvl w:ilvl="7">
      <w:start w:val="1"/>
      <w:numFmt w:val="decimal"/>
      <w:lvlText w:val="%1.%2.%3.%4.%5.%6.%7.%8."/>
      <w:lvlJc w:val="left"/>
      <w:pPr>
        <w:tabs>
          <w:tab w:val="num" w:pos="720"/>
        </w:tabs>
        <w:ind w:left="720" w:hanging="360"/>
      </w:pPr>
    </w:lvl>
    <w:lvl w:ilvl="8">
      <w:start w:val="1"/>
      <w:numFmt w:val="decimal"/>
      <w:lvlText w:val="%1.%2.%3.%4.%5.%6.%7.%8.%9."/>
      <w:lvlJc w:val="left"/>
      <w:pPr>
        <w:tabs>
          <w:tab w:val="num" w:pos="1080"/>
        </w:tabs>
        <w:ind w:left="108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7"/>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8"/>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2"/>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360"/>
        </w:tabs>
        <w:ind w:left="-360" w:hanging="360"/>
      </w:pPr>
    </w:lvl>
    <w:lvl w:ilvl="1">
      <w:start w:val="2"/>
      <w:numFmt w:val="decimal"/>
      <w:lvlText w:val="%1.%2."/>
      <w:lvlJc w:val="left"/>
      <w:pPr>
        <w:tabs>
          <w:tab w:val="num" w:pos="0"/>
        </w:tabs>
        <w:ind w:left="0" w:hanging="360"/>
      </w:pPr>
    </w:lvl>
    <w:lvl w:ilvl="2">
      <w:start w:val="2"/>
      <w:numFmt w:val="decimal"/>
      <w:lvlText w:val="%1.%2.%3."/>
      <w:lvlJc w:val="left"/>
      <w:pPr>
        <w:tabs>
          <w:tab w:val="num" w:pos="360"/>
        </w:tabs>
        <w:ind w:left="360" w:hanging="360"/>
      </w:pPr>
    </w:lvl>
    <w:lvl w:ilvl="3">
      <w:start w:val="12"/>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5"/>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embedSystemFonts/>
  <w:proofState w:spelling="clean" w:grammar="clean"/>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99572A"/>
    <w:rsid w:val="00003876"/>
    <w:rsid w:val="0000466A"/>
    <w:rsid w:val="000064DB"/>
    <w:rsid w:val="00010254"/>
    <w:rsid w:val="000128B8"/>
    <w:rsid w:val="00012D65"/>
    <w:rsid w:val="000145EA"/>
    <w:rsid w:val="00017392"/>
    <w:rsid w:val="000215D2"/>
    <w:rsid w:val="00022D21"/>
    <w:rsid w:val="00025AA8"/>
    <w:rsid w:val="000318A4"/>
    <w:rsid w:val="00035B8D"/>
    <w:rsid w:val="0003624D"/>
    <w:rsid w:val="00040397"/>
    <w:rsid w:val="00041038"/>
    <w:rsid w:val="00042902"/>
    <w:rsid w:val="000433BA"/>
    <w:rsid w:val="000437AE"/>
    <w:rsid w:val="00052C4A"/>
    <w:rsid w:val="000536FC"/>
    <w:rsid w:val="000574C5"/>
    <w:rsid w:val="0006035F"/>
    <w:rsid w:val="00064761"/>
    <w:rsid w:val="00070596"/>
    <w:rsid w:val="00074365"/>
    <w:rsid w:val="0008055D"/>
    <w:rsid w:val="000807B0"/>
    <w:rsid w:val="00091CB3"/>
    <w:rsid w:val="00094C1A"/>
    <w:rsid w:val="00095747"/>
    <w:rsid w:val="0009587B"/>
    <w:rsid w:val="00097DF6"/>
    <w:rsid w:val="000A49EA"/>
    <w:rsid w:val="000A6D6C"/>
    <w:rsid w:val="000A75C7"/>
    <w:rsid w:val="000B3559"/>
    <w:rsid w:val="000B55DC"/>
    <w:rsid w:val="000B569E"/>
    <w:rsid w:val="000C0145"/>
    <w:rsid w:val="000C18E6"/>
    <w:rsid w:val="000C3636"/>
    <w:rsid w:val="000C3C1E"/>
    <w:rsid w:val="000C5887"/>
    <w:rsid w:val="000C620E"/>
    <w:rsid w:val="000C6508"/>
    <w:rsid w:val="000D1D4D"/>
    <w:rsid w:val="000D1F83"/>
    <w:rsid w:val="000D3E66"/>
    <w:rsid w:val="000D45C8"/>
    <w:rsid w:val="000D769A"/>
    <w:rsid w:val="000D7A73"/>
    <w:rsid w:val="000D7BFF"/>
    <w:rsid w:val="000E1B47"/>
    <w:rsid w:val="000F2D77"/>
    <w:rsid w:val="000F2DAE"/>
    <w:rsid w:val="000F33DE"/>
    <w:rsid w:val="000F393F"/>
    <w:rsid w:val="000F398E"/>
    <w:rsid w:val="000F4CB6"/>
    <w:rsid w:val="000F5397"/>
    <w:rsid w:val="000F6F19"/>
    <w:rsid w:val="00100868"/>
    <w:rsid w:val="00102B8D"/>
    <w:rsid w:val="00112E25"/>
    <w:rsid w:val="00116101"/>
    <w:rsid w:val="00117FD1"/>
    <w:rsid w:val="00121DD4"/>
    <w:rsid w:val="00123366"/>
    <w:rsid w:val="00126498"/>
    <w:rsid w:val="00131783"/>
    <w:rsid w:val="00131EED"/>
    <w:rsid w:val="00132BCB"/>
    <w:rsid w:val="00134DD3"/>
    <w:rsid w:val="0013517A"/>
    <w:rsid w:val="00140BF2"/>
    <w:rsid w:val="00141A57"/>
    <w:rsid w:val="001432F9"/>
    <w:rsid w:val="001504ED"/>
    <w:rsid w:val="00151F56"/>
    <w:rsid w:val="00156141"/>
    <w:rsid w:val="001606C1"/>
    <w:rsid w:val="00164505"/>
    <w:rsid w:val="0016541C"/>
    <w:rsid w:val="00166DB3"/>
    <w:rsid w:val="00170482"/>
    <w:rsid w:val="00171D4D"/>
    <w:rsid w:val="00171E31"/>
    <w:rsid w:val="00172479"/>
    <w:rsid w:val="00175CBD"/>
    <w:rsid w:val="00176D9B"/>
    <w:rsid w:val="00181292"/>
    <w:rsid w:val="00193506"/>
    <w:rsid w:val="001936D1"/>
    <w:rsid w:val="00193D25"/>
    <w:rsid w:val="001942BC"/>
    <w:rsid w:val="001954C1"/>
    <w:rsid w:val="00197A6F"/>
    <w:rsid w:val="001A09EE"/>
    <w:rsid w:val="001A100C"/>
    <w:rsid w:val="001A1DC0"/>
    <w:rsid w:val="001A2F63"/>
    <w:rsid w:val="001A76C7"/>
    <w:rsid w:val="001C1584"/>
    <w:rsid w:val="001C341B"/>
    <w:rsid w:val="001C4809"/>
    <w:rsid w:val="001C5ADE"/>
    <w:rsid w:val="001D14D3"/>
    <w:rsid w:val="001D3D9F"/>
    <w:rsid w:val="001D48C3"/>
    <w:rsid w:val="001D5DC6"/>
    <w:rsid w:val="001E0256"/>
    <w:rsid w:val="001E0CCE"/>
    <w:rsid w:val="001E23C7"/>
    <w:rsid w:val="001E488E"/>
    <w:rsid w:val="001E52BF"/>
    <w:rsid w:val="001E68A5"/>
    <w:rsid w:val="001E71E1"/>
    <w:rsid w:val="001E732A"/>
    <w:rsid w:val="001E772C"/>
    <w:rsid w:val="001F15F6"/>
    <w:rsid w:val="001F7D5C"/>
    <w:rsid w:val="0020171B"/>
    <w:rsid w:val="00202D91"/>
    <w:rsid w:val="00212DF1"/>
    <w:rsid w:val="00213C10"/>
    <w:rsid w:val="00220750"/>
    <w:rsid w:val="00222B65"/>
    <w:rsid w:val="002244E4"/>
    <w:rsid w:val="00234C70"/>
    <w:rsid w:val="00236BC4"/>
    <w:rsid w:val="00240DFE"/>
    <w:rsid w:val="00242EBB"/>
    <w:rsid w:val="002438CE"/>
    <w:rsid w:val="00247924"/>
    <w:rsid w:val="00251592"/>
    <w:rsid w:val="00254D9E"/>
    <w:rsid w:val="00262CA0"/>
    <w:rsid w:val="0026390B"/>
    <w:rsid w:val="002712E9"/>
    <w:rsid w:val="002728A0"/>
    <w:rsid w:val="0027332B"/>
    <w:rsid w:val="002738BA"/>
    <w:rsid w:val="00273E2C"/>
    <w:rsid w:val="00274A40"/>
    <w:rsid w:val="002758F6"/>
    <w:rsid w:val="00276FE8"/>
    <w:rsid w:val="00277FA4"/>
    <w:rsid w:val="00285EA6"/>
    <w:rsid w:val="0029083A"/>
    <w:rsid w:val="00290B04"/>
    <w:rsid w:val="00290FBF"/>
    <w:rsid w:val="00293602"/>
    <w:rsid w:val="00294760"/>
    <w:rsid w:val="002964DD"/>
    <w:rsid w:val="002A2DA8"/>
    <w:rsid w:val="002A3516"/>
    <w:rsid w:val="002A4E83"/>
    <w:rsid w:val="002A5568"/>
    <w:rsid w:val="002A6E31"/>
    <w:rsid w:val="002B4915"/>
    <w:rsid w:val="002B62C2"/>
    <w:rsid w:val="002C1784"/>
    <w:rsid w:val="002C56E6"/>
    <w:rsid w:val="002C731C"/>
    <w:rsid w:val="002D2CCA"/>
    <w:rsid w:val="002D7AD8"/>
    <w:rsid w:val="002E2E02"/>
    <w:rsid w:val="002E3216"/>
    <w:rsid w:val="002F2934"/>
    <w:rsid w:val="002F583D"/>
    <w:rsid w:val="003003DE"/>
    <w:rsid w:val="00301250"/>
    <w:rsid w:val="00302BC9"/>
    <w:rsid w:val="003064ED"/>
    <w:rsid w:val="00306AC1"/>
    <w:rsid w:val="00311E8B"/>
    <w:rsid w:val="00315A2E"/>
    <w:rsid w:val="00315E92"/>
    <w:rsid w:val="0031740B"/>
    <w:rsid w:val="00317886"/>
    <w:rsid w:val="00321C1C"/>
    <w:rsid w:val="00322BAB"/>
    <w:rsid w:val="003276A1"/>
    <w:rsid w:val="003328B2"/>
    <w:rsid w:val="00335874"/>
    <w:rsid w:val="003420C2"/>
    <w:rsid w:val="003468F8"/>
    <w:rsid w:val="003519B1"/>
    <w:rsid w:val="00352895"/>
    <w:rsid w:val="00357280"/>
    <w:rsid w:val="00362353"/>
    <w:rsid w:val="00363368"/>
    <w:rsid w:val="003719C6"/>
    <w:rsid w:val="003778B2"/>
    <w:rsid w:val="00383FE6"/>
    <w:rsid w:val="003852C5"/>
    <w:rsid w:val="003914F1"/>
    <w:rsid w:val="00391B84"/>
    <w:rsid w:val="0039400D"/>
    <w:rsid w:val="0039679B"/>
    <w:rsid w:val="003975C5"/>
    <w:rsid w:val="003A0A4A"/>
    <w:rsid w:val="003A243A"/>
    <w:rsid w:val="003A2656"/>
    <w:rsid w:val="003A5DDE"/>
    <w:rsid w:val="003A621E"/>
    <w:rsid w:val="003A65BB"/>
    <w:rsid w:val="003B219B"/>
    <w:rsid w:val="003B4D02"/>
    <w:rsid w:val="003B58A9"/>
    <w:rsid w:val="003C124B"/>
    <w:rsid w:val="003C4732"/>
    <w:rsid w:val="003C5645"/>
    <w:rsid w:val="003C5F83"/>
    <w:rsid w:val="003C7D7D"/>
    <w:rsid w:val="003D11F8"/>
    <w:rsid w:val="003D4EA5"/>
    <w:rsid w:val="003E32F5"/>
    <w:rsid w:val="003E3FBE"/>
    <w:rsid w:val="003E74A8"/>
    <w:rsid w:val="003E7B74"/>
    <w:rsid w:val="003F4132"/>
    <w:rsid w:val="003F6410"/>
    <w:rsid w:val="003F7D20"/>
    <w:rsid w:val="003F7FD7"/>
    <w:rsid w:val="00401FE3"/>
    <w:rsid w:val="004049C2"/>
    <w:rsid w:val="00404FD7"/>
    <w:rsid w:val="004063AD"/>
    <w:rsid w:val="004121BE"/>
    <w:rsid w:val="00412252"/>
    <w:rsid w:val="00413B5F"/>
    <w:rsid w:val="00413C46"/>
    <w:rsid w:val="00416018"/>
    <w:rsid w:val="00416E8C"/>
    <w:rsid w:val="0042540A"/>
    <w:rsid w:val="00425F90"/>
    <w:rsid w:val="004278A7"/>
    <w:rsid w:val="00427C6B"/>
    <w:rsid w:val="00430587"/>
    <w:rsid w:val="00432B8A"/>
    <w:rsid w:val="004347E2"/>
    <w:rsid w:val="00436425"/>
    <w:rsid w:val="00436B41"/>
    <w:rsid w:val="004472E3"/>
    <w:rsid w:val="00447648"/>
    <w:rsid w:val="0045066E"/>
    <w:rsid w:val="00450B9A"/>
    <w:rsid w:val="00454CA1"/>
    <w:rsid w:val="004577E2"/>
    <w:rsid w:val="00457E0A"/>
    <w:rsid w:val="00462DE0"/>
    <w:rsid w:val="00464414"/>
    <w:rsid w:val="00467169"/>
    <w:rsid w:val="004671E6"/>
    <w:rsid w:val="0046787E"/>
    <w:rsid w:val="00472220"/>
    <w:rsid w:val="00472C81"/>
    <w:rsid w:val="0047326A"/>
    <w:rsid w:val="004777D9"/>
    <w:rsid w:val="004814AC"/>
    <w:rsid w:val="004833F4"/>
    <w:rsid w:val="00485175"/>
    <w:rsid w:val="0048628A"/>
    <w:rsid w:val="00490D9D"/>
    <w:rsid w:val="00491110"/>
    <w:rsid w:val="00495A98"/>
    <w:rsid w:val="00497427"/>
    <w:rsid w:val="004A10B1"/>
    <w:rsid w:val="004A1985"/>
    <w:rsid w:val="004A227F"/>
    <w:rsid w:val="004A2ABF"/>
    <w:rsid w:val="004B2FB9"/>
    <w:rsid w:val="004B483F"/>
    <w:rsid w:val="004B4F06"/>
    <w:rsid w:val="004B7F72"/>
    <w:rsid w:val="004C25AC"/>
    <w:rsid w:val="004C3A9C"/>
    <w:rsid w:val="004C79E4"/>
    <w:rsid w:val="004E0634"/>
    <w:rsid w:val="004E535E"/>
    <w:rsid w:val="004E5921"/>
    <w:rsid w:val="004E5A66"/>
    <w:rsid w:val="004F1ACE"/>
    <w:rsid w:val="004F3929"/>
    <w:rsid w:val="004F4B0E"/>
    <w:rsid w:val="004F7889"/>
    <w:rsid w:val="0050352E"/>
    <w:rsid w:val="00504260"/>
    <w:rsid w:val="00504CC3"/>
    <w:rsid w:val="00507B61"/>
    <w:rsid w:val="00510988"/>
    <w:rsid w:val="00517961"/>
    <w:rsid w:val="005242BA"/>
    <w:rsid w:val="005256E2"/>
    <w:rsid w:val="00530D9D"/>
    <w:rsid w:val="0053167A"/>
    <w:rsid w:val="00545E5B"/>
    <w:rsid w:val="00547E81"/>
    <w:rsid w:val="00562706"/>
    <w:rsid w:val="00566C43"/>
    <w:rsid w:val="00574040"/>
    <w:rsid w:val="00575BA2"/>
    <w:rsid w:val="00582AE6"/>
    <w:rsid w:val="00583BA6"/>
    <w:rsid w:val="00587C33"/>
    <w:rsid w:val="00587D62"/>
    <w:rsid w:val="005925BB"/>
    <w:rsid w:val="00595672"/>
    <w:rsid w:val="00596309"/>
    <w:rsid w:val="005A02B8"/>
    <w:rsid w:val="005A0DCD"/>
    <w:rsid w:val="005A3032"/>
    <w:rsid w:val="005B027E"/>
    <w:rsid w:val="005B1AFD"/>
    <w:rsid w:val="005B2E43"/>
    <w:rsid w:val="005B35B4"/>
    <w:rsid w:val="005C44BB"/>
    <w:rsid w:val="005D0659"/>
    <w:rsid w:val="005D24FB"/>
    <w:rsid w:val="005D5B13"/>
    <w:rsid w:val="005E1026"/>
    <w:rsid w:val="005E18E2"/>
    <w:rsid w:val="005E1C9F"/>
    <w:rsid w:val="005F12F8"/>
    <w:rsid w:val="005F667C"/>
    <w:rsid w:val="005F7349"/>
    <w:rsid w:val="00600510"/>
    <w:rsid w:val="006070F8"/>
    <w:rsid w:val="00607EDA"/>
    <w:rsid w:val="00614FAB"/>
    <w:rsid w:val="006154CD"/>
    <w:rsid w:val="00615EBB"/>
    <w:rsid w:val="00615F33"/>
    <w:rsid w:val="00621535"/>
    <w:rsid w:val="006221CC"/>
    <w:rsid w:val="0062700B"/>
    <w:rsid w:val="0063470B"/>
    <w:rsid w:val="006362B9"/>
    <w:rsid w:val="00637880"/>
    <w:rsid w:val="0064159F"/>
    <w:rsid w:val="00642ED1"/>
    <w:rsid w:val="006432E8"/>
    <w:rsid w:val="0064520A"/>
    <w:rsid w:val="00650547"/>
    <w:rsid w:val="00651077"/>
    <w:rsid w:val="00651B1E"/>
    <w:rsid w:val="00652C96"/>
    <w:rsid w:val="00653A8D"/>
    <w:rsid w:val="00654961"/>
    <w:rsid w:val="00656AB7"/>
    <w:rsid w:val="00662A81"/>
    <w:rsid w:val="0066450B"/>
    <w:rsid w:val="00664636"/>
    <w:rsid w:val="0066666C"/>
    <w:rsid w:val="006667A8"/>
    <w:rsid w:val="006701C8"/>
    <w:rsid w:val="006723AE"/>
    <w:rsid w:val="0067258E"/>
    <w:rsid w:val="006727BA"/>
    <w:rsid w:val="0068234E"/>
    <w:rsid w:val="0068315C"/>
    <w:rsid w:val="00686C8C"/>
    <w:rsid w:val="00690872"/>
    <w:rsid w:val="006929DD"/>
    <w:rsid w:val="00692B6D"/>
    <w:rsid w:val="0069436E"/>
    <w:rsid w:val="006943CA"/>
    <w:rsid w:val="006A286D"/>
    <w:rsid w:val="006A3943"/>
    <w:rsid w:val="006A3EC0"/>
    <w:rsid w:val="006A4B97"/>
    <w:rsid w:val="006A590E"/>
    <w:rsid w:val="006A7441"/>
    <w:rsid w:val="006A75FC"/>
    <w:rsid w:val="006B3161"/>
    <w:rsid w:val="006B5D20"/>
    <w:rsid w:val="006C280E"/>
    <w:rsid w:val="006C491B"/>
    <w:rsid w:val="006C4A6F"/>
    <w:rsid w:val="006C59AD"/>
    <w:rsid w:val="006C6F31"/>
    <w:rsid w:val="006C7D9C"/>
    <w:rsid w:val="006D0FA4"/>
    <w:rsid w:val="006E2762"/>
    <w:rsid w:val="006F0ED7"/>
    <w:rsid w:val="006F131F"/>
    <w:rsid w:val="006F1465"/>
    <w:rsid w:val="006F2354"/>
    <w:rsid w:val="006F567D"/>
    <w:rsid w:val="007002D2"/>
    <w:rsid w:val="0070310D"/>
    <w:rsid w:val="00707259"/>
    <w:rsid w:val="007100E9"/>
    <w:rsid w:val="00711E93"/>
    <w:rsid w:val="00716056"/>
    <w:rsid w:val="00722AAD"/>
    <w:rsid w:val="00723361"/>
    <w:rsid w:val="00723AD0"/>
    <w:rsid w:val="00732E64"/>
    <w:rsid w:val="00734CCB"/>
    <w:rsid w:val="00751183"/>
    <w:rsid w:val="0075438D"/>
    <w:rsid w:val="00757109"/>
    <w:rsid w:val="00760441"/>
    <w:rsid w:val="007609C0"/>
    <w:rsid w:val="007625D8"/>
    <w:rsid w:val="00763073"/>
    <w:rsid w:val="0076354C"/>
    <w:rsid w:val="00763C20"/>
    <w:rsid w:val="00763C7D"/>
    <w:rsid w:val="00765511"/>
    <w:rsid w:val="00767BB3"/>
    <w:rsid w:val="007703AE"/>
    <w:rsid w:val="00771B31"/>
    <w:rsid w:val="0077423F"/>
    <w:rsid w:val="00783B5D"/>
    <w:rsid w:val="0078416A"/>
    <w:rsid w:val="0078490A"/>
    <w:rsid w:val="00784F51"/>
    <w:rsid w:val="00791BD2"/>
    <w:rsid w:val="0079268D"/>
    <w:rsid w:val="007968A3"/>
    <w:rsid w:val="007979AC"/>
    <w:rsid w:val="00797BDC"/>
    <w:rsid w:val="007A1811"/>
    <w:rsid w:val="007A36E1"/>
    <w:rsid w:val="007A49F0"/>
    <w:rsid w:val="007B2115"/>
    <w:rsid w:val="007B213A"/>
    <w:rsid w:val="007B2E71"/>
    <w:rsid w:val="007B4085"/>
    <w:rsid w:val="007B6120"/>
    <w:rsid w:val="007B6CFA"/>
    <w:rsid w:val="007C0EF9"/>
    <w:rsid w:val="007C22BC"/>
    <w:rsid w:val="007C2F47"/>
    <w:rsid w:val="007C4C90"/>
    <w:rsid w:val="007C59A1"/>
    <w:rsid w:val="007C70D6"/>
    <w:rsid w:val="007C71F3"/>
    <w:rsid w:val="007D0C3E"/>
    <w:rsid w:val="007D1FD6"/>
    <w:rsid w:val="007D2368"/>
    <w:rsid w:val="007D30B0"/>
    <w:rsid w:val="007D549A"/>
    <w:rsid w:val="007D5F18"/>
    <w:rsid w:val="007E0B6F"/>
    <w:rsid w:val="007E11F7"/>
    <w:rsid w:val="00801322"/>
    <w:rsid w:val="00803351"/>
    <w:rsid w:val="00810A31"/>
    <w:rsid w:val="00812D3E"/>
    <w:rsid w:val="0081456B"/>
    <w:rsid w:val="00816B80"/>
    <w:rsid w:val="00820137"/>
    <w:rsid w:val="0083035F"/>
    <w:rsid w:val="0083187E"/>
    <w:rsid w:val="00834143"/>
    <w:rsid w:val="00836DB7"/>
    <w:rsid w:val="0084003A"/>
    <w:rsid w:val="00841DEA"/>
    <w:rsid w:val="00843A95"/>
    <w:rsid w:val="00845530"/>
    <w:rsid w:val="0084556C"/>
    <w:rsid w:val="008502ED"/>
    <w:rsid w:val="00852869"/>
    <w:rsid w:val="00853C4C"/>
    <w:rsid w:val="0085531E"/>
    <w:rsid w:val="0086144F"/>
    <w:rsid w:val="00861D35"/>
    <w:rsid w:val="008624C2"/>
    <w:rsid w:val="00862E09"/>
    <w:rsid w:val="00864060"/>
    <w:rsid w:val="00864E88"/>
    <w:rsid w:val="008652FA"/>
    <w:rsid w:val="008668C1"/>
    <w:rsid w:val="008671B2"/>
    <w:rsid w:val="00871938"/>
    <w:rsid w:val="008743B3"/>
    <w:rsid w:val="00876110"/>
    <w:rsid w:val="008773AB"/>
    <w:rsid w:val="00882DC2"/>
    <w:rsid w:val="00883D25"/>
    <w:rsid w:val="00885424"/>
    <w:rsid w:val="00893CBF"/>
    <w:rsid w:val="00896421"/>
    <w:rsid w:val="008A09DF"/>
    <w:rsid w:val="008A3566"/>
    <w:rsid w:val="008A470C"/>
    <w:rsid w:val="008A5229"/>
    <w:rsid w:val="008B0572"/>
    <w:rsid w:val="008B3979"/>
    <w:rsid w:val="008B5130"/>
    <w:rsid w:val="008C08E9"/>
    <w:rsid w:val="008C143F"/>
    <w:rsid w:val="008C1522"/>
    <w:rsid w:val="008C6B6E"/>
    <w:rsid w:val="008C73F9"/>
    <w:rsid w:val="008D4EE3"/>
    <w:rsid w:val="008D5600"/>
    <w:rsid w:val="008E162D"/>
    <w:rsid w:val="008E1702"/>
    <w:rsid w:val="008E1F77"/>
    <w:rsid w:val="008E3978"/>
    <w:rsid w:val="008F08A0"/>
    <w:rsid w:val="008F28A2"/>
    <w:rsid w:val="008F3025"/>
    <w:rsid w:val="008F3705"/>
    <w:rsid w:val="008F40DC"/>
    <w:rsid w:val="008F47AF"/>
    <w:rsid w:val="008F7650"/>
    <w:rsid w:val="00900973"/>
    <w:rsid w:val="00901BC5"/>
    <w:rsid w:val="0090262D"/>
    <w:rsid w:val="009065D2"/>
    <w:rsid w:val="00910103"/>
    <w:rsid w:val="0093058F"/>
    <w:rsid w:val="00930D32"/>
    <w:rsid w:val="00933A6A"/>
    <w:rsid w:val="00934463"/>
    <w:rsid w:val="00937187"/>
    <w:rsid w:val="009409B6"/>
    <w:rsid w:val="00943CE0"/>
    <w:rsid w:val="0094475B"/>
    <w:rsid w:val="0094514E"/>
    <w:rsid w:val="00945462"/>
    <w:rsid w:val="009463DE"/>
    <w:rsid w:val="00956F9E"/>
    <w:rsid w:val="00957D1E"/>
    <w:rsid w:val="0096083E"/>
    <w:rsid w:val="009651EF"/>
    <w:rsid w:val="0096585B"/>
    <w:rsid w:val="0096626E"/>
    <w:rsid w:val="00967BF1"/>
    <w:rsid w:val="009737B3"/>
    <w:rsid w:val="00981B11"/>
    <w:rsid w:val="00982724"/>
    <w:rsid w:val="00984777"/>
    <w:rsid w:val="009853F3"/>
    <w:rsid w:val="009864EA"/>
    <w:rsid w:val="009871BA"/>
    <w:rsid w:val="00990F8E"/>
    <w:rsid w:val="00992201"/>
    <w:rsid w:val="00992E1D"/>
    <w:rsid w:val="00993D91"/>
    <w:rsid w:val="00993F8E"/>
    <w:rsid w:val="0099572A"/>
    <w:rsid w:val="0099687E"/>
    <w:rsid w:val="009B1702"/>
    <w:rsid w:val="009B4013"/>
    <w:rsid w:val="009C77FE"/>
    <w:rsid w:val="009D2E43"/>
    <w:rsid w:val="009D547A"/>
    <w:rsid w:val="009D56FD"/>
    <w:rsid w:val="009D78A7"/>
    <w:rsid w:val="009E39B7"/>
    <w:rsid w:val="009E4AE2"/>
    <w:rsid w:val="009E62E1"/>
    <w:rsid w:val="009F1E88"/>
    <w:rsid w:val="009F6097"/>
    <w:rsid w:val="009F641E"/>
    <w:rsid w:val="00A019BA"/>
    <w:rsid w:val="00A10738"/>
    <w:rsid w:val="00A113BB"/>
    <w:rsid w:val="00A1143F"/>
    <w:rsid w:val="00A143EB"/>
    <w:rsid w:val="00A16CE0"/>
    <w:rsid w:val="00A16E18"/>
    <w:rsid w:val="00A17BCC"/>
    <w:rsid w:val="00A2087F"/>
    <w:rsid w:val="00A23164"/>
    <w:rsid w:val="00A265BF"/>
    <w:rsid w:val="00A31116"/>
    <w:rsid w:val="00A32E56"/>
    <w:rsid w:val="00A337D6"/>
    <w:rsid w:val="00A364CE"/>
    <w:rsid w:val="00A40C51"/>
    <w:rsid w:val="00A42CC6"/>
    <w:rsid w:val="00A4443B"/>
    <w:rsid w:val="00A45084"/>
    <w:rsid w:val="00A463E9"/>
    <w:rsid w:val="00A46E69"/>
    <w:rsid w:val="00A47AA0"/>
    <w:rsid w:val="00A51C6E"/>
    <w:rsid w:val="00A5216A"/>
    <w:rsid w:val="00A54AA8"/>
    <w:rsid w:val="00A57680"/>
    <w:rsid w:val="00A579FB"/>
    <w:rsid w:val="00A65875"/>
    <w:rsid w:val="00A65AE7"/>
    <w:rsid w:val="00A67138"/>
    <w:rsid w:val="00A71632"/>
    <w:rsid w:val="00A719DE"/>
    <w:rsid w:val="00A729AB"/>
    <w:rsid w:val="00A80F88"/>
    <w:rsid w:val="00A81973"/>
    <w:rsid w:val="00A907F1"/>
    <w:rsid w:val="00A9259E"/>
    <w:rsid w:val="00A92B62"/>
    <w:rsid w:val="00A936FD"/>
    <w:rsid w:val="00A955B3"/>
    <w:rsid w:val="00A9591D"/>
    <w:rsid w:val="00AA01E1"/>
    <w:rsid w:val="00AA2D55"/>
    <w:rsid w:val="00AA5ACA"/>
    <w:rsid w:val="00AB02BC"/>
    <w:rsid w:val="00AB0BD2"/>
    <w:rsid w:val="00AB1CA8"/>
    <w:rsid w:val="00AB288D"/>
    <w:rsid w:val="00AC1A58"/>
    <w:rsid w:val="00AC241D"/>
    <w:rsid w:val="00AC2E11"/>
    <w:rsid w:val="00AC4139"/>
    <w:rsid w:val="00AC76DB"/>
    <w:rsid w:val="00AD0416"/>
    <w:rsid w:val="00AD1C4C"/>
    <w:rsid w:val="00AD519A"/>
    <w:rsid w:val="00AD65B9"/>
    <w:rsid w:val="00AE203A"/>
    <w:rsid w:val="00AE21D2"/>
    <w:rsid w:val="00AE5C63"/>
    <w:rsid w:val="00AE5FEC"/>
    <w:rsid w:val="00AF266A"/>
    <w:rsid w:val="00AF3EF5"/>
    <w:rsid w:val="00AF4B4D"/>
    <w:rsid w:val="00AF621C"/>
    <w:rsid w:val="00B05203"/>
    <w:rsid w:val="00B10219"/>
    <w:rsid w:val="00B1151D"/>
    <w:rsid w:val="00B13C9E"/>
    <w:rsid w:val="00B140A5"/>
    <w:rsid w:val="00B2146E"/>
    <w:rsid w:val="00B21811"/>
    <w:rsid w:val="00B21A4E"/>
    <w:rsid w:val="00B22B19"/>
    <w:rsid w:val="00B230CC"/>
    <w:rsid w:val="00B237CB"/>
    <w:rsid w:val="00B24DB3"/>
    <w:rsid w:val="00B252CF"/>
    <w:rsid w:val="00B25FA6"/>
    <w:rsid w:val="00B26A94"/>
    <w:rsid w:val="00B27644"/>
    <w:rsid w:val="00B31DE9"/>
    <w:rsid w:val="00B3226E"/>
    <w:rsid w:val="00B3367F"/>
    <w:rsid w:val="00B36985"/>
    <w:rsid w:val="00B37157"/>
    <w:rsid w:val="00B378A5"/>
    <w:rsid w:val="00B40608"/>
    <w:rsid w:val="00B41C8E"/>
    <w:rsid w:val="00B43681"/>
    <w:rsid w:val="00B45527"/>
    <w:rsid w:val="00B503A0"/>
    <w:rsid w:val="00B52C13"/>
    <w:rsid w:val="00B53966"/>
    <w:rsid w:val="00B5573F"/>
    <w:rsid w:val="00B55B6A"/>
    <w:rsid w:val="00B56C4A"/>
    <w:rsid w:val="00B57981"/>
    <w:rsid w:val="00B62869"/>
    <w:rsid w:val="00B62EAE"/>
    <w:rsid w:val="00B6325F"/>
    <w:rsid w:val="00B63BEF"/>
    <w:rsid w:val="00B65440"/>
    <w:rsid w:val="00B6745B"/>
    <w:rsid w:val="00B7011C"/>
    <w:rsid w:val="00B724A3"/>
    <w:rsid w:val="00B75123"/>
    <w:rsid w:val="00B801B4"/>
    <w:rsid w:val="00B868C5"/>
    <w:rsid w:val="00B87462"/>
    <w:rsid w:val="00B903E5"/>
    <w:rsid w:val="00B92B00"/>
    <w:rsid w:val="00B93C20"/>
    <w:rsid w:val="00B96AC7"/>
    <w:rsid w:val="00BA3405"/>
    <w:rsid w:val="00BA39B4"/>
    <w:rsid w:val="00BA3DD2"/>
    <w:rsid w:val="00BA6926"/>
    <w:rsid w:val="00BA76FD"/>
    <w:rsid w:val="00BC2D93"/>
    <w:rsid w:val="00BC7C8B"/>
    <w:rsid w:val="00BD2008"/>
    <w:rsid w:val="00BD5B3B"/>
    <w:rsid w:val="00BE3248"/>
    <w:rsid w:val="00BE451B"/>
    <w:rsid w:val="00BE62C5"/>
    <w:rsid w:val="00BF3602"/>
    <w:rsid w:val="00BF6335"/>
    <w:rsid w:val="00C008ED"/>
    <w:rsid w:val="00C1037F"/>
    <w:rsid w:val="00C10564"/>
    <w:rsid w:val="00C16296"/>
    <w:rsid w:val="00C163B8"/>
    <w:rsid w:val="00C204C4"/>
    <w:rsid w:val="00C208CD"/>
    <w:rsid w:val="00C20BC3"/>
    <w:rsid w:val="00C21BBF"/>
    <w:rsid w:val="00C318AE"/>
    <w:rsid w:val="00C32DB2"/>
    <w:rsid w:val="00C3372A"/>
    <w:rsid w:val="00C41360"/>
    <w:rsid w:val="00C43F6D"/>
    <w:rsid w:val="00C463B8"/>
    <w:rsid w:val="00C46894"/>
    <w:rsid w:val="00C47A51"/>
    <w:rsid w:val="00C50972"/>
    <w:rsid w:val="00C57181"/>
    <w:rsid w:val="00C5795C"/>
    <w:rsid w:val="00C57AA3"/>
    <w:rsid w:val="00C60D2E"/>
    <w:rsid w:val="00C63CAF"/>
    <w:rsid w:val="00C65D63"/>
    <w:rsid w:val="00C70CCF"/>
    <w:rsid w:val="00C7495B"/>
    <w:rsid w:val="00C74AEF"/>
    <w:rsid w:val="00C7543E"/>
    <w:rsid w:val="00C75DD3"/>
    <w:rsid w:val="00C81116"/>
    <w:rsid w:val="00C85FEB"/>
    <w:rsid w:val="00C86887"/>
    <w:rsid w:val="00C87AC7"/>
    <w:rsid w:val="00C87B67"/>
    <w:rsid w:val="00C911EB"/>
    <w:rsid w:val="00C975B8"/>
    <w:rsid w:val="00CA6BFE"/>
    <w:rsid w:val="00CA7A72"/>
    <w:rsid w:val="00CB5532"/>
    <w:rsid w:val="00CB7419"/>
    <w:rsid w:val="00CB75FE"/>
    <w:rsid w:val="00CB7E26"/>
    <w:rsid w:val="00CC2E1F"/>
    <w:rsid w:val="00CC2E9D"/>
    <w:rsid w:val="00CC2F5C"/>
    <w:rsid w:val="00CC3BE2"/>
    <w:rsid w:val="00CC469F"/>
    <w:rsid w:val="00CC524E"/>
    <w:rsid w:val="00CC6EB2"/>
    <w:rsid w:val="00CD1D77"/>
    <w:rsid w:val="00CD4040"/>
    <w:rsid w:val="00CD43DC"/>
    <w:rsid w:val="00CD714D"/>
    <w:rsid w:val="00CD739B"/>
    <w:rsid w:val="00CD7578"/>
    <w:rsid w:val="00CE4FBE"/>
    <w:rsid w:val="00CE5627"/>
    <w:rsid w:val="00CE5931"/>
    <w:rsid w:val="00CE5CE7"/>
    <w:rsid w:val="00CE6392"/>
    <w:rsid w:val="00CF34C4"/>
    <w:rsid w:val="00CF52E9"/>
    <w:rsid w:val="00D015F9"/>
    <w:rsid w:val="00D03319"/>
    <w:rsid w:val="00D05B4D"/>
    <w:rsid w:val="00D11631"/>
    <w:rsid w:val="00D14F62"/>
    <w:rsid w:val="00D16E52"/>
    <w:rsid w:val="00D21697"/>
    <w:rsid w:val="00D23884"/>
    <w:rsid w:val="00D23EE4"/>
    <w:rsid w:val="00D27FC5"/>
    <w:rsid w:val="00D30010"/>
    <w:rsid w:val="00D34D60"/>
    <w:rsid w:val="00D352BB"/>
    <w:rsid w:val="00D3723C"/>
    <w:rsid w:val="00D37C7F"/>
    <w:rsid w:val="00D47EF1"/>
    <w:rsid w:val="00D50D78"/>
    <w:rsid w:val="00D51C06"/>
    <w:rsid w:val="00D54C22"/>
    <w:rsid w:val="00D56AA7"/>
    <w:rsid w:val="00D64317"/>
    <w:rsid w:val="00D6754D"/>
    <w:rsid w:val="00D7094C"/>
    <w:rsid w:val="00D7483A"/>
    <w:rsid w:val="00D755F9"/>
    <w:rsid w:val="00D80571"/>
    <w:rsid w:val="00D83A07"/>
    <w:rsid w:val="00D83ACD"/>
    <w:rsid w:val="00D87031"/>
    <w:rsid w:val="00D925CF"/>
    <w:rsid w:val="00D96339"/>
    <w:rsid w:val="00D97AD3"/>
    <w:rsid w:val="00DA38BE"/>
    <w:rsid w:val="00DA3C06"/>
    <w:rsid w:val="00DA639D"/>
    <w:rsid w:val="00DB674D"/>
    <w:rsid w:val="00DC021C"/>
    <w:rsid w:val="00DC5933"/>
    <w:rsid w:val="00DC5F85"/>
    <w:rsid w:val="00DD332F"/>
    <w:rsid w:val="00DD466A"/>
    <w:rsid w:val="00DE044E"/>
    <w:rsid w:val="00DE08D5"/>
    <w:rsid w:val="00DE1A59"/>
    <w:rsid w:val="00DE2494"/>
    <w:rsid w:val="00DE3327"/>
    <w:rsid w:val="00DE6B6E"/>
    <w:rsid w:val="00DE7175"/>
    <w:rsid w:val="00DF5F37"/>
    <w:rsid w:val="00DF7B38"/>
    <w:rsid w:val="00E00019"/>
    <w:rsid w:val="00E0562D"/>
    <w:rsid w:val="00E071A2"/>
    <w:rsid w:val="00E1472D"/>
    <w:rsid w:val="00E14CF3"/>
    <w:rsid w:val="00E16245"/>
    <w:rsid w:val="00E213A0"/>
    <w:rsid w:val="00E2419F"/>
    <w:rsid w:val="00E26A01"/>
    <w:rsid w:val="00E33001"/>
    <w:rsid w:val="00E33E44"/>
    <w:rsid w:val="00E40AC4"/>
    <w:rsid w:val="00E40C7D"/>
    <w:rsid w:val="00E42DE6"/>
    <w:rsid w:val="00E54D16"/>
    <w:rsid w:val="00E5607E"/>
    <w:rsid w:val="00E57A6C"/>
    <w:rsid w:val="00E6259A"/>
    <w:rsid w:val="00E6356B"/>
    <w:rsid w:val="00E639DA"/>
    <w:rsid w:val="00E672A6"/>
    <w:rsid w:val="00E6788E"/>
    <w:rsid w:val="00E707F3"/>
    <w:rsid w:val="00E7665E"/>
    <w:rsid w:val="00E84A05"/>
    <w:rsid w:val="00E913D2"/>
    <w:rsid w:val="00E9162A"/>
    <w:rsid w:val="00E91A2E"/>
    <w:rsid w:val="00E91F9D"/>
    <w:rsid w:val="00E97E7F"/>
    <w:rsid w:val="00EA3D65"/>
    <w:rsid w:val="00EA7958"/>
    <w:rsid w:val="00EB060E"/>
    <w:rsid w:val="00EB1FDE"/>
    <w:rsid w:val="00EC1B34"/>
    <w:rsid w:val="00EC3B37"/>
    <w:rsid w:val="00EC77BD"/>
    <w:rsid w:val="00EC7E19"/>
    <w:rsid w:val="00ED198B"/>
    <w:rsid w:val="00ED3AC9"/>
    <w:rsid w:val="00ED52DD"/>
    <w:rsid w:val="00ED5ADF"/>
    <w:rsid w:val="00ED64E2"/>
    <w:rsid w:val="00ED74D0"/>
    <w:rsid w:val="00EE268D"/>
    <w:rsid w:val="00EE3165"/>
    <w:rsid w:val="00EE31B0"/>
    <w:rsid w:val="00EE321B"/>
    <w:rsid w:val="00EE69F0"/>
    <w:rsid w:val="00EE6C2E"/>
    <w:rsid w:val="00EE7F36"/>
    <w:rsid w:val="00EF06F6"/>
    <w:rsid w:val="00EF1DC1"/>
    <w:rsid w:val="00EF48F3"/>
    <w:rsid w:val="00EF5F69"/>
    <w:rsid w:val="00EF7730"/>
    <w:rsid w:val="00F03AEB"/>
    <w:rsid w:val="00F047B4"/>
    <w:rsid w:val="00F04D24"/>
    <w:rsid w:val="00F07DCF"/>
    <w:rsid w:val="00F148F1"/>
    <w:rsid w:val="00F15CBE"/>
    <w:rsid w:val="00F1748B"/>
    <w:rsid w:val="00F31015"/>
    <w:rsid w:val="00F36618"/>
    <w:rsid w:val="00F36F58"/>
    <w:rsid w:val="00F4529F"/>
    <w:rsid w:val="00F460DB"/>
    <w:rsid w:val="00F47115"/>
    <w:rsid w:val="00F557A2"/>
    <w:rsid w:val="00F57440"/>
    <w:rsid w:val="00F57ACB"/>
    <w:rsid w:val="00F57C7C"/>
    <w:rsid w:val="00F61360"/>
    <w:rsid w:val="00F65E2A"/>
    <w:rsid w:val="00F66187"/>
    <w:rsid w:val="00F7386E"/>
    <w:rsid w:val="00F84825"/>
    <w:rsid w:val="00F8623F"/>
    <w:rsid w:val="00F90B27"/>
    <w:rsid w:val="00F92595"/>
    <w:rsid w:val="00F95D64"/>
    <w:rsid w:val="00F96F77"/>
    <w:rsid w:val="00F975FF"/>
    <w:rsid w:val="00FA0DC9"/>
    <w:rsid w:val="00FA0EDB"/>
    <w:rsid w:val="00FA751C"/>
    <w:rsid w:val="00FB7DD6"/>
    <w:rsid w:val="00FC082C"/>
    <w:rsid w:val="00FC6ED6"/>
    <w:rsid w:val="00FC761B"/>
    <w:rsid w:val="00FC7A78"/>
    <w:rsid w:val="00FD25B0"/>
    <w:rsid w:val="00FD5B21"/>
    <w:rsid w:val="00FD7003"/>
    <w:rsid w:val="00FD7CDD"/>
    <w:rsid w:val="00FD7CF0"/>
    <w:rsid w:val="00FD7D15"/>
    <w:rsid w:val="00FE35A6"/>
    <w:rsid w:val="00FE63CE"/>
    <w:rsid w:val="00FE6A2E"/>
    <w:rsid w:val="00FF1541"/>
    <w:rsid w:val="00FF28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Medium Grid 1" w:unhideWhenUsed="0"/>
    <w:lsdException w:name="Medium Grid 2" w:semiHidden="0" w:uiPriority="1" w:unhideWhenUsed="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a">
    <w:name w:val="Normal"/>
    <w:qFormat/>
    <w:rsid w:val="001504ED"/>
    <w:pPr>
      <w:suppressAutoHyphens/>
      <w:ind w:firstLine="709"/>
    </w:pPr>
  </w:style>
  <w:style w:type="paragraph" w:styleId="1">
    <w:name w:val="heading 1"/>
    <w:basedOn w:val="a"/>
    <w:next w:val="a"/>
    <w:qFormat/>
    <w:rsid w:val="001504ED"/>
    <w:pPr>
      <w:keepNext/>
      <w:numPr>
        <w:numId w:val="1"/>
      </w:numPr>
      <w:outlineLvl w:val="0"/>
    </w:pPr>
  </w:style>
  <w:style w:type="paragraph" w:styleId="2">
    <w:name w:val="heading 2"/>
    <w:basedOn w:val="a"/>
    <w:next w:val="a"/>
    <w:qFormat/>
    <w:rsid w:val="001504ED"/>
    <w:pPr>
      <w:keepNext/>
      <w:numPr>
        <w:ilvl w:val="1"/>
        <w:numId w:val="1"/>
      </w:numPr>
      <w:spacing w:before="240" w:after="60"/>
      <w:ind w:left="0" w:firstLine="0"/>
      <w:outlineLvl w:val="1"/>
    </w:pPr>
  </w:style>
  <w:style w:type="paragraph" w:styleId="3">
    <w:name w:val="heading 3"/>
    <w:basedOn w:val="a"/>
    <w:next w:val="a"/>
    <w:qFormat/>
    <w:rsid w:val="001504ED"/>
    <w:pPr>
      <w:keepNext/>
      <w:numPr>
        <w:ilvl w:val="2"/>
        <w:numId w:val="1"/>
      </w:numPr>
      <w:spacing w:before="240" w:after="60"/>
      <w:ind w:left="0" w:firstLine="0"/>
      <w:outlineLvl w:val="2"/>
    </w:pPr>
  </w:style>
  <w:style w:type="paragraph" w:styleId="4">
    <w:name w:val="heading 4"/>
    <w:basedOn w:val="a"/>
    <w:next w:val="a"/>
    <w:qFormat/>
    <w:rsid w:val="001504ED"/>
    <w:pPr>
      <w:keepNext/>
      <w:numPr>
        <w:ilvl w:val="3"/>
        <w:numId w:val="1"/>
      </w:numPr>
      <w:spacing w:before="240" w:after="60"/>
      <w:outlineLvl w:val="3"/>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1504ED"/>
    <w:rPr>
      <w:rFonts w:hint="default"/>
    </w:rPr>
  </w:style>
  <w:style w:type="character" w:customStyle="1" w:styleId="WW8Num1z1">
    <w:name w:val="WW8Num1z1"/>
    <w:rsid w:val="001504ED"/>
  </w:style>
  <w:style w:type="character" w:customStyle="1" w:styleId="WW8Num1z2">
    <w:name w:val="WW8Num1z2"/>
    <w:rsid w:val="001504ED"/>
  </w:style>
  <w:style w:type="character" w:customStyle="1" w:styleId="WW8Num1z3">
    <w:name w:val="WW8Num1z3"/>
    <w:rsid w:val="001504ED"/>
  </w:style>
  <w:style w:type="character" w:customStyle="1" w:styleId="WW8Num1z4">
    <w:name w:val="WW8Num1z4"/>
    <w:rsid w:val="001504ED"/>
  </w:style>
  <w:style w:type="character" w:customStyle="1" w:styleId="WW8Num1z5">
    <w:name w:val="WW8Num1z5"/>
    <w:rsid w:val="001504ED"/>
  </w:style>
  <w:style w:type="character" w:customStyle="1" w:styleId="WW8Num1z6">
    <w:name w:val="WW8Num1z6"/>
    <w:rsid w:val="001504ED"/>
  </w:style>
  <w:style w:type="character" w:customStyle="1" w:styleId="WW8Num1z7">
    <w:name w:val="WW8Num1z7"/>
    <w:rsid w:val="001504ED"/>
  </w:style>
  <w:style w:type="character" w:customStyle="1" w:styleId="WW8Num1z8">
    <w:name w:val="WW8Num1z8"/>
    <w:rsid w:val="001504ED"/>
  </w:style>
  <w:style w:type="character" w:customStyle="1" w:styleId="WW8Num2z0">
    <w:name w:val="WW8Num2z0"/>
    <w:rsid w:val="001504ED"/>
    <w:rPr>
      <w:rFonts w:hint="default"/>
    </w:rPr>
  </w:style>
  <w:style w:type="character" w:customStyle="1" w:styleId="WW8Num2z1">
    <w:name w:val="WW8Num2z1"/>
    <w:rsid w:val="001504ED"/>
  </w:style>
  <w:style w:type="character" w:customStyle="1" w:styleId="WW8Num2z2">
    <w:name w:val="WW8Num2z2"/>
    <w:rsid w:val="001504ED"/>
  </w:style>
  <w:style w:type="character" w:customStyle="1" w:styleId="WW8Num2z3">
    <w:name w:val="WW8Num2z3"/>
    <w:rsid w:val="001504ED"/>
  </w:style>
  <w:style w:type="character" w:customStyle="1" w:styleId="WW8Num2z4">
    <w:name w:val="WW8Num2z4"/>
    <w:rsid w:val="001504ED"/>
  </w:style>
  <w:style w:type="character" w:customStyle="1" w:styleId="WW8Num2z5">
    <w:name w:val="WW8Num2z5"/>
    <w:rsid w:val="001504ED"/>
  </w:style>
  <w:style w:type="character" w:customStyle="1" w:styleId="WW8Num2z6">
    <w:name w:val="WW8Num2z6"/>
    <w:rsid w:val="001504ED"/>
  </w:style>
  <w:style w:type="character" w:customStyle="1" w:styleId="WW8Num2z7">
    <w:name w:val="WW8Num2z7"/>
    <w:rsid w:val="001504ED"/>
  </w:style>
  <w:style w:type="character" w:customStyle="1" w:styleId="WW8Num2z8">
    <w:name w:val="WW8Num2z8"/>
    <w:rsid w:val="001504ED"/>
  </w:style>
  <w:style w:type="character" w:customStyle="1" w:styleId="WW8Num3z0">
    <w:name w:val="WW8Num3z0"/>
    <w:rsid w:val="001504ED"/>
  </w:style>
  <w:style w:type="character" w:customStyle="1" w:styleId="WW8Num3z1">
    <w:name w:val="WW8Num3z1"/>
    <w:rsid w:val="001504ED"/>
    <w:rPr>
      <w:rFonts w:ascii="Courier New" w:hAnsi="Courier New" w:cs="Courier New" w:hint="default"/>
    </w:rPr>
  </w:style>
  <w:style w:type="character" w:customStyle="1" w:styleId="WW8Num3z2">
    <w:name w:val="WW8Num3z2"/>
    <w:rsid w:val="001504ED"/>
    <w:rPr>
      <w:rFonts w:ascii="Wingdings" w:hAnsi="Wingdings" w:cs="Wingdings" w:hint="default"/>
    </w:rPr>
  </w:style>
  <w:style w:type="character" w:customStyle="1" w:styleId="WW8Num3z3">
    <w:name w:val="WW8Num3z3"/>
    <w:rsid w:val="001504ED"/>
    <w:rPr>
      <w:rFonts w:ascii="Symbol" w:hAnsi="Symbol" w:cs="Symbol" w:hint="default"/>
    </w:rPr>
  </w:style>
  <w:style w:type="character" w:customStyle="1" w:styleId="WW8Num4z0">
    <w:name w:val="WW8Num4z0"/>
    <w:rsid w:val="001504ED"/>
    <w:rPr>
      <w:rFonts w:ascii="Symbol" w:hAnsi="Symbol" w:cs="Symbol" w:hint="default"/>
    </w:rPr>
  </w:style>
  <w:style w:type="character" w:customStyle="1" w:styleId="WW8Num4z1">
    <w:name w:val="WW8Num4z1"/>
    <w:rsid w:val="001504ED"/>
    <w:rPr>
      <w:rFonts w:ascii="Courier New" w:hAnsi="Courier New" w:cs="Tahoma" w:hint="default"/>
    </w:rPr>
  </w:style>
  <w:style w:type="character" w:customStyle="1" w:styleId="WW8Num4z2">
    <w:name w:val="WW8Num4z2"/>
    <w:rsid w:val="001504ED"/>
    <w:rPr>
      <w:rFonts w:ascii="Wingdings" w:hAnsi="Wingdings" w:cs="Wingdings" w:hint="default"/>
    </w:rPr>
  </w:style>
  <w:style w:type="character" w:customStyle="1" w:styleId="WW8Num5z0">
    <w:name w:val="WW8Num5z0"/>
    <w:rsid w:val="001504ED"/>
  </w:style>
  <w:style w:type="character" w:customStyle="1" w:styleId="WW8Num5z1">
    <w:name w:val="WW8Num5z1"/>
    <w:rsid w:val="001504ED"/>
    <w:rPr>
      <w:rFonts w:ascii="Courier New" w:hAnsi="Courier New" w:cs="Courier New" w:hint="default"/>
    </w:rPr>
  </w:style>
  <w:style w:type="character" w:customStyle="1" w:styleId="WW8Num5z2">
    <w:name w:val="WW8Num5z2"/>
    <w:rsid w:val="001504ED"/>
    <w:rPr>
      <w:rFonts w:ascii="Wingdings" w:hAnsi="Wingdings" w:cs="Wingdings" w:hint="default"/>
    </w:rPr>
  </w:style>
  <w:style w:type="character" w:customStyle="1" w:styleId="WW8Num5z3">
    <w:name w:val="WW8Num5z3"/>
    <w:rsid w:val="001504ED"/>
    <w:rPr>
      <w:rFonts w:ascii="Symbol" w:hAnsi="Symbol" w:cs="Symbol" w:hint="default"/>
    </w:rPr>
  </w:style>
  <w:style w:type="character" w:customStyle="1" w:styleId="WW8Num6z0">
    <w:name w:val="WW8Num6z0"/>
    <w:rsid w:val="001504ED"/>
    <w:rPr>
      <w:rFonts w:hint="default"/>
    </w:rPr>
  </w:style>
  <w:style w:type="character" w:customStyle="1" w:styleId="WW8Num6z1">
    <w:name w:val="WW8Num6z1"/>
    <w:rsid w:val="001504ED"/>
  </w:style>
  <w:style w:type="character" w:customStyle="1" w:styleId="WW8Num6z2">
    <w:name w:val="WW8Num6z2"/>
    <w:rsid w:val="001504ED"/>
  </w:style>
  <w:style w:type="character" w:customStyle="1" w:styleId="WW8Num6z3">
    <w:name w:val="WW8Num6z3"/>
    <w:rsid w:val="001504ED"/>
  </w:style>
  <w:style w:type="character" w:customStyle="1" w:styleId="WW8Num6z4">
    <w:name w:val="WW8Num6z4"/>
    <w:rsid w:val="001504ED"/>
  </w:style>
  <w:style w:type="character" w:customStyle="1" w:styleId="WW8Num6z5">
    <w:name w:val="WW8Num6z5"/>
    <w:rsid w:val="001504ED"/>
  </w:style>
  <w:style w:type="character" w:customStyle="1" w:styleId="WW8Num6z6">
    <w:name w:val="WW8Num6z6"/>
    <w:rsid w:val="001504ED"/>
  </w:style>
  <w:style w:type="character" w:customStyle="1" w:styleId="WW8Num6z7">
    <w:name w:val="WW8Num6z7"/>
    <w:rsid w:val="001504ED"/>
  </w:style>
  <w:style w:type="character" w:customStyle="1" w:styleId="WW8Num6z8">
    <w:name w:val="WW8Num6z8"/>
    <w:rsid w:val="001504ED"/>
  </w:style>
  <w:style w:type="character" w:customStyle="1" w:styleId="WW8Num7z0">
    <w:name w:val="WW8Num7z0"/>
    <w:rsid w:val="001504ED"/>
    <w:rPr>
      <w:rFonts w:ascii="Times New Roman" w:hAnsi="Times New Roman" w:cs="Times New Roman" w:hint="default"/>
    </w:rPr>
  </w:style>
  <w:style w:type="character" w:customStyle="1" w:styleId="WW8Num7z1">
    <w:name w:val="WW8Num7z1"/>
    <w:rsid w:val="001504ED"/>
    <w:rPr>
      <w:rFonts w:ascii="Courier New" w:hAnsi="Courier New" w:cs="Courier New" w:hint="default"/>
    </w:rPr>
  </w:style>
  <w:style w:type="character" w:customStyle="1" w:styleId="WW8Num7z2">
    <w:name w:val="WW8Num7z2"/>
    <w:rsid w:val="001504ED"/>
    <w:rPr>
      <w:rFonts w:ascii="Wingdings" w:hAnsi="Wingdings" w:cs="Wingdings" w:hint="default"/>
    </w:rPr>
  </w:style>
  <w:style w:type="character" w:customStyle="1" w:styleId="WW8Num7z3">
    <w:name w:val="WW8Num7z3"/>
    <w:rsid w:val="001504ED"/>
    <w:rPr>
      <w:rFonts w:ascii="Symbol" w:hAnsi="Symbol" w:cs="Symbol" w:hint="default"/>
    </w:rPr>
  </w:style>
  <w:style w:type="character" w:customStyle="1" w:styleId="WW8Num8z0">
    <w:name w:val="WW8Num8z0"/>
    <w:rsid w:val="001504ED"/>
    <w:rPr>
      <w:rFonts w:hint="default"/>
    </w:rPr>
  </w:style>
  <w:style w:type="character" w:customStyle="1" w:styleId="WW8Num8z1">
    <w:name w:val="WW8Num8z1"/>
    <w:rsid w:val="001504ED"/>
  </w:style>
  <w:style w:type="character" w:customStyle="1" w:styleId="WW8Num8z2">
    <w:name w:val="WW8Num8z2"/>
    <w:rsid w:val="001504ED"/>
  </w:style>
  <w:style w:type="character" w:customStyle="1" w:styleId="WW8Num8z3">
    <w:name w:val="WW8Num8z3"/>
    <w:rsid w:val="001504ED"/>
  </w:style>
  <w:style w:type="character" w:customStyle="1" w:styleId="WW8Num8z4">
    <w:name w:val="WW8Num8z4"/>
    <w:rsid w:val="001504ED"/>
  </w:style>
  <w:style w:type="character" w:customStyle="1" w:styleId="WW8Num8z5">
    <w:name w:val="WW8Num8z5"/>
    <w:rsid w:val="001504ED"/>
  </w:style>
  <w:style w:type="character" w:customStyle="1" w:styleId="WW8Num8z6">
    <w:name w:val="WW8Num8z6"/>
    <w:rsid w:val="001504ED"/>
  </w:style>
  <w:style w:type="character" w:customStyle="1" w:styleId="WW8Num8z7">
    <w:name w:val="WW8Num8z7"/>
    <w:rsid w:val="001504ED"/>
  </w:style>
  <w:style w:type="character" w:customStyle="1" w:styleId="WW8Num8z8">
    <w:name w:val="WW8Num8z8"/>
    <w:rsid w:val="001504ED"/>
  </w:style>
  <w:style w:type="character" w:customStyle="1" w:styleId="WW8Num9z0">
    <w:name w:val="WW8Num9z0"/>
    <w:rsid w:val="001504ED"/>
    <w:rPr>
      <w:rFonts w:hint="default"/>
    </w:rPr>
  </w:style>
  <w:style w:type="character" w:customStyle="1" w:styleId="WW8Num10z0">
    <w:name w:val="WW8Num10z0"/>
    <w:rsid w:val="001504ED"/>
  </w:style>
  <w:style w:type="character" w:customStyle="1" w:styleId="WW8Num10z1">
    <w:name w:val="WW8Num10z1"/>
    <w:rsid w:val="001504ED"/>
    <w:rPr>
      <w:rFonts w:ascii="Courier New" w:hAnsi="Courier New" w:cs="Courier New" w:hint="default"/>
    </w:rPr>
  </w:style>
  <w:style w:type="character" w:customStyle="1" w:styleId="WW8Num10z2">
    <w:name w:val="WW8Num10z2"/>
    <w:rsid w:val="001504ED"/>
    <w:rPr>
      <w:rFonts w:ascii="Wingdings" w:hAnsi="Wingdings" w:cs="Wingdings" w:hint="default"/>
    </w:rPr>
  </w:style>
  <w:style w:type="character" w:customStyle="1" w:styleId="WW8Num10z3">
    <w:name w:val="WW8Num10z3"/>
    <w:rsid w:val="001504ED"/>
    <w:rPr>
      <w:rFonts w:ascii="Symbol" w:hAnsi="Symbol" w:cs="Symbol" w:hint="default"/>
    </w:rPr>
  </w:style>
  <w:style w:type="character" w:customStyle="1" w:styleId="WW8Num11z0">
    <w:name w:val="WW8Num11z0"/>
    <w:rsid w:val="001504ED"/>
    <w:rPr>
      <w:rFonts w:hint="default"/>
    </w:rPr>
  </w:style>
  <w:style w:type="character" w:customStyle="1" w:styleId="WW8Num11z1">
    <w:name w:val="WW8Num11z1"/>
    <w:rsid w:val="001504ED"/>
  </w:style>
  <w:style w:type="character" w:customStyle="1" w:styleId="WW8Num11z2">
    <w:name w:val="WW8Num11z2"/>
    <w:rsid w:val="001504ED"/>
  </w:style>
  <w:style w:type="character" w:customStyle="1" w:styleId="WW8Num11z3">
    <w:name w:val="WW8Num11z3"/>
    <w:rsid w:val="001504ED"/>
  </w:style>
  <w:style w:type="character" w:customStyle="1" w:styleId="WW8Num11z4">
    <w:name w:val="WW8Num11z4"/>
    <w:rsid w:val="001504ED"/>
  </w:style>
  <w:style w:type="character" w:customStyle="1" w:styleId="WW8Num11z5">
    <w:name w:val="WW8Num11z5"/>
    <w:rsid w:val="001504ED"/>
  </w:style>
  <w:style w:type="character" w:customStyle="1" w:styleId="WW8Num11z6">
    <w:name w:val="WW8Num11z6"/>
    <w:rsid w:val="001504ED"/>
  </w:style>
  <w:style w:type="character" w:customStyle="1" w:styleId="WW8Num11z7">
    <w:name w:val="WW8Num11z7"/>
    <w:rsid w:val="001504ED"/>
  </w:style>
  <w:style w:type="character" w:customStyle="1" w:styleId="WW8Num11z8">
    <w:name w:val="WW8Num11z8"/>
    <w:rsid w:val="001504ED"/>
  </w:style>
  <w:style w:type="character" w:customStyle="1" w:styleId="WW8Num12z0">
    <w:name w:val="WW8Num12z0"/>
    <w:rsid w:val="001504ED"/>
  </w:style>
  <w:style w:type="character" w:customStyle="1" w:styleId="WW8Num12z1">
    <w:name w:val="WW8Num12z1"/>
    <w:rsid w:val="001504ED"/>
    <w:rPr>
      <w:rFonts w:ascii="Courier New" w:hAnsi="Courier New" w:cs="Courier New" w:hint="default"/>
    </w:rPr>
  </w:style>
  <w:style w:type="character" w:customStyle="1" w:styleId="WW8Num12z2">
    <w:name w:val="WW8Num12z2"/>
    <w:rsid w:val="001504ED"/>
    <w:rPr>
      <w:rFonts w:ascii="Wingdings" w:hAnsi="Wingdings" w:cs="Wingdings" w:hint="default"/>
    </w:rPr>
  </w:style>
  <w:style w:type="character" w:customStyle="1" w:styleId="WW8Num12z3">
    <w:name w:val="WW8Num12z3"/>
    <w:rsid w:val="001504ED"/>
    <w:rPr>
      <w:rFonts w:ascii="Symbol" w:hAnsi="Symbol" w:cs="Symbol" w:hint="default"/>
    </w:rPr>
  </w:style>
  <w:style w:type="character" w:customStyle="1" w:styleId="WW8Num13z0">
    <w:name w:val="WW8Num13z0"/>
    <w:rsid w:val="001504ED"/>
  </w:style>
  <w:style w:type="character" w:customStyle="1" w:styleId="WW8Num13z1">
    <w:name w:val="WW8Num13z1"/>
    <w:rsid w:val="001504ED"/>
    <w:rPr>
      <w:rFonts w:ascii="Courier New" w:hAnsi="Courier New" w:cs="Courier New" w:hint="default"/>
    </w:rPr>
  </w:style>
  <w:style w:type="character" w:customStyle="1" w:styleId="WW8Num13z2">
    <w:name w:val="WW8Num13z2"/>
    <w:rsid w:val="001504ED"/>
    <w:rPr>
      <w:rFonts w:ascii="Wingdings" w:hAnsi="Wingdings" w:cs="Wingdings" w:hint="default"/>
    </w:rPr>
  </w:style>
  <w:style w:type="character" w:customStyle="1" w:styleId="WW8Num13z3">
    <w:name w:val="WW8Num13z3"/>
    <w:rsid w:val="001504ED"/>
    <w:rPr>
      <w:rFonts w:ascii="Symbol" w:hAnsi="Symbol" w:cs="Symbol" w:hint="default"/>
    </w:rPr>
  </w:style>
  <w:style w:type="character" w:customStyle="1" w:styleId="WW8Num14z0">
    <w:name w:val="WW8Num14z0"/>
    <w:rsid w:val="001504ED"/>
  </w:style>
  <w:style w:type="character" w:customStyle="1" w:styleId="WW8Num14z1">
    <w:name w:val="WW8Num14z1"/>
    <w:rsid w:val="001504ED"/>
  </w:style>
  <w:style w:type="character" w:customStyle="1" w:styleId="WW8Num14z2">
    <w:name w:val="WW8Num14z2"/>
    <w:rsid w:val="001504ED"/>
  </w:style>
  <w:style w:type="character" w:customStyle="1" w:styleId="WW8Num14z3">
    <w:name w:val="WW8Num14z3"/>
    <w:rsid w:val="001504ED"/>
  </w:style>
  <w:style w:type="character" w:customStyle="1" w:styleId="WW8Num14z4">
    <w:name w:val="WW8Num14z4"/>
    <w:rsid w:val="001504ED"/>
  </w:style>
  <w:style w:type="character" w:customStyle="1" w:styleId="WW8Num14z5">
    <w:name w:val="WW8Num14z5"/>
    <w:rsid w:val="001504ED"/>
  </w:style>
  <w:style w:type="character" w:customStyle="1" w:styleId="WW8Num14z6">
    <w:name w:val="WW8Num14z6"/>
    <w:rsid w:val="001504ED"/>
  </w:style>
  <w:style w:type="character" w:customStyle="1" w:styleId="WW8Num14z7">
    <w:name w:val="WW8Num14z7"/>
    <w:rsid w:val="001504ED"/>
  </w:style>
  <w:style w:type="character" w:customStyle="1" w:styleId="WW8Num14z8">
    <w:name w:val="WW8Num14z8"/>
    <w:rsid w:val="001504ED"/>
  </w:style>
  <w:style w:type="character" w:customStyle="1" w:styleId="WW8Num15z0">
    <w:name w:val="WW8Num15z0"/>
    <w:rsid w:val="001504ED"/>
  </w:style>
  <w:style w:type="character" w:customStyle="1" w:styleId="WW8Num15z1">
    <w:name w:val="WW8Num15z1"/>
    <w:rsid w:val="001504ED"/>
  </w:style>
  <w:style w:type="character" w:customStyle="1" w:styleId="WW8Num15z2">
    <w:name w:val="WW8Num15z2"/>
    <w:rsid w:val="001504ED"/>
  </w:style>
  <w:style w:type="character" w:customStyle="1" w:styleId="WW8Num15z3">
    <w:name w:val="WW8Num15z3"/>
    <w:rsid w:val="001504ED"/>
  </w:style>
  <w:style w:type="character" w:customStyle="1" w:styleId="WW8Num15z4">
    <w:name w:val="WW8Num15z4"/>
    <w:rsid w:val="001504ED"/>
  </w:style>
  <w:style w:type="character" w:customStyle="1" w:styleId="WW8Num15z5">
    <w:name w:val="WW8Num15z5"/>
    <w:rsid w:val="001504ED"/>
  </w:style>
  <w:style w:type="character" w:customStyle="1" w:styleId="WW8Num15z6">
    <w:name w:val="WW8Num15z6"/>
    <w:rsid w:val="001504ED"/>
  </w:style>
  <w:style w:type="character" w:customStyle="1" w:styleId="WW8Num15z7">
    <w:name w:val="WW8Num15z7"/>
    <w:rsid w:val="001504ED"/>
  </w:style>
  <w:style w:type="character" w:customStyle="1" w:styleId="WW8Num15z8">
    <w:name w:val="WW8Num15z8"/>
    <w:rsid w:val="001504ED"/>
  </w:style>
  <w:style w:type="character" w:customStyle="1" w:styleId="WW8Num16z0">
    <w:name w:val="WW8Num16z0"/>
    <w:rsid w:val="001504ED"/>
  </w:style>
  <w:style w:type="character" w:customStyle="1" w:styleId="WW8Num16z1">
    <w:name w:val="WW8Num16z1"/>
    <w:rsid w:val="001504ED"/>
    <w:rPr>
      <w:rFonts w:ascii="Courier New" w:hAnsi="Courier New" w:cs="Courier New" w:hint="default"/>
    </w:rPr>
  </w:style>
  <w:style w:type="character" w:customStyle="1" w:styleId="WW8Num16z2">
    <w:name w:val="WW8Num16z2"/>
    <w:rsid w:val="001504ED"/>
    <w:rPr>
      <w:rFonts w:ascii="Wingdings" w:hAnsi="Wingdings" w:cs="Wingdings" w:hint="default"/>
    </w:rPr>
  </w:style>
  <w:style w:type="character" w:customStyle="1" w:styleId="WW8Num16z3">
    <w:name w:val="WW8Num16z3"/>
    <w:rsid w:val="001504ED"/>
    <w:rPr>
      <w:rFonts w:ascii="Symbol" w:hAnsi="Symbol" w:cs="Symbol" w:hint="default"/>
    </w:rPr>
  </w:style>
  <w:style w:type="character" w:customStyle="1" w:styleId="WW8Num17z0">
    <w:name w:val="WW8Num17z0"/>
    <w:rsid w:val="001504ED"/>
    <w:rPr>
      <w:rFonts w:hint="default"/>
    </w:rPr>
  </w:style>
  <w:style w:type="character" w:customStyle="1" w:styleId="WW8Num18z0">
    <w:name w:val="WW8Num18z0"/>
    <w:rsid w:val="001504ED"/>
  </w:style>
  <w:style w:type="character" w:customStyle="1" w:styleId="WW8Num18z1">
    <w:name w:val="WW8Num18z1"/>
    <w:rsid w:val="001504ED"/>
    <w:rPr>
      <w:rFonts w:ascii="Courier New" w:hAnsi="Courier New" w:cs="Courier New" w:hint="default"/>
    </w:rPr>
  </w:style>
  <w:style w:type="character" w:customStyle="1" w:styleId="WW8Num18z2">
    <w:name w:val="WW8Num18z2"/>
    <w:rsid w:val="001504ED"/>
    <w:rPr>
      <w:rFonts w:ascii="Wingdings" w:hAnsi="Wingdings" w:cs="Wingdings" w:hint="default"/>
    </w:rPr>
  </w:style>
  <w:style w:type="character" w:customStyle="1" w:styleId="WW8Num18z3">
    <w:name w:val="WW8Num18z3"/>
    <w:rsid w:val="001504ED"/>
    <w:rPr>
      <w:rFonts w:ascii="Symbol" w:hAnsi="Symbol" w:cs="Symbol" w:hint="default"/>
    </w:rPr>
  </w:style>
  <w:style w:type="character" w:customStyle="1" w:styleId="WW8Num19z0">
    <w:name w:val="WW8Num19z0"/>
    <w:rsid w:val="001504ED"/>
    <w:rPr>
      <w:rFonts w:hint="default"/>
    </w:rPr>
  </w:style>
  <w:style w:type="character" w:customStyle="1" w:styleId="WW8Num20z0">
    <w:name w:val="WW8Num20z0"/>
    <w:rsid w:val="001504ED"/>
    <w:rPr>
      <w:rFonts w:ascii="Symbol" w:hAnsi="Symbol" w:cs="Symbol" w:hint="default"/>
    </w:rPr>
  </w:style>
  <w:style w:type="character" w:customStyle="1" w:styleId="WW8Num20z1">
    <w:name w:val="WW8Num20z1"/>
    <w:rsid w:val="001504ED"/>
    <w:rPr>
      <w:rFonts w:ascii="Courier New" w:hAnsi="Courier New" w:cs="Courier New" w:hint="default"/>
    </w:rPr>
  </w:style>
  <w:style w:type="character" w:customStyle="1" w:styleId="WW8Num20z2">
    <w:name w:val="WW8Num20z2"/>
    <w:rsid w:val="001504ED"/>
    <w:rPr>
      <w:rFonts w:ascii="Wingdings" w:hAnsi="Wingdings" w:cs="Wingdings" w:hint="default"/>
    </w:rPr>
  </w:style>
  <w:style w:type="character" w:customStyle="1" w:styleId="WW8Num21z0">
    <w:name w:val="WW8Num21z0"/>
    <w:rsid w:val="001504ED"/>
    <w:rPr>
      <w:rFonts w:hint="default"/>
    </w:rPr>
  </w:style>
  <w:style w:type="character" w:customStyle="1" w:styleId="WW8Num21z1">
    <w:name w:val="WW8Num21z1"/>
    <w:rsid w:val="001504ED"/>
  </w:style>
  <w:style w:type="character" w:customStyle="1" w:styleId="WW8Num21z2">
    <w:name w:val="WW8Num21z2"/>
    <w:rsid w:val="001504ED"/>
  </w:style>
  <w:style w:type="character" w:customStyle="1" w:styleId="WW8Num21z3">
    <w:name w:val="WW8Num21z3"/>
    <w:rsid w:val="001504ED"/>
  </w:style>
  <w:style w:type="character" w:customStyle="1" w:styleId="WW8Num21z4">
    <w:name w:val="WW8Num21z4"/>
    <w:rsid w:val="001504ED"/>
  </w:style>
  <w:style w:type="character" w:customStyle="1" w:styleId="WW8Num21z5">
    <w:name w:val="WW8Num21z5"/>
    <w:rsid w:val="001504ED"/>
  </w:style>
  <w:style w:type="character" w:customStyle="1" w:styleId="WW8Num21z6">
    <w:name w:val="WW8Num21z6"/>
    <w:rsid w:val="001504ED"/>
  </w:style>
  <w:style w:type="character" w:customStyle="1" w:styleId="WW8Num21z7">
    <w:name w:val="WW8Num21z7"/>
    <w:rsid w:val="001504ED"/>
  </w:style>
  <w:style w:type="character" w:customStyle="1" w:styleId="WW8Num21z8">
    <w:name w:val="WW8Num21z8"/>
    <w:rsid w:val="001504ED"/>
  </w:style>
  <w:style w:type="character" w:customStyle="1" w:styleId="WW8Num22z0">
    <w:name w:val="WW8Num22z0"/>
    <w:rsid w:val="001504ED"/>
  </w:style>
  <w:style w:type="character" w:customStyle="1" w:styleId="WW8Num22z1">
    <w:name w:val="WW8Num22z1"/>
    <w:rsid w:val="001504ED"/>
    <w:rPr>
      <w:rFonts w:hint="default"/>
      <w:b w:val="0"/>
    </w:rPr>
  </w:style>
  <w:style w:type="character" w:customStyle="1" w:styleId="WW8Num23z0">
    <w:name w:val="WW8Num23z0"/>
    <w:rsid w:val="001504ED"/>
    <w:rPr>
      <w:rFonts w:hint="default"/>
    </w:rPr>
  </w:style>
  <w:style w:type="character" w:customStyle="1" w:styleId="WW8Num23z1">
    <w:name w:val="WW8Num23z1"/>
    <w:rsid w:val="001504ED"/>
  </w:style>
  <w:style w:type="character" w:customStyle="1" w:styleId="WW8Num23z2">
    <w:name w:val="WW8Num23z2"/>
    <w:rsid w:val="001504ED"/>
  </w:style>
  <w:style w:type="character" w:customStyle="1" w:styleId="WW8Num23z3">
    <w:name w:val="WW8Num23z3"/>
    <w:rsid w:val="001504ED"/>
  </w:style>
  <w:style w:type="character" w:customStyle="1" w:styleId="WW8Num23z4">
    <w:name w:val="WW8Num23z4"/>
    <w:rsid w:val="001504ED"/>
  </w:style>
  <w:style w:type="character" w:customStyle="1" w:styleId="WW8Num23z5">
    <w:name w:val="WW8Num23z5"/>
    <w:rsid w:val="001504ED"/>
  </w:style>
  <w:style w:type="character" w:customStyle="1" w:styleId="WW8Num23z6">
    <w:name w:val="WW8Num23z6"/>
    <w:rsid w:val="001504ED"/>
  </w:style>
  <w:style w:type="character" w:customStyle="1" w:styleId="WW8Num23z7">
    <w:name w:val="WW8Num23z7"/>
    <w:rsid w:val="001504ED"/>
  </w:style>
  <w:style w:type="character" w:customStyle="1" w:styleId="WW8Num23z8">
    <w:name w:val="WW8Num23z8"/>
    <w:rsid w:val="001504ED"/>
  </w:style>
  <w:style w:type="character" w:customStyle="1" w:styleId="WW8Num24z0">
    <w:name w:val="WW8Num24z0"/>
    <w:rsid w:val="001504ED"/>
  </w:style>
  <w:style w:type="character" w:customStyle="1" w:styleId="WW8Num24z1">
    <w:name w:val="WW8Num24z1"/>
    <w:rsid w:val="001504ED"/>
  </w:style>
  <w:style w:type="character" w:customStyle="1" w:styleId="WW8Num24z2">
    <w:name w:val="WW8Num24z2"/>
    <w:rsid w:val="001504ED"/>
  </w:style>
  <w:style w:type="character" w:customStyle="1" w:styleId="WW8Num24z3">
    <w:name w:val="WW8Num24z3"/>
    <w:rsid w:val="001504ED"/>
  </w:style>
  <w:style w:type="character" w:customStyle="1" w:styleId="WW8Num24z4">
    <w:name w:val="WW8Num24z4"/>
    <w:rsid w:val="001504ED"/>
  </w:style>
  <w:style w:type="character" w:customStyle="1" w:styleId="WW8Num24z5">
    <w:name w:val="WW8Num24z5"/>
    <w:rsid w:val="001504ED"/>
  </w:style>
  <w:style w:type="character" w:customStyle="1" w:styleId="WW8Num24z6">
    <w:name w:val="WW8Num24z6"/>
    <w:rsid w:val="001504ED"/>
  </w:style>
  <w:style w:type="character" w:customStyle="1" w:styleId="WW8Num24z7">
    <w:name w:val="WW8Num24z7"/>
    <w:rsid w:val="001504ED"/>
  </w:style>
  <w:style w:type="character" w:customStyle="1" w:styleId="WW8Num24z8">
    <w:name w:val="WW8Num24z8"/>
    <w:rsid w:val="001504ED"/>
  </w:style>
  <w:style w:type="character" w:customStyle="1" w:styleId="WW8Num25z0">
    <w:name w:val="WW8Num25z0"/>
    <w:rsid w:val="001504ED"/>
  </w:style>
  <w:style w:type="character" w:customStyle="1" w:styleId="WW8Num25z1">
    <w:name w:val="WW8Num25z1"/>
    <w:rsid w:val="001504ED"/>
  </w:style>
  <w:style w:type="character" w:customStyle="1" w:styleId="WW8Num25z2">
    <w:name w:val="WW8Num25z2"/>
    <w:rsid w:val="001504ED"/>
  </w:style>
  <w:style w:type="character" w:customStyle="1" w:styleId="WW8Num25z3">
    <w:name w:val="WW8Num25z3"/>
    <w:rsid w:val="001504ED"/>
  </w:style>
  <w:style w:type="character" w:customStyle="1" w:styleId="WW8Num25z4">
    <w:name w:val="WW8Num25z4"/>
    <w:rsid w:val="001504ED"/>
  </w:style>
  <w:style w:type="character" w:customStyle="1" w:styleId="WW8Num25z5">
    <w:name w:val="WW8Num25z5"/>
    <w:rsid w:val="001504ED"/>
  </w:style>
  <w:style w:type="character" w:customStyle="1" w:styleId="WW8Num25z6">
    <w:name w:val="WW8Num25z6"/>
    <w:rsid w:val="001504ED"/>
  </w:style>
  <w:style w:type="character" w:customStyle="1" w:styleId="WW8Num25z7">
    <w:name w:val="WW8Num25z7"/>
    <w:rsid w:val="001504ED"/>
  </w:style>
  <w:style w:type="character" w:customStyle="1" w:styleId="WW8Num25z8">
    <w:name w:val="WW8Num25z8"/>
    <w:rsid w:val="001504ED"/>
  </w:style>
  <w:style w:type="character" w:customStyle="1" w:styleId="WW8Num26z0">
    <w:name w:val="WW8Num26z0"/>
    <w:rsid w:val="001504ED"/>
    <w:rPr>
      <w:rFonts w:hint="default"/>
    </w:rPr>
  </w:style>
  <w:style w:type="character" w:customStyle="1" w:styleId="WW8Num26z1">
    <w:name w:val="WW8Num26z1"/>
    <w:rsid w:val="001504ED"/>
    <w:rPr>
      <w:rFonts w:ascii="Symbol" w:hAnsi="Symbol" w:cs="Symbol" w:hint="default"/>
    </w:rPr>
  </w:style>
  <w:style w:type="character" w:customStyle="1" w:styleId="WW8Num26z2">
    <w:name w:val="WW8Num26z2"/>
    <w:rsid w:val="001504ED"/>
  </w:style>
  <w:style w:type="character" w:customStyle="1" w:styleId="WW8Num26z3">
    <w:name w:val="WW8Num26z3"/>
    <w:rsid w:val="001504ED"/>
  </w:style>
  <w:style w:type="character" w:customStyle="1" w:styleId="WW8Num26z4">
    <w:name w:val="WW8Num26z4"/>
    <w:rsid w:val="001504ED"/>
  </w:style>
  <w:style w:type="character" w:customStyle="1" w:styleId="WW8Num26z5">
    <w:name w:val="WW8Num26z5"/>
    <w:rsid w:val="001504ED"/>
  </w:style>
  <w:style w:type="character" w:customStyle="1" w:styleId="WW8Num26z6">
    <w:name w:val="WW8Num26z6"/>
    <w:rsid w:val="001504ED"/>
  </w:style>
  <w:style w:type="character" w:customStyle="1" w:styleId="WW8Num26z7">
    <w:name w:val="WW8Num26z7"/>
    <w:rsid w:val="001504ED"/>
  </w:style>
  <w:style w:type="character" w:customStyle="1" w:styleId="WW8Num26z8">
    <w:name w:val="WW8Num26z8"/>
    <w:rsid w:val="001504ED"/>
  </w:style>
  <w:style w:type="character" w:customStyle="1" w:styleId="WW8Num27z0">
    <w:name w:val="WW8Num27z0"/>
    <w:rsid w:val="001504ED"/>
    <w:rPr>
      <w:rFonts w:hint="default"/>
    </w:rPr>
  </w:style>
  <w:style w:type="character" w:customStyle="1" w:styleId="WW8Num28z0">
    <w:name w:val="WW8Num28z0"/>
    <w:rsid w:val="001504ED"/>
    <w:rPr>
      <w:rFonts w:hint="default"/>
    </w:rPr>
  </w:style>
  <w:style w:type="character" w:customStyle="1" w:styleId="WW8Num29z0">
    <w:name w:val="WW8Num29z0"/>
    <w:rsid w:val="001504ED"/>
    <w:rPr>
      <w:rFonts w:hint="default"/>
    </w:rPr>
  </w:style>
  <w:style w:type="character" w:customStyle="1" w:styleId="WW8Num29z1">
    <w:name w:val="WW8Num29z1"/>
    <w:rsid w:val="001504ED"/>
  </w:style>
  <w:style w:type="character" w:customStyle="1" w:styleId="WW8Num29z2">
    <w:name w:val="WW8Num29z2"/>
    <w:rsid w:val="001504ED"/>
    <w:rPr>
      <w:rFonts w:ascii="Times New Roman" w:hAnsi="Times New Roman" w:cs="Times New Roman" w:hint="default"/>
    </w:rPr>
  </w:style>
  <w:style w:type="character" w:customStyle="1" w:styleId="WW8Num29z3">
    <w:name w:val="WW8Num29z3"/>
    <w:rsid w:val="001504ED"/>
  </w:style>
  <w:style w:type="character" w:customStyle="1" w:styleId="WW8Num29z4">
    <w:name w:val="WW8Num29z4"/>
    <w:rsid w:val="001504ED"/>
  </w:style>
  <w:style w:type="character" w:customStyle="1" w:styleId="WW8Num29z5">
    <w:name w:val="WW8Num29z5"/>
    <w:rsid w:val="001504ED"/>
  </w:style>
  <w:style w:type="character" w:customStyle="1" w:styleId="WW8Num29z6">
    <w:name w:val="WW8Num29z6"/>
    <w:rsid w:val="001504ED"/>
  </w:style>
  <w:style w:type="character" w:customStyle="1" w:styleId="WW8Num29z7">
    <w:name w:val="WW8Num29z7"/>
    <w:rsid w:val="001504ED"/>
  </w:style>
  <w:style w:type="character" w:customStyle="1" w:styleId="WW8Num29z8">
    <w:name w:val="WW8Num29z8"/>
    <w:rsid w:val="001504ED"/>
  </w:style>
  <w:style w:type="character" w:customStyle="1" w:styleId="WW8Num30z0">
    <w:name w:val="WW8Num30z0"/>
    <w:rsid w:val="001504ED"/>
    <w:rPr>
      <w:rFonts w:hint="default"/>
    </w:rPr>
  </w:style>
  <w:style w:type="character" w:customStyle="1" w:styleId="WW8Num30z1">
    <w:name w:val="WW8Num30z1"/>
    <w:rsid w:val="001504ED"/>
  </w:style>
  <w:style w:type="character" w:customStyle="1" w:styleId="WW8Num30z2">
    <w:name w:val="WW8Num30z2"/>
    <w:rsid w:val="001504ED"/>
  </w:style>
  <w:style w:type="character" w:customStyle="1" w:styleId="WW8Num30z3">
    <w:name w:val="WW8Num30z3"/>
    <w:rsid w:val="001504ED"/>
  </w:style>
  <w:style w:type="character" w:customStyle="1" w:styleId="WW8Num30z4">
    <w:name w:val="WW8Num30z4"/>
    <w:rsid w:val="001504ED"/>
  </w:style>
  <w:style w:type="character" w:customStyle="1" w:styleId="WW8Num30z5">
    <w:name w:val="WW8Num30z5"/>
    <w:rsid w:val="001504ED"/>
  </w:style>
  <w:style w:type="character" w:customStyle="1" w:styleId="WW8Num30z6">
    <w:name w:val="WW8Num30z6"/>
    <w:rsid w:val="001504ED"/>
  </w:style>
  <w:style w:type="character" w:customStyle="1" w:styleId="WW8Num30z7">
    <w:name w:val="WW8Num30z7"/>
    <w:rsid w:val="001504ED"/>
  </w:style>
  <w:style w:type="character" w:customStyle="1" w:styleId="WW8Num30z8">
    <w:name w:val="WW8Num30z8"/>
    <w:rsid w:val="001504ED"/>
  </w:style>
  <w:style w:type="character" w:customStyle="1" w:styleId="WW8Num31z0">
    <w:name w:val="WW8Num31z0"/>
    <w:rsid w:val="001504ED"/>
    <w:rPr>
      <w:rFonts w:hint="default"/>
    </w:rPr>
  </w:style>
  <w:style w:type="character" w:customStyle="1" w:styleId="WW8Num31z1">
    <w:name w:val="WW8Num31z1"/>
    <w:rsid w:val="001504ED"/>
  </w:style>
  <w:style w:type="character" w:customStyle="1" w:styleId="WW8Num31z2">
    <w:name w:val="WW8Num31z2"/>
    <w:rsid w:val="001504ED"/>
  </w:style>
  <w:style w:type="character" w:customStyle="1" w:styleId="WW8Num31z3">
    <w:name w:val="WW8Num31z3"/>
    <w:rsid w:val="001504ED"/>
  </w:style>
  <w:style w:type="character" w:customStyle="1" w:styleId="WW8Num31z4">
    <w:name w:val="WW8Num31z4"/>
    <w:rsid w:val="001504ED"/>
  </w:style>
  <w:style w:type="character" w:customStyle="1" w:styleId="WW8Num31z5">
    <w:name w:val="WW8Num31z5"/>
    <w:rsid w:val="001504ED"/>
  </w:style>
  <w:style w:type="character" w:customStyle="1" w:styleId="WW8Num31z6">
    <w:name w:val="WW8Num31z6"/>
    <w:rsid w:val="001504ED"/>
  </w:style>
  <w:style w:type="character" w:customStyle="1" w:styleId="WW8Num31z7">
    <w:name w:val="WW8Num31z7"/>
    <w:rsid w:val="001504ED"/>
  </w:style>
  <w:style w:type="character" w:customStyle="1" w:styleId="WW8Num31z8">
    <w:name w:val="WW8Num31z8"/>
    <w:rsid w:val="001504ED"/>
  </w:style>
  <w:style w:type="character" w:customStyle="1" w:styleId="WW8Num32z0">
    <w:name w:val="WW8Num32z0"/>
    <w:rsid w:val="001504ED"/>
  </w:style>
  <w:style w:type="character" w:customStyle="1" w:styleId="WW8Num32z1">
    <w:name w:val="WW8Num32z1"/>
    <w:rsid w:val="001504ED"/>
  </w:style>
  <w:style w:type="character" w:customStyle="1" w:styleId="WW8Num32z2">
    <w:name w:val="WW8Num32z2"/>
    <w:rsid w:val="001504ED"/>
  </w:style>
  <w:style w:type="character" w:customStyle="1" w:styleId="WW8Num32z3">
    <w:name w:val="WW8Num32z3"/>
    <w:rsid w:val="001504ED"/>
  </w:style>
  <w:style w:type="character" w:customStyle="1" w:styleId="WW8Num32z4">
    <w:name w:val="WW8Num32z4"/>
    <w:rsid w:val="001504ED"/>
  </w:style>
  <w:style w:type="character" w:customStyle="1" w:styleId="WW8Num32z5">
    <w:name w:val="WW8Num32z5"/>
    <w:rsid w:val="001504ED"/>
  </w:style>
  <w:style w:type="character" w:customStyle="1" w:styleId="WW8Num32z6">
    <w:name w:val="WW8Num32z6"/>
    <w:rsid w:val="001504ED"/>
  </w:style>
  <w:style w:type="character" w:customStyle="1" w:styleId="WW8Num32z7">
    <w:name w:val="WW8Num32z7"/>
    <w:rsid w:val="001504ED"/>
  </w:style>
  <w:style w:type="character" w:customStyle="1" w:styleId="WW8Num32z8">
    <w:name w:val="WW8Num32z8"/>
    <w:rsid w:val="001504ED"/>
  </w:style>
  <w:style w:type="character" w:customStyle="1" w:styleId="WW8Num33z0">
    <w:name w:val="WW8Num33z0"/>
    <w:rsid w:val="001504ED"/>
    <w:rPr>
      <w:rFonts w:hint="default"/>
    </w:rPr>
  </w:style>
  <w:style w:type="character" w:customStyle="1" w:styleId="WW8Num33z1">
    <w:name w:val="WW8Num33z1"/>
    <w:rsid w:val="001504ED"/>
  </w:style>
  <w:style w:type="character" w:customStyle="1" w:styleId="WW8Num33z2">
    <w:name w:val="WW8Num33z2"/>
    <w:rsid w:val="001504ED"/>
  </w:style>
  <w:style w:type="character" w:customStyle="1" w:styleId="WW8Num33z3">
    <w:name w:val="WW8Num33z3"/>
    <w:rsid w:val="001504ED"/>
  </w:style>
  <w:style w:type="character" w:customStyle="1" w:styleId="WW8Num33z4">
    <w:name w:val="WW8Num33z4"/>
    <w:rsid w:val="001504ED"/>
  </w:style>
  <w:style w:type="character" w:customStyle="1" w:styleId="WW8Num33z5">
    <w:name w:val="WW8Num33z5"/>
    <w:rsid w:val="001504ED"/>
  </w:style>
  <w:style w:type="character" w:customStyle="1" w:styleId="WW8Num33z6">
    <w:name w:val="WW8Num33z6"/>
    <w:rsid w:val="001504ED"/>
  </w:style>
  <w:style w:type="character" w:customStyle="1" w:styleId="WW8Num33z7">
    <w:name w:val="WW8Num33z7"/>
    <w:rsid w:val="001504ED"/>
  </w:style>
  <w:style w:type="character" w:customStyle="1" w:styleId="WW8Num33z8">
    <w:name w:val="WW8Num33z8"/>
    <w:rsid w:val="001504ED"/>
  </w:style>
  <w:style w:type="character" w:customStyle="1" w:styleId="10">
    <w:name w:val="Основной шрифт абзаца1"/>
    <w:rsid w:val="001504ED"/>
  </w:style>
  <w:style w:type="character" w:customStyle="1" w:styleId="11">
    <w:name w:val="Заголовок 1 Знак"/>
    <w:rsid w:val="001504ED"/>
    <w:rPr>
      <w:sz w:val="28"/>
    </w:rPr>
  </w:style>
  <w:style w:type="character" w:customStyle="1" w:styleId="20">
    <w:name w:val="Заголовок 2 Знак"/>
    <w:basedOn w:val="10"/>
    <w:rsid w:val="001504ED"/>
  </w:style>
  <w:style w:type="character" w:customStyle="1" w:styleId="30">
    <w:name w:val="Заголовок 3 Знак"/>
    <w:basedOn w:val="10"/>
    <w:rsid w:val="001504ED"/>
  </w:style>
  <w:style w:type="character" w:customStyle="1" w:styleId="40">
    <w:name w:val="Заголовок 4 Знак"/>
    <w:basedOn w:val="10"/>
    <w:rsid w:val="001504ED"/>
  </w:style>
  <w:style w:type="character" w:customStyle="1" w:styleId="a3">
    <w:name w:val="Текст выноски Знак"/>
    <w:basedOn w:val="10"/>
    <w:rsid w:val="001504ED"/>
  </w:style>
  <w:style w:type="character" w:customStyle="1" w:styleId="a4">
    <w:name w:val="Верхний колонтитул Знак"/>
    <w:rsid w:val="001504ED"/>
    <w:rPr>
      <w:sz w:val="28"/>
    </w:rPr>
  </w:style>
  <w:style w:type="character" w:customStyle="1" w:styleId="a5">
    <w:name w:val="Нижний колонтитул Знак"/>
    <w:rsid w:val="001504ED"/>
    <w:rPr>
      <w:sz w:val="28"/>
    </w:rPr>
  </w:style>
  <w:style w:type="character" w:styleId="a6">
    <w:name w:val="Hyperlink"/>
    <w:rsid w:val="001504ED"/>
  </w:style>
  <w:style w:type="character" w:styleId="a7">
    <w:name w:val="Emphasis"/>
    <w:qFormat/>
    <w:rsid w:val="001504ED"/>
    <w:rPr>
      <w:i/>
      <w:iCs/>
    </w:rPr>
  </w:style>
  <w:style w:type="character" w:customStyle="1" w:styleId="200">
    <w:name w:val="Обычный (веб)20 Знак"/>
    <w:rsid w:val="001504ED"/>
  </w:style>
  <w:style w:type="character" w:customStyle="1" w:styleId="a8">
    <w:name w:val="Основной текст Знак"/>
    <w:basedOn w:val="10"/>
    <w:rsid w:val="001504ED"/>
  </w:style>
  <w:style w:type="character" w:customStyle="1" w:styleId="a9">
    <w:name w:val="Знак Знак"/>
    <w:rsid w:val="001504ED"/>
  </w:style>
  <w:style w:type="character" w:customStyle="1" w:styleId="aa">
    <w:name w:val="Название Знак"/>
    <w:basedOn w:val="10"/>
    <w:rsid w:val="001504ED"/>
  </w:style>
  <w:style w:type="character" w:styleId="ab">
    <w:name w:val="page number"/>
    <w:basedOn w:val="10"/>
    <w:rsid w:val="001504ED"/>
  </w:style>
  <w:style w:type="character" w:customStyle="1" w:styleId="ac">
    <w:name w:val="Текст примечания Знак"/>
    <w:basedOn w:val="10"/>
    <w:rsid w:val="001504ED"/>
  </w:style>
  <w:style w:type="character" w:customStyle="1" w:styleId="ad">
    <w:name w:val="Тема примечания Знак"/>
    <w:rsid w:val="001504ED"/>
    <w:rPr>
      <w:b/>
      <w:bCs/>
    </w:rPr>
  </w:style>
  <w:style w:type="character" w:customStyle="1" w:styleId="12">
    <w:name w:val="Тема примечания Знак1"/>
    <w:rsid w:val="001504ED"/>
    <w:rPr>
      <w:b/>
      <w:bCs/>
    </w:rPr>
  </w:style>
  <w:style w:type="character" w:customStyle="1" w:styleId="ae">
    <w:name w:val="Основной текст с отступом Знак"/>
    <w:basedOn w:val="10"/>
    <w:rsid w:val="001504ED"/>
  </w:style>
  <w:style w:type="character" w:customStyle="1" w:styleId="13">
    <w:name w:val="Знак Знак1"/>
    <w:rsid w:val="001504ED"/>
  </w:style>
  <w:style w:type="character" w:customStyle="1" w:styleId="HTML">
    <w:name w:val="Стандартный HTML Знак"/>
    <w:basedOn w:val="10"/>
    <w:rsid w:val="001504ED"/>
  </w:style>
  <w:style w:type="character" w:customStyle="1" w:styleId="21">
    <w:name w:val="Основной текст 2 Знак"/>
    <w:basedOn w:val="10"/>
    <w:rsid w:val="001504ED"/>
  </w:style>
  <w:style w:type="character" w:customStyle="1" w:styleId="22">
    <w:name w:val="Знак Знак2"/>
    <w:rsid w:val="001504ED"/>
  </w:style>
  <w:style w:type="character" w:customStyle="1" w:styleId="31">
    <w:name w:val="Знак Знак3"/>
    <w:rsid w:val="001504ED"/>
  </w:style>
  <w:style w:type="character" w:styleId="af">
    <w:name w:val="FollowedHyperlink"/>
    <w:rsid w:val="001504ED"/>
  </w:style>
  <w:style w:type="character" w:customStyle="1" w:styleId="23">
    <w:name w:val="Основной текст с отступом 2 Знак"/>
    <w:rsid w:val="001504ED"/>
    <w:rPr>
      <w:sz w:val="28"/>
    </w:rPr>
  </w:style>
  <w:style w:type="character" w:customStyle="1" w:styleId="32">
    <w:name w:val="Основной текст с отступом 3 Знак"/>
    <w:basedOn w:val="10"/>
    <w:rsid w:val="001504ED"/>
  </w:style>
  <w:style w:type="character" w:customStyle="1" w:styleId="af0">
    <w:name w:val="Гипертекстовая ссылка"/>
    <w:rsid w:val="001504ED"/>
  </w:style>
  <w:style w:type="character" w:customStyle="1" w:styleId="af1">
    <w:name w:val="Текст сноски Знак"/>
    <w:basedOn w:val="10"/>
    <w:rsid w:val="001504ED"/>
  </w:style>
  <w:style w:type="character" w:customStyle="1" w:styleId="33">
    <w:name w:val="Основной текст 3 Знак"/>
    <w:basedOn w:val="10"/>
    <w:rsid w:val="001504ED"/>
  </w:style>
  <w:style w:type="character" w:styleId="af2">
    <w:name w:val="line number"/>
    <w:basedOn w:val="10"/>
    <w:rsid w:val="001504ED"/>
  </w:style>
  <w:style w:type="character" w:customStyle="1" w:styleId="af3">
    <w:name w:val="Цветовое выделение"/>
    <w:rsid w:val="001504ED"/>
  </w:style>
  <w:style w:type="character" w:customStyle="1" w:styleId="110">
    <w:name w:val="Знак Знак11"/>
    <w:rsid w:val="001504ED"/>
    <w:rPr>
      <w:sz w:val="28"/>
    </w:rPr>
  </w:style>
  <w:style w:type="character" w:customStyle="1" w:styleId="100">
    <w:name w:val="Знак Знак10"/>
    <w:rsid w:val="001504ED"/>
  </w:style>
  <w:style w:type="character" w:customStyle="1" w:styleId="9">
    <w:name w:val="Знак Знак9"/>
    <w:rsid w:val="001504ED"/>
  </w:style>
  <w:style w:type="character" w:customStyle="1" w:styleId="8">
    <w:name w:val="Знак Знак8"/>
    <w:rsid w:val="001504ED"/>
  </w:style>
  <w:style w:type="character" w:customStyle="1" w:styleId="7">
    <w:name w:val="Знак Знак7"/>
    <w:rsid w:val="001504ED"/>
  </w:style>
  <w:style w:type="character" w:customStyle="1" w:styleId="5">
    <w:name w:val="Знак Знак5"/>
    <w:rsid w:val="001504ED"/>
  </w:style>
  <w:style w:type="character" w:customStyle="1" w:styleId="6">
    <w:name w:val="Знак Знак6"/>
    <w:rsid w:val="001504ED"/>
  </w:style>
  <w:style w:type="character" w:customStyle="1" w:styleId="14">
    <w:name w:val="Знак примечания1"/>
    <w:rsid w:val="001504ED"/>
    <w:rPr>
      <w:sz w:val="16"/>
      <w:szCs w:val="16"/>
    </w:rPr>
  </w:style>
  <w:style w:type="character" w:customStyle="1" w:styleId="111">
    <w:name w:val="Знак Знак11"/>
    <w:rsid w:val="001504ED"/>
    <w:rPr>
      <w:sz w:val="28"/>
    </w:rPr>
  </w:style>
  <w:style w:type="character" w:customStyle="1" w:styleId="15">
    <w:name w:val="Гиперссылка1"/>
    <w:rsid w:val="001504ED"/>
  </w:style>
  <w:style w:type="character" w:customStyle="1" w:styleId="af4">
    <w:name w:val="Символ нумерации"/>
    <w:rsid w:val="001504ED"/>
  </w:style>
  <w:style w:type="paragraph" w:customStyle="1" w:styleId="af5">
    <w:name w:val="Заголовок"/>
    <w:basedOn w:val="a"/>
    <w:next w:val="af6"/>
    <w:rsid w:val="001504ED"/>
    <w:pPr>
      <w:keepNext/>
      <w:spacing w:before="240" w:after="120"/>
    </w:pPr>
  </w:style>
  <w:style w:type="paragraph" w:styleId="af6">
    <w:name w:val="Body Text"/>
    <w:basedOn w:val="a"/>
    <w:rsid w:val="001504ED"/>
    <w:pPr>
      <w:autoSpaceDE w:val="0"/>
      <w:jc w:val="center"/>
    </w:pPr>
  </w:style>
  <w:style w:type="paragraph" w:styleId="af7">
    <w:name w:val="List"/>
    <w:basedOn w:val="af6"/>
    <w:rsid w:val="001504ED"/>
  </w:style>
  <w:style w:type="paragraph" w:customStyle="1" w:styleId="16">
    <w:name w:val="Название1"/>
    <w:basedOn w:val="a"/>
    <w:rsid w:val="001504ED"/>
    <w:pPr>
      <w:suppressLineNumbers/>
      <w:spacing w:before="120" w:after="120"/>
    </w:pPr>
  </w:style>
  <w:style w:type="paragraph" w:customStyle="1" w:styleId="17">
    <w:name w:val="Указатель1"/>
    <w:basedOn w:val="a"/>
    <w:rsid w:val="001504ED"/>
    <w:pPr>
      <w:suppressLineNumbers/>
    </w:pPr>
  </w:style>
  <w:style w:type="paragraph" w:customStyle="1" w:styleId="ConsPlusNormal">
    <w:name w:val="ConsPlusNormal"/>
    <w:rsid w:val="001504ED"/>
    <w:pPr>
      <w:widowControl w:val="0"/>
      <w:suppressAutoHyphens/>
      <w:autoSpaceDE w:val="0"/>
      <w:ind w:firstLine="720"/>
    </w:pPr>
  </w:style>
  <w:style w:type="paragraph" w:customStyle="1" w:styleId="ConsPlusTitle">
    <w:name w:val="ConsPlusTitle"/>
    <w:rsid w:val="001504ED"/>
    <w:pPr>
      <w:widowControl w:val="0"/>
      <w:suppressAutoHyphens/>
      <w:autoSpaceDE w:val="0"/>
      <w:ind w:firstLine="709"/>
    </w:pPr>
  </w:style>
  <w:style w:type="paragraph" w:customStyle="1" w:styleId="ConsNormal">
    <w:name w:val="ConsNormal"/>
    <w:rsid w:val="001504ED"/>
    <w:pPr>
      <w:widowControl w:val="0"/>
      <w:suppressAutoHyphens/>
      <w:autoSpaceDE w:val="0"/>
      <w:ind w:firstLine="720"/>
    </w:pPr>
  </w:style>
  <w:style w:type="paragraph" w:customStyle="1" w:styleId="ConsNonformat">
    <w:name w:val="ConsNonformat"/>
    <w:rsid w:val="001504ED"/>
    <w:pPr>
      <w:widowControl w:val="0"/>
      <w:suppressAutoHyphens/>
      <w:autoSpaceDE w:val="0"/>
      <w:ind w:firstLine="709"/>
    </w:pPr>
  </w:style>
  <w:style w:type="paragraph" w:customStyle="1" w:styleId="ConsTitle">
    <w:name w:val="ConsTitle"/>
    <w:rsid w:val="001504ED"/>
    <w:pPr>
      <w:widowControl w:val="0"/>
      <w:suppressAutoHyphens/>
      <w:autoSpaceDE w:val="0"/>
      <w:ind w:firstLine="709"/>
    </w:pPr>
  </w:style>
  <w:style w:type="paragraph" w:customStyle="1" w:styleId="ConsCell">
    <w:name w:val="ConsCell"/>
    <w:rsid w:val="001504ED"/>
    <w:pPr>
      <w:widowControl w:val="0"/>
      <w:suppressAutoHyphens/>
      <w:autoSpaceDE w:val="0"/>
      <w:ind w:firstLine="709"/>
    </w:pPr>
  </w:style>
  <w:style w:type="paragraph" w:styleId="af8">
    <w:name w:val="Balloon Text"/>
    <w:basedOn w:val="a"/>
    <w:rsid w:val="001504ED"/>
  </w:style>
  <w:style w:type="paragraph" w:customStyle="1" w:styleId="af9">
    <w:name w:val="Знак"/>
    <w:basedOn w:val="a"/>
    <w:rsid w:val="001504ED"/>
    <w:pPr>
      <w:spacing w:before="280" w:after="280"/>
    </w:pPr>
  </w:style>
  <w:style w:type="paragraph" w:styleId="afa">
    <w:name w:val="header"/>
    <w:basedOn w:val="a"/>
    <w:rsid w:val="001504ED"/>
    <w:pPr>
      <w:tabs>
        <w:tab w:val="center" w:pos="4677"/>
        <w:tab w:val="right" w:pos="9355"/>
      </w:tabs>
    </w:pPr>
  </w:style>
  <w:style w:type="paragraph" w:styleId="afb">
    <w:name w:val="footer"/>
    <w:basedOn w:val="a"/>
    <w:rsid w:val="001504ED"/>
    <w:pPr>
      <w:tabs>
        <w:tab w:val="center" w:pos="4677"/>
        <w:tab w:val="right" w:pos="9355"/>
      </w:tabs>
    </w:pPr>
  </w:style>
  <w:style w:type="paragraph" w:customStyle="1" w:styleId="CharCharCharChar">
    <w:name w:val="Char Char Знак Знак Char Char Знак Знак Знак"/>
    <w:basedOn w:val="a"/>
    <w:rsid w:val="001504ED"/>
  </w:style>
  <w:style w:type="paragraph" w:customStyle="1" w:styleId="210">
    <w:name w:val="Заголовок 210"/>
    <w:basedOn w:val="a"/>
    <w:rsid w:val="001504ED"/>
    <w:pPr>
      <w:spacing w:before="150" w:after="150" w:line="228" w:lineRule="auto"/>
      <w:ind w:right="300"/>
    </w:pPr>
  </w:style>
  <w:style w:type="paragraph" w:customStyle="1" w:styleId="201">
    <w:name w:val="Обычный (веб)20"/>
    <w:basedOn w:val="a"/>
    <w:rsid w:val="001504ED"/>
    <w:pPr>
      <w:jc w:val="both"/>
    </w:pPr>
  </w:style>
  <w:style w:type="paragraph" w:customStyle="1" w:styleId="24">
    <w:name w:val="Знак2"/>
    <w:basedOn w:val="a"/>
    <w:rsid w:val="001504ED"/>
  </w:style>
  <w:style w:type="paragraph" w:customStyle="1" w:styleId="18">
    <w:name w:val="Знак1 Знак Знак Знак"/>
    <w:basedOn w:val="a"/>
    <w:rsid w:val="001504ED"/>
  </w:style>
  <w:style w:type="paragraph" w:styleId="afc">
    <w:name w:val="Title"/>
    <w:basedOn w:val="a"/>
    <w:next w:val="afd"/>
    <w:qFormat/>
    <w:rsid w:val="001504ED"/>
    <w:pPr>
      <w:autoSpaceDE w:val="0"/>
      <w:ind w:right="5810"/>
      <w:jc w:val="center"/>
    </w:pPr>
  </w:style>
  <w:style w:type="paragraph" w:styleId="afd">
    <w:name w:val="Subtitle"/>
    <w:basedOn w:val="af5"/>
    <w:next w:val="af6"/>
    <w:qFormat/>
    <w:rsid w:val="001504ED"/>
    <w:pPr>
      <w:jc w:val="center"/>
    </w:pPr>
  </w:style>
  <w:style w:type="paragraph" w:customStyle="1" w:styleId="34">
    <w:name w:val="Знак3 Знак Знак Знак"/>
    <w:basedOn w:val="a"/>
    <w:rsid w:val="001504ED"/>
    <w:pPr>
      <w:spacing w:before="280" w:after="280"/>
    </w:pPr>
  </w:style>
  <w:style w:type="paragraph" w:customStyle="1" w:styleId="19">
    <w:name w:val="Знак1"/>
    <w:basedOn w:val="a"/>
    <w:rsid w:val="001504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504ED"/>
    <w:pPr>
      <w:spacing w:before="280" w:after="280"/>
    </w:pPr>
  </w:style>
  <w:style w:type="paragraph" w:customStyle="1" w:styleId="1a">
    <w:name w:val="Название объекта1"/>
    <w:basedOn w:val="a"/>
    <w:next w:val="a"/>
    <w:rsid w:val="001504ED"/>
  </w:style>
  <w:style w:type="paragraph" w:customStyle="1" w:styleId="1b">
    <w:name w:val="заголовок 1"/>
    <w:basedOn w:val="a"/>
    <w:next w:val="a"/>
    <w:rsid w:val="001504ED"/>
    <w:pPr>
      <w:keepNext/>
      <w:autoSpaceDE w:val="0"/>
    </w:pPr>
    <w:rPr>
      <w:szCs w:val="28"/>
    </w:rPr>
  </w:style>
  <w:style w:type="paragraph" w:customStyle="1" w:styleId="1c">
    <w:name w:val="Знак1 Знак Знак Знак Знак Знак Знак"/>
    <w:basedOn w:val="a"/>
    <w:rsid w:val="001504ED"/>
  </w:style>
  <w:style w:type="paragraph" w:customStyle="1" w:styleId="ConsPlusNonformat">
    <w:name w:val="ConsPlusNonformat"/>
    <w:rsid w:val="001504ED"/>
    <w:pPr>
      <w:widowControl w:val="0"/>
      <w:suppressAutoHyphens/>
      <w:autoSpaceDE w:val="0"/>
      <w:ind w:firstLine="709"/>
    </w:pPr>
  </w:style>
  <w:style w:type="paragraph" w:customStyle="1" w:styleId="1d">
    <w:name w:val="Текст примечания1"/>
    <w:basedOn w:val="a"/>
    <w:rsid w:val="001504ED"/>
  </w:style>
  <w:style w:type="paragraph" w:styleId="afe">
    <w:name w:val="annotation subject"/>
    <w:basedOn w:val="1d"/>
    <w:next w:val="1d"/>
    <w:rsid w:val="001504ED"/>
  </w:style>
  <w:style w:type="paragraph" w:styleId="aff">
    <w:name w:val="Body Text Indent"/>
    <w:basedOn w:val="a"/>
    <w:rsid w:val="001504ED"/>
    <w:pPr>
      <w:spacing w:after="120"/>
      <w:ind w:left="283"/>
    </w:pPr>
  </w:style>
  <w:style w:type="paragraph" w:customStyle="1" w:styleId="aff0">
    <w:name w:val="Комментарий"/>
    <w:basedOn w:val="a"/>
    <w:next w:val="a"/>
    <w:rsid w:val="001504ED"/>
    <w:pPr>
      <w:autoSpaceDE w:val="0"/>
      <w:ind w:left="170"/>
      <w:jc w:val="both"/>
    </w:pPr>
  </w:style>
  <w:style w:type="paragraph" w:customStyle="1" w:styleId="25">
    <w:name w:val="заголовок 2"/>
    <w:basedOn w:val="a"/>
    <w:next w:val="a"/>
    <w:rsid w:val="001504ED"/>
    <w:pPr>
      <w:keepNext/>
      <w:autoSpaceDE w:val="0"/>
      <w:jc w:val="center"/>
    </w:pPr>
    <w:rPr>
      <w:szCs w:val="28"/>
    </w:rPr>
  </w:style>
  <w:style w:type="paragraph" w:styleId="HTML0">
    <w:name w:val="HTML Preformatted"/>
    <w:basedOn w:val="a"/>
    <w:rsid w:val="0015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customStyle="1" w:styleId="-11">
    <w:name w:val="Цветной список - Акцент 11"/>
    <w:basedOn w:val="a"/>
    <w:qFormat/>
    <w:rsid w:val="001504ED"/>
    <w:pPr>
      <w:ind w:left="720"/>
    </w:pPr>
    <w:rPr>
      <w:rFonts w:eastAsia="Calibri"/>
      <w:szCs w:val="22"/>
    </w:rPr>
  </w:style>
  <w:style w:type="paragraph" w:customStyle="1" w:styleId="aff1">
    <w:name w:val="Прижатый влево"/>
    <w:basedOn w:val="a"/>
    <w:next w:val="a"/>
    <w:rsid w:val="001504ED"/>
    <w:pPr>
      <w:autoSpaceDE w:val="0"/>
    </w:pPr>
  </w:style>
  <w:style w:type="paragraph" w:customStyle="1" w:styleId="aff2">
    <w:name w:val="Текст (справка)"/>
    <w:basedOn w:val="a"/>
    <w:next w:val="a"/>
    <w:rsid w:val="001504ED"/>
    <w:pPr>
      <w:autoSpaceDE w:val="0"/>
      <w:ind w:left="170" w:right="170"/>
    </w:pPr>
  </w:style>
  <w:style w:type="paragraph" w:customStyle="1" w:styleId="lst">
    <w:name w:val="lst"/>
    <w:basedOn w:val="a"/>
    <w:rsid w:val="001504ED"/>
    <w:pPr>
      <w:autoSpaceDE w:val="0"/>
      <w:spacing w:line="360" w:lineRule="auto"/>
      <w:ind w:firstLine="0"/>
      <w:jc w:val="both"/>
    </w:pPr>
    <w:rPr>
      <w:sz w:val="26"/>
    </w:rPr>
  </w:style>
  <w:style w:type="paragraph" w:customStyle="1" w:styleId="211">
    <w:name w:val="Основной текст 21"/>
    <w:basedOn w:val="a"/>
    <w:rsid w:val="001504ED"/>
    <w:pPr>
      <w:spacing w:after="120" w:line="480" w:lineRule="auto"/>
      <w:ind w:firstLine="0"/>
    </w:pPr>
  </w:style>
  <w:style w:type="paragraph" w:styleId="aff3">
    <w:name w:val="Normal (Web)"/>
    <w:basedOn w:val="a"/>
    <w:rsid w:val="001504ED"/>
    <w:pPr>
      <w:spacing w:before="280" w:after="280"/>
      <w:ind w:firstLine="0"/>
    </w:pPr>
    <w:rPr>
      <w:sz w:val="24"/>
      <w:szCs w:val="24"/>
    </w:rPr>
  </w:style>
  <w:style w:type="paragraph" w:customStyle="1" w:styleId="212">
    <w:name w:val="Основной текст с отступом 21"/>
    <w:basedOn w:val="a"/>
    <w:rsid w:val="001504ED"/>
    <w:pPr>
      <w:spacing w:after="120" w:line="480" w:lineRule="auto"/>
      <w:ind w:left="283" w:firstLine="0"/>
    </w:pPr>
  </w:style>
  <w:style w:type="paragraph" w:styleId="1e">
    <w:name w:val="toc 1"/>
    <w:basedOn w:val="a"/>
    <w:next w:val="a"/>
    <w:rsid w:val="001504ED"/>
    <w:pPr>
      <w:ind w:firstLine="0"/>
    </w:pPr>
    <w:rPr>
      <w:rFonts w:ascii="Courier New" w:hAnsi="Courier New" w:cs="Courier New"/>
    </w:rPr>
  </w:style>
  <w:style w:type="paragraph" w:customStyle="1" w:styleId="310">
    <w:name w:val="Основной текст с отступом 31"/>
    <w:basedOn w:val="a"/>
    <w:rsid w:val="001504ED"/>
    <w:pPr>
      <w:autoSpaceDE w:val="0"/>
      <w:ind w:firstLine="720"/>
      <w:jc w:val="both"/>
    </w:pPr>
    <w:rPr>
      <w:rFonts w:ascii="Courier New" w:hAnsi="Courier New" w:cs="Courier New"/>
    </w:rPr>
  </w:style>
  <w:style w:type="paragraph" w:customStyle="1" w:styleId="26">
    <w:name w:val="Цитата2"/>
    <w:basedOn w:val="a"/>
    <w:rsid w:val="001504ED"/>
    <w:pPr>
      <w:autoSpaceDE w:val="0"/>
      <w:ind w:left="546" w:right="562" w:firstLine="0"/>
      <w:jc w:val="center"/>
    </w:pPr>
    <w:rPr>
      <w:szCs w:val="28"/>
    </w:rPr>
  </w:style>
  <w:style w:type="paragraph" w:customStyle="1" w:styleId="35">
    <w:name w:val="заголовок 3"/>
    <w:basedOn w:val="a"/>
    <w:next w:val="a"/>
    <w:rsid w:val="001504ED"/>
    <w:pPr>
      <w:keepNext/>
      <w:autoSpaceDE w:val="0"/>
      <w:spacing w:line="340" w:lineRule="exact"/>
      <w:ind w:firstLine="0"/>
      <w:jc w:val="center"/>
    </w:p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w:basedOn w:val="a"/>
    <w:rsid w:val="001504ED"/>
    <w:pPr>
      <w:spacing w:before="280" w:after="280"/>
      <w:ind w:firstLine="0"/>
    </w:pPr>
  </w:style>
  <w:style w:type="paragraph" w:styleId="aff5">
    <w:name w:val="footnote text"/>
    <w:basedOn w:val="a"/>
    <w:rsid w:val="001504ED"/>
    <w:pPr>
      <w:autoSpaceDE w:val="0"/>
      <w:ind w:firstLine="0"/>
    </w:pPr>
  </w:style>
  <w:style w:type="paragraph" w:customStyle="1" w:styleId="aff6">
    <w:name w:val="Знак Знак Знак Знак Знак Знак Знак"/>
    <w:basedOn w:val="a"/>
    <w:rsid w:val="001504ED"/>
    <w:pPr>
      <w:spacing w:before="280" w:after="280"/>
      <w:ind w:firstLine="0"/>
    </w:pPr>
  </w:style>
  <w:style w:type="paragraph" w:customStyle="1" w:styleId="311">
    <w:name w:val="Основной текст 31"/>
    <w:basedOn w:val="a"/>
    <w:rsid w:val="001504ED"/>
    <w:pPr>
      <w:ind w:firstLine="0"/>
      <w:jc w:val="both"/>
    </w:pPr>
  </w:style>
  <w:style w:type="paragraph" w:customStyle="1" w:styleId="aff7">
    <w:name w:val="Таблицы (моноширинный)"/>
    <w:basedOn w:val="a"/>
    <w:next w:val="a"/>
    <w:rsid w:val="001504ED"/>
    <w:pPr>
      <w:widowControl w:val="0"/>
      <w:autoSpaceDE w:val="0"/>
      <w:ind w:firstLine="0"/>
      <w:jc w:val="both"/>
    </w:pPr>
  </w:style>
  <w:style w:type="paragraph" w:customStyle="1" w:styleId="aff8">
    <w:name w:val="Нормальный (таблица)"/>
    <w:basedOn w:val="a"/>
    <w:next w:val="a"/>
    <w:rsid w:val="001504ED"/>
    <w:pPr>
      <w:autoSpaceDE w:val="0"/>
      <w:ind w:firstLine="0"/>
      <w:jc w:val="both"/>
    </w:pPr>
  </w:style>
  <w:style w:type="paragraph" w:customStyle="1" w:styleId="1f">
    <w:name w:val="Цитата1"/>
    <w:basedOn w:val="a"/>
    <w:rsid w:val="001504ED"/>
    <w:pPr>
      <w:overflowPunct w:val="0"/>
      <w:autoSpaceDE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1504ED"/>
    <w:pPr>
      <w:ind w:firstLine="0"/>
    </w:pPr>
  </w:style>
  <w:style w:type="paragraph" w:customStyle="1" w:styleId="-110">
    <w:name w:val="Цветная заливка - Акцент 11"/>
    <w:rsid w:val="001504ED"/>
    <w:pPr>
      <w:suppressAutoHyphens/>
    </w:pPr>
  </w:style>
  <w:style w:type="paragraph" w:customStyle="1" w:styleId="1f0">
    <w:name w:val="Знак1 Знак Знак Знак Знак Знак Знак"/>
    <w:basedOn w:val="a"/>
    <w:rsid w:val="001504ED"/>
    <w:pPr>
      <w:ind w:firstLine="0"/>
    </w:pPr>
  </w:style>
  <w:style w:type="paragraph" w:customStyle="1" w:styleId="36">
    <w:name w:val="Цитата3"/>
    <w:basedOn w:val="a"/>
    <w:rsid w:val="001504ED"/>
    <w:pPr>
      <w:overflowPunct w:val="0"/>
      <w:autoSpaceDE w:val="0"/>
      <w:ind w:left="440" w:right="352" w:firstLine="0"/>
      <w:jc w:val="both"/>
      <w:textAlignment w:val="baseline"/>
    </w:pPr>
    <w:rPr>
      <w:sz w:val="24"/>
    </w:rPr>
  </w:style>
  <w:style w:type="paragraph" w:customStyle="1" w:styleId="27">
    <w:name w:val="Знак2"/>
    <w:basedOn w:val="a"/>
    <w:rsid w:val="001504ED"/>
    <w:pPr>
      <w:spacing w:before="280" w:after="280"/>
      <w:ind w:firstLine="0"/>
    </w:pPr>
  </w:style>
  <w:style w:type="paragraph" w:customStyle="1" w:styleId="ConsPlusCell">
    <w:name w:val="ConsPlusCell"/>
    <w:rsid w:val="001504ED"/>
    <w:pPr>
      <w:suppressAutoHyphens/>
      <w:autoSpaceDE w:val="0"/>
    </w:pPr>
  </w:style>
  <w:style w:type="paragraph" w:customStyle="1" w:styleId="1f1">
    <w:name w:val="Без интервала1"/>
    <w:uiPriority w:val="1"/>
    <w:qFormat/>
    <w:rsid w:val="001504ED"/>
    <w:pPr>
      <w:suppressAutoHyphens/>
    </w:pPr>
  </w:style>
  <w:style w:type="paragraph" w:customStyle="1" w:styleId="aff9">
    <w:name w:val="Содержимое таблицы"/>
    <w:basedOn w:val="a"/>
    <w:rsid w:val="001504ED"/>
    <w:pPr>
      <w:suppressLineNumbers/>
    </w:pPr>
  </w:style>
  <w:style w:type="paragraph" w:customStyle="1" w:styleId="affa">
    <w:name w:val="Заголовок таблицы"/>
    <w:basedOn w:val="aff9"/>
    <w:rsid w:val="001504ED"/>
    <w:pPr>
      <w:jc w:val="center"/>
    </w:pPr>
    <w:rPr>
      <w:b/>
      <w:bCs/>
    </w:rPr>
  </w:style>
  <w:style w:type="paragraph" w:styleId="affb">
    <w:name w:val="Revision"/>
    <w:hidden/>
    <w:uiPriority w:val="71"/>
    <w:unhideWhenUsed/>
    <w:rsid w:val="00ED64E2"/>
  </w:style>
  <w:style w:type="table" w:styleId="affc">
    <w:name w:val="Table Grid"/>
    <w:basedOn w:val="a1"/>
    <w:uiPriority w:val="59"/>
    <w:rsid w:val="00A6587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d">
    <w:name w:val="List Paragraph"/>
    <w:basedOn w:val="a"/>
    <w:uiPriority w:val="72"/>
    <w:qFormat/>
    <w:rsid w:val="00861D35"/>
    <w:pPr>
      <w:ind w:left="720"/>
      <w:contextualSpacing/>
    </w:pPr>
  </w:style>
  <w:style w:type="paragraph" w:styleId="affe">
    <w:name w:val="No Spacing"/>
    <w:uiPriority w:val="1"/>
    <w:qFormat/>
    <w:rsid w:val="00B87462"/>
    <w:pPr>
      <w:suppressAutoHyphens/>
    </w:pPr>
  </w:style>
</w:styles>
</file>

<file path=word/webSettings.xml><?xml version="1.0" encoding="utf-8"?>
<w:webSettings xmlns:r="http://schemas.openxmlformats.org/officeDocument/2006/relationships" xmlns:w="http://schemas.openxmlformats.org/wordprocessingml/2006/main">
  <w:divs>
    <w:div w:id="562175328">
      <w:bodyDiv w:val="1"/>
      <w:marLeft w:val="0"/>
      <w:marRight w:val="0"/>
      <w:marTop w:val="0"/>
      <w:marBottom w:val="0"/>
      <w:divBdr>
        <w:top w:val="none" w:sz="0" w:space="0" w:color="auto"/>
        <w:left w:val="none" w:sz="0" w:space="0" w:color="auto"/>
        <w:bottom w:val="none" w:sz="0" w:space="0" w:color="auto"/>
        <w:right w:val="none" w:sz="0" w:space="0" w:color="auto"/>
      </w:divBdr>
    </w:div>
    <w:div w:id="1369337589">
      <w:bodyDiv w:val="1"/>
      <w:marLeft w:val="0"/>
      <w:marRight w:val="0"/>
      <w:marTop w:val="0"/>
      <w:marBottom w:val="0"/>
      <w:divBdr>
        <w:top w:val="none" w:sz="0" w:space="0" w:color="auto"/>
        <w:left w:val="none" w:sz="0" w:space="0" w:color="auto"/>
        <w:bottom w:val="none" w:sz="0" w:space="0" w:color="auto"/>
        <w:right w:val="none" w:sz="0" w:space="0" w:color="auto"/>
      </w:divBdr>
    </w:div>
    <w:div w:id="1764645360">
      <w:bodyDiv w:val="1"/>
      <w:marLeft w:val="0"/>
      <w:marRight w:val="0"/>
      <w:marTop w:val="0"/>
      <w:marBottom w:val="0"/>
      <w:divBdr>
        <w:top w:val="none" w:sz="0" w:space="0" w:color="auto"/>
        <w:left w:val="none" w:sz="0" w:space="0" w:color="auto"/>
        <w:bottom w:val="none" w:sz="0" w:space="0" w:color="auto"/>
        <w:right w:val="none" w:sz="0" w:space="0" w:color="auto"/>
      </w:divBdr>
    </w:div>
    <w:div w:id="18108536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025DD-13DE-44E0-8D64-CA4CDD7C4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13</Pages>
  <Words>3600</Words>
  <Characters>20525</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89</cp:revision>
  <cp:lastPrinted>2026-07-17T06:43:00Z</cp:lastPrinted>
  <dcterms:created xsi:type="dcterms:W3CDTF">2026-06-08T10:55:00Z</dcterms:created>
  <dcterms:modified xsi:type="dcterms:W3CDTF">2026-09-02T12:04:00Z</dcterms:modified>
</cp:coreProperties>
</file>