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915" w:rsidRPr="00E04179" w:rsidRDefault="002B4915">
      <w:pPr>
        <w:widowControl w:val="0"/>
        <w:tabs>
          <w:tab w:val="left" w:pos="360"/>
          <w:tab w:val="left" w:pos="1080"/>
          <w:tab w:val="left" w:pos="5940"/>
        </w:tabs>
        <w:ind w:left="-567" w:firstLine="540"/>
        <w:jc w:val="right"/>
        <w:rPr>
          <w:b/>
          <w:sz w:val="28"/>
          <w:szCs w:val="28"/>
        </w:rPr>
      </w:pPr>
      <w:r w:rsidRPr="00E04179">
        <w:rPr>
          <w:spacing w:val="32"/>
          <w:sz w:val="28"/>
          <w:szCs w:val="28"/>
        </w:rPr>
        <w:t xml:space="preserve">проект </w:t>
      </w:r>
    </w:p>
    <w:p w:rsidR="00B64F84" w:rsidRDefault="00B64F84" w:rsidP="00642ED1">
      <w:pPr>
        <w:widowControl w:val="0"/>
        <w:tabs>
          <w:tab w:val="left" w:pos="360"/>
          <w:tab w:val="left" w:pos="1080"/>
          <w:tab w:val="left" w:pos="5940"/>
        </w:tabs>
        <w:ind w:firstLine="0"/>
        <w:jc w:val="center"/>
        <w:rPr>
          <w:b/>
          <w:sz w:val="40"/>
          <w:szCs w:val="36"/>
        </w:rPr>
      </w:pPr>
    </w:p>
    <w:p w:rsidR="00642ED1" w:rsidRPr="00E04179" w:rsidRDefault="005600A0" w:rsidP="00642ED1">
      <w:pPr>
        <w:widowControl w:val="0"/>
        <w:tabs>
          <w:tab w:val="left" w:pos="360"/>
          <w:tab w:val="left" w:pos="1080"/>
          <w:tab w:val="left" w:pos="5940"/>
        </w:tabs>
        <w:ind w:firstLine="0"/>
        <w:jc w:val="center"/>
        <w:rPr>
          <w:b/>
          <w:sz w:val="40"/>
          <w:szCs w:val="36"/>
        </w:rPr>
      </w:pPr>
      <w:r w:rsidRPr="00E04179">
        <w:rPr>
          <w:b/>
          <w:sz w:val="40"/>
          <w:szCs w:val="36"/>
        </w:rPr>
        <w:t>А</w:t>
      </w:r>
      <w:r w:rsidR="00642ED1" w:rsidRPr="00E04179">
        <w:rPr>
          <w:b/>
          <w:sz w:val="40"/>
          <w:szCs w:val="36"/>
        </w:rPr>
        <w:t>ДМИНИСТРАЦИЯ</w:t>
      </w:r>
    </w:p>
    <w:p w:rsidR="00642ED1" w:rsidRPr="00E04179" w:rsidRDefault="00642ED1" w:rsidP="00642ED1">
      <w:pPr>
        <w:widowControl w:val="0"/>
        <w:ind w:firstLine="0"/>
        <w:jc w:val="center"/>
        <w:rPr>
          <w:b/>
          <w:sz w:val="40"/>
        </w:rPr>
      </w:pPr>
      <w:r w:rsidRPr="00E04179">
        <w:rPr>
          <w:b/>
          <w:sz w:val="40"/>
        </w:rPr>
        <w:t>ГОРОДА РОСТОВА-НА-ДОНУ</w:t>
      </w:r>
    </w:p>
    <w:p w:rsidR="00642ED1" w:rsidRPr="00E04179" w:rsidRDefault="00642ED1" w:rsidP="00642ED1">
      <w:pPr>
        <w:widowControl w:val="0"/>
        <w:ind w:firstLine="0"/>
        <w:jc w:val="center"/>
        <w:rPr>
          <w:sz w:val="36"/>
          <w:szCs w:val="36"/>
        </w:rPr>
      </w:pPr>
      <w:r w:rsidRPr="00E04179">
        <w:rPr>
          <w:sz w:val="36"/>
          <w:szCs w:val="36"/>
        </w:rPr>
        <w:t>ПОСТАНОВЛЕНИЕ</w:t>
      </w:r>
    </w:p>
    <w:p w:rsidR="00D850C7" w:rsidRDefault="00D850C7">
      <w:pPr>
        <w:widowControl w:val="0"/>
        <w:jc w:val="center"/>
        <w:rPr>
          <w:sz w:val="28"/>
          <w:szCs w:val="28"/>
        </w:rPr>
      </w:pPr>
    </w:p>
    <w:p w:rsidR="00B64F84" w:rsidRPr="00E04179" w:rsidRDefault="00B64F84">
      <w:pPr>
        <w:widowControl w:val="0"/>
        <w:jc w:val="center"/>
        <w:rPr>
          <w:sz w:val="28"/>
          <w:szCs w:val="28"/>
        </w:rPr>
      </w:pPr>
    </w:p>
    <w:tbl>
      <w:tblPr>
        <w:tblW w:w="0" w:type="auto"/>
        <w:tblLayout w:type="fixed"/>
        <w:tblCellMar>
          <w:left w:w="56" w:type="dxa"/>
          <w:right w:w="56" w:type="dxa"/>
        </w:tblCellMar>
        <w:tblLook w:val="0000"/>
      </w:tblPr>
      <w:tblGrid>
        <w:gridCol w:w="2891"/>
        <w:gridCol w:w="4500"/>
        <w:gridCol w:w="364"/>
        <w:gridCol w:w="1868"/>
      </w:tblGrid>
      <w:tr w:rsidR="002B4915" w:rsidRPr="00E04179">
        <w:tc>
          <w:tcPr>
            <w:tcW w:w="2891" w:type="dxa"/>
            <w:shd w:val="clear" w:color="auto" w:fill="auto"/>
          </w:tcPr>
          <w:p w:rsidR="002B4915" w:rsidRPr="00E04179" w:rsidRDefault="002B4915" w:rsidP="00D45B9E">
            <w:pPr>
              <w:widowControl w:val="0"/>
              <w:tabs>
                <w:tab w:val="left" w:pos="0"/>
              </w:tabs>
              <w:ind w:firstLine="0"/>
              <w:rPr>
                <w:sz w:val="28"/>
                <w:szCs w:val="28"/>
                <w:lang w:val="en-US"/>
              </w:rPr>
            </w:pPr>
            <w:r w:rsidRPr="00E04179">
              <w:rPr>
                <w:sz w:val="28"/>
                <w:szCs w:val="28"/>
              </w:rPr>
              <w:t>«___»__________20</w:t>
            </w:r>
            <w:r w:rsidR="00B75123" w:rsidRPr="00E04179">
              <w:rPr>
                <w:sz w:val="28"/>
                <w:szCs w:val="28"/>
              </w:rPr>
              <w:t>2</w:t>
            </w:r>
            <w:r w:rsidR="00D45B9E">
              <w:rPr>
                <w:sz w:val="28"/>
                <w:szCs w:val="28"/>
              </w:rPr>
              <w:t>6</w:t>
            </w:r>
          </w:p>
        </w:tc>
        <w:tc>
          <w:tcPr>
            <w:tcW w:w="4500" w:type="dxa"/>
            <w:shd w:val="clear" w:color="auto" w:fill="auto"/>
          </w:tcPr>
          <w:p w:rsidR="002B4915" w:rsidRPr="00E04179" w:rsidRDefault="002B4915">
            <w:pPr>
              <w:widowControl w:val="0"/>
              <w:tabs>
                <w:tab w:val="left" w:pos="567"/>
                <w:tab w:val="left" w:pos="2127"/>
                <w:tab w:val="left" w:pos="2835"/>
                <w:tab w:val="left" w:pos="7088"/>
              </w:tabs>
              <w:snapToGrid w:val="0"/>
              <w:jc w:val="both"/>
              <w:rPr>
                <w:sz w:val="28"/>
                <w:szCs w:val="28"/>
                <w:lang w:val="en-US"/>
              </w:rPr>
            </w:pPr>
          </w:p>
        </w:tc>
        <w:tc>
          <w:tcPr>
            <w:tcW w:w="364" w:type="dxa"/>
            <w:shd w:val="clear" w:color="auto" w:fill="auto"/>
          </w:tcPr>
          <w:p w:rsidR="002B4915" w:rsidRPr="00E04179" w:rsidRDefault="002B4915">
            <w:pPr>
              <w:widowControl w:val="0"/>
              <w:tabs>
                <w:tab w:val="left" w:pos="567"/>
                <w:tab w:val="left" w:pos="2127"/>
                <w:tab w:val="left" w:pos="2835"/>
                <w:tab w:val="left" w:pos="7088"/>
              </w:tabs>
              <w:snapToGrid w:val="0"/>
              <w:jc w:val="both"/>
              <w:rPr>
                <w:sz w:val="28"/>
                <w:szCs w:val="28"/>
                <w:u w:val="single"/>
                <w:lang w:val="en-US"/>
              </w:rPr>
            </w:pPr>
          </w:p>
        </w:tc>
        <w:tc>
          <w:tcPr>
            <w:tcW w:w="1868" w:type="dxa"/>
            <w:shd w:val="clear" w:color="auto" w:fill="auto"/>
          </w:tcPr>
          <w:p w:rsidR="002B4915" w:rsidRPr="00E04179" w:rsidRDefault="002B4915">
            <w:pPr>
              <w:widowControl w:val="0"/>
              <w:tabs>
                <w:tab w:val="left" w:pos="567"/>
                <w:tab w:val="left" w:pos="2127"/>
                <w:tab w:val="left" w:pos="2835"/>
                <w:tab w:val="left" w:pos="7088"/>
              </w:tabs>
              <w:jc w:val="right"/>
              <w:rPr>
                <w:sz w:val="28"/>
                <w:szCs w:val="28"/>
              </w:rPr>
            </w:pPr>
            <w:r w:rsidRPr="00E04179">
              <w:rPr>
                <w:sz w:val="28"/>
                <w:szCs w:val="28"/>
              </w:rPr>
              <w:t>№ _____</w:t>
            </w:r>
          </w:p>
        </w:tc>
      </w:tr>
    </w:tbl>
    <w:p w:rsidR="00D850C7" w:rsidRDefault="00D850C7">
      <w:pPr>
        <w:pStyle w:val="ConsPlusTitle"/>
        <w:ind w:right="4315" w:firstLine="567"/>
        <w:jc w:val="both"/>
        <w:rPr>
          <w:sz w:val="28"/>
          <w:szCs w:val="28"/>
        </w:rPr>
      </w:pPr>
    </w:p>
    <w:p w:rsidR="00B64F84" w:rsidRPr="00E04179" w:rsidRDefault="00B64F84">
      <w:pPr>
        <w:pStyle w:val="ConsPlusTitle"/>
        <w:ind w:right="4315" w:firstLine="567"/>
        <w:jc w:val="both"/>
        <w:rPr>
          <w:sz w:val="28"/>
          <w:szCs w:val="28"/>
        </w:rPr>
      </w:pPr>
    </w:p>
    <w:tbl>
      <w:tblPr>
        <w:tblW w:w="0" w:type="auto"/>
        <w:tblLayout w:type="fixed"/>
        <w:tblLook w:val="0000"/>
      </w:tblPr>
      <w:tblGrid>
        <w:gridCol w:w="5495"/>
        <w:gridCol w:w="4252"/>
      </w:tblGrid>
      <w:tr w:rsidR="002B4915" w:rsidRPr="00E04179" w:rsidTr="002C56E6">
        <w:tc>
          <w:tcPr>
            <w:tcW w:w="5495" w:type="dxa"/>
            <w:shd w:val="clear" w:color="auto" w:fill="auto"/>
          </w:tcPr>
          <w:p w:rsidR="002B4915" w:rsidRPr="00E04179" w:rsidRDefault="002B4915" w:rsidP="00CA3131">
            <w:pPr>
              <w:autoSpaceDE w:val="0"/>
              <w:ind w:firstLine="0"/>
              <w:jc w:val="both"/>
              <w:rPr>
                <w:spacing w:val="20"/>
                <w:sz w:val="28"/>
                <w:szCs w:val="28"/>
              </w:rPr>
            </w:pPr>
            <w:r w:rsidRPr="00E04179">
              <w:rPr>
                <w:sz w:val="28"/>
                <w:szCs w:val="28"/>
              </w:rPr>
              <w:t xml:space="preserve">О внесении изменений в постановление Администрации города Ростова-на-Дону </w:t>
            </w:r>
            <w:r w:rsidRPr="00E04179">
              <w:rPr>
                <w:sz w:val="28"/>
                <w:szCs w:val="28"/>
              </w:rPr>
              <w:br/>
              <w:t>от 27.01.2016 № 65 «Об утверждении административного регламента</w:t>
            </w:r>
            <w:r w:rsidR="002C56E6" w:rsidRPr="00E04179">
              <w:rPr>
                <w:sz w:val="28"/>
                <w:szCs w:val="28"/>
              </w:rPr>
              <w:t xml:space="preserve"> </w:t>
            </w:r>
            <w:r w:rsidR="002C56E6" w:rsidRPr="00E04179">
              <w:rPr>
                <w:sz w:val="28"/>
                <w:szCs w:val="28"/>
              </w:rPr>
              <w:br/>
            </w:r>
            <w:r w:rsidRPr="00E04179">
              <w:rPr>
                <w:sz w:val="28"/>
                <w:szCs w:val="28"/>
              </w:rPr>
              <w:t xml:space="preserve">№ АР-301-20 муниципальной услуги «Предоставление земельного участка </w:t>
            </w:r>
            <w:r w:rsidR="00AE203A" w:rsidRPr="00E04179">
              <w:rPr>
                <w:sz w:val="28"/>
                <w:szCs w:val="28"/>
              </w:rPr>
              <w:br/>
            </w:r>
            <w:r w:rsidRPr="00E04179">
              <w:rPr>
                <w:sz w:val="28"/>
                <w:szCs w:val="28"/>
              </w:rPr>
              <w:t xml:space="preserve">в аренду без проведения торгов» </w:t>
            </w:r>
            <w:r w:rsidR="00AE203A" w:rsidRPr="00E04179">
              <w:rPr>
                <w:sz w:val="28"/>
                <w:szCs w:val="28"/>
              </w:rPr>
              <w:br/>
            </w:r>
            <w:r w:rsidR="0002270A" w:rsidRPr="00E04179">
              <w:rPr>
                <w:sz w:val="28"/>
                <w:szCs w:val="28"/>
              </w:rPr>
              <w:t xml:space="preserve">(ред. от </w:t>
            </w:r>
            <w:r w:rsidR="00CA3131">
              <w:rPr>
                <w:sz w:val="28"/>
                <w:szCs w:val="28"/>
              </w:rPr>
              <w:t>06.08.2026</w:t>
            </w:r>
            <w:r w:rsidR="0002270A" w:rsidRPr="00E04179">
              <w:rPr>
                <w:sz w:val="28"/>
                <w:szCs w:val="28"/>
              </w:rPr>
              <w:t>)</w:t>
            </w:r>
          </w:p>
        </w:tc>
        <w:tc>
          <w:tcPr>
            <w:tcW w:w="4252" w:type="dxa"/>
            <w:shd w:val="clear" w:color="auto" w:fill="auto"/>
          </w:tcPr>
          <w:p w:rsidR="002B4915" w:rsidRPr="00E04179" w:rsidRDefault="002B4915">
            <w:pPr>
              <w:widowControl w:val="0"/>
              <w:snapToGrid w:val="0"/>
              <w:ind w:right="-108"/>
              <w:jc w:val="center"/>
              <w:rPr>
                <w:spacing w:val="20"/>
                <w:sz w:val="28"/>
                <w:szCs w:val="28"/>
              </w:rPr>
            </w:pPr>
          </w:p>
        </w:tc>
      </w:tr>
    </w:tbl>
    <w:p w:rsidR="00D850C7" w:rsidRDefault="00D850C7">
      <w:pPr>
        <w:pStyle w:val="ConsPlusTitle"/>
        <w:ind w:right="4959"/>
        <w:jc w:val="both"/>
        <w:rPr>
          <w:sz w:val="28"/>
          <w:szCs w:val="28"/>
        </w:rPr>
      </w:pPr>
    </w:p>
    <w:p w:rsidR="00B64F84" w:rsidRPr="00E04179" w:rsidRDefault="00B64F84">
      <w:pPr>
        <w:pStyle w:val="ConsPlusTitle"/>
        <w:ind w:right="4959"/>
        <w:jc w:val="both"/>
        <w:rPr>
          <w:sz w:val="28"/>
          <w:szCs w:val="28"/>
        </w:rPr>
      </w:pPr>
    </w:p>
    <w:p w:rsidR="00C43ED7" w:rsidRPr="00C43ED7" w:rsidRDefault="00C43ED7" w:rsidP="00C43ED7">
      <w:pPr>
        <w:autoSpaceDE w:val="0"/>
        <w:autoSpaceDN w:val="0"/>
        <w:adjustRightInd w:val="0"/>
        <w:jc w:val="both"/>
        <w:rPr>
          <w:sz w:val="28"/>
          <w:szCs w:val="28"/>
        </w:rPr>
      </w:pPr>
      <w:r w:rsidRPr="00C43ED7">
        <w:rPr>
          <w:sz w:val="28"/>
          <w:szCs w:val="28"/>
        </w:rPr>
        <w:t xml:space="preserve">В соответствии с Федеральным законом от 27.07.2010 № 210-ФЗ </w:t>
      </w:r>
      <w:r w:rsidR="00CA3131">
        <w:rPr>
          <w:sz w:val="28"/>
          <w:szCs w:val="28"/>
        </w:rPr>
        <w:br/>
      </w:r>
      <w:r w:rsidRPr="00C43ED7">
        <w:rPr>
          <w:sz w:val="28"/>
          <w:szCs w:val="28"/>
        </w:rPr>
        <w:t>«Об организации предоставления государственных и муниципальных услуг»</w:t>
      </w:r>
    </w:p>
    <w:p w:rsidR="00D850C7" w:rsidRDefault="00D850C7">
      <w:pPr>
        <w:widowControl w:val="0"/>
        <w:ind w:firstLine="0"/>
        <w:jc w:val="center"/>
        <w:rPr>
          <w:spacing w:val="20"/>
          <w:sz w:val="28"/>
          <w:szCs w:val="28"/>
        </w:rPr>
      </w:pPr>
    </w:p>
    <w:p w:rsidR="00B64F84" w:rsidRDefault="00B64F84">
      <w:pPr>
        <w:widowControl w:val="0"/>
        <w:ind w:firstLine="0"/>
        <w:jc w:val="center"/>
        <w:rPr>
          <w:spacing w:val="20"/>
          <w:sz w:val="28"/>
          <w:szCs w:val="28"/>
        </w:rPr>
      </w:pPr>
    </w:p>
    <w:p w:rsidR="002B4915" w:rsidRDefault="002B4915">
      <w:pPr>
        <w:widowControl w:val="0"/>
        <w:ind w:firstLine="0"/>
        <w:jc w:val="center"/>
        <w:rPr>
          <w:spacing w:val="20"/>
          <w:sz w:val="28"/>
          <w:szCs w:val="28"/>
        </w:rPr>
      </w:pPr>
      <w:proofErr w:type="gramStart"/>
      <w:r w:rsidRPr="00E04179">
        <w:rPr>
          <w:spacing w:val="20"/>
          <w:sz w:val="28"/>
          <w:szCs w:val="28"/>
        </w:rPr>
        <w:t>П</w:t>
      </w:r>
      <w:proofErr w:type="gramEnd"/>
      <w:r w:rsidRPr="00E04179">
        <w:rPr>
          <w:spacing w:val="20"/>
          <w:sz w:val="28"/>
          <w:szCs w:val="28"/>
        </w:rPr>
        <w:t xml:space="preserve"> О С Т А Н О В Л Я Ю:</w:t>
      </w:r>
    </w:p>
    <w:p w:rsidR="00B64F84" w:rsidRPr="00E04179" w:rsidRDefault="00B64F84">
      <w:pPr>
        <w:widowControl w:val="0"/>
        <w:ind w:firstLine="0"/>
        <w:jc w:val="center"/>
        <w:rPr>
          <w:spacing w:val="20"/>
          <w:sz w:val="28"/>
          <w:szCs w:val="28"/>
        </w:rPr>
      </w:pPr>
    </w:p>
    <w:p w:rsidR="002B4915" w:rsidRDefault="002B4915">
      <w:pPr>
        <w:jc w:val="both"/>
        <w:rPr>
          <w:sz w:val="28"/>
          <w:szCs w:val="28"/>
        </w:rPr>
      </w:pPr>
      <w:r w:rsidRPr="00E04179">
        <w:rPr>
          <w:sz w:val="28"/>
          <w:szCs w:val="28"/>
        </w:rPr>
        <w:t xml:space="preserve">1.  Внести в постановление Администрации города Ростова-на-Дону </w:t>
      </w:r>
      <w:r w:rsidRPr="00E04179">
        <w:rPr>
          <w:sz w:val="28"/>
          <w:szCs w:val="28"/>
        </w:rPr>
        <w:br/>
        <w:t xml:space="preserve">от 27.01.2016 № 65 «Об утверждении административного регламента </w:t>
      </w:r>
      <w:r w:rsidRPr="00E04179">
        <w:rPr>
          <w:sz w:val="28"/>
          <w:szCs w:val="28"/>
        </w:rPr>
        <w:br/>
        <w:t xml:space="preserve">№ АР-301-20 муниципальной услуги «Предоставление земельного участка </w:t>
      </w:r>
      <w:r w:rsidRPr="00E04179">
        <w:rPr>
          <w:sz w:val="28"/>
          <w:szCs w:val="28"/>
        </w:rPr>
        <w:br/>
        <w:t xml:space="preserve">в аренду без проведения торгов» </w:t>
      </w:r>
      <w:r w:rsidR="0002270A" w:rsidRPr="00E04179">
        <w:rPr>
          <w:sz w:val="28"/>
          <w:szCs w:val="28"/>
        </w:rPr>
        <w:t xml:space="preserve">(ред. от </w:t>
      </w:r>
      <w:r w:rsidR="00CA3131">
        <w:rPr>
          <w:sz w:val="28"/>
          <w:szCs w:val="28"/>
        </w:rPr>
        <w:t>06.08.2026</w:t>
      </w:r>
      <w:r w:rsidR="0002270A" w:rsidRPr="00E04179">
        <w:rPr>
          <w:sz w:val="28"/>
          <w:szCs w:val="28"/>
        </w:rPr>
        <w:t>)</w:t>
      </w:r>
      <w:r w:rsidR="00E71951" w:rsidRPr="00E04179">
        <w:rPr>
          <w:sz w:val="28"/>
          <w:szCs w:val="28"/>
        </w:rPr>
        <w:t xml:space="preserve"> </w:t>
      </w:r>
      <w:r w:rsidRPr="00E04179">
        <w:rPr>
          <w:sz w:val="28"/>
          <w:szCs w:val="28"/>
        </w:rPr>
        <w:t>следующие изменения:</w:t>
      </w:r>
    </w:p>
    <w:p w:rsidR="00BB51F3" w:rsidRDefault="00D45B9E" w:rsidP="004C7856">
      <w:pPr>
        <w:jc w:val="both"/>
        <w:rPr>
          <w:sz w:val="28"/>
          <w:szCs w:val="28"/>
        </w:rPr>
      </w:pPr>
      <w:r>
        <w:rPr>
          <w:sz w:val="28"/>
          <w:szCs w:val="28"/>
        </w:rPr>
        <w:t>1.1.  </w:t>
      </w:r>
      <w:r w:rsidR="00BB51F3">
        <w:rPr>
          <w:sz w:val="28"/>
          <w:szCs w:val="28"/>
        </w:rPr>
        <w:t>В приложении:</w:t>
      </w:r>
    </w:p>
    <w:p w:rsidR="00B64F84" w:rsidRDefault="00CA3131" w:rsidP="004C7856">
      <w:pPr>
        <w:jc w:val="both"/>
        <w:rPr>
          <w:sz w:val="28"/>
          <w:szCs w:val="28"/>
        </w:rPr>
      </w:pPr>
      <w:r>
        <w:rPr>
          <w:sz w:val="28"/>
          <w:szCs w:val="28"/>
        </w:rPr>
        <w:t xml:space="preserve">1.1.1.  Пункт 1.2 </w:t>
      </w:r>
      <w:r w:rsidR="00E228C9">
        <w:rPr>
          <w:sz w:val="28"/>
          <w:szCs w:val="28"/>
        </w:rPr>
        <w:t xml:space="preserve">раздела 1 </w:t>
      </w:r>
      <w:r>
        <w:rPr>
          <w:sz w:val="28"/>
          <w:szCs w:val="28"/>
        </w:rPr>
        <w:t>дополнить новым абзацем тридцать первым следующего содержания:</w:t>
      </w:r>
    </w:p>
    <w:p w:rsidR="00CA3131" w:rsidRDefault="000A5636" w:rsidP="004C7856">
      <w:pPr>
        <w:jc w:val="both"/>
        <w:rPr>
          <w:sz w:val="28"/>
          <w:szCs w:val="28"/>
        </w:rPr>
      </w:pPr>
      <w:proofErr w:type="gramStart"/>
      <w:r>
        <w:rPr>
          <w:sz w:val="28"/>
          <w:szCs w:val="28"/>
        </w:rPr>
        <w:t>«</w:t>
      </w:r>
      <w:r w:rsidRPr="000A5636">
        <w:rPr>
          <w:sz w:val="28"/>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0A5636">
        <w:rPr>
          <w:sz w:val="28"/>
          <w:szCs w:val="28"/>
          <w:lang w:val="en-US"/>
        </w:rPr>
        <w:t>www</w:t>
      </w:r>
      <w:r w:rsidRPr="000A5636">
        <w:rPr>
          <w:sz w:val="28"/>
          <w:szCs w:val="28"/>
        </w:rPr>
        <w:t>.</w:t>
      </w:r>
      <w:proofErr w:type="spellStart"/>
      <w:r w:rsidRPr="000A5636">
        <w:rPr>
          <w:sz w:val="28"/>
          <w:szCs w:val="28"/>
          <w:lang w:val="en-US"/>
        </w:rPr>
        <w:t>minjust</w:t>
      </w:r>
      <w:proofErr w:type="spellEnd"/>
      <w:r w:rsidRPr="000A5636">
        <w:rPr>
          <w:sz w:val="28"/>
          <w:szCs w:val="28"/>
        </w:rPr>
        <w:t>.</w:t>
      </w:r>
      <w:proofErr w:type="spellStart"/>
      <w:r w:rsidRPr="000A5636">
        <w:rPr>
          <w:sz w:val="28"/>
          <w:szCs w:val="28"/>
          <w:lang w:val="en-US"/>
        </w:rPr>
        <w:t>gov</w:t>
      </w:r>
      <w:proofErr w:type="spellEnd"/>
      <w:r w:rsidRPr="000A5636">
        <w:rPr>
          <w:sz w:val="28"/>
          <w:szCs w:val="28"/>
        </w:rPr>
        <w:t>.</w:t>
      </w:r>
      <w:proofErr w:type="spellStart"/>
      <w:r w:rsidRPr="000A5636">
        <w:rPr>
          <w:sz w:val="28"/>
          <w:szCs w:val="28"/>
          <w:lang w:val="en-US"/>
        </w:rPr>
        <w:t>ru</w:t>
      </w:r>
      <w:proofErr w:type="spellEnd"/>
      <w:r w:rsidRPr="000A5636">
        <w:rPr>
          <w:sz w:val="28"/>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 w:val="28"/>
          <w:szCs w:val="28"/>
        </w:rPr>
        <w:br/>
      </w:r>
      <w:r w:rsidRPr="000A5636">
        <w:rPr>
          <w:sz w:val="28"/>
          <w:szCs w:val="28"/>
        </w:rPr>
        <w:t>от 04.08.2026 № 284-ФЗ «О временных ограничительных мерах в отношении лиц, находящихся за пределами Российской Федерации</w:t>
      </w:r>
      <w:proofErr w:type="gramEnd"/>
      <w:r w:rsidRPr="000A5636">
        <w:rPr>
          <w:sz w:val="28"/>
          <w:szCs w:val="28"/>
        </w:rPr>
        <w:t xml:space="preserve"> и уклоняющихся </w:t>
      </w:r>
      <w:r>
        <w:rPr>
          <w:sz w:val="28"/>
          <w:szCs w:val="28"/>
        </w:rPr>
        <w:br/>
      </w:r>
      <w:r w:rsidRPr="000A5636">
        <w:rPr>
          <w:sz w:val="28"/>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0A5636">
        <w:rPr>
          <w:sz w:val="28"/>
          <w:szCs w:val="28"/>
        </w:rPr>
        <w:t>;»</w:t>
      </w:r>
      <w:proofErr w:type="gramEnd"/>
      <w:r w:rsidRPr="000A5636">
        <w:rPr>
          <w:sz w:val="28"/>
          <w:szCs w:val="28"/>
        </w:rPr>
        <w:t>.</w:t>
      </w:r>
    </w:p>
    <w:p w:rsidR="00CA3131" w:rsidRDefault="00CA3131" w:rsidP="004C7856">
      <w:pPr>
        <w:jc w:val="both"/>
        <w:rPr>
          <w:sz w:val="28"/>
          <w:szCs w:val="28"/>
        </w:rPr>
      </w:pPr>
    </w:p>
    <w:p w:rsidR="00CA3131" w:rsidRDefault="00E228C9" w:rsidP="004C7856">
      <w:pPr>
        <w:jc w:val="both"/>
        <w:rPr>
          <w:sz w:val="28"/>
          <w:szCs w:val="28"/>
        </w:rPr>
      </w:pPr>
      <w:r>
        <w:rPr>
          <w:sz w:val="28"/>
          <w:szCs w:val="28"/>
        </w:rPr>
        <w:t>1.1.2.  В разделе 2:</w:t>
      </w:r>
    </w:p>
    <w:p w:rsidR="00E228C9" w:rsidRDefault="00E228C9" w:rsidP="004C7856">
      <w:pPr>
        <w:jc w:val="both"/>
        <w:rPr>
          <w:sz w:val="28"/>
          <w:szCs w:val="28"/>
        </w:rPr>
      </w:pPr>
      <w:r>
        <w:rPr>
          <w:sz w:val="28"/>
          <w:szCs w:val="28"/>
        </w:rPr>
        <w:t>1.1.2.1.  </w:t>
      </w:r>
      <w:r w:rsidR="007357A2">
        <w:rPr>
          <w:sz w:val="28"/>
          <w:szCs w:val="28"/>
        </w:rPr>
        <w:t>Пункт 2.3 дополнить абзацем следующего содержания:</w:t>
      </w:r>
    </w:p>
    <w:p w:rsidR="007357A2" w:rsidRDefault="007357A2" w:rsidP="007357A2">
      <w:pPr>
        <w:suppressAutoHyphens w:val="0"/>
        <w:autoSpaceDE w:val="0"/>
        <w:autoSpaceDN w:val="0"/>
        <w:adjustRightInd w:val="0"/>
        <w:jc w:val="both"/>
        <w:rPr>
          <w:rFonts w:eastAsiaTheme="minorHAnsi"/>
          <w:sz w:val="28"/>
          <w:szCs w:val="28"/>
          <w:lang w:eastAsia="en-US"/>
        </w:rPr>
      </w:pPr>
      <w:r>
        <w:rPr>
          <w:sz w:val="28"/>
          <w:szCs w:val="28"/>
        </w:rPr>
        <w:t>«</w:t>
      </w:r>
      <w:r w:rsidRPr="007357A2">
        <w:rPr>
          <w:sz w:val="28"/>
          <w:szCs w:val="28"/>
        </w:rPr>
        <w:t xml:space="preserve">В случае наличия на Портале </w:t>
      </w:r>
      <w:proofErr w:type="spellStart"/>
      <w:r w:rsidRPr="007357A2">
        <w:rPr>
          <w:sz w:val="28"/>
          <w:szCs w:val="28"/>
        </w:rPr>
        <w:t>госуслуг</w:t>
      </w:r>
      <w:proofErr w:type="spellEnd"/>
      <w:r w:rsidRPr="007357A2">
        <w:rPr>
          <w:sz w:val="28"/>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7357A2">
        <w:rPr>
          <w:sz w:val="28"/>
          <w:szCs w:val="28"/>
        </w:rPr>
        <w:t>.»</w:t>
      </w:r>
      <w:r w:rsidRPr="007357A2">
        <w:rPr>
          <w:rFonts w:eastAsiaTheme="minorHAnsi"/>
          <w:sz w:val="28"/>
          <w:szCs w:val="28"/>
          <w:lang w:eastAsia="en-US"/>
        </w:rPr>
        <w:t>.</w:t>
      </w:r>
      <w:proofErr w:type="gramEnd"/>
    </w:p>
    <w:p w:rsidR="007357A2" w:rsidRDefault="007357A2" w:rsidP="007357A2">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1.1.2.2.  Пункт 2.6 дополнить новым абзацем девятым следующего содержания:</w:t>
      </w:r>
    </w:p>
    <w:p w:rsidR="00A612E5" w:rsidRPr="00A612E5" w:rsidRDefault="00A612E5" w:rsidP="00A612E5">
      <w:pPr>
        <w:suppressAutoHyphens w:val="0"/>
        <w:autoSpaceDE w:val="0"/>
        <w:autoSpaceDN w:val="0"/>
        <w:adjustRightInd w:val="0"/>
        <w:spacing w:line="252" w:lineRule="auto"/>
        <w:jc w:val="both"/>
        <w:rPr>
          <w:sz w:val="28"/>
          <w:szCs w:val="28"/>
        </w:rPr>
      </w:pPr>
      <w:r w:rsidRPr="00A612E5">
        <w:rPr>
          <w:sz w:val="28"/>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A612E5">
        <w:rPr>
          <w:sz w:val="28"/>
          <w:szCs w:val="28"/>
        </w:rPr>
        <w:br/>
        <w:t xml:space="preserve">с использованием информационно-технологической и коммуникационной инфраструктуры, в том числе Портала </w:t>
      </w:r>
      <w:proofErr w:type="spellStart"/>
      <w:r w:rsidRPr="00A612E5">
        <w:rPr>
          <w:sz w:val="28"/>
          <w:szCs w:val="28"/>
        </w:rPr>
        <w:t>госуслуг</w:t>
      </w:r>
      <w:proofErr w:type="spellEnd"/>
      <w:r w:rsidRPr="00A612E5">
        <w:rPr>
          <w:sz w:val="28"/>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A612E5">
        <w:rPr>
          <w:sz w:val="28"/>
          <w:szCs w:val="28"/>
        </w:rPr>
        <w:t>.».</w:t>
      </w:r>
      <w:proofErr w:type="gramEnd"/>
    </w:p>
    <w:p w:rsidR="004C7856" w:rsidRDefault="004C7856" w:rsidP="004C7856">
      <w:pPr>
        <w:jc w:val="both"/>
        <w:rPr>
          <w:sz w:val="28"/>
          <w:szCs w:val="28"/>
        </w:rPr>
      </w:pPr>
      <w:r w:rsidRPr="005F4279">
        <w:rPr>
          <w:sz w:val="28"/>
          <w:szCs w:val="28"/>
        </w:rPr>
        <w:t>2.  Постановление вступает в силу со дня его официального опубликования в городской газете «Ростов официальный»</w:t>
      </w:r>
      <w:r w:rsidR="00D45B9E">
        <w:rPr>
          <w:sz w:val="28"/>
          <w:szCs w:val="28"/>
        </w:rPr>
        <w:t>.</w:t>
      </w:r>
    </w:p>
    <w:p w:rsidR="004C7856" w:rsidRPr="005F4279" w:rsidRDefault="00D45B9E" w:rsidP="004C7856">
      <w:pPr>
        <w:autoSpaceDE w:val="0"/>
        <w:autoSpaceDN w:val="0"/>
        <w:adjustRightInd w:val="0"/>
        <w:jc w:val="both"/>
        <w:rPr>
          <w:sz w:val="28"/>
          <w:szCs w:val="28"/>
        </w:rPr>
      </w:pPr>
      <w:r>
        <w:rPr>
          <w:sz w:val="28"/>
          <w:szCs w:val="28"/>
        </w:rPr>
        <w:t>3</w:t>
      </w:r>
      <w:r w:rsidR="004C7856" w:rsidRPr="005F4279">
        <w:rPr>
          <w:sz w:val="28"/>
          <w:szCs w:val="28"/>
        </w:rPr>
        <w:t>.  </w:t>
      </w:r>
      <w:proofErr w:type="gramStart"/>
      <w:r w:rsidR="004C7856" w:rsidRPr="005F4279">
        <w:rPr>
          <w:sz w:val="28"/>
          <w:szCs w:val="28"/>
        </w:rPr>
        <w:t>Контроль за</w:t>
      </w:r>
      <w:proofErr w:type="gramEnd"/>
      <w:r w:rsidR="004C7856" w:rsidRPr="005F4279">
        <w:rPr>
          <w:sz w:val="28"/>
          <w:szCs w:val="28"/>
        </w:rPr>
        <w:t xml:space="preserve"> выполнением постановления возложить на заместителя главы Администрации города Ростова-на-Дону</w:t>
      </w:r>
      <w:r w:rsidR="004C7856">
        <w:rPr>
          <w:sz w:val="28"/>
          <w:szCs w:val="28"/>
        </w:rPr>
        <w:t xml:space="preserve"> по экономике Золотухина В.В.</w:t>
      </w:r>
    </w:p>
    <w:p w:rsidR="004C7856" w:rsidRPr="005F4279" w:rsidRDefault="004C7856" w:rsidP="004C7856">
      <w:pPr>
        <w:pStyle w:val="ConsPlusNormal"/>
        <w:tabs>
          <w:tab w:val="left" w:pos="993"/>
        </w:tabs>
        <w:ind w:right="-1" w:firstLine="0"/>
        <w:jc w:val="both"/>
        <w:rPr>
          <w:sz w:val="28"/>
          <w:szCs w:val="28"/>
        </w:rPr>
      </w:pPr>
    </w:p>
    <w:p w:rsidR="004C7856" w:rsidRDefault="004C7856" w:rsidP="004C7856">
      <w:pPr>
        <w:pStyle w:val="ConsPlusNormal"/>
        <w:tabs>
          <w:tab w:val="left" w:pos="993"/>
        </w:tabs>
        <w:ind w:right="-1" w:firstLine="0"/>
        <w:jc w:val="both"/>
        <w:rPr>
          <w:sz w:val="28"/>
          <w:szCs w:val="28"/>
        </w:rPr>
      </w:pPr>
    </w:p>
    <w:p w:rsidR="004C7856" w:rsidRPr="00DF1988" w:rsidRDefault="004C7856" w:rsidP="004C7856">
      <w:pPr>
        <w:pStyle w:val="ConsPlusNormal"/>
        <w:tabs>
          <w:tab w:val="left" w:pos="993"/>
        </w:tabs>
        <w:ind w:right="-1" w:firstLine="0"/>
        <w:jc w:val="both"/>
        <w:rPr>
          <w:sz w:val="28"/>
          <w:szCs w:val="28"/>
        </w:rPr>
      </w:pPr>
    </w:p>
    <w:tbl>
      <w:tblPr>
        <w:tblW w:w="0" w:type="auto"/>
        <w:tblLook w:val="04A0"/>
      </w:tblPr>
      <w:tblGrid>
        <w:gridCol w:w="3284"/>
        <w:gridCol w:w="3285"/>
        <w:gridCol w:w="3285"/>
      </w:tblGrid>
      <w:tr w:rsidR="004C7856" w:rsidTr="00895ACB">
        <w:tc>
          <w:tcPr>
            <w:tcW w:w="3284" w:type="dxa"/>
            <w:hideMark/>
          </w:tcPr>
          <w:p w:rsidR="004C7856" w:rsidRPr="00E917D9" w:rsidRDefault="004C7856" w:rsidP="00895ACB">
            <w:pPr>
              <w:pStyle w:val="ConsPlusNormal"/>
              <w:tabs>
                <w:tab w:val="left" w:pos="993"/>
              </w:tabs>
              <w:ind w:right="-1" w:firstLine="0"/>
              <w:jc w:val="center"/>
              <w:rPr>
                <w:sz w:val="28"/>
                <w:szCs w:val="28"/>
              </w:rPr>
            </w:pPr>
            <w:r w:rsidRPr="00E917D9">
              <w:rPr>
                <w:sz w:val="28"/>
                <w:szCs w:val="28"/>
              </w:rPr>
              <w:t xml:space="preserve">Глава </w:t>
            </w:r>
            <w:r w:rsidRPr="00E917D9">
              <w:rPr>
                <w:sz w:val="28"/>
                <w:szCs w:val="28"/>
              </w:rPr>
              <w:br/>
              <w:t>города Ростова-на-Дону</w:t>
            </w:r>
          </w:p>
        </w:tc>
        <w:tc>
          <w:tcPr>
            <w:tcW w:w="3285" w:type="dxa"/>
          </w:tcPr>
          <w:p w:rsidR="004C7856" w:rsidRPr="00E917D9" w:rsidRDefault="004C7856" w:rsidP="00895ACB">
            <w:pPr>
              <w:pStyle w:val="ConsPlusNormal"/>
              <w:tabs>
                <w:tab w:val="left" w:pos="993"/>
              </w:tabs>
              <w:ind w:right="-1" w:firstLine="0"/>
              <w:jc w:val="both"/>
              <w:rPr>
                <w:sz w:val="28"/>
                <w:szCs w:val="28"/>
              </w:rPr>
            </w:pPr>
          </w:p>
        </w:tc>
        <w:tc>
          <w:tcPr>
            <w:tcW w:w="3285" w:type="dxa"/>
          </w:tcPr>
          <w:p w:rsidR="004C7856" w:rsidRPr="00E917D9" w:rsidRDefault="004C7856" w:rsidP="00895ACB">
            <w:pPr>
              <w:pStyle w:val="ConsPlusNormal"/>
              <w:tabs>
                <w:tab w:val="left" w:pos="993"/>
              </w:tabs>
              <w:ind w:right="-1" w:firstLine="0"/>
              <w:jc w:val="both"/>
              <w:rPr>
                <w:sz w:val="28"/>
                <w:szCs w:val="28"/>
              </w:rPr>
            </w:pPr>
          </w:p>
          <w:p w:rsidR="004C7856" w:rsidRPr="00E917D9" w:rsidRDefault="004C7856" w:rsidP="00895ACB">
            <w:pPr>
              <w:pStyle w:val="ConsPlusNormal"/>
              <w:tabs>
                <w:tab w:val="left" w:pos="993"/>
              </w:tabs>
              <w:ind w:right="-1" w:firstLine="0"/>
              <w:jc w:val="right"/>
              <w:rPr>
                <w:sz w:val="28"/>
                <w:szCs w:val="28"/>
              </w:rPr>
            </w:pPr>
            <w:r w:rsidRPr="00E917D9">
              <w:rPr>
                <w:sz w:val="28"/>
                <w:szCs w:val="28"/>
              </w:rPr>
              <w:t>А.Ю. Скрябин</w:t>
            </w:r>
          </w:p>
        </w:tc>
      </w:tr>
    </w:tbl>
    <w:p w:rsidR="00D850C7" w:rsidRDefault="00D850C7" w:rsidP="005F4279">
      <w:pPr>
        <w:ind w:firstLine="0"/>
        <w:jc w:val="both"/>
        <w:rPr>
          <w:bCs/>
        </w:rPr>
      </w:pPr>
    </w:p>
    <w:p w:rsidR="00D850C7" w:rsidRDefault="00D850C7"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Default="00837B3E" w:rsidP="005F4279">
      <w:pPr>
        <w:ind w:firstLine="0"/>
        <w:jc w:val="both"/>
        <w:rPr>
          <w:bCs/>
        </w:rPr>
      </w:pPr>
    </w:p>
    <w:p w:rsidR="00837B3E" w:rsidRPr="00DF1988" w:rsidRDefault="00837B3E" w:rsidP="005F4279">
      <w:pPr>
        <w:ind w:firstLine="0"/>
        <w:jc w:val="both"/>
        <w:rPr>
          <w:bCs/>
        </w:rPr>
      </w:pPr>
    </w:p>
    <w:p w:rsidR="005F4279" w:rsidRPr="00DF1988" w:rsidRDefault="005F4279" w:rsidP="005F4279">
      <w:pPr>
        <w:ind w:firstLine="0"/>
        <w:jc w:val="both"/>
        <w:rPr>
          <w:bCs/>
        </w:rPr>
      </w:pPr>
      <w:r w:rsidRPr="00DF1988">
        <w:rPr>
          <w:bCs/>
        </w:rPr>
        <w:t>Проект постановления вносит</w:t>
      </w:r>
    </w:p>
    <w:p w:rsidR="005F4279" w:rsidRPr="00DF1988" w:rsidRDefault="005F4279" w:rsidP="005F4279">
      <w:pPr>
        <w:ind w:firstLine="0"/>
        <w:jc w:val="both"/>
        <w:rPr>
          <w:bCs/>
        </w:rPr>
      </w:pPr>
      <w:r w:rsidRPr="00DF1988">
        <w:rPr>
          <w:bCs/>
        </w:rPr>
        <w:t xml:space="preserve">Департамент имущественно-земельных </w:t>
      </w:r>
    </w:p>
    <w:p w:rsidR="00F76EB7" w:rsidRPr="00F316A2" w:rsidRDefault="005F4279">
      <w:pPr>
        <w:ind w:firstLine="0"/>
        <w:jc w:val="both"/>
        <w:rPr>
          <w:bCs/>
          <w:sz w:val="28"/>
          <w:szCs w:val="28"/>
        </w:rPr>
      </w:pPr>
      <w:r w:rsidRPr="00DF1988">
        <w:rPr>
          <w:bCs/>
        </w:rPr>
        <w:t>отношений города Ростова-на-Дону</w:t>
      </w:r>
    </w:p>
    <w:sectPr w:rsidR="00F76EB7" w:rsidRPr="00F316A2" w:rsidSect="00B64F84">
      <w:headerReference w:type="default" r:id="rId8"/>
      <w:footerReference w:type="default" r:id="rId9"/>
      <w:pgSz w:w="11906" w:h="16838" w:code="9"/>
      <w:pgMar w:top="1134" w:right="567" w:bottom="1134" w:left="1701" w:header="709" w:footer="709" w:gutter="0"/>
      <w:cols w:space="720"/>
      <w:docGrid w:linePitch="600" w:charSpace="24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9D4" w:rsidRDefault="009049D4">
      <w:r>
        <w:separator/>
      </w:r>
    </w:p>
  </w:endnote>
  <w:endnote w:type="continuationSeparator" w:id="0">
    <w:p w:rsidR="009049D4" w:rsidRDefault="009049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D4" w:rsidRPr="00AE203A" w:rsidRDefault="007D2FEF">
    <w:pPr>
      <w:pStyle w:val="afb"/>
      <w:jc w:val="right"/>
      <w:rPr>
        <w:sz w:val="28"/>
        <w:szCs w:val="28"/>
      </w:rPr>
    </w:pPr>
    <w:r w:rsidRPr="00AE203A">
      <w:rPr>
        <w:sz w:val="28"/>
        <w:szCs w:val="28"/>
      </w:rPr>
      <w:fldChar w:fldCharType="begin"/>
    </w:r>
    <w:r w:rsidR="009049D4" w:rsidRPr="00AE203A">
      <w:rPr>
        <w:sz w:val="28"/>
        <w:szCs w:val="28"/>
      </w:rPr>
      <w:instrText xml:space="preserve"> PAGE </w:instrText>
    </w:r>
    <w:r w:rsidRPr="00AE203A">
      <w:rPr>
        <w:sz w:val="28"/>
        <w:szCs w:val="28"/>
      </w:rPr>
      <w:fldChar w:fldCharType="separate"/>
    </w:r>
    <w:r w:rsidR="00C41BD1">
      <w:rPr>
        <w:noProof/>
        <w:sz w:val="28"/>
        <w:szCs w:val="28"/>
      </w:rPr>
      <w:t>1</w:t>
    </w:r>
    <w:r w:rsidRPr="00AE203A">
      <w:rPr>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9D4" w:rsidRDefault="009049D4">
      <w:r>
        <w:separator/>
      </w:r>
    </w:p>
  </w:footnote>
  <w:footnote w:type="continuationSeparator" w:id="0">
    <w:p w:rsidR="009049D4" w:rsidRDefault="009049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D4" w:rsidRDefault="009049D4">
    <w:pPr>
      <w:pStyle w:val="af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3A0804C6"/>
    <w:multiLevelType w:val="hybridMultilevel"/>
    <w:tmpl w:val="F36E4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99572A"/>
    <w:rsid w:val="00003876"/>
    <w:rsid w:val="000038E2"/>
    <w:rsid w:val="00004589"/>
    <w:rsid w:val="0000466A"/>
    <w:rsid w:val="00004F61"/>
    <w:rsid w:val="00004F86"/>
    <w:rsid w:val="00007366"/>
    <w:rsid w:val="000106F7"/>
    <w:rsid w:val="00015587"/>
    <w:rsid w:val="00020AF0"/>
    <w:rsid w:val="00021504"/>
    <w:rsid w:val="00021F2B"/>
    <w:rsid w:val="0002236E"/>
    <w:rsid w:val="0002270A"/>
    <w:rsid w:val="000231BB"/>
    <w:rsid w:val="000241A7"/>
    <w:rsid w:val="00036CA4"/>
    <w:rsid w:val="000428EE"/>
    <w:rsid w:val="000433BA"/>
    <w:rsid w:val="000438EF"/>
    <w:rsid w:val="00045AFE"/>
    <w:rsid w:val="00045B19"/>
    <w:rsid w:val="000511A0"/>
    <w:rsid w:val="0005386C"/>
    <w:rsid w:val="00053D36"/>
    <w:rsid w:val="00055AE0"/>
    <w:rsid w:val="00056836"/>
    <w:rsid w:val="0005798C"/>
    <w:rsid w:val="000610EA"/>
    <w:rsid w:val="00061C46"/>
    <w:rsid w:val="00061CD1"/>
    <w:rsid w:val="0006576C"/>
    <w:rsid w:val="00065CFB"/>
    <w:rsid w:val="000679CD"/>
    <w:rsid w:val="00074365"/>
    <w:rsid w:val="0008015F"/>
    <w:rsid w:val="000807B0"/>
    <w:rsid w:val="00080D31"/>
    <w:rsid w:val="00083744"/>
    <w:rsid w:val="0008415F"/>
    <w:rsid w:val="0008548F"/>
    <w:rsid w:val="00090085"/>
    <w:rsid w:val="00091CB3"/>
    <w:rsid w:val="00091D37"/>
    <w:rsid w:val="00095BA5"/>
    <w:rsid w:val="00097AC0"/>
    <w:rsid w:val="000A1AAF"/>
    <w:rsid w:val="000A208C"/>
    <w:rsid w:val="000A261A"/>
    <w:rsid w:val="000A49EA"/>
    <w:rsid w:val="000A5636"/>
    <w:rsid w:val="000A5AA4"/>
    <w:rsid w:val="000A6FB5"/>
    <w:rsid w:val="000A7185"/>
    <w:rsid w:val="000B19C0"/>
    <w:rsid w:val="000B3B75"/>
    <w:rsid w:val="000B4D6A"/>
    <w:rsid w:val="000B569E"/>
    <w:rsid w:val="000C0145"/>
    <w:rsid w:val="000C3502"/>
    <w:rsid w:val="000C58B9"/>
    <w:rsid w:val="000D068A"/>
    <w:rsid w:val="000D0845"/>
    <w:rsid w:val="000D5998"/>
    <w:rsid w:val="000D7BFF"/>
    <w:rsid w:val="000E024B"/>
    <w:rsid w:val="000E33A4"/>
    <w:rsid w:val="000E3DF1"/>
    <w:rsid w:val="000E41A7"/>
    <w:rsid w:val="000E45D0"/>
    <w:rsid w:val="000E550B"/>
    <w:rsid w:val="000E655A"/>
    <w:rsid w:val="000E6934"/>
    <w:rsid w:val="000F393F"/>
    <w:rsid w:val="000F41B2"/>
    <w:rsid w:val="000F4CB6"/>
    <w:rsid w:val="000F7D5C"/>
    <w:rsid w:val="00100E55"/>
    <w:rsid w:val="0010273E"/>
    <w:rsid w:val="00102B8D"/>
    <w:rsid w:val="00102D02"/>
    <w:rsid w:val="001036F8"/>
    <w:rsid w:val="00104F57"/>
    <w:rsid w:val="00107152"/>
    <w:rsid w:val="00110141"/>
    <w:rsid w:val="00110768"/>
    <w:rsid w:val="00110DEE"/>
    <w:rsid w:val="0011109B"/>
    <w:rsid w:val="00111D09"/>
    <w:rsid w:val="00113463"/>
    <w:rsid w:val="00114127"/>
    <w:rsid w:val="001166AF"/>
    <w:rsid w:val="001208E8"/>
    <w:rsid w:val="001211D7"/>
    <w:rsid w:val="0012131A"/>
    <w:rsid w:val="00121F4D"/>
    <w:rsid w:val="001222F1"/>
    <w:rsid w:val="001251C9"/>
    <w:rsid w:val="00125346"/>
    <w:rsid w:val="00127109"/>
    <w:rsid w:val="001316D8"/>
    <w:rsid w:val="00131ECE"/>
    <w:rsid w:val="001330B7"/>
    <w:rsid w:val="00137DC0"/>
    <w:rsid w:val="00140146"/>
    <w:rsid w:val="00140BF2"/>
    <w:rsid w:val="0014259E"/>
    <w:rsid w:val="00144C37"/>
    <w:rsid w:val="001465BA"/>
    <w:rsid w:val="00146BBE"/>
    <w:rsid w:val="00147E44"/>
    <w:rsid w:val="001503B6"/>
    <w:rsid w:val="001507CA"/>
    <w:rsid w:val="00153502"/>
    <w:rsid w:val="00153F59"/>
    <w:rsid w:val="00156AFF"/>
    <w:rsid w:val="0016069E"/>
    <w:rsid w:val="00160CAE"/>
    <w:rsid w:val="001638CF"/>
    <w:rsid w:val="00165934"/>
    <w:rsid w:val="00166E8A"/>
    <w:rsid w:val="00171554"/>
    <w:rsid w:val="00171D4D"/>
    <w:rsid w:val="00171E31"/>
    <w:rsid w:val="00174858"/>
    <w:rsid w:val="0017537F"/>
    <w:rsid w:val="00176500"/>
    <w:rsid w:val="0017721E"/>
    <w:rsid w:val="00177C4F"/>
    <w:rsid w:val="00181BA3"/>
    <w:rsid w:val="00190B9C"/>
    <w:rsid w:val="001936DD"/>
    <w:rsid w:val="00195F05"/>
    <w:rsid w:val="001A0059"/>
    <w:rsid w:val="001A09EE"/>
    <w:rsid w:val="001A100C"/>
    <w:rsid w:val="001A1246"/>
    <w:rsid w:val="001A2F63"/>
    <w:rsid w:val="001A3366"/>
    <w:rsid w:val="001A4A44"/>
    <w:rsid w:val="001A5B6F"/>
    <w:rsid w:val="001A76C7"/>
    <w:rsid w:val="001B2150"/>
    <w:rsid w:val="001B3CB9"/>
    <w:rsid w:val="001B5C99"/>
    <w:rsid w:val="001B61C9"/>
    <w:rsid w:val="001C154D"/>
    <w:rsid w:val="001C44EA"/>
    <w:rsid w:val="001C4E2A"/>
    <w:rsid w:val="001C54FA"/>
    <w:rsid w:val="001C770E"/>
    <w:rsid w:val="001D0200"/>
    <w:rsid w:val="001D07F3"/>
    <w:rsid w:val="001D14D3"/>
    <w:rsid w:val="001D3D9F"/>
    <w:rsid w:val="001D42F2"/>
    <w:rsid w:val="001D441D"/>
    <w:rsid w:val="001E01A1"/>
    <w:rsid w:val="001E1BC0"/>
    <w:rsid w:val="001E23C7"/>
    <w:rsid w:val="001E488E"/>
    <w:rsid w:val="001E74D4"/>
    <w:rsid w:val="001E7841"/>
    <w:rsid w:val="001F18DB"/>
    <w:rsid w:val="001F3BE0"/>
    <w:rsid w:val="001F7030"/>
    <w:rsid w:val="002058E5"/>
    <w:rsid w:val="00206DE7"/>
    <w:rsid w:val="00212E43"/>
    <w:rsid w:val="00213C10"/>
    <w:rsid w:val="00214A06"/>
    <w:rsid w:val="00214DDF"/>
    <w:rsid w:val="00214F59"/>
    <w:rsid w:val="0021701C"/>
    <w:rsid w:val="00220427"/>
    <w:rsid w:val="0022079A"/>
    <w:rsid w:val="00220833"/>
    <w:rsid w:val="002244E4"/>
    <w:rsid w:val="002318B1"/>
    <w:rsid w:val="00232488"/>
    <w:rsid w:val="0023559D"/>
    <w:rsid w:val="002355D1"/>
    <w:rsid w:val="00235865"/>
    <w:rsid w:val="00241A1E"/>
    <w:rsid w:val="00242BE2"/>
    <w:rsid w:val="00243080"/>
    <w:rsid w:val="00244930"/>
    <w:rsid w:val="002525BF"/>
    <w:rsid w:val="00257C71"/>
    <w:rsid w:val="002608D4"/>
    <w:rsid w:val="00261E6A"/>
    <w:rsid w:val="002624F5"/>
    <w:rsid w:val="00264B4A"/>
    <w:rsid w:val="00266932"/>
    <w:rsid w:val="00266F9D"/>
    <w:rsid w:val="002702CC"/>
    <w:rsid w:val="002712DF"/>
    <w:rsid w:val="00275D76"/>
    <w:rsid w:val="0027651B"/>
    <w:rsid w:val="00285D8D"/>
    <w:rsid w:val="00286EEF"/>
    <w:rsid w:val="00287732"/>
    <w:rsid w:val="00287866"/>
    <w:rsid w:val="00290AB5"/>
    <w:rsid w:val="00290E13"/>
    <w:rsid w:val="00292E44"/>
    <w:rsid w:val="00294986"/>
    <w:rsid w:val="002964DD"/>
    <w:rsid w:val="00296C11"/>
    <w:rsid w:val="00296EF5"/>
    <w:rsid w:val="002A0C25"/>
    <w:rsid w:val="002A342F"/>
    <w:rsid w:val="002A3516"/>
    <w:rsid w:val="002A3FD6"/>
    <w:rsid w:val="002B22FA"/>
    <w:rsid w:val="002B3607"/>
    <w:rsid w:val="002B384F"/>
    <w:rsid w:val="002B4915"/>
    <w:rsid w:val="002C5505"/>
    <w:rsid w:val="002C56E6"/>
    <w:rsid w:val="002C7771"/>
    <w:rsid w:val="002D2145"/>
    <w:rsid w:val="002D261B"/>
    <w:rsid w:val="002D2731"/>
    <w:rsid w:val="002D2CCA"/>
    <w:rsid w:val="002D5C24"/>
    <w:rsid w:val="002E2BA0"/>
    <w:rsid w:val="002E2E02"/>
    <w:rsid w:val="002E34CD"/>
    <w:rsid w:val="002E45C5"/>
    <w:rsid w:val="002E7D30"/>
    <w:rsid w:val="002E7DA9"/>
    <w:rsid w:val="002E7E84"/>
    <w:rsid w:val="002F0EE1"/>
    <w:rsid w:val="002F0F5C"/>
    <w:rsid w:val="002F24D9"/>
    <w:rsid w:val="002F4A5F"/>
    <w:rsid w:val="002F61D5"/>
    <w:rsid w:val="00300C0B"/>
    <w:rsid w:val="00302B22"/>
    <w:rsid w:val="0030318B"/>
    <w:rsid w:val="003033E6"/>
    <w:rsid w:val="00303708"/>
    <w:rsid w:val="00303FD6"/>
    <w:rsid w:val="003064ED"/>
    <w:rsid w:val="00306AC1"/>
    <w:rsid w:val="00306BDB"/>
    <w:rsid w:val="00306EB2"/>
    <w:rsid w:val="00311227"/>
    <w:rsid w:val="003162E7"/>
    <w:rsid w:val="00317039"/>
    <w:rsid w:val="003215A5"/>
    <w:rsid w:val="00322118"/>
    <w:rsid w:val="00327AFE"/>
    <w:rsid w:val="00330F7D"/>
    <w:rsid w:val="00333181"/>
    <w:rsid w:val="0033518B"/>
    <w:rsid w:val="00336428"/>
    <w:rsid w:val="003371BB"/>
    <w:rsid w:val="0034005C"/>
    <w:rsid w:val="00340BB7"/>
    <w:rsid w:val="00340C73"/>
    <w:rsid w:val="003444EE"/>
    <w:rsid w:val="00346C05"/>
    <w:rsid w:val="003472B8"/>
    <w:rsid w:val="00347D5E"/>
    <w:rsid w:val="00350E0E"/>
    <w:rsid w:val="00351967"/>
    <w:rsid w:val="00353C45"/>
    <w:rsid w:val="00354D04"/>
    <w:rsid w:val="00355C44"/>
    <w:rsid w:val="0035636F"/>
    <w:rsid w:val="003571FF"/>
    <w:rsid w:val="00357F79"/>
    <w:rsid w:val="00360C3F"/>
    <w:rsid w:val="003647FE"/>
    <w:rsid w:val="0036526B"/>
    <w:rsid w:val="0036566B"/>
    <w:rsid w:val="00366361"/>
    <w:rsid w:val="00366419"/>
    <w:rsid w:val="0037322A"/>
    <w:rsid w:val="003747CA"/>
    <w:rsid w:val="003751AB"/>
    <w:rsid w:val="00377C43"/>
    <w:rsid w:val="003804D8"/>
    <w:rsid w:val="00382D68"/>
    <w:rsid w:val="003837B7"/>
    <w:rsid w:val="0038408F"/>
    <w:rsid w:val="00385292"/>
    <w:rsid w:val="003863C7"/>
    <w:rsid w:val="00390A43"/>
    <w:rsid w:val="00392A8B"/>
    <w:rsid w:val="00393EF0"/>
    <w:rsid w:val="00395A27"/>
    <w:rsid w:val="00397C36"/>
    <w:rsid w:val="003A08E5"/>
    <w:rsid w:val="003A09A5"/>
    <w:rsid w:val="003A2067"/>
    <w:rsid w:val="003A224F"/>
    <w:rsid w:val="003A31B9"/>
    <w:rsid w:val="003A5AA4"/>
    <w:rsid w:val="003A72BD"/>
    <w:rsid w:val="003A74E2"/>
    <w:rsid w:val="003B58A9"/>
    <w:rsid w:val="003B738D"/>
    <w:rsid w:val="003B788A"/>
    <w:rsid w:val="003C0A71"/>
    <w:rsid w:val="003C37CF"/>
    <w:rsid w:val="003C5074"/>
    <w:rsid w:val="003C589C"/>
    <w:rsid w:val="003C7D7D"/>
    <w:rsid w:val="003D0E99"/>
    <w:rsid w:val="003D1E1A"/>
    <w:rsid w:val="003D63CB"/>
    <w:rsid w:val="003D6AC4"/>
    <w:rsid w:val="003E074F"/>
    <w:rsid w:val="003E1277"/>
    <w:rsid w:val="003E3C87"/>
    <w:rsid w:val="003E3FBE"/>
    <w:rsid w:val="003E7328"/>
    <w:rsid w:val="003E7D7B"/>
    <w:rsid w:val="003E7DD0"/>
    <w:rsid w:val="003F5331"/>
    <w:rsid w:val="003F5AFF"/>
    <w:rsid w:val="003F6410"/>
    <w:rsid w:val="00401635"/>
    <w:rsid w:val="0040226F"/>
    <w:rsid w:val="004049C2"/>
    <w:rsid w:val="004049F3"/>
    <w:rsid w:val="00404FD7"/>
    <w:rsid w:val="00405221"/>
    <w:rsid w:val="00405AA8"/>
    <w:rsid w:val="00410465"/>
    <w:rsid w:val="00411771"/>
    <w:rsid w:val="00411775"/>
    <w:rsid w:val="00413A70"/>
    <w:rsid w:val="004155FC"/>
    <w:rsid w:val="004177C4"/>
    <w:rsid w:val="00417972"/>
    <w:rsid w:val="004210A8"/>
    <w:rsid w:val="00423468"/>
    <w:rsid w:val="00424C6C"/>
    <w:rsid w:val="00426804"/>
    <w:rsid w:val="004278A7"/>
    <w:rsid w:val="00430777"/>
    <w:rsid w:val="00433D95"/>
    <w:rsid w:val="00434F24"/>
    <w:rsid w:val="004373C4"/>
    <w:rsid w:val="004404AD"/>
    <w:rsid w:val="0044115A"/>
    <w:rsid w:val="00441AB9"/>
    <w:rsid w:val="00443AF1"/>
    <w:rsid w:val="004532AE"/>
    <w:rsid w:val="00455A61"/>
    <w:rsid w:val="00457A95"/>
    <w:rsid w:val="00462CDB"/>
    <w:rsid w:val="004634DC"/>
    <w:rsid w:val="00466189"/>
    <w:rsid w:val="004671E6"/>
    <w:rsid w:val="004700ED"/>
    <w:rsid w:val="00470B82"/>
    <w:rsid w:val="00473BC8"/>
    <w:rsid w:val="00474B11"/>
    <w:rsid w:val="00474B26"/>
    <w:rsid w:val="00480F95"/>
    <w:rsid w:val="00482EE4"/>
    <w:rsid w:val="004833F4"/>
    <w:rsid w:val="00484341"/>
    <w:rsid w:val="0048490E"/>
    <w:rsid w:val="00485131"/>
    <w:rsid w:val="00485643"/>
    <w:rsid w:val="0048628A"/>
    <w:rsid w:val="004973C4"/>
    <w:rsid w:val="00497427"/>
    <w:rsid w:val="004A0780"/>
    <w:rsid w:val="004A2C04"/>
    <w:rsid w:val="004A4696"/>
    <w:rsid w:val="004A4C44"/>
    <w:rsid w:val="004A56EE"/>
    <w:rsid w:val="004A6984"/>
    <w:rsid w:val="004A70EE"/>
    <w:rsid w:val="004A7355"/>
    <w:rsid w:val="004A7884"/>
    <w:rsid w:val="004B187F"/>
    <w:rsid w:val="004B27A8"/>
    <w:rsid w:val="004C188C"/>
    <w:rsid w:val="004C1FB5"/>
    <w:rsid w:val="004C25AC"/>
    <w:rsid w:val="004C359B"/>
    <w:rsid w:val="004C3A9C"/>
    <w:rsid w:val="004C56A9"/>
    <w:rsid w:val="004C57B9"/>
    <w:rsid w:val="004C590D"/>
    <w:rsid w:val="004C7856"/>
    <w:rsid w:val="004D1466"/>
    <w:rsid w:val="004D2A63"/>
    <w:rsid w:val="004D3160"/>
    <w:rsid w:val="004D6D41"/>
    <w:rsid w:val="004E3905"/>
    <w:rsid w:val="004E5333"/>
    <w:rsid w:val="004E7CC4"/>
    <w:rsid w:val="004F1ACE"/>
    <w:rsid w:val="004F1E1B"/>
    <w:rsid w:val="004F2325"/>
    <w:rsid w:val="004F301B"/>
    <w:rsid w:val="004F3929"/>
    <w:rsid w:val="004F466F"/>
    <w:rsid w:val="004F50C3"/>
    <w:rsid w:val="004F7594"/>
    <w:rsid w:val="005030AF"/>
    <w:rsid w:val="005051A9"/>
    <w:rsid w:val="0050574D"/>
    <w:rsid w:val="00505AF8"/>
    <w:rsid w:val="005065C5"/>
    <w:rsid w:val="00510988"/>
    <w:rsid w:val="00511E2A"/>
    <w:rsid w:val="00513843"/>
    <w:rsid w:val="00513C5E"/>
    <w:rsid w:val="00515582"/>
    <w:rsid w:val="00523454"/>
    <w:rsid w:val="005242EC"/>
    <w:rsid w:val="00524E24"/>
    <w:rsid w:val="00526263"/>
    <w:rsid w:val="00526C20"/>
    <w:rsid w:val="00530A0A"/>
    <w:rsid w:val="00533358"/>
    <w:rsid w:val="00534B13"/>
    <w:rsid w:val="00534B4F"/>
    <w:rsid w:val="00536D8F"/>
    <w:rsid w:val="005405CE"/>
    <w:rsid w:val="00540DB9"/>
    <w:rsid w:val="00541A52"/>
    <w:rsid w:val="0054456A"/>
    <w:rsid w:val="0054502F"/>
    <w:rsid w:val="00545140"/>
    <w:rsid w:val="005520EC"/>
    <w:rsid w:val="00554904"/>
    <w:rsid w:val="00554D4A"/>
    <w:rsid w:val="005600A0"/>
    <w:rsid w:val="005612C2"/>
    <w:rsid w:val="0056251E"/>
    <w:rsid w:val="005642DC"/>
    <w:rsid w:val="0056599D"/>
    <w:rsid w:val="0056660F"/>
    <w:rsid w:val="00567017"/>
    <w:rsid w:val="00572BAB"/>
    <w:rsid w:val="00574040"/>
    <w:rsid w:val="0057461C"/>
    <w:rsid w:val="00576437"/>
    <w:rsid w:val="005808BF"/>
    <w:rsid w:val="00580F2D"/>
    <w:rsid w:val="0058121F"/>
    <w:rsid w:val="005824B4"/>
    <w:rsid w:val="005830A6"/>
    <w:rsid w:val="00584194"/>
    <w:rsid w:val="00587C33"/>
    <w:rsid w:val="00587D62"/>
    <w:rsid w:val="0059233B"/>
    <w:rsid w:val="00592CC5"/>
    <w:rsid w:val="00593AB0"/>
    <w:rsid w:val="00593B48"/>
    <w:rsid w:val="005941BA"/>
    <w:rsid w:val="00595A66"/>
    <w:rsid w:val="0059735C"/>
    <w:rsid w:val="005A0DCD"/>
    <w:rsid w:val="005A688C"/>
    <w:rsid w:val="005B027E"/>
    <w:rsid w:val="005B18A5"/>
    <w:rsid w:val="005B2A68"/>
    <w:rsid w:val="005B3466"/>
    <w:rsid w:val="005B55B5"/>
    <w:rsid w:val="005C06D4"/>
    <w:rsid w:val="005C4ED8"/>
    <w:rsid w:val="005C6BE4"/>
    <w:rsid w:val="005D1916"/>
    <w:rsid w:val="005D1F5F"/>
    <w:rsid w:val="005D2E43"/>
    <w:rsid w:val="005D48C3"/>
    <w:rsid w:val="005D51D8"/>
    <w:rsid w:val="005D5347"/>
    <w:rsid w:val="005E03F3"/>
    <w:rsid w:val="005E0E13"/>
    <w:rsid w:val="005E5511"/>
    <w:rsid w:val="005E7CD7"/>
    <w:rsid w:val="005E7E40"/>
    <w:rsid w:val="005E7FEC"/>
    <w:rsid w:val="005F0700"/>
    <w:rsid w:val="005F09A8"/>
    <w:rsid w:val="005F2CD7"/>
    <w:rsid w:val="005F420B"/>
    <w:rsid w:val="005F4279"/>
    <w:rsid w:val="005F4F6F"/>
    <w:rsid w:val="005F6842"/>
    <w:rsid w:val="005F7389"/>
    <w:rsid w:val="005F7891"/>
    <w:rsid w:val="006001F2"/>
    <w:rsid w:val="006006B9"/>
    <w:rsid w:val="00600BDA"/>
    <w:rsid w:val="00601799"/>
    <w:rsid w:val="00602785"/>
    <w:rsid w:val="00603FB9"/>
    <w:rsid w:val="00605878"/>
    <w:rsid w:val="00605C06"/>
    <w:rsid w:val="00606B20"/>
    <w:rsid w:val="00606ED2"/>
    <w:rsid w:val="0061018F"/>
    <w:rsid w:val="006136C8"/>
    <w:rsid w:val="00613AD7"/>
    <w:rsid w:val="00615C9F"/>
    <w:rsid w:val="00615D28"/>
    <w:rsid w:val="00615F33"/>
    <w:rsid w:val="006179A1"/>
    <w:rsid w:val="00617D0C"/>
    <w:rsid w:val="00624021"/>
    <w:rsid w:val="00624C6D"/>
    <w:rsid w:val="00625329"/>
    <w:rsid w:val="0062700B"/>
    <w:rsid w:val="00640313"/>
    <w:rsid w:val="00640BD2"/>
    <w:rsid w:val="00641377"/>
    <w:rsid w:val="00642ED1"/>
    <w:rsid w:val="0064520A"/>
    <w:rsid w:val="00647870"/>
    <w:rsid w:val="0065377F"/>
    <w:rsid w:val="00662CB7"/>
    <w:rsid w:val="0066359A"/>
    <w:rsid w:val="006637E2"/>
    <w:rsid w:val="00664636"/>
    <w:rsid w:val="00666324"/>
    <w:rsid w:val="0067258E"/>
    <w:rsid w:val="0067632D"/>
    <w:rsid w:val="00677208"/>
    <w:rsid w:val="00685113"/>
    <w:rsid w:val="006934F6"/>
    <w:rsid w:val="00693879"/>
    <w:rsid w:val="006942D1"/>
    <w:rsid w:val="006948D9"/>
    <w:rsid w:val="00696CCC"/>
    <w:rsid w:val="006974A2"/>
    <w:rsid w:val="006A0969"/>
    <w:rsid w:val="006A0DF1"/>
    <w:rsid w:val="006A27F0"/>
    <w:rsid w:val="006A3EC0"/>
    <w:rsid w:val="006A4871"/>
    <w:rsid w:val="006A5F10"/>
    <w:rsid w:val="006A6791"/>
    <w:rsid w:val="006A69F6"/>
    <w:rsid w:val="006A7441"/>
    <w:rsid w:val="006B1D9C"/>
    <w:rsid w:val="006B605B"/>
    <w:rsid w:val="006B61BD"/>
    <w:rsid w:val="006B646F"/>
    <w:rsid w:val="006C21EC"/>
    <w:rsid w:val="006C27A8"/>
    <w:rsid w:val="006C4A6F"/>
    <w:rsid w:val="006C5458"/>
    <w:rsid w:val="006C5769"/>
    <w:rsid w:val="006C6F31"/>
    <w:rsid w:val="006D1453"/>
    <w:rsid w:val="006E12CF"/>
    <w:rsid w:val="006E12DB"/>
    <w:rsid w:val="006E2FCD"/>
    <w:rsid w:val="006E415F"/>
    <w:rsid w:val="006E4FCD"/>
    <w:rsid w:val="006E5559"/>
    <w:rsid w:val="006E5F6E"/>
    <w:rsid w:val="006F0A9D"/>
    <w:rsid w:val="006F131F"/>
    <w:rsid w:val="006F138F"/>
    <w:rsid w:val="006F1465"/>
    <w:rsid w:val="006F190F"/>
    <w:rsid w:val="006F2D5C"/>
    <w:rsid w:val="006F567D"/>
    <w:rsid w:val="006F611A"/>
    <w:rsid w:val="006F6378"/>
    <w:rsid w:val="007016C7"/>
    <w:rsid w:val="00701CCC"/>
    <w:rsid w:val="00704F3D"/>
    <w:rsid w:val="0070628D"/>
    <w:rsid w:val="00713615"/>
    <w:rsid w:val="00714256"/>
    <w:rsid w:val="0071537E"/>
    <w:rsid w:val="00722261"/>
    <w:rsid w:val="00722677"/>
    <w:rsid w:val="007227E6"/>
    <w:rsid w:val="00723472"/>
    <w:rsid w:val="007235E7"/>
    <w:rsid w:val="00723A22"/>
    <w:rsid w:val="0072466F"/>
    <w:rsid w:val="007257D3"/>
    <w:rsid w:val="00726125"/>
    <w:rsid w:val="007262E0"/>
    <w:rsid w:val="00727B64"/>
    <w:rsid w:val="00727E54"/>
    <w:rsid w:val="007321F7"/>
    <w:rsid w:val="00732E64"/>
    <w:rsid w:val="00732FB4"/>
    <w:rsid w:val="00734436"/>
    <w:rsid w:val="00734CB2"/>
    <w:rsid w:val="007357A2"/>
    <w:rsid w:val="0073638A"/>
    <w:rsid w:val="00741579"/>
    <w:rsid w:val="007427D2"/>
    <w:rsid w:val="00746A31"/>
    <w:rsid w:val="00746F8E"/>
    <w:rsid w:val="00751183"/>
    <w:rsid w:val="00751ECC"/>
    <w:rsid w:val="00751FD3"/>
    <w:rsid w:val="00753F76"/>
    <w:rsid w:val="00754308"/>
    <w:rsid w:val="007609A8"/>
    <w:rsid w:val="00760EFF"/>
    <w:rsid w:val="0076399D"/>
    <w:rsid w:val="00763B67"/>
    <w:rsid w:val="00763C20"/>
    <w:rsid w:val="00764979"/>
    <w:rsid w:val="00766BC2"/>
    <w:rsid w:val="00766CD2"/>
    <w:rsid w:val="00771AD9"/>
    <w:rsid w:val="007776D7"/>
    <w:rsid w:val="00777D41"/>
    <w:rsid w:val="00780822"/>
    <w:rsid w:val="0078416A"/>
    <w:rsid w:val="007847D4"/>
    <w:rsid w:val="00785FF8"/>
    <w:rsid w:val="00786BEA"/>
    <w:rsid w:val="00786E3C"/>
    <w:rsid w:val="00787EE7"/>
    <w:rsid w:val="00791BD2"/>
    <w:rsid w:val="00793710"/>
    <w:rsid w:val="007A0CC6"/>
    <w:rsid w:val="007A2EE1"/>
    <w:rsid w:val="007A4E04"/>
    <w:rsid w:val="007A59FB"/>
    <w:rsid w:val="007A6A31"/>
    <w:rsid w:val="007B0651"/>
    <w:rsid w:val="007B0A68"/>
    <w:rsid w:val="007B2BF3"/>
    <w:rsid w:val="007B2E44"/>
    <w:rsid w:val="007B2EC5"/>
    <w:rsid w:val="007B43F9"/>
    <w:rsid w:val="007C0EF9"/>
    <w:rsid w:val="007C389B"/>
    <w:rsid w:val="007C6143"/>
    <w:rsid w:val="007D060B"/>
    <w:rsid w:val="007D13F2"/>
    <w:rsid w:val="007D1FD6"/>
    <w:rsid w:val="007D292A"/>
    <w:rsid w:val="007D2FEF"/>
    <w:rsid w:val="007D6EFA"/>
    <w:rsid w:val="007E3424"/>
    <w:rsid w:val="007E4DCB"/>
    <w:rsid w:val="007E664D"/>
    <w:rsid w:val="007F464A"/>
    <w:rsid w:val="007F48E5"/>
    <w:rsid w:val="007F5085"/>
    <w:rsid w:val="007F6530"/>
    <w:rsid w:val="0080018A"/>
    <w:rsid w:val="00800836"/>
    <w:rsid w:val="0080150E"/>
    <w:rsid w:val="00801E22"/>
    <w:rsid w:val="00802CFE"/>
    <w:rsid w:val="008042CF"/>
    <w:rsid w:val="0080615A"/>
    <w:rsid w:val="00807646"/>
    <w:rsid w:val="0080785D"/>
    <w:rsid w:val="00807E2A"/>
    <w:rsid w:val="00815556"/>
    <w:rsid w:val="008207BD"/>
    <w:rsid w:val="008249D0"/>
    <w:rsid w:val="00825F73"/>
    <w:rsid w:val="00826BBE"/>
    <w:rsid w:val="008276D1"/>
    <w:rsid w:val="0083035F"/>
    <w:rsid w:val="00832AA9"/>
    <w:rsid w:val="00832F14"/>
    <w:rsid w:val="0083325E"/>
    <w:rsid w:val="00833C59"/>
    <w:rsid w:val="0083552D"/>
    <w:rsid w:val="00836E53"/>
    <w:rsid w:val="00837B3E"/>
    <w:rsid w:val="00840478"/>
    <w:rsid w:val="00842491"/>
    <w:rsid w:val="00842B93"/>
    <w:rsid w:val="00843D7B"/>
    <w:rsid w:val="0084523E"/>
    <w:rsid w:val="008452F0"/>
    <w:rsid w:val="00845530"/>
    <w:rsid w:val="0084563F"/>
    <w:rsid w:val="00845A3E"/>
    <w:rsid w:val="00847549"/>
    <w:rsid w:val="008538B6"/>
    <w:rsid w:val="00855BEA"/>
    <w:rsid w:val="00855F7D"/>
    <w:rsid w:val="00857B4C"/>
    <w:rsid w:val="00864396"/>
    <w:rsid w:val="008661E2"/>
    <w:rsid w:val="0086699E"/>
    <w:rsid w:val="0086795F"/>
    <w:rsid w:val="0087091D"/>
    <w:rsid w:val="00871C94"/>
    <w:rsid w:val="008737A6"/>
    <w:rsid w:val="008764CC"/>
    <w:rsid w:val="00876E25"/>
    <w:rsid w:val="00885424"/>
    <w:rsid w:val="008874D5"/>
    <w:rsid w:val="00893C1D"/>
    <w:rsid w:val="00895ACB"/>
    <w:rsid w:val="00895F4E"/>
    <w:rsid w:val="008A0019"/>
    <w:rsid w:val="008A324E"/>
    <w:rsid w:val="008A7FAD"/>
    <w:rsid w:val="008A7FD3"/>
    <w:rsid w:val="008B025B"/>
    <w:rsid w:val="008B0423"/>
    <w:rsid w:val="008B094B"/>
    <w:rsid w:val="008B1BF8"/>
    <w:rsid w:val="008B25D7"/>
    <w:rsid w:val="008C0AC3"/>
    <w:rsid w:val="008C1522"/>
    <w:rsid w:val="008C2BD5"/>
    <w:rsid w:val="008C3DE0"/>
    <w:rsid w:val="008C59F1"/>
    <w:rsid w:val="008C5AAD"/>
    <w:rsid w:val="008C5FD7"/>
    <w:rsid w:val="008C65DF"/>
    <w:rsid w:val="008C66B2"/>
    <w:rsid w:val="008C6C10"/>
    <w:rsid w:val="008C725C"/>
    <w:rsid w:val="008D1A37"/>
    <w:rsid w:val="008D2037"/>
    <w:rsid w:val="008D245E"/>
    <w:rsid w:val="008E0086"/>
    <w:rsid w:val="008E0987"/>
    <w:rsid w:val="008E27CA"/>
    <w:rsid w:val="008E4301"/>
    <w:rsid w:val="008E6508"/>
    <w:rsid w:val="008F07FE"/>
    <w:rsid w:val="008F22E5"/>
    <w:rsid w:val="00900027"/>
    <w:rsid w:val="00900C4F"/>
    <w:rsid w:val="009015F9"/>
    <w:rsid w:val="00903003"/>
    <w:rsid w:val="009049D4"/>
    <w:rsid w:val="00905D76"/>
    <w:rsid w:val="009065D2"/>
    <w:rsid w:val="009104B5"/>
    <w:rsid w:val="00911CD2"/>
    <w:rsid w:val="00914421"/>
    <w:rsid w:val="009168D6"/>
    <w:rsid w:val="00923742"/>
    <w:rsid w:val="009263C8"/>
    <w:rsid w:val="009263FA"/>
    <w:rsid w:val="00926CC4"/>
    <w:rsid w:val="00931D95"/>
    <w:rsid w:val="0093665A"/>
    <w:rsid w:val="00936AF4"/>
    <w:rsid w:val="009409B6"/>
    <w:rsid w:val="00940CA3"/>
    <w:rsid w:val="0094162D"/>
    <w:rsid w:val="00944160"/>
    <w:rsid w:val="00944DE1"/>
    <w:rsid w:val="009451A3"/>
    <w:rsid w:val="00952B3E"/>
    <w:rsid w:val="00954642"/>
    <w:rsid w:val="009568B8"/>
    <w:rsid w:val="00956F9E"/>
    <w:rsid w:val="00957264"/>
    <w:rsid w:val="00957EAE"/>
    <w:rsid w:val="00960932"/>
    <w:rsid w:val="00961671"/>
    <w:rsid w:val="00962105"/>
    <w:rsid w:val="00962AEA"/>
    <w:rsid w:val="00967BF1"/>
    <w:rsid w:val="0097122A"/>
    <w:rsid w:val="009746A5"/>
    <w:rsid w:val="00974C09"/>
    <w:rsid w:val="00975FFA"/>
    <w:rsid w:val="00982F13"/>
    <w:rsid w:val="00984078"/>
    <w:rsid w:val="009871BA"/>
    <w:rsid w:val="009871CF"/>
    <w:rsid w:val="00990625"/>
    <w:rsid w:val="009906DF"/>
    <w:rsid w:val="00990C74"/>
    <w:rsid w:val="00990D3C"/>
    <w:rsid w:val="00990DE6"/>
    <w:rsid w:val="009919D0"/>
    <w:rsid w:val="0099245E"/>
    <w:rsid w:val="009928F4"/>
    <w:rsid w:val="00993767"/>
    <w:rsid w:val="00993D91"/>
    <w:rsid w:val="00993F8E"/>
    <w:rsid w:val="0099572A"/>
    <w:rsid w:val="009975B3"/>
    <w:rsid w:val="00997C98"/>
    <w:rsid w:val="009A07AB"/>
    <w:rsid w:val="009A0BF2"/>
    <w:rsid w:val="009A1689"/>
    <w:rsid w:val="009A24D3"/>
    <w:rsid w:val="009A6097"/>
    <w:rsid w:val="009B1AAA"/>
    <w:rsid w:val="009B22A5"/>
    <w:rsid w:val="009B2B92"/>
    <w:rsid w:val="009B66CF"/>
    <w:rsid w:val="009C04EC"/>
    <w:rsid w:val="009C16A0"/>
    <w:rsid w:val="009C2D4B"/>
    <w:rsid w:val="009C432C"/>
    <w:rsid w:val="009C5690"/>
    <w:rsid w:val="009C7982"/>
    <w:rsid w:val="009D0DFA"/>
    <w:rsid w:val="009D2490"/>
    <w:rsid w:val="009D46B9"/>
    <w:rsid w:val="009D566E"/>
    <w:rsid w:val="009E0B64"/>
    <w:rsid w:val="009E0C77"/>
    <w:rsid w:val="009E27EF"/>
    <w:rsid w:val="009E35A3"/>
    <w:rsid w:val="009E44C6"/>
    <w:rsid w:val="009E515B"/>
    <w:rsid w:val="009E71F6"/>
    <w:rsid w:val="009E7C8C"/>
    <w:rsid w:val="009F07DE"/>
    <w:rsid w:val="009F0A36"/>
    <w:rsid w:val="009F1EE0"/>
    <w:rsid w:val="009F26C2"/>
    <w:rsid w:val="00A00023"/>
    <w:rsid w:val="00A01046"/>
    <w:rsid w:val="00A01C39"/>
    <w:rsid w:val="00A038E2"/>
    <w:rsid w:val="00A06470"/>
    <w:rsid w:val="00A07C79"/>
    <w:rsid w:val="00A10407"/>
    <w:rsid w:val="00A10738"/>
    <w:rsid w:val="00A11946"/>
    <w:rsid w:val="00A11D4E"/>
    <w:rsid w:val="00A13C0A"/>
    <w:rsid w:val="00A15946"/>
    <w:rsid w:val="00A15FB2"/>
    <w:rsid w:val="00A16F8E"/>
    <w:rsid w:val="00A232CA"/>
    <w:rsid w:val="00A23BE8"/>
    <w:rsid w:val="00A265BF"/>
    <w:rsid w:val="00A27A4A"/>
    <w:rsid w:val="00A325B3"/>
    <w:rsid w:val="00A326DC"/>
    <w:rsid w:val="00A3564D"/>
    <w:rsid w:val="00A35D29"/>
    <w:rsid w:val="00A3654A"/>
    <w:rsid w:val="00A371EF"/>
    <w:rsid w:val="00A402E5"/>
    <w:rsid w:val="00A4317B"/>
    <w:rsid w:val="00A45084"/>
    <w:rsid w:val="00A51C91"/>
    <w:rsid w:val="00A540FC"/>
    <w:rsid w:val="00A54395"/>
    <w:rsid w:val="00A54AA8"/>
    <w:rsid w:val="00A60AB1"/>
    <w:rsid w:val="00A612E5"/>
    <w:rsid w:val="00A62203"/>
    <w:rsid w:val="00A624DF"/>
    <w:rsid w:val="00A633F8"/>
    <w:rsid w:val="00A66847"/>
    <w:rsid w:val="00A70FB3"/>
    <w:rsid w:val="00A71632"/>
    <w:rsid w:val="00A719DE"/>
    <w:rsid w:val="00A74E08"/>
    <w:rsid w:val="00A7646D"/>
    <w:rsid w:val="00A77871"/>
    <w:rsid w:val="00A80E28"/>
    <w:rsid w:val="00A80E64"/>
    <w:rsid w:val="00A810E8"/>
    <w:rsid w:val="00A81973"/>
    <w:rsid w:val="00A84032"/>
    <w:rsid w:val="00A850B8"/>
    <w:rsid w:val="00A936FD"/>
    <w:rsid w:val="00A94D6E"/>
    <w:rsid w:val="00A97806"/>
    <w:rsid w:val="00AA0FD1"/>
    <w:rsid w:val="00AA1AA8"/>
    <w:rsid w:val="00AA4E38"/>
    <w:rsid w:val="00AA5476"/>
    <w:rsid w:val="00AA77F8"/>
    <w:rsid w:val="00AB099A"/>
    <w:rsid w:val="00AB10D5"/>
    <w:rsid w:val="00AB6DD7"/>
    <w:rsid w:val="00AB7D65"/>
    <w:rsid w:val="00AC241D"/>
    <w:rsid w:val="00AC2E11"/>
    <w:rsid w:val="00AC418F"/>
    <w:rsid w:val="00AC4752"/>
    <w:rsid w:val="00AC6C3B"/>
    <w:rsid w:val="00AC76DB"/>
    <w:rsid w:val="00AD4251"/>
    <w:rsid w:val="00AD4BBF"/>
    <w:rsid w:val="00AD550C"/>
    <w:rsid w:val="00AD7373"/>
    <w:rsid w:val="00AE08DA"/>
    <w:rsid w:val="00AE137E"/>
    <w:rsid w:val="00AE203A"/>
    <w:rsid w:val="00AE5FEC"/>
    <w:rsid w:val="00AE743D"/>
    <w:rsid w:val="00AE79FC"/>
    <w:rsid w:val="00AF0273"/>
    <w:rsid w:val="00AF0442"/>
    <w:rsid w:val="00AF5837"/>
    <w:rsid w:val="00AF749D"/>
    <w:rsid w:val="00B03E4C"/>
    <w:rsid w:val="00B040A7"/>
    <w:rsid w:val="00B067C3"/>
    <w:rsid w:val="00B069E8"/>
    <w:rsid w:val="00B06B6E"/>
    <w:rsid w:val="00B10219"/>
    <w:rsid w:val="00B10F19"/>
    <w:rsid w:val="00B11152"/>
    <w:rsid w:val="00B1452D"/>
    <w:rsid w:val="00B1552A"/>
    <w:rsid w:val="00B20057"/>
    <w:rsid w:val="00B2049E"/>
    <w:rsid w:val="00B20575"/>
    <w:rsid w:val="00B21811"/>
    <w:rsid w:val="00B21D87"/>
    <w:rsid w:val="00B25FA6"/>
    <w:rsid w:val="00B264F9"/>
    <w:rsid w:val="00B271D8"/>
    <w:rsid w:val="00B31DE9"/>
    <w:rsid w:val="00B3271C"/>
    <w:rsid w:val="00B33887"/>
    <w:rsid w:val="00B3414C"/>
    <w:rsid w:val="00B34781"/>
    <w:rsid w:val="00B36267"/>
    <w:rsid w:val="00B40608"/>
    <w:rsid w:val="00B40F81"/>
    <w:rsid w:val="00B41C8E"/>
    <w:rsid w:val="00B44375"/>
    <w:rsid w:val="00B44B94"/>
    <w:rsid w:val="00B51BBC"/>
    <w:rsid w:val="00B523B7"/>
    <w:rsid w:val="00B52ACD"/>
    <w:rsid w:val="00B53966"/>
    <w:rsid w:val="00B53D3E"/>
    <w:rsid w:val="00B55C3B"/>
    <w:rsid w:val="00B563AB"/>
    <w:rsid w:val="00B56687"/>
    <w:rsid w:val="00B60295"/>
    <w:rsid w:val="00B6325F"/>
    <w:rsid w:val="00B6438B"/>
    <w:rsid w:val="00B64F84"/>
    <w:rsid w:val="00B6698A"/>
    <w:rsid w:val="00B678A3"/>
    <w:rsid w:val="00B70D7B"/>
    <w:rsid w:val="00B75123"/>
    <w:rsid w:val="00B8037C"/>
    <w:rsid w:val="00B81740"/>
    <w:rsid w:val="00B81F56"/>
    <w:rsid w:val="00B82D19"/>
    <w:rsid w:val="00B83708"/>
    <w:rsid w:val="00B838A2"/>
    <w:rsid w:val="00B8421E"/>
    <w:rsid w:val="00B85B47"/>
    <w:rsid w:val="00B903E5"/>
    <w:rsid w:val="00B91386"/>
    <w:rsid w:val="00B93C20"/>
    <w:rsid w:val="00BA14A5"/>
    <w:rsid w:val="00BA170E"/>
    <w:rsid w:val="00BA29C3"/>
    <w:rsid w:val="00BA3405"/>
    <w:rsid w:val="00BA77CA"/>
    <w:rsid w:val="00BA7B9C"/>
    <w:rsid w:val="00BA7C84"/>
    <w:rsid w:val="00BB0EDE"/>
    <w:rsid w:val="00BB3E30"/>
    <w:rsid w:val="00BB51F3"/>
    <w:rsid w:val="00BB5E45"/>
    <w:rsid w:val="00BB674A"/>
    <w:rsid w:val="00BC15B9"/>
    <w:rsid w:val="00BC2F17"/>
    <w:rsid w:val="00BC3255"/>
    <w:rsid w:val="00BC3B6F"/>
    <w:rsid w:val="00BC5C21"/>
    <w:rsid w:val="00BC5CFF"/>
    <w:rsid w:val="00BD2965"/>
    <w:rsid w:val="00BD3A89"/>
    <w:rsid w:val="00BD696E"/>
    <w:rsid w:val="00BD7167"/>
    <w:rsid w:val="00BD7C83"/>
    <w:rsid w:val="00BE0912"/>
    <w:rsid w:val="00BE0AC2"/>
    <w:rsid w:val="00BE2DCC"/>
    <w:rsid w:val="00BE31F7"/>
    <w:rsid w:val="00BE3BBD"/>
    <w:rsid w:val="00BE4192"/>
    <w:rsid w:val="00BE52E8"/>
    <w:rsid w:val="00BE6355"/>
    <w:rsid w:val="00BF39AE"/>
    <w:rsid w:val="00BF4CB3"/>
    <w:rsid w:val="00BF6ADF"/>
    <w:rsid w:val="00BF7627"/>
    <w:rsid w:val="00C02A6E"/>
    <w:rsid w:val="00C10564"/>
    <w:rsid w:val="00C11C6F"/>
    <w:rsid w:val="00C12574"/>
    <w:rsid w:val="00C13C42"/>
    <w:rsid w:val="00C15650"/>
    <w:rsid w:val="00C17387"/>
    <w:rsid w:val="00C21BBF"/>
    <w:rsid w:val="00C21C58"/>
    <w:rsid w:val="00C241AD"/>
    <w:rsid w:val="00C246B5"/>
    <w:rsid w:val="00C253F2"/>
    <w:rsid w:val="00C2774B"/>
    <w:rsid w:val="00C31C84"/>
    <w:rsid w:val="00C3268A"/>
    <w:rsid w:val="00C32DB2"/>
    <w:rsid w:val="00C40862"/>
    <w:rsid w:val="00C41BD1"/>
    <w:rsid w:val="00C434A8"/>
    <w:rsid w:val="00C43ED7"/>
    <w:rsid w:val="00C4404A"/>
    <w:rsid w:val="00C44593"/>
    <w:rsid w:val="00C46569"/>
    <w:rsid w:val="00C50594"/>
    <w:rsid w:val="00C50972"/>
    <w:rsid w:val="00C5292A"/>
    <w:rsid w:val="00C53956"/>
    <w:rsid w:val="00C5452C"/>
    <w:rsid w:val="00C56B80"/>
    <w:rsid w:val="00C6103E"/>
    <w:rsid w:val="00C63A9A"/>
    <w:rsid w:val="00C648AB"/>
    <w:rsid w:val="00C720C3"/>
    <w:rsid w:val="00C75869"/>
    <w:rsid w:val="00C75D38"/>
    <w:rsid w:val="00C76170"/>
    <w:rsid w:val="00C766AB"/>
    <w:rsid w:val="00C804BF"/>
    <w:rsid w:val="00C81116"/>
    <w:rsid w:val="00C8197D"/>
    <w:rsid w:val="00C82C7F"/>
    <w:rsid w:val="00C82CFA"/>
    <w:rsid w:val="00C841BA"/>
    <w:rsid w:val="00C90180"/>
    <w:rsid w:val="00C910E5"/>
    <w:rsid w:val="00C9136B"/>
    <w:rsid w:val="00C91ADD"/>
    <w:rsid w:val="00CA3131"/>
    <w:rsid w:val="00CA327C"/>
    <w:rsid w:val="00CA4057"/>
    <w:rsid w:val="00CA48F1"/>
    <w:rsid w:val="00CA5966"/>
    <w:rsid w:val="00CA6BFE"/>
    <w:rsid w:val="00CB2517"/>
    <w:rsid w:val="00CB35BB"/>
    <w:rsid w:val="00CB4BE9"/>
    <w:rsid w:val="00CB4C5D"/>
    <w:rsid w:val="00CB6F4F"/>
    <w:rsid w:val="00CB7603"/>
    <w:rsid w:val="00CB78CC"/>
    <w:rsid w:val="00CC38B7"/>
    <w:rsid w:val="00CC3A92"/>
    <w:rsid w:val="00CC4E94"/>
    <w:rsid w:val="00CC6DFC"/>
    <w:rsid w:val="00CD06AB"/>
    <w:rsid w:val="00CD1D77"/>
    <w:rsid w:val="00CD714D"/>
    <w:rsid w:val="00CE0FC6"/>
    <w:rsid w:val="00CE1CDE"/>
    <w:rsid w:val="00CE2109"/>
    <w:rsid w:val="00CE4FBE"/>
    <w:rsid w:val="00CE62ED"/>
    <w:rsid w:val="00CE64C2"/>
    <w:rsid w:val="00CE6AF4"/>
    <w:rsid w:val="00CF4D0F"/>
    <w:rsid w:val="00CF5D6A"/>
    <w:rsid w:val="00D0044E"/>
    <w:rsid w:val="00D02DA5"/>
    <w:rsid w:val="00D1049B"/>
    <w:rsid w:val="00D10C46"/>
    <w:rsid w:val="00D110C7"/>
    <w:rsid w:val="00D11D79"/>
    <w:rsid w:val="00D11E33"/>
    <w:rsid w:val="00D1543B"/>
    <w:rsid w:val="00D15B94"/>
    <w:rsid w:val="00D1664A"/>
    <w:rsid w:val="00D20EA3"/>
    <w:rsid w:val="00D2282D"/>
    <w:rsid w:val="00D235DA"/>
    <w:rsid w:val="00D254C3"/>
    <w:rsid w:val="00D26175"/>
    <w:rsid w:val="00D26ECA"/>
    <w:rsid w:val="00D306F3"/>
    <w:rsid w:val="00D31FAF"/>
    <w:rsid w:val="00D32FC7"/>
    <w:rsid w:val="00D33BAD"/>
    <w:rsid w:val="00D35135"/>
    <w:rsid w:val="00D351E0"/>
    <w:rsid w:val="00D35FF6"/>
    <w:rsid w:val="00D40BBA"/>
    <w:rsid w:val="00D4460B"/>
    <w:rsid w:val="00D45B9E"/>
    <w:rsid w:val="00D4690E"/>
    <w:rsid w:val="00D47B4B"/>
    <w:rsid w:val="00D50B84"/>
    <w:rsid w:val="00D50C7E"/>
    <w:rsid w:val="00D50C89"/>
    <w:rsid w:val="00D517C2"/>
    <w:rsid w:val="00D5232E"/>
    <w:rsid w:val="00D53155"/>
    <w:rsid w:val="00D54C22"/>
    <w:rsid w:val="00D54CCC"/>
    <w:rsid w:val="00D5577A"/>
    <w:rsid w:val="00D558C2"/>
    <w:rsid w:val="00D570A4"/>
    <w:rsid w:val="00D615F5"/>
    <w:rsid w:val="00D64317"/>
    <w:rsid w:val="00D65DBE"/>
    <w:rsid w:val="00D65DE1"/>
    <w:rsid w:val="00D6657D"/>
    <w:rsid w:val="00D67EF2"/>
    <w:rsid w:val="00D7298F"/>
    <w:rsid w:val="00D75408"/>
    <w:rsid w:val="00D755F9"/>
    <w:rsid w:val="00D80D34"/>
    <w:rsid w:val="00D816C7"/>
    <w:rsid w:val="00D829AF"/>
    <w:rsid w:val="00D829C0"/>
    <w:rsid w:val="00D83841"/>
    <w:rsid w:val="00D83D21"/>
    <w:rsid w:val="00D850C7"/>
    <w:rsid w:val="00D859BE"/>
    <w:rsid w:val="00D861E9"/>
    <w:rsid w:val="00D8685F"/>
    <w:rsid w:val="00D905D5"/>
    <w:rsid w:val="00D9146C"/>
    <w:rsid w:val="00D9448B"/>
    <w:rsid w:val="00D9487A"/>
    <w:rsid w:val="00D9618A"/>
    <w:rsid w:val="00D9632E"/>
    <w:rsid w:val="00D964F4"/>
    <w:rsid w:val="00D977FA"/>
    <w:rsid w:val="00DA3497"/>
    <w:rsid w:val="00DA50A1"/>
    <w:rsid w:val="00DA5A6C"/>
    <w:rsid w:val="00DA639D"/>
    <w:rsid w:val="00DA7041"/>
    <w:rsid w:val="00DB2B4F"/>
    <w:rsid w:val="00DB4BEA"/>
    <w:rsid w:val="00DB7160"/>
    <w:rsid w:val="00DB73F1"/>
    <w:rsid w:val="00DB7455"/>
    <w:rsid w:val="00DC021C"/>
    <w:rsid w:val="00DC1738"/>
    <w:rsid w:val="00DC389C"/>
    <w:rsid w:val="00DC597E"/>
    <w:rsid w:val="00DC5F85"/>
    <w:rsid w:val="00DD171A"/>
    <w:rsid w:val="00DD7F14"/>
    <w:rsid w:val="00DE3480"/>
    <w:rsid w:val="00DE5893"/>
    <w:rsid w:val="00DE5AC0"/>
    <w:rsid w:val="00DE6233"/>
    <w:rsid w:val="00DE7F3D"/>
    <w:rsid w:val="00DF1089"/>
    <w:rsid w:val="00DF128C"/>
    <w:rsid w:val="00DF2A2E"/>
    <w:rsid w:val="00DF630E"/>
    <w:rsid w:val="00E001B0"/>
    <w:rsid w:val="00E032C7"/>
    <w:rsid w:val="00E0384B"/>
    <w:rsid w:val="00E038A3"/>
    <w:rsid w:val="00E04179"/>
    <w:rsid w:val="00E060A9"/>
    <w:rsid w:val="00E071A2"/>
    <w:rsid w:val="00E116BD"/>
    <w:rsid w:val="00E12B60"/>
    <w:rsid w:val="00E1390D"/>
    <w:rsid w:val="00E14410"/>
    <w:rsid w:val="00E14620"/>
    <w:rsid w:val="00E14CF3"/>
    <w:rsid w:val="00E16245"/>
    <w:rsid w:val="00E2136F"/>
    <w:rsid w:val="00E2143E"/>
    <w:rsid w:val="00E21D04"/>
    <w:rsid w:val="00E228C9"/>
    <w:rsid w:val="00E2419F"/>
    <w:rsid w:val="00E25EEC"/>
    <w:rsid w:val="00E26FFC"/>
    <w:rsid w:val="00E272EB"/>
    <w:rsid w:val="00E27FE0"/>
    <w:rsid w:val="00E32316"/>
    <w:rsid w:val="00E34F7C"/>
    <w:rsid w:val="00E35B25"/>
    <w:rsid w:val="00E41228"/>
    <w:rsid w:val="00E41B6C"/>
    <w:rsid w:val="00E43F56"/>
    <w:rsid w:val="00E43F8F"/>
    <w:rsid w:val="00E45BEB"/>
    <w:rsid w:val="00E46B26"/>
    <w:rsid w:val="00E511DA"/>
    <w:rsid w:val="00E51B4B"/>
    <w:rsid w:val="00E526B4"/>
    <w:rsid w:val="00E5603F"/>
    <w:rsid w:val="00E57FC6"/>
    <w:rsid w:val="00E62E98"/>
    <w:rsid w:val="00E672BE"/>
    <w:rsid w:val="00E67B2F"/>
    <w:rsid w:val="00E70FB4"/>
    <w:rsid w:val="00E7157B"/>
    <w:rsid w:val="00E71951"/>
    <w:rsid w:val="00E72EDA"/>
    <w:rsid w:val="00E734B9"/>
    <w:rsid w:val="00E74E86"/>
    <w:rsid w:val="00E770EE"/>
    <w:rsid w:val="00E8063C"/>
    <w:rsid w:val="00E8193A"/>
    <w:rsid w:val="00E83CF2"/>
    <w:rsid w:val="00E84170"/>
    <w:rsid w:val="00E86201"/>
    <w:rsid w:val="00E8666F"/>
    <w:rsid w:val="00E917D9"/>
    <w:rsid w:val="00E91A2E"/>
    <w:rsid w:val="00E95F8A"/>
    <w:rsid w:val="00E96F01"/>
    <w:rsid w:val="00EA12D2"/>
    <w:rsid w:val="00EA216C"/>
    <w:rsid w:val="00EA2770"/>
    <w:rsid w:val="00EA2D02"/>
    <w:rsid w:val="00EA2D9A"/>
    <w:rsid w:val="00EA34BA"/>
    <w:rsid w:val="00EA3B1A"/>
    <w:rsid w:val="00EA4669"/>
    <w:rsid w:val="00EA595B"/>
    <w:rsid w:val="00EB7EA9"/>
    <w:rsid w:val="00EC2B90"/>
    <w:rsid w:val="00EC52B8"/>
    <w:rsid w:val="00EC572B"/>
    <w:rsid w:val="00EC67E9"/>
    <w:rsid w:val="00EC76A0"/>
    <w:rsid w:val="00EC7C6A"/>
    <w:rsid w:val="00ED16F8"/>
    <w:rsid w:val="00ED60AA"/>
    <w:rsid w:val="00ED64E2"/>
    <w:rsid w:val="00ED68FE"/>
    <w:rsid w:val="00EE21A3"/>
    <w:rsid w:val="00EE268D"/>
    <w:rsid w:val="00EE2C93"/>
    <w:rsid w:val="00EE3A9A"/>
    <w:rsid w:val="00EE5A5E"/>
    <w:rsid w:val="00EE6C2E"/>
    <w:rsid w:val="00EF4AD6"/>
    <w:rsid w:val="00EF7730"/>
    <w:rsid w:val="00F0216F"/>
    <w:rsid w:val="00F02C43"/>
    <w:rsid w:val="00F07B98"/>
    <w:rsid w:val="00F07DCF"/>
    <w:rsid w:val="00F133CB"/>
    <w:rsid w:val="00F13E82"/>
    <w:rsid w:val="00F14AA1"/>
    <w:rsid w:val="00F15779"/>
    <w:rsid w:val="00F16566"/>
    <w:rsid w:val="00F176D3"/>
    <w:rsid w:val="00F24326"/>
    <w:rsid w:val="00F25371"/>
    <w:rsid w:val="00F31129"/>
    <w:rsid w:val="00F316A2"/>
    <w:rsid w:val="00F32F14"/>
    <w:rsid w:val="00F33971"/>
    <w:rsid w:val="00F33DDA"/>
    <w:rsid w:val="00F35CEC"/>
    <w:rsid w:val="00F40307"/>
    <w:rsid w:val="00F45748"/>
    <w:rsid w:val="00F46693"/>
    <w:rsid w:val="00F478E8"/>
    <w:rsid w:val="00F5353C"/>
    <w:rsid w:val="00F54A26"/>
    <w:rsid w:val="00F56D76"/>
    <w:rsid w:val="00F57ACB"/>
    <w:rsid w:val="00F57C4E"/>
    <w:rsid w:val="00F61C69"/>
    <w:rsid w:val="00F624B2"/>
    <w:rsid w:val="00F637D0"/>
    <w:rsid w:val="00F65744"/>
    <w:rsid w:val="00F66076"/>
    <w:rsid w:val="00F679DD"/>
    <w:rsid w:val="00F7121F"/>
    <w:rsid w:val="00F71EA5"/>
    <w:rsid w:val="00F73F51"/>
    <w:rsid w:val="00F74848"/>
    <w:rsid w:val="00F76E4F"/>
    <w:rsid w:val="00F76EB7"/>
    <w:rsid w:val="00F77870"/>
    <w:rsid w:val="00F778D1"/>
    <w:rsid w:val="00F82AE0"/>
    <w:rsid w:val="00F84028"/>
    <w:rsid w:val="00F849BC"/>
    <w:rsid w:val="00F85869"/>
    <w:rsid w:val="00F86DCD"/>
    <w:rsid w:val="00F873A0"/>
    <w:rsid w:val="00F87A9B"/>
    <w:rsid w:val="00F91D18"/>
    <w:rsid w:val="00F953DF"/>
    <w:rsid w:val="00F95954"/>
    <w:rsid w:val="00F96F3D"/>
    <w:rsid w:val="00F978B7"/>
    <w:rsid w:val="00FA32C7"/>
    <w:rsid w:val="00FA5D13"/>
    <w:rsid w:val="00FA75E6"/>
    <w:rsid w:val="00FB0ED4"/>
    <w:rsid w:val="00FB5D67"/>
    <w:rsid w:val="00FC082C"/>
    <w:rsid w:val="00FC1925"/>
    <w:rsid w:val="00FC2D38"/>
    <w:rsid w:val="00FC2E01"/>
    <w:rsid w:val="00FC2FFD"/>
    <w:rsid w:val="00FC36F6"/>
    <w:rsid w:val="00FC56D5"/>
    <w:rsid w:val="00FC5CB9"/>
    <w:rsid w:val="00FC7692"/>
    <w:rsid w:val="00FC7A78"/>
    <w:rsid w:val="00FD29B9"/>
    <w:rsid w:val="00FD4CEE"/>
    <w:rsid w:val="00FD648D"/>
    <w:rsid w:val="00FD69A5"/>
    <w:rsid w:val="00FD7CF0"/>
    <w:rsid w:val="00FE18BA"/>
    <w:rsid w:val="00FE23F8"/>
    <w:rsid w:val="00FE4490"/>
    <w:rsid w:val="00FE4A8D"/>
    <w:rsid w:val="00FE63CE"/>
    <w:rsid w:val="00FE736D"/>
    <w:rsid w:val="00FF2B22"/>
    <w:rsid w:val="00FF3E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No Spacing" w:semiHidden="0" w:uiPriority="1" w:unhideWhenUsed="0" w:qFormat="1"/>
    <w:lsdException w:name="Medium Grid 1" w:unhideWhenUsed="0"/>
    <w:lsdException w:name="Medium Grid 2" w:semiHidden="0" w:uiPriority="1" w:unhideWhenUsed="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a">
    <w:name w:val="Normal"/>
    <w:qFormat/>
    <w:rsid w:val="00C3268A"/>
    <w:pPr>
      <w:suppressAutoHyphens/>
      <w:ind w:firstLine="709"/>
    </w:pPr>
  </w:style>
  <w:style w:type="paragraph" w:styleId="1">
    <w:name w:val="heading 1"/>
    <w:basedOn w:val="a"/>
    <w:next w:val="a"/>
    <w:qFormat/>
    <w:rsid w:val="00C3268A"/>
    <w:pPr>
      <w:keepNext/>
      <w:numPr>
        <w:numId w:val="1"/>
      </w:numPr>
      <w:outlineLvl w:val="0"/>
    </w:pPr>
  </w:style>
  <w:style w:type="paragraph" w:styleId="2">
    <w:name w:val="heading 2"/>
    <w:basedOn w:val="a"/>
    <w:next w:val="a"/>
    <w:qFormat/>
    <w:rsid w:val="00C3268A"/>
    <w:pPr>
      <w:keepNext/>
      <w:numPr>
        <w:ilvl w:val="1"/>
        <w:numId w:val="1"/>
      </w:numPr>
      <w:spacing w:before="240" w:after="60"/>
      <w:ind w:left="0" w:firstLine="0"/>
      <w:outlineLvl w:val="1"/>
    </w:pPr>
  </w:style>
  <w:style w:type="paragraph" w:styleId="3">
    <w:name w:val="heading 3"/>
    <w:basedOn w:val="a"/>
    <w:next w:val="a"/>
    <w:qFormat/>
    <w:rsid w:val="00C3268A"/>
    <w:pPr>
      <w:keepNext/>
      <w:numPr>
        <w:ilvl w:val="2"/>
        <w:numId w:val="1"/>
      </w:numPr>
      <w:spacing w:before="240" w:after="60"/>
      <w:ind w:left="0" w:firstLine="0"/>
      <w:outlineLvl w:val="2"/>
    </w:pPr>
  </w:style>
  <w:style w:type="paragraph" w:styleId="4">
    <w:name w:val="heading 4"/>
    <w:basedOn w:val="a"/>
    <w:next w:val="a"/>
    <w:qFormat/>
    <w:rsid w:val="00C3268A"/>
    <w:pPr>
      <w:keepNext/>
      <w:numPr>
        <w:ilvl w:val="3"/>
        <w:numId w:val="1"/>
      </w:numPr>
      <w:spacing w:before="240" w:after="60"/>
      <w:outlineLvl w:val="3"/>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3268A"/>
    <w:rPr>
      <w:rFonts w:hint="default"/>
    </w:rPr>
  </w:style>
  <w:style w:type="character" w:customStyle="1" w:styleId="WW8Num1z1">
    <w:name w:val="WW8Num1z1"/>
    <w:rsid w:val="00C3268A"/>
  </w:style>
  <w:style w:type="character" w:customStyle="1" w:styleId="WW8Num1z2">
    <w:name w:val="WW8Num1z2"/>
    <w:rsid w:val="00C3268A"/>
  </w:style>
  <w:style w:type="character" w:customStyle="1" w:styleId="WW8Num1z3">
    <w:name w:val="WW8Num1z3"/>
    <w:rsid w:val="00C3268A"/>
  </w:style>
  <w:style w:type="character" w:customStyle="1" w:styleId="WW8Num1z4">
    <w:name w:val="WW8Num1z4"/>
    <w:rsid w:val="00C3268A"/>
  </w:style>
  <w:style w:type="character" w:customStyle="1" w:styleId="WW8Num1z5">
    <w:name w:val="WW8Num1z5"/>
    <w:rsid w:val="00C3268A"/>
  </w:style>
  <w:style w:type="character" w:customStyle="1" w:styleId="WW8Num1z6">
    <w:name w:val="WW8Num1z6"/>
    <w:rsid w:val="00C3268A"/>
  </w:style>
  <w:style w:type="character" w:customStyle="1" w:styleId="WW8Num1z7">
    <w:name w:val="WW8Num1z7"/>
    <w:rsid w:val="00C3268A"/>
  </w:style>
  <w:style w:type="character" w:customStyle="1" w:styleId="WW8Num1z8">
    <w:name w:val="WW8Num1z8"/>
    <w:rsid w:val="00C3268A"/>
  </w:style>
  <w:style w:type="character" w:customStyle="1" w:styleId="WW8Num2z0">
    <w:name w:val="WW8Num2z0"/>
    <w:rsid w:val="00C3268A"/>
    <w:rPr>
      <w:rFonts w:hint="default"/>
    </w:rPr>
  </w:style>
  <w:style w:type="character" w:customStyle="1" w:styleId="WW8Num2z1">
    <w:name w:val="WW8Num2z1"/>
    <w:rsid w:val="00C3268A"/>
  </w:style>
  <w:style w:type="character" w:customStyle="1" w:styleId="WW8Num2z2">
    <w:name w:val="WW8Num2z2"/>
    <w:rsid w:val="00C3268A"/>
  </w:style>
  <w:style w:type="character" w:customStyle="1" w:styleId="WW8Num2z3">
    <w:name w:val="WW8Num2z3"/>
    <w:rsid w:val="00C3268A"/>
  </w:style>
  <w:style w:type="character" w:customStyle="1" w:styleId="WW8Num2z4">
    <w:name w:val="WW8Num2z4"/>
    <w:rsid w:val="00C3268A"/>
  </w:style>
  <w:style w:type="character" w:customStyle="1" w:styleId="WW8Num2z5">
    <w:name w:val="WW8Num2z5"/>
    <w:rsid w:val="00C3268A"/>
  </w:style>
  <w:style w:type="character" w:customStyle="1" w:styleId="WW8Num2z6">
    <w:name w:val="WW8Num2z6"/>
    <w:rsid w:val="00C3268A"/>
  </w:style>
  <w:style w:type="character" w:customStyle="1" w:styleId="WW8Num2z7">
    <w:name w:val="WW8Num2z7"/>
    <w:rsid w:val="00C3268A"/>
  </w:style>
  <w:style w:type="character" w:customStyle="1" w:styleId="WW8Num2z8">
    <w:name w:val="WW8Num2z8"/>
    <w:rsid w:val="00C3268A"/>
  </w:style>
  <w:style w:type="character" w:customStyle="1" w:styleId="WW8Num3z0">
    <w:name w:val="WW8Num3z0"/>
    <w:rsid w:val="00C3268A"/>
  </w:style>
  <w:style w:type="character" w:customStyle="1" w:styleId="WW8Num3z1">
    <w:name w:val="WW8Num3z1"/>
    <w:rsid w:val="00C3268A"/>
    <w:rPr>
      <w:rFonts w:ascii="Courier New" w:hAnsi="Courier New" w:cs="Courier New" w:hint="default"/>
    </w:rPr>
  </w:style>
  <w:style w:type="character" w:customStyle="1" w:styleId="WW8Num3z2">
    <w:name w:val="WW8Num3z2"/>
    <w:rsid w:val="00C3268A"/>
    <w:rPr>
      <w:rFonts w:ascii="Wingdings" w:hAnsi="Wingdings" w:cs="Wingdings" w:hint="default"/>
    </w:rPr>
  </w:style>
  <w:style w:type="character" w:customStyle="1" w:styleId="WW8Num3z3">
    <w:name w:val="WW8Num3z3"/>
    <w:rsid w:val="00C3268A"/>
    <w:rPr>
      <w:rFonts w:ascii="Symbol" w:hAnsi="Symbol" w:cs="Symbol" w:hint="default"/>
    </w:rPr>
  </w:style>
  <w:style w:type="character" w:customStyle="1" w:styleId="WW8Num4z0">
    <w:name w:val="WW8Num4z0"/>
    <w:rsid w:val="00C3268A"/>
    <w:rPr>
      <w:rFonts w:ascii="Symbol" w:hAnsi="Symbol" w:cs="Symbol" w:hint="default"/>
    </w:rPr>
  </w:style>
  <w:style w:type="character" w:customStyle="1" w:styleId="WW8Num4z1">
    <w:name w:val="WW8Num4z1"/>
    <w:rsid w:val="00C3268A"/>
    <w:rPr>
      <w:rFonts w:ascii="Courier New" w:hAnsi="Courier New" w:cs="Tahoma" w:hint="default"/>
    </w:rPr>
  </w:style>
  <w:style w:type="character" w:customStyle="1" w:styleId="WW8Num4z2">
    <w:name w:val="WW8Num4z2"/>
    <w:rsid w:val="00C3268A"/>
    <w:rPr>
      <w:rFonts w:ascii="Wingdings" w:hAnsi="Wingdings" w:cs="Wingdings" w:hint="default"/>
    </w:rPr>
  </w:style>
  <w:style w:type="character" w:customStyle="1" w:styleId="WW8Num5z0">
    <w:name w:val="WW8Num5z0"/>
    <w:rsid w:val="00C3268A"/>
  </w:style>
  <w:style w:type="character" w:customStyle="1" w:styleId="WW8Num5z1">
    <w:name w:val="WW8Num5z1"/>
    <w:rsid w:val="00C3268A"/>
    <w:rPr>
      <w:rFonts w:ascii="Courier New" w:hAnsi="Courier New" w:cs="Courier New" w:hint="default"/>
    </w:rPr>
  </w:style>
  <w:style w:type="character" w:customStyle="1" w:styleId="WW8Num5z2">
    <w:name w:val="WW8Num5z2"/>
    <w:rsid w:val="00C3268A"/>
    <w:rPr>
      <w:rFonts w:ascii="Wingdings" w:hAnsi="Wingdings" w:cs="Wingdings" w:hint="default"/>
    </w:rPr>
  </w:style>
  <w:style w:type="character" w:customStyle="1" w:styleId="WW8Num5z3">
    <w:name w:val="WW8Num5z3"/>
    <w:rsid w:val="00C3268A"/>
    <w:rPr>
      <w:rFonts w:ascii="Symbol" w:hAnsi="Symbol" w:cs="Symbol" w:hint="default"/>
    </w:rPr>
  </w:style>
  <w:style w:type="character" w:customStyle="1" w:styleId="WW8Num6z0">
    <w:name w:val="WW8Num6z0"/>
    <w:rsid w:val="00C3268A"/>
    <w:rPr>
      <w:rFonts w:hint="default"/>
    </w:rPr>
  </w:style>
  <w:style w:type="character" w:customStyle="1" w:styleId="WW8Num6z1">
    <w:name w:val="WW8Num6z1"/>
    <w:rsid w:val="00C3268A"/>
  </w:style>
  <w:style w:type="character" w:customStyle="1" w:styleId="WW8Num6z2">
    <w:name w:val="WW8Num6z2"/>
    <w:rsid w:val="00C3268A"/>
  </w:style>
  <w:style w:type="character" w:customStyle="1" w:styleId="WW8Num6z3">
    <w:name w:val="WW8Num6z3"/>
    <w:rsid w:val="00C3268A"/>
  </w:style>
  <w:style w:type="character" w:customStyle="1" w:styleId="WW8Num6z4">
    <w:name w:val="WW8Num6z4"/>
    <w:rsid w:val="00C3268A"/>
  </w:style>
  <w:style w:type="character" w:customStyle="1" w:styleId="WW8Num6z5">
    <w:name w:val="WW8Num6z5"/>
    <w:rsid w:val="00C3268A"/>
  </w:style>
  <w:style w:type="character" w:customStyle="1" w:styleId="WW8Num6z6">
    <w:name w:val="WW8Num6z6"/>
    <w:rsid w:val="00C3268A"/>
  </w:style>
  <w:style w:type="character" w:customStyle="1" w:styleId="WW8Num6z7">
    <w:name w:val="WW8Num6z7"/>
    <w:rsid w:val="00C3268A"/>
  </w:style>
  <w:style w:type="character" w:customStyle="1" w:styleId="WW8Num6z8">
    <w:name w:val="WW8Num6z8"/>
    <w:rsid w:val="00C3268A"/>
  </w:style>
  <w:style w:type="character" w:customStyle="1" w:styleId="WW8Num7z0">
    <w:name w:val="WW8Num7z0"/>
    <w:rsid w:val="00C3268A"/>
    <w:rPr>
      <w:rFonts w:ascii="Times New Roman" w:hAnsi="Times New Roman" w:cs="Times New Roman" w:hint="default"/>
    </w:rPr>
  </w:style>
  <w:style w:type="character" w:customStyle="1" w:styleId="WW8Num7z1">
    <w:name w:val="WW8Num7z1"/>
    <w:rsid w:val="00C3268A"/>
    <w:rPr>
      <w:rFonts w:ascii="Courier New" w:hAnsi="Courier New" w:cs="Courier New" w:hint="default"/>
    </w:rPr>
  </w:style>
  <w:style w:type="character" w:customStyle="1" w:styleId="WW8Num7z2">
    <w:name w:val="WW8Num7z2"/>
    <w:rsid w:val="00C3268A"/>
    <w:rPr>
      <w:rFonts w:ascii="Wingdings" w:hAnsi="Wingdings" w:cs="Wingdings" w:hint="default"/>
    </w:rPr>
  </w:style>
  <w:style w:type="character" w:customStyle="1" w:styleId="WW8Num7z3">
    <w:name w:val="WW8Num7z3"/>
    <w:rsid w:val="00C3268A"/>
    <w:rPr>
      <w:rFonts w:ascii="Symbol" w:hAnsi="Symbol" w:cs="Symbol" w:hint="default"/>
    </w:rPr>
  </w:style>
  <w:style w:type="character" w:customStyle="1" w:styleId="WW8Num8z0">
    <w:name w:val="WW8Num8z0"/>
    <w:rsid w:val="00C3268A"/>
    <w:rPr>
      <w:rFonts w:hint="default"/>
    </w:rPr>
  </w:style>
  <w:style w:type="character" w:customStyle="1" w:styleId="WW8Num8z1">
    <w:name w:val="WW8Num8z1"/>
    <w:rsid w:val="00C3268A"/>
  </w:style>
  <w:style w:type="character" w:customStyle="1" w:styleId="WW8Num8z2">
    <w:name w:val="WW8Num8z2"/>
    <w:rsid w:val="00C3268A"/>
  </w:style>
  <w:style w:type="character" w:customStyle="1" w:styleId="WW8Num8z3">
    <w:name w:val="WW8Num8z3"/>
    <w:rsid w:val="00C3268A"/>
  </w:style>
  <w:style w:type="character" w:customStyle="1" w:styleId="WW8Num8z4">
    <w:name w:val="WW8Num8z4"/>
    <w:rsid w:val="00C3268A"/>
  </w:style>
  <w:style w:type="character" w:customStyle="1" w:styleId="WW8Num8z5">
    <w:name w:val="WW8Num8z5"/>
    <w:rsid w:val="00C3268A"/>
  </w:style>
  <w:style w:type="character" w:customStyle="1" w:styleId="WW8Num8z6">
    <w:name w:val="WW8Num8z6"/>
    <w:rsid w:val="00C3268A"/>
  </w:style>
  <w:style w:type="character" w:customStyle="1" w:styleId="WW8Num8z7">
    <w:name w:val="WW8Num8z7"/>
    <w:rsid w:val="00C3268A"/>
  </w:style>
  <w:style w:type="character" w:customStyle="1" w:styleId="WW8Num8z8">
    <w:name w:val="WW8Num8z8"/>
    <w:rsid w:val="00C3268A"/>
  </w:style>
  <w:style w:type="character" w:customStyle="1" w:styleId="WW8Num9z0">
    <w:name w:val="WW8Num9z0"/>
    <w:rsid w:val="00C3268A"/>
    <w:rPr>
      <w:rFonts w:hint="default"/>
    </w:rPr>
  </w:style>
  <w:style w:type="character" w:customStyle="1" w:styleId="WW8Num10z0">
    <w:name w:val="WW8Num10z0"/>
    <w:rsid w:val="00C3268A"/>
  </w:style>
  <w:style w:type="character" w:customStyle="1" w:styleId="WW8Num10z1">
    <w:name w:val="WW8Num10z1"/>
    <w:rsid w:val="00C3268A"/>
    <w:rPr>
      <w:rFonts w:ascii="Courier New" w:hAnsi="Courier New" w:cs="Courier New" w:hint="default"/>
    </w:rPr>
  </w:style>
  <w:style w:type="character" w:customStyle="1" w:styleId="WW8Num10z2">
    <w:name w:val="WW8Num10z2"/>
    <w:rsid w:val="00C3268A"/>
    <w:rPr>
      <w:rFonts w:ascii="Wingdings" w:hAnsi="Wingdings" w:cs="Wingdings" w:hint="default"/>
    </w:rPr>
  </w:style>
  <w:style w:type="character" w:customStyle="1" w:styleId="WW8Num10z3">
    <w:name w:val="WW8Num10z3"/>
    <w:rsid w:val="00C3268A"/>
    <w:rPr>
      <w:rFonts w:ascii="Symbol" w:hAnsi="Symbol" w:cs="Symbol" w:hint="default"/>
    </w:rPr>
  </w:style>
  <w:style w:type="character" w:customStyle="1" w:styleId="WW8Num11z0">
    <w:name w:val="WW8Num11z0"/>
    <w:rsid w:val="00C3268A"/>
    <w:rPr>
      <w:rFonts w:hint="default"/>
    </w:rPr>
  </w:style>
  <w:style w:type="character" w:customStyle="1" w:styleId="WW8Num11z1">
    <w:name w:val="WW8Num11z1"/>
    <w:rsid w:val="00C3268A"/>
  </w:style>
  <w:style w:type="character" w:customStyle="1" w:styleId="WW8Num11z2">
    <w:name w:val="WW8Num11z2"/>
    <w:rsid w:val="00C3268A"/>
  </w:style>
  <w:style w:type="character" w:customStyle="1" w:styleId="WW8Num11z3">
    <w:name w:val="WW8Num11z3"/>
    <w:rsid w:val="00C3268A"/>
  </w:style>
  <w:style w:type="character" w:customStyle="1" w:styleId="WW8Num11z4">
    <w:name w:val="WW8Num11z4"/>
    <w:rsid w:val="00C3268A"/>
  </w:style>
  <w:style w:type="character" w:customStyle="1" w:styleId="WW8Num11z5">
    <w:name w:val="WW8Num11z5"/>
    <w:rsid w:val="00C3268A"/>
  </w:style>
  <w:style w:type="character" w:customStyle="1" w:styleId="WW8Num11z6">
    <w:name w:val="WW8Num11z6"/>
    <w:rsid w:val="00C3268A"/>
  </w:style>
  <w:style w:type="character" w:customStyle="1" w:styleId="WW8Num11z7">
    <w:name w:val="WW8Num11z7"/>
    <w:rsid w:val="00C3268A"/>
  </w:style>
  <w:style w:type="character" w:customStyle="1" w:styleId="WW8Num11z8">
    <w:name w:val="WW8Num11z8"/>
    <w:rsid w:val="00C3268A"/>
  </w:style>
  <w:style w:type="character" w:customStyle="1" w:styleId="WW8Num12z0">
    <w:name w:val="WW8Num12z0"/>
    <w:rsid w:val="00C3268A"/>
  </w:style>
  <w:style w:type="character" w:customStyle="1" w:styleId="WW8Num12z1">
    <w:name w:val="WW8Num12z1"/>
    <w:rsid w:val="00C3268A"/>
    <w:rPr>
      <w:rFonts w:ascii="Courier New" w:hAnsi="Courier New" w:cs="Courier New" w:hint="default"/>
    </w:rPr>
  </w:style>
  <w:style w:type="character" w:customStyle="1" w:styleId="WW8Num12z2">
    <w:name w:val="WW8Num12z2"/>
    <w:rsid w:val="00C3268A"/>
    <w:rPr>
      <w:rFonts w:ascii="Wingdings" w:hAnsi="Wingdings" w:cs="Wingdings" w:hint="default"/>
    </w:rPr>
  </w:style>
  <w:style w:type="character" w:customStyle="1" w:styleId="WW8Num12z3">
    <w:name w:val="WW8Num12z3"/>
    <w:rsid w:val="00C3268A"/>
    <w:rPr>
      <w:rFonts w:ascii="Symbol" w:hAnsi="Symbol" w:cs="Symbol" w:hint="default"/>
    </w:rPr>
  </w:style>
  <w:style w:type="character" w:customStyle="1" w:styleId="WW8Num13z0">
    <w:name w:val="WW8Num13z0"/>
    <w:rsid w:val="00C3268A"/>
  </w:style>
  <w:style w:type="character" w:customStyle="1" w:styleId="WW8Num13z1">
    <w:name w:val="WW8Num13z1"/>
    <w:rsid w:val="00C3268A"/>
    <w:rPr>
      <w:rFonts w:ascii="Courier New" w:hAnsi="Courier New" w:cs="Courier New" w:hint="default"/>
    </w:rPr>
  </w:style>
  <w:style w:type="character" w:customStyle="1" w:styleId="WW8Num13z2">
    <w:name w:val="WW8Num13z2"/>
    <w:rsid w:val="00C3268A"/>
    <w:rPr>
      <w:rFonts w:ascii="Wingdings" w:hAnsi="Wingdings" w:cs="Wingdings" w:hint="default"/>
    </w:rPr>
  </w:style>
  <w:style w:type="character" w:customStyle="1" w:styleId="WW8Num13z3">
    <w:name w:val="WW8Num13z3"/>
    <w:rsid w:val="00C3268A"/>
    <w:rPr>
      <w:rFonts w:ascii="Symbol" w:hAnsi="Symbol" w:cs="Symbol" w:hint="default"/>
    </w:rPr>
  </w:style>
  <w:style w:type="character" w:customStyle="1" w:styleId="WW8Num14z0">
    <w:name w:val="WW8Num14z0"/>
    <w:rsid w:val="00C3268A"/>
  </w:style>
  <w:style w:type="character" w:customStyle="1" w:styleId="WW8Num14z1">
    <w:name w:val="WW8Num14z1"/>
    <w:rsid w:val="00C3268A"/>
  </w:style>
  <w:style w:type="character" w:customStyle="1" w:styleId="WW8Num14z2">
    <w:name w:val="WW8Num14z2"/>
    <w:rsid w:val="00C3268A"/>
  </w:style>
  <w:style w:type="character" w:customStyle="1" w:styleId="WW8Num14z3">
    <w:name w:val="WW8Num14z3"/>
    <w:rsid w:val="00C3268A"/>
  </w:style>
  <w:style w:type="character" w:customStyle="1" w:styleId="WW8Num14z4">
    <w:name w:val="WW8Num14z4"/>
    <w:rsid w:val="00C3268A"/>
  </w:style>
  <w:style w:type="character" w:customStyle="1" w:styleId="WW8Num14z5">
    <w:name w:val="WW8Num14z5"/>
    <w:rsid w:val="00C3268A"/>
  </w:style>
  <w:style w:type="character" w:customStyle="1" w:styleId="WW8Num14z6">
    <w:name w:val="WW8Num14z6"/>
    <w:rsid w:val="00C3268A"/>
  </w:style>
  <w:style w:type="character" w:customStyle="1" w:styleId="WW8Num14z7">
    <w:name w:val="WW8Num14z7"/>
    <w:rsid w:val="00C3268A"/>
  </w:style>
  <w:style w:type="character" w:customStyle="1" w:styleId="WW8Num14z8">
    <w:name w:val="WW8Num14z8"/>
    <w:rsid w:val="00C3268A"/>
  </w:style>
  <w:style w:type="character" w:customStyle="1" w:styleId="WW8Num15z0">
    <w:name w:val="WW8Num15z0"/>
    <w:rsid w:val="00C3268A"/>
  </w:style>
  <w:style w:type="character" w:customStyle="1" w:styleId="WW8Num15z1">
    <w:name w:val="WW8Num15z1"/>
    <w:rsid w:val="00C3268A"/>
  </w:style>
  <w:style w:type="character" w:customStyle="1" w:styleId="WW8Num15z2">
    <w:name w:val="WW8Num15z2"/>
    <w:rsid w:val="00C3268A"/>
  </w:style>
  <w:style w:type="character" w:customStyle="1" w:styleId="WW8Num15z3">
    <w:name w:val="WW8Num15z3"/>
    <w:rsid w:val="00C3268A"/>
  </w:style>
  <w:style w:type="character" w:customStyle="1" w:styleId="WW8Num15z4">
    <w:name w:val="WW8Num15z4"/>
    <w:rsid w:val="00C3268A"/>
  </w:style>
  <w:style w:type="character" w:customStyle="1" w:styleId="WW8Num15z5">
    <w:name w:val="WW8Num15z5"/>
    <w:rsid w:val="00C3268A"/>
  </w:style>
  <w:style w:type="character" w:customStyle="1" w:styleId="WW8Num15z6">
    <w:name w:val="WW8Num15z6"/>
    <w:rsid w:val="00C3268A"/>
  </w:style>
  <w:style w:type="character" w:customStyle="1" w:styleId="WW8Num15z7">
    <w:name w:val="WW8Num15z7"/>
    <w:rsid w:val="00C3268A"/>
  </w:style>
  <w:style w:type="character" w:customStyle="1" w:styleId="WW8Num15z8">
    <w:name w:val="WW8Num15z8"/>
    <w:rsid w:val="00C3268A"/>
  </w:style>
  <w:style w:type="character" w:customStyle="1" w:styleId="WW8Num16z0">
    <w:name w:val="WW8Num16z0"/>
    <w:rsid w:val="00C3268A"/>
  </w:style>
  <w:style w:type="character" w:customStyle="1" w:styleId="WW8Num16z1">
    <w:name w:val="WW8Num16z1"/>
    <w:rsid w:val="00C3268A"/>
    <w:rPr>
      <w:rFonts w:ascii="Courier New" w:hAnsi="Courier New" w:cs="Courier New" w:hint="default"/>
    </w:rPr>
  </w:style>
  <w:style w:type="character" w:customStyle="1" w:styleId="WW8Num16z2">
    <w:name w:val="WW8Num16z2"/>
    <w:rsid w:val="00C3268A"/>
    <w:rPr>
      <w:rFonts w:ascii="Wingdings" w:hAnsi="Wingdings" w:cs="Wingdings" w:hint="default"/>
    </w:rPr>
  </w:style>
  <w:style w:type="character" w:customStyle="1" w:styleId="WW8Num16z3">
    <w:name w:val="WW8Num16z3"/>
    <w:rsid w:val="00C3268A"/>
    <w:rPr>
      <w:rFonts w:ascii="Symbol" w:hAnsi="Symbol" w:cs="Symbol" w:hint="default"/>
    </w:rPr>
  </w:style>
  <w:style w:type="character" w:customStyle="1" w:styleId="WW8Num17z0">
    <w:name w:val="WW8Num17z0"/>
    <w:rsid w:val="00C3268A"/>
    <w:rPr>
      <w:rFonts w:hint="default"/>
    </w:rPr>
  </w:style>
  <w:style w:type="character" w:customStyle="1" w:styleId="WW8Num18z0">
    <w:name w:val="WW8Num18z0"/>
    <w:rsid w:val="00C3268A"/>
  </w:style>
  <w:style w:type="character" w:customStyle="1" w:styleId="WW8Num18z1">
    <w:name w:val="WW8Num18z1"/>
    <w:rsid w:val="00C3268A"/>
    <w:rPr>
      <w:rFonts w:ascii="Courier New" w:hAnsi="Courier New" w:cs="Courier New" w:hint="default"/>
    </w:rPr>
  </w:style>
  <w:style w:type="character" w:customStyle="1" w:styleId="WW8Num18z2">
    <w:name w:val="WW8Num18z2"/>
    <w:rsid w:val="00C3268A"/>
    <w:rPr>
      <w:rFonts w:ascii="Wingdings" w:hAnsi="Wingdings" w:cs="Wingdings" w:hint="default"/>
    </w:rPr>
  </w:style>
  <w:style w:type="character" w:customStyle="1" w:styleId="WW8Num18z3">
    <w:name w:val="WW8Num18z3"/>
    <w:rsid w:val="00C3268A"/>
    <w:rPr>
      <w:rFonts w:ascii="Symbol" w:hAnsi="Symbol" w:cs="Symbol" w:hint="default"/>
    </w:rPr>
  </w:style>
  <w:style w:type="character" w:customStyle="1" w:styleId="WW8Num19z0">
    <w:name w:val="WW8Num19z0"/>
    <w:rsid w:val="00C3268A"/>
    <w:rPr>
      <w:rFonts w:hint="default"/>
    </w:rPr>
  </w:style>
  <w:style w:type="character" w:customStyle="1" w:styleId="WW8Num20z0">
    <w:name w:val="WW8Num20z0"/>
    <w:rsid w:val="00C3268A"/>
    <w:rPr>
      <w:rFonts w:ascii="Symbol" w:hAnsi="Symbol" w:cs="Symbol" w:hint="default"/>
    </w:rPr>
  </w:style>
  <w:style w:type="character" w:customStyle="1" w:styleId="WW8Num20z1">
    <w:name w:val="WW8Num20z1"/>
    <w:rsid w:val="00C3268A"/>
    <w:rPr>
      <w:rFonts w:ascii="Courier New" w:hAnsi="Courier New" w:cs="Courier New" w:hint="default"/>
    </w:rPr>
  </w:style>
  <w:style w:type="character" w:customStyle="1" w:styleId="WW8Num20z2">
    <w:name w:val="WW8Num20z2"/>
    <w:rsid w:val="00C3268A"/>
    <w:rPr>
      <w:rFonts w:ascii="Wingdings" w:hAnsi="Wingdings" w:cs="Wingdings" w:hint="default"/>
    </w:rPr>
  </w:style>
  <w:style w:type="character" w:customStyle="1" w:styleId="WW8Num21z0">
    <w:name w:val="WW8Num21z0"/>
    <w:rsid w:val="00C3268A"/>
    <w:rPr>
      <w:rFonts w:hint="default"/>
    </w:rPr>
  </w:style>
  <w:style w:type="character" w:customStyle="1" w:styleId="WW8Num21z1">
    <w:name w:val="WW8Num21z1"/>
    <w:rsid w:val="00C3268A"/>
  </w:style>
  <w:style w:type="character" w:customStyle="1" w:styleId="WW8Num21z2">
    <w:name w:val="WW8Num21z2"/>
    <w:rsid w:val="00C3268A"/>
  </w:style>
  <w:style w:type="character" w:customStyle="1" w:styleId="WW8Num21z3">
    <w:name w:val="WW8Num21z3"/>
    <w:rsid w:val="00C3268A"/>
  </w:style>
  <w:style w:type="character" w:customStyle="1" w:styleId="WW8Num21z4">
    <w:name w:val="WW8Num21z4"/>
    <w:rsid w:val="00C3268A"/>
  </w:style>
  <w:style w:type="character" w:customStyle="1" w:styleId="WW8Num21z5">
    <w:name w:val="WW8Num21z5"/>
    <w:rsid w:val="00C3268A"/>
  </w:style>
  <w:style w:type="character" w:customStyle="1" w:styleId="WW8Num21z6">
    <w:name w:val="WW8Num21z6"/>
    <w:rsid w:val="00C3268A"/>
  </w:style>
  <w:style w:type="character" w:customStyle="1" w:styleId="WW8Num21z7">
    <w:name w:val="WW8Num21z7"/>
    <w:rsid w:val="00C3268A"/>
  </w:style>
  <w:style w:type="character" w:customStyle="1" w:styleId="WW8Num21z8">
    <w:name w:val="WW8Num21z8"/>
    <w:rsid w:val="00C3268A"/>
  </w:style>
  <w:style w:type="character" w:customStyle="1" w:styleId="WW8Num22z0">
    <w:name w:val="WW8Num22z0"/>
    <w:rsid w:val="00C3268A"/>
  </w:style>
  <w:style w:type="character" w:customStyle="1" w:styleId="WW8Num22z1">
    <w:name w:val="WW8Num22z1"/>
    <w:rsid w:val="00C3268A"/>
    <w:rPr>
      <w:rFonts w:hint="default"/>
      <w:b w:val="0"/>
    </w:rPr>
  </w:style>
  <w:style w:type="character" w:customStyle="1" w:styleId="WW8Num23z0">
    <w:name w:val="WW8Num23z0"/>
    <w:rsid w:val="00C3268A"/>
    <w:rPr>
      <w:rFonts w:hint="default"/>
    </w:rPr>
  </w:style>
  <w:style w:type="character" w:customStyle="1" w:styleId="WW8Num23z1">
    <w:name w:val="WW8Num23z1"/>
    <w:rsid w:val="00C3268A"/>
  </w:style>
  <w:style w:type="character" w:customStyle="1" w:styleId="WW8Num23z2">
    <w:name w:val="WW8Num23z2"/>
    <w:rsid w:val="00C3268A"/>
  </w:style>
  <w:style w:type="character" w:customStyle="1" w:styleId="WW8Num23z3">
    <w:name w:val="WW8Num23z3"/>
    <w:rsid w:val="00C3268A"/>
  </w:style>
  <w:style w:type="character" w:customStyle="1" w:styleId="WW8Num23z4">
    <w:name w:val="WW8Num23z4"/>
    <w:rsid w:val="00C3268A"/>
  </w:style>
  <w:style w:type="character" w:customStyle="1" w:styleId="WW8Num23z5">
    <w:name w:val="WW8Num23z5"/>
    <w:rsid w:val="00C3268A"/>
  </w:style>
  <w:style w:type="character" w:customStyle="1" w:styleId="WW8Num23z6">
    <w:name w:val="WW8Num23z6"/>
    <w:rsid w:val="00C3268A"/>
  </w:style>
  <w:style w:type="character" w:customStyle="1" w:styleId="WW8Num23z7">
    <w:name w:val="WW8Num23z7"/>
    <w:rsid w:val="00C3268A"/>
  </w:style>
  <w:style w:type="character" w:customStyle="1" w:styleId="WW8Num23z8">
    <w:name w:val="WW8Num23z8"/>
    <w:rsid w:val="00C3268A"/>
  </w:style>
  <w:style w:type="character" w:customStyle="1" w:styleId="WW8Num24z0">
    <w:name w:val="WW8Num24z0"/>
    <w:rsid w:val="00C3268A"/>
  </w:style>
  <w:style w:type="character" w:customStyle="1" w:styleId="WW8Num24z1">
    <w:name w:val="WW8Num24z1"/>
    <w:rsid w:val="00C3268A"/>
  </w:style>
  <w:style w:type="character" w:customStyle="1" w:styleId="WW8Num24z2">
    <w:name w:val="WW8Num24z2"/>
    <w:rsid w:val="00C3268A"/>
  </w:style>
  <w:style w:type="character" w:customStyle="1" w:styleId="WW8Num24z3">
    <w:name w:val="WW8Num24z3"/>
    <w:rsid w:val="00C3268A"/>
  </w:style>
  <w:style w:type="character" w:customStyle="1" w:styleId="WW8Num24z4">
    <w:name w:val="WW8Num24z4"/>
    <w:rsid w:val="00C3268A"/>
  </w:style>
  <w:style w:type="character" w:customStyle="1" w:styleId="WW8Num24z5">
    <w:name w:val="WW8Num24z5"/>
    <w:rsid w:val="00C3268A"/>
  </w:style>
  <w:style w:type="character" w:customStyle="1" w:styleId="WW8Num24z6">
    <w:name w:val="WW8Num24z6"/>
    <w:rsid w:val="00C3268A"/>
  </w:style>
  <w:style w:type="character" w:customStyle="1" w:styleId="WW8Num24z7">
    <w:name w:val="WW8Num24z7"/>
    <w:rsid w:val="00C3268A"/>
  </w:style>
  <w:style w:type="character" w:customStyle="1" w:styleId="WW8Num24z8">
    <w:name w:val="WW8Num24z8"/>
    <w:rsid w:val="00C3268A"/>
  </w:style>
  <w:style w:type="character" w:customStyle="1" w:styleId="WW8Num25z0">
    <w:name w:val="WW8Num25z0"/>
    <w:rsid w:val="00C3268A"/>
  </w:style>
  <w:style w:type="character" w:customStyle="1" w:styleId="WW8Num25z1">
    <w:name w:val="WW8Num25z1"/>
    <w:rsid w:val="00C3268A"/>
  </w:style>
  <w:style w:type="character" w:customStyle="1" w:styleId="WW8Num25z2">
    <w:name w:val="WW8Num25z2"/>
    <w:rsid w:val="00C3268A"/>
  </w:style>
  <w:style w:type="character" w:customStyle="1" w:styleId="WW8Num25z3">
    <w:name w:val="WW8Num25z3"/>
    <w:rsid w:val="00C3268A"/>
  </w:style>
  <w:style w:type="character" w:customStyle="1" w:styleId="WW8Num25z4">
    <w:name w:val="WW8Num25z4"/>
    <w:rsid w:val="00C3268A"/>
  </w:style>
  <w:style w:type="character" w:customStyle="1" w:styleId="WW8Num25z5">
    <w:name w:val="WW8Num25z5"/>
    <w:rsid w:val="00C3268A"/>
  </w:style>
  <w:style w:type="character" w:customStyle="1" w:styleId="WW8Num25z6">
    <w:name w:val="WW8Num25z6"/>
    <w:rsid w:val="00C3268A"/>
  </w:style>
  <w:style w:type="character" w:customStyle="1" w:styleId="WW8Num25z7">
    <w:name w:val="WW8Num25z7"/>
    <w:rsid w:val="00C3268A"/>
  </w:style>
  <w:style w:type="character" w:customStyle="1" w:styleId="WW8Num25z8">
    <w:name w:val="WW8Num25z8"/>
    <w:rsid w:val="00C3268A"/>
  </w:style>
  <w:style w:type="character" w:customStyle="1" w:styleId="WW8Num26z0">
    <w:name w:val="WW8Num26z0"/>
    <w:rsid w:val="00C3268A"/>
    <w:rPr>
      <w:rFonts w:hint="default"/>
    </w:rPr>
  </w:style>
  <w:style w:type="character" w:customStyle="1" w:styleId="WW8Num26z1">
    <w:name w:val="WW8Num26z1"/>
    <w:rsid w:val="00C3268A"/>
    <w:rPr>
      <w:rFonts w:ascii="Symbol" w:hAnsi="Symbol" w:cs="Symbol" w:hint="default"/>
    </w:rPr>
  </w:style>
  <w:style w:type="character" w:customStyle="1" w:styleId="WW8Num26z2">
    <w:name w:val="WW8Num26z2"/>
    <w:rsid w:val="00C3268A"/>
  </w:style>
  <w:style w:type="character" w:customStyle="1" w:styleId="WW8Num26z3">
    <w:name w:val="WW8Num26z3"/>
    <w:rsid w:val="00C3268A"/>
  </w:style>
  <w:style w:type="character" w:customStyle="1" w:styleId="WW8Num26z4">
    <w:name w:val="WW8Num26z4"/>
    <w:rsid w:val="00C3268A"/>
  </w:style>
  <w:style w:type="character" w:customStyle="1" w:styleId="WW8Num26z5">
    <w:name w:val="WW8Num26z5"/>
    <w:rsid w:val="00C3268A"/>
  </w:style>
  <w:style w:type="character" w:customStyle="1" w:styleId="WW8Num26z6">
    <w:name w:val="WW8Num26z6"/>
    <w:rsid w:val="00C3268A"/>
  </w:style>
  <w:style w:type="character" w:customStyle="1" w:styleId="WW8Num26z7">
    <w:name w:val="WW8Num26z7"/>
    <w:rsid w:val="00C3268A"/>
  </w:style>
  <w:style w:type="character" w:customStyle="1" w:styleId="WW8Num26z8">
    <w:name w:val="WW8Num26z8"/>
    <w:rsid w:val="00C3268A"/>
  </w:style>
  <w:style w:type="character" w:customStyle="1" w:styleId="WW8Num27z0">
    <w:name w:val="WW8Num27z0"/>
    <w:rsid w:val="00C3268A"/>
    <w:rPr>
      <w:rFonts w:hint="default"/>
    </w:rPr>
  </w:style>
  <w:style w:type="character" w:customStyle="1" w:styleId="WW8Num28z0">
    <w:name w:val="WW8Num28z0"/>
    <w:rsid w:val="00C3268A"/>
    <w:rPr>
      <w:rFonts w:hint="default"/>
    </w:rPr>
  </w:style>
  <w:style w:type="character" w:customStyle="1" w:styleId="WW8Num29z0">
    <w:name w:val="WW8Num29z0"/>
    <w:rsid w:val="00C3268A"/>
    <w:rPr>
      <w:rFonts w:hint="default"/>
    </w:rPr>
  </w:style>
  <w:style w:type="character" w:customStyle="1" w:styleId="WW8Num29z1">
    <w:name w:val="WW8Num29z1"/>
    <w:rsid w:val="00C3268A"/>
  </w:style>
  <w:style w:type="character" w:customStyle="1" w:styleId="WW8Num29z2">
    <w:name w:val="WW8Num29z2"/>
    <w:rsid w:val="00C3268A"/>
    <w:rPr>
      <w:rFonts w:ascii="Times New Roman" w:hAnsi="Times New Roman" w:cs="Times New Roman" w:hint="default"/>
    </w:rPr>
  </w:style>
  <w:style w:type="character" w:customStyle="1" w:styleId="WW8Num29z3">
    <w:name w:val="WW8Num29z3"/>
    <w:rsid w:val="00C3268A"/>
  </w:style>
  <w:style w:type="character" w:customStyle="1" w:styleId="WW8Num29z4">
    <w:name w:val="WW8Num29z4"/>
    <w:rsid w:val="00C3268A"/>
  </w:style>
  <w:style w:type="character" w:customStyle="1" w:styleId="WW8Num29z5">
    <w:name w:val="WW8Num29z5"/>
    <w:rsid w:val="00C3268A"/>
  </w:style>
  <w:style w:type="character" w:customStyle="1" w:styleId="WW8Num29z6">
    <w:name w:val="WW8Num29z6"/>
    <w:rsid w:val="00C3268A"/>
  </w:style>
  <w:style w:type="character" w:customStyle="1" w:styleId="WW8Num29z7">
    <w:name w:val="WW8Num29z7"/>
    <w:rsid w:val="00C3268A"/>
  </w:style>
  <w:style w:type="character" w:customStyle="1" w:styleId="WW8Num29z8">
    <w:name w:val="WW8Num29z8"/>
    <w:rsid w:val="00C3268A"/>
  </w:style>
  <w:style w:type="character" w:customStyle="1" w:styleId="WW8Num30z0">
    <w:name w:val="WW8Num30z0"/>
    <w:rsid w:val="00C3268A"/>
    <w:rPr>
      <w:rFonts w:hint="default"/>
    </w:rPr>
  </w:style>
  <w:style w:type="character" w:customStyle="1" w:styleId="WW8Num30z1">
    <w:name w:val="WW8Num30z1"/>
    <w:rsid w:val="00C3268A"/>
  </w:style>
  <w:style w:type="character" w:customStyle="1" w:styleId="WW8Num30z2">
    <w:name w:val="WW8Num30z2"/>
    <w:rsid w:val="00C3268A"/>
  </w:style>
  <w:style w:type="character" w:customStyle="1" w:styleId="WW8Num30z3">
    <w:name w:val="WW8Num30z3"/>
    <w:rsid w:val="00C3268A"/>
  </w:style>
  <w:style w:type="character" w:customStyle="1" w:styleId="WW8Num30z4">
    <w:name w:val="WW8Num30z4"/>
    <w:rsid w:val="00C3268A"/>
  </w:style>
  <w:style w:type="character" w:customStyle="1" w:styleId="WW8Num30z5">
    <w:name w:val="WW8Num30z5"/>
    <w:rsid w:val="00C3268A"/>
  </w:style>
  <w:style w:type="character" w:customStyle="1" w:styleId="WW8Num30z6">
    <w:name w:val="WW8Num30z6"/>
    <w:rsid w:val="00C3268A"/>
  </w:style>
  <w:style w:type="character" w:customStyle="1" w:styleId="WW8Num30z7">
    <w:name w:val="WW8Num30z7"/>
    <w:rsid w:val="00C3268A"/>
  </w:style>
  <w:style w:type="character" w:customStyle="1" w:styleId="WW8Num30z8">
    <w:name w:val="WW8Num30z8"/>
    <w:rsid w:val="00C3268A"/>
  </w:style>
  <w:style w:type="character" w:customStyle="1" w:styleId="WW8Num31z0">
    <w:name w:val="WW8Num31z0"/>
    <w:rsid w:val="00C3268A"/>
    <w:rPr>
      <w:rFonts w:hint="default"/>
    </w:rPr>
  </w:style>
  <w:style w:type="character" w:customStyle="1" w:styleId="WW8Num31z1">
    <w:name w:val="WW8Num31z1"/>
    <w:rsid w:val="00C3268A"/>
  </w:style>
  <w:style w:type="character" w:customStyle="1" w:styleId="WW8Num31z2">
    <w:name w:val="WW8Num31z2"/>
    <w:rsid w:val="00C3268A"/>
  </w:style>
  <w:style w:type="character" w:customStyle="1" w:styleId="WW8Num31z3">
    <w:name w:val="WW8Num31z3"/>
    <w:rsid w:val="00C3268A"/>
  </w:style>
  <w:style w:type="character" w:customStyle="1" w:styleId="WW8Num31z4">
    <w:name w:val="WW8Num31z4"/>
    <w:rsid w:val="00C3268A"/>
  </w:style>
  <w:style w:type="character" w:customStyle="1" w:styleId="WW8Num31z5">
    <w:name w:val="WW8Num31z5"/>
    <w:rsid w:val="00C3268A"/>
  </w:style>
  <w:style w:type="character" w:customStyle="1" w:styleId="WW8Num31z6">
    <w:name w:val="WW8Num31z6"/>
    <w:rsid w:val="00C3268A"/>
  </w:style>
  <w:style w:type="character" w:customStyle="1" w:styleId="WW8Num31z7">
    <w:name w:val="WW8Num31z7"/>
    <w:rsid w:val="00C3268A"/>
  </w:style>
  <w:style w:type="character" w:customStyle="1" w:styleId="WW8Num31z8">
    <w:name w:val="WW8Num31z8"/>
    <w:rsid w:val="00C3268A"/>
  </w:style>
  <w:style w:type="character" w:customStyle="1" w:styleId="WW8Num32z0">
    <w:name w:val="WW8Num32z0"/>
    <w:rsid w:val="00C3268A"/>
  </w:style>
  <w:style w:type="character" w:customStyle="1" w:styleId="WW8Num32z1">
    <w:name w:val="WW8Num32z1"/>
    <w:rsid w:val="00C3268A"/>
  </w:style>
  <w:style w:type="character" w:customStyle="1" w:styleId="WW8Num32z2">
    <w:name w:val="WW8Num32z2"/>
    <w:rsid w:val="00C3268A"/>
  </w:style>
  <w:style w:type="character" w:customStyle="1" w:styleId="WW8Num32z3">
    <w:name w:val="WW8Num32z3"/>
    <w:rsid w:val="00C3268A"/>
  </w:style>
  <w:style w:type="character" w:customStyle="1" w:styleId="WW8Num32z4">
    <w:name w:val="WW8Num32z4"/>
    <w:rsid w:val="00C3268A"/>
  </w:style>
  <w:style w:type="character" w:customStyle="1" w:styleId="WW8Num32z5">
    <w:name w:val="WW8Num32z5"/>
    <w:rsid w:val="00C3268A"/>
  </w:style>
  <w:style w:type="character" w:customStyle="1" w:styleId="WW8Num32z6">
    <w:name w:val="WW8Num32z6"/>
    <w:rsid w:val="00C3268A"/>
  </w:style>
  <w:style w:type="character" w:customStyle="1" w:styleId="WW8Num32z7">
    <w:name w:val="WW8Num32z7"/>
    <w:rsid w:val="00C3268A"/>
  </w:style>
  <w:style w:type="character" w:customStyle="1" w:styleId="WW8Num32z8">
    <w:name w:val="WW8Num32z8"/>
    <w:rsid w:val="00C3268A"/>
  </w:style>
  <w:style w:type="character" w:customStyle="1" w:styleId="WW8Num33z0">
    <w:name w:val="WW8Num33z0"/>
    <w:rsid w:val="00C3268A"/>
    <w:rPr>
      <w:rFonts w:hint="default"/>
    </w:rPr>
  </w:style>
  <w:style w:type="character" w:customStyle="1" w:styleId="WW8Num33z1">
    <w:name w:val="WW8Num33z1"/>
    <w:rsid w:val="00C3268A"/>
  </w:style>
  <w:style w:type="character" w:customStyle="1" w:styleId="WW8Num33z2">
    <w:name w:val="WW8Num33z2"/>
    <w:rsid w:val="00C3268A"/>
  </w:style>
  <w:style w:type="character" w:customStyle="1" w:styleId="WW8Num33z3">
    <w:name w:val="WW8Num33z3"/>
    <w:rsid w:val="00C3268A"/>
  </w:style>
  <w:style w:type="character" w:customStyle="1" w:styleId="WW8Num33z4">
    <w:name w:val="WW8Num33z4"/>
    <w:rsid w:val="00C3268A"/>
  </w:style>
  <w:style w:type="character" w:customStyle="1" w:styleId="WW8Num33z5">
    <w:name w:val="WW8Num33z5"/>
    <w:rsid w:val="00C3268A"/>
  </w:style>
  <w:style w:type="character" w:customStyle="1" w:styleId="WW8Num33z6">
    <w:name w:val="WW8Num33z6"/>
    <w:rsid w:val="00C3268A"/>
  </w:style>
  <w:style w:type="character" w:customStyle="1" w:styleId="WW8Num33z7">
    <w:name w:val="WW8Num33z7"/>
    <w:rsid w:val="00C3268A"/>
  </w:style>
  <w:style w:type="character" w:customStyle="1" w:styleId="WW8Num33z8">
    <w:name w:val="WW8Num33z8"/>
    <w:rsid w:val="00C3268A"/>
  </w:style>
  <w:style w:type="character" w:customStyle="1" w:styleId="10">
    <w:name w:val="Основной шрифт абзаца1"/>
    <w:rsid w:val="00C3268A"/>
  </w:style>
  <w:style w:type="character" w:customStyle="1" w:styleId="11">
    <w:name w:val="Заголовок 1 Знак"/>
    <w:rsid w:val="00C3268A"/>
    <w:rPr>
      <w:sz w:val="28"/>
    </w:rPr>
  </w:style>
  <w:style w:type="character" w:customStyle="1" w:styleId="20">
    <w:name w:val="Заголовок 2 Знак"/>
    <w:basedOn w:val="10"/>
    <w:rsid w:val="00C3268A"/>
  </w:style>
  <w:style w:type="character" w:customStyle="1" w:styleId="30">
    <w:name w:val="Заголовок 3 Знак"/>
    <w:basedOn w:val="10"/>
    <w:rsid w:val="00C3268A"/>
  </w:style>
  <w:style w:type="character" w:customStyle="1" w:styleId="40">
    <w:name w:val="Заголовок 4 Знак"/>
    <w:basedOn w:val="10"/>
    <w:rsid w:val="00C3268A"/>
  </w:style>
  <w:style w:type="character" w:customStyle="1" w:styleId="a3">
    <w:name w:val="Текст выноски Знак"/>
    <w:basedOn w:val="10"/>
    <w:rsid w:val="00C3268A"/>
  </w:style>
  <w:style w:type="character" w:customStyle="1" w:styleId="a4">
    <w:name w:val="Верхний колонтитул Знак"/>
    <w:rsid w:val="00C3268A"/>
    <w:rPr>
      <w:sz w:val="28"/>
    </w:rPr>
  </w:style>
  <w:style w:type="character" w:customStyle="1" w:styleId="a5">
    <w:name w:val="Нижний колонтитул Знак"/>
    <w:rsid w:val="00C3268A"/>
    <w:rPr>
      <w:sz w:val="28"/>
    </w:rPr>
  </w:style>
  <w:style w:type="character" w:styleId="a6">
    <w:name w:val="Hyperlink"/>
    <w:rsid w:val="00C3268A"/>
  </w:style>
  <w:style w:type="character" w:styleId="a7">
    <w:name w:val="Emphasis"/>
    <w:qFormat/>
    <w:rsid w:val="00C3268A"/>
    <w:rPr>
      <w:i/>
      <w:iCs/>
    </w:rPr>
  </w:style>
  <w:style w:type="character" w:customStyle="1" w:styleId="200">
    <w:name w:val="Обычный (веб)20 Знак"/>
    <w:rsid w:val="00C3268A"/>
  </w:style>
  <w:style w:type="character" w:customStyle="1" w:styleId="a8">
    <w:name w:val="Основной текст Знак"/>
    <w:basedOn w:val="10"/>
    <w:rsid w:val="00C3268A"/>
  </w:style>
  <w:style w:type="character" w:customStyle="1" w:styleId="a9">
    <w:name w:val="Знак Знак"/>
    <w:rsid w:val="00C3268A"/>
  </w:style>
  <w:style w:type="character" w:customStyle="1" w:styleId="aa">
    <w:name w:val="Название Знак"/>
    <w:basedOn w:val="10"/>
    <w:rsid w:val="00C3268A"/>
  </w:style>
  <w:style w:type="character" w:styleId="ab">
    <w:name w:val="page number"/>
    <w:basedOn w:val="10"/>
    <w:rsid w:val="00C3268A"/>
  </w:style>
  <w:style w:type="character" w:customStyle="1" w:styleId="ac">
    <w:name w:val="Текст примечания Знак"/>
    <w:basedOn w:val="10"/>
    <w:rsid w:val="00C3268A"/>
  </w:style>
  <w:style w:type="character" w:customStyle="1" w:styleId="ad">
    <w:name w:val="Тема примечания Знак"/>
    <w:rsid w:val="00C3268A"/>
    <w:rPr>
      <w:b/>
      <w:bCs/>
    </w:rPr>
  </w:style>
  <w:style w:type="character" w:customStyle="1" w:styleId="12">
    <w:name w:val="Тема примечания Знак1"/>
    <w:rsid w:val="00C3268A"/>
    <w:rPr>
      <w:b/>
      <w:bCs/>
    </w:rPr>
  </w:style>
  <w:style w:type="character" w:customStyle="1" w:styleId="ae">
    <w:name w:val="Основной текст с отступом Знак"/>
    <w:basedOn w:val="10"/>
    <w:rsid w:val="00C3268A"/>
  </w:style>
  <w:style w:type="character" w:customStyle="1" w:styleId="13">
    <w:name w:val="Знак Знак1"/>
    <w:rsid w:val="00C3268A"/>
  </w:style>
  <w:style w:type="character" w:customStyle="1" w:styleId="HTML">
    <w:name w:val="Стандартный HTML Знак"/>
    <w:basedOn w:val="10"/>
    <w:rsid w:val="00C3268A"/>
  </w:style>
  <w:style w:type="character" w:customStyle="1" w:styleId="21">
    <w:name w:val="Основной текст 2 Знак"/>
    <w:basedOn w:val="10"/>
    <w:rsid w:val="00C3268A"/>
  </w:style>
  <w:style w:type="character" w:customStyle="1" w:styleId="22">
    <w:name w:val="Знак Знак2"/>
    <w:rsid w:val="00C3268A"/>
  </w:style>
  <w:style w:type="character" w:customStyle="1" w:styleId="31">
    <w:name w:val="Знак Знак3"/>
    <w:rsid w:val="00C3268A"/>
  </w:style>
  <w:style w:type="character" w:styleId="af">
    <w:name w:val="FollowedHyperlink"/>
    <w:rsid w:val="00C3268A"/>
  </w:style>
  <w:style w:type="character" w:customStyle="1" w:styleId="23">
    <w:name w:val="Основной текст с отступом 2 Знак"/>
    <w:rsid w:val="00C3268A"/>
    <w:rPr>
      <w:sz w:val="28"/>
    </w:rPr>
  </w:style>
  <w:style w:type="character" w:customStyle="1" w:styleId="32">
    <w:name w:val="Основной текст с отступом 3 Знак"/>
    <w:basedOn w:val="10"/>
    <w:rsid w:val="00C3268A"/>
  </w:style>
  <w:style w:type="character" w:customStyle="1" w:styleId="af0">
    <w:name w:val="Гипертекстовая ссылка"/>
    <w:rsid w:val="00C3268A"/>
  </w:style>
  <w:style w:type="character" w:customStyle="1" w:styleId="af1">
    <w:name w:val="Текст сноски Знак"/>
    <w:basedOn w:val="10"/>
    <w:rsid w:val="00C3268A"/>
  </w:style>
  <w:style w:type="character" w:customStyle="1" w:styleId="33">
    <w:name w:val="Основной текст 3 Знак"/>
    <w:basedOn w:val="10"/>
    <w:rsid w:val="00C3268A"/>
  </w:style>
  <w:style w:type="character" w:styleId="af2">
    <w:name w:val="line number"/>
    <w:basedOn w:val="10"/>
    <w:rsid w:val="00C3268A"/>
  </w:style>
  <w:style w:type="character" w:customStyle="1" w:styleId="af3">
    <w:name w:val="Цветовое выделение"/>
    <w:rsid w:val="00C3268A"/>
  </w:style>
  <w:style w:type="character" w:customStyle="1" w:styleId="110">
    <w:name w:val="Знак Знак11"/>
    <w:rsid w:val="00C3268A"/>
    <w:rPr>
      <w:sz w:val="28"/>
    </w:rPr>
  </w:style>
  <w:style w:type="character" w:customStyle="1" w:styleId="100">
    <w:name w:val="Знак Знак10"/>
    <w:rsid w:val="00C3268A"/>
  </w:style>
  <w:style w:type="character" w:customStyle="1" w:styleId="9">
    <w:name w:val="Знак Знак9"/>
    <w:rsid w:val="00C3268A"/>
  </w:style>
  <w:style w:type="character" w:customStyle="1" w:styleId="8">
    <w:name w:val="Знак Знак8"/>
    <w:rsid w:val="00C3268A"/>
  </w:style>
  <w:style w:type="character" w:customStyle="1" w:styleId="7">
    <w:name w:val="Знак Знак7"/>
    <w:rsid w:val="00C3268A"/>
  </w:style>
  <w:style w:type="character" w:customStyle="1" w:styleId="5">
    <w:name w:val="Знак Знак5"/>
    <w:rsid w:val="00C3268A"/>
  </w:style>
  <w:style w:type="character" w:customStyle="1" w:styleId="6">
    <w:name w:val="Знак Знак6"/>
    <w:rsid w:val="00C3268A"/>
  </w:style>
  <w:style w:type="character" w:customStyle="1" w:styleId="14">
    <w:name w:val="Знак примечания1"/>
    <w:rsid w:val="00C3268A"/>
    <w:rPr>
      <w:sz w:val="16"/>
      <w:szCs w:val="16"/>
    </w:rPr>
  </w:style>
  <w:style w:type="character" w:customStyle="1" w:styleId="111">
    <w:name w:val="Знак Знак11"/>
    <w:rsid w:val="00C3268A"/>
    <w:rPr>
      <w:sz w:val="28"/>
    </w:rPr>
  </w:style>
  <w:style w:type="character" w:customStyle="1" w:styleId="15">
    <w:name w:val="Гиперссылка1"/>
    <w:rsid w:val="00C3268A"/>
  </w:style>
  <w:style w:type="character" w:customStyle="1" w:styleId="af4">
    <w:name w:val="Символ нумерации"/>
    <w:rsid w:val="00C3268A"/>
  </w:style>
  <w:style w:type="paragraph" w:customStyle="1" w:styleId="af5">
    <w:name w:val="Заголовок"/>
    <w:basedOn w:val="a"/>
    <w:next w:val="af6"/>
    <w:rsid w:val="00C3268A"/>
    <w:pPr>
      <w:keepNext/>
      <w:spacing w:before="240" w:after="120"/>
    </w:pPr>
  </w:style>
  <w:style w:type="paragraph" w:styleId="af6">
    <w:name w:val="Body Text"/>
    <w:basedOn w:val="a"/>
    <w:rsid w:val="00C3268A"/>
    <w:pPr>
      <w:autoSpaceDE w:val="0"/>
      <w:jc w:val="center"/>
    </w:pPr>
  </w:style>
  <w:style w:type="paragraph" w:styleId="af7">
    <w:name w:val="List"/>
    <w:basedOn w:val="af6"/>
    <w:rsid w:val="00C3268A"/>
  </w:style>
  <w:style w:type="paragraph" w:customStyle="1" w:styleId="16">
    <w:name w:val="Название1"/>
    <w:basedOn w:val="a"/>
    <w:rsid w:val="00C3268A"/>
    <w:pPr>
      <w:suppressLineNumbers/>
      <w:spacing w:before="120" w:after="120"/>
    </w:pPr>
  </w:style>
  <w:style w:type="paragraph" w:customStyle="1" w:styleId="17">
    <w:name w:val="Указатель1"/>
    <w:basedOn w:val="a"/>
    <w:rsid w:val="00C3268A"/>
    <w:pPr>
      <w:suppressLineNumbers/>
    </w:pPr>
  </w:style>
  <w:style w:type="paragraph" w:customStyle="1" w:styleId="ConsPlusNormal">
    <w:name w:val="ConsPlusNormal"/>
    <w:rsid w:val="00C3268A"/>
    <w:pPr>
      <w:widowControl w:val="0"/>
      <w:suppressAutoHyphens/>
      <w:autoSpaceDE w:val="0"/>
      <w:ind w:firstLine="720"/>
    </w:pPr>
  </w:style>
  <w:style w:type="paragraph" w:customStyle="1" w:styleId="ConsPlusTitle">
    <w:name w:val="ConsPlusTitle"/>
    <w:rsid w:val="00C3268A"/>
    <w:pPr>
      <w:widowControl w:val="0"/>
      <w:suppressAutoHyphens/>
      <w:autoSpaceDE w:val="0"/>
      <w:ind w:firstLine="709"/>
    </w:pPr>
  </w:style>
  <w:style w:type="paragraph" w:customStyle="1" w:styleId="ConsNormal">
    <w:name w:val="ConsNormal"/>
    <w:rsid w:val="00C3268A"/>
    <w:pPr>
      <w:widowControl w:val="0"/>
      <w:suppressAutoHyphens/>
      <w:autoSpaceDE w:val="0"/>
      <w:ind w:firstLine="720"/>
    </w:pPr>
  </w:style>
  <w:style w:type="paragraph" w:customStyle="1" w:styleId="ConsNonformat">
    <w:name w:val="ConsNonformat"/>
    <w:rsid w:val="00C3268A"/>
    <w:pPr>
      <w:widowControl w:val="0"/>
      <w:suppressAutoHyphens/>
      <w:autoSpaceDE w:val="0"/>
      <w:ind w:firstLine="709"/>
    </w:pPr>
  </w:style>
  <w:style w:type="paragraph" w:customStyle="1" w:styleId="ConsTitle">
    <w:name w:val="ConsTitle"/>
    <w:rsid w:val="00C3268A"/>
    <w:pPr>
      <w:widowControl w:val="0"/>
      <w:suppressAutoHyphens/>
      <w:autoSpaceDE w:val="0"/>
      <w:ind w:firstLine="709"/>
    </w:pPr>
  </w:style>
  <w:style w:type="paragraph" w:customStyle="1" w:styleId="ConsCell">
    <w:name w:val="ConsCell"/>
    <w:rsid w:val="00C3268A"/>
    <w:pPr>
      <w:widowControl w:val="0"/>
      <w:suppressAutoHyphens/>
      <w:autoSpaceDE w:val="0"/>
      <w:ind w:firstLine="709"/>
    </w:pPr>
  </w:style>
  <w:style w:type="paragraph" w:styleId="af8">
    <w:name w:val="Balloon Text"/>
    <w:basedOn w:val="a"/>
    <w:rsid w:val="00C3268A"/>
  </w:style>
  <w:style w:type="paragraph" w:customStyle="1" w:styleId="af9">
    <w:name w:val="Знак"/>
    <w:basedOn w:val="a"/>
    <w:rsid w:val="00C3268A"/>
    <w:pPr>
      <w:spacing w:before="280" w:after="280"/>
    </w:pPr>
  </w:style>
  <w:style w:type="paragraph" w:styleId="afa">
    <w:name w:val="header"/>
    <w:basedOn w:val="a"/>
    <w:rsid w:val="00C3268A"/>
    <w:pPr>
      <w:tabs>
        <w:tab w:val="center" w:pos="4677"/>
        <w:tab w:val="right" w:pos="9355"/>
      </w:tabs>
    </w:pPr>
  </w:style>
  <w:style w:type="paragraph" w:styleId="afb">
    <w:name w:val="footer"/>
    <w:basedOn w:val="a"/>
    <w:rsid w:val="00C3268A"/>
    <w:pPr>
      <w:tabs>
        <w:tab w:val="center" w:pos="4677"/>
        <w:tab w:val="right" w:pos="9355"/>
      </w:tabs>
    </w:pPr>
  </w:style>
  <w:style w:type="paragraph" w:customStyle="1" w:styleId="CharCharCharChar">
    <w:name w:val="Char Char Знак Знак Char Char Знак Знак Знак"/>
    <w:basedOn w:val="a"/>
    <w:rsid w:val="00C3268A"/>
  </w:style>
  <w:style w:type="paragraph" w:customStyle="1" w:styleId="210">
    <w:name w:val="Заголовок 210"/>
    <w:basedOn w:val="a"/>
    <w:rsid w:val="00C3268A"/>
    <w:pPr>
      <w:spacing w:before="150" w:after="150" w:line="228" w:lineRule="auto"/>
      <w:ind w:right="300"/>
    </w:pPr>
  </w:style>
  <w:style w:type="paragraph" w:customStyle="1" w:styleId="201">
    <w:name w:val="Обычный (веб)20"/>
    <w:basedOn w:val="a"/>
    <w:rsid w:val="00C3268A"/>
    <w:pPr>
      <w:jc w:val="both"/>
    </w:pPr>
  </w:style>
  <w:style w:type="paragraph" w:customStyle="1" w:styleId="24">
    <w:name w:val="Знак2"/>
    <w:basedOn w:val="a"/>
    <w:rsid w:val="00C3268A"/>
  </w:style>
  <w:style w:type="paragraph" w:customStyle="1" w:styleId="18">
    <w:name w:val="Знак1 Знак Знак Знак"/>
    <w:basedOn w:val="a"/>
    <w:rsid w:val="00C3268A"/>
  </w:style>
  <w:style w:type="paragraph" w:styleId="afc">
    <w:name w:val="Title"/>
    <w:basedOn w:val="a"/>
    <w:next w:val="afd"/>
    <w:qFormat/>
    <w:rsid w:val="00C3268A"/>
    <w:pPr>
      <w:autoSpaceDE w:val="0"/>
      <w:ind w:right="5810"/>
      <w:jc w:val="center"/>
    </w:pPr>
  </w:style>
  <w:style w:type="paragraph" w:styleId="afd">
    <w:name w:val="Subtitle"/>
    <w:basedOn w:val="af5"/>
    <w:next w:val="af6"/>
    <w:qFormat/>
    <w:rsid w:val="00C3268A"/>
    <w:pPr>
      <w:jc w:val="center"/>
    </w:pPr>
  </w:style>
  <w:style w:type="paragraph" w:customStyle="1" w:styleId="34">
    <w:name w:val="Знак3 Знак Знак Знак"/>
    <w:basedOn w:val="a"/>
    <w:rsid w:val="00C3268A"/>
    <w:pPr>
      <w:spacing w:before="280" w:after="280"/>
    </w:pPr>
  </w:style>
  <w:style w:type="paragraph" w:customStyle="1" w:styleId="19">
    <w:name w:val="Знак1"/>
    <w:basedOn w:val="a"/>
    <w:rsid w:val="00C3268A"/>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268A"/>
    <w:pPr>
      <w:spacing w:before="280" w:after="280"/>
    </w:pPr>
  </w:style>
  <w:style w:type="paragraph" w:customStyle="1" w:styleId="1a">
    <w:name w:val="Название объекта1"/>
    <w:basedOn w:val="a"/>
    <w:next w:val="a"/>
    <w:rsid w:val="00C3268A"/>
  </w:style>
  <w:style w:type="paragraph" w:customStyle="1" w:styleId="1b">
    <w:name w:val="заголовок 1"/>
    <w:basedOn w:val="a"/>
    <w:next w:val="a"/>
    <w:rsid w:val="00C3268A"/>
    <w:pPr>
      <w:keepNext/>
      <w:autoSpaceDE w:val="0"/>
    </w:pPr>
    <w:rPr>
      <w:szCs w:val="28"/>
    </w:rPr>
  </w:style>
  <w:style w:type="paragraph" w:customStyle="1" w:styleId="1c">
    <w:name w:val="Знак1 Знак Знак Знак Знак Знак Знак"/>
    <w:basedOn w:val="a"/>
    <w:rsid w:val="00C3268A"/>
  </w:style>
  <w:style w:type="paragraph" w:customStyle="1" w:styleId="ConsPlusNonformat">
    <w:name w:val="ConsPlusNonformat"/>
    <w:rsid w:val="00C3268A"/>
    <w:pPr>
      <w:widowControl w:val="0"/>
      <w:suppressAutoHyphens/>
      <w:autoSpaceDE w:val="0"/>
      <w:ind w:firstLine="709"/>
    </w:pPr>
  </w:style>
  <w:style w:type="paragraph" w:customStyle="1" w:styleId="1d">
    <w:name w:val="Текст примечания1"/>
    <w:basedOn w:val="a"/>
    <w:rsid w:val="00C3268A"/>
  </w:style>
  <w:style w:type="paragraph" w:styleId="afe">
    <w:name w:val="annotation subject"/>
    <w:basedOn w:val="1d"/>
    <w:next w:val="1d"/>
    <w:rsid w:val="00C3268A"/>
  </w:style>
  <w:style w:type="paragraph" w:styleId="aff">
    <w:name w:val="Body Text Indent"/>
    <w:basedOn w:val="a"/>
    <w:rsid w:val="00C3268A"/>
    <w:pPr>
      <w:spacing w:after="120"/>
      <w:ind w:left="283"/>
    </w:pPr>
  </w:style>
  <w:style w:type="paragraph" w:customStyle="1" w:styleId="aff0">
    <w:name w:val="Комментарий"/>
    <w:basedOn w:val="a"/>
    <w:next w:val="a"/>
    <w:rsid w:val="00C3268A"/>
    <w:pPr>
      <w:autoSpaceDE w:val="0"/>
      <w:ind w:left="170"/>
      <w:jc w:val="both"/>
    </w:pPr>
  </w:style>
  <w:style w:type="paragraph" w:customStyle="1" w:styleId="25">
    <w:name w:val="заголовок 2"/>
    <w:basedOn w:val="a"/>
    <w:next w:val="a"/>
    <w:rsid w:val="00C3268A"/>
    <w:pPr>
      <w:keepNext/>
      <w:autoSpaceDE w:val="0"/>
      <w:jc w:val="center"/>
    </w:pPr>
    <w:rPr>
      <w:szCs w:val="28"/>
    </w:rPr>
  </w:style>
  <w:style w:type="paragraph" w:styleId="HTML0">
    <w:name w:val="HTML Preformatted"/>
    <w:basedOn w:val="a"/>
    <w:rsid w:val="00C32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C3268A"/>
    <w:pPr>
      <w:ind w:left="720"/>
    </w:pPr>
    <w:rPr>
      <w:rFonts w:eastAsia="Calibri"/>
      <w:szCs w:val="22"/>
    </w:rPr>
  </w:style>
  <w:style w:type="paragraph" w:customStyle="1" w:styleId="aff1">
    <w:name w:val="Прижатый влево"/>
    <w:basedOn w:val="a"/>
    <w:next w:val="a"/>
    <w:rsid w:val="00C3268A"/>
    <w:pPr>
      <w:autoSpaceDE w:val="0"/>
    </w:pPr>
  </w:style>
  <w:style w:type="paragraph" w:customStyle="1" w:styleId="aff2">
    <w:name w:val="Текст (справка)"/>
    <w:basedOn w:val="a"/>
    <w:next w:val="a"/>
    <w:rsid w:val="00C3268A"/>
    <w:pPr>
      <w:autoSpaceDE w:val="0"/>
      <w:ind w:left="170" w:right="170"/>
    </w:pPr>
  </w:style>
  <w:style w:type="paragraph" w:customStyle="1" w:styleId="lst">
    <w:name w:val="lst"/>
    <w:basedOn w:val="a"/>
    <w:rsid w:val="00C3268A"/>
    <w:pPr>
      <w:autoSpaceDE w:val="0"/>
      <w:spacing w:line="360" w:lineRule="auto"/>
      <w:ind w:firstLine="0"/>
      <w:jc w:val="both"/>
    </w:pPr>
    <w:rPr>
      <w:sz w:val="26"/>
    </w:rPr>
  </w:style>
  <w:style w:type="paragraph" w:customStyle="1" w:styleId="211">
    <w:name w:val="Основной текст 21"/>
    <w:basedOn w:val="a"/>
    <w:rsid w:val="00C3268A"/>
    <w:pPr>
      <w:spacing w:after="120" w:line="480" w:lineRule="auto"/>
      <w:ind w:firstLine="0"/>
    </w:pPr>
  </w:style>
  <w:style w:type="paragraph" w:styleId="aff3">
    <w:name w:val="Normal (Web)"/>
    <w:basedOn w:val="a"/>
    <w:rsid w:val="00C3268A"/>
    <w:pPr>
      <w:spacing w:before="280" w:after="280"/>
      <w:ind w:firstLine="0"/>
    </w:pPr>
    <w:rPr>
      <w:sz w:val="24"/>
      <w:szCs w:val="24"/>
    </w:rPr>
  </w:style>
  <w:style w:type="paragraph" w:customStyle="1" w:styleId="212">
    <w:name w:val="Основной текст с отступом 21"/>
    <w:basedOn w:val="a"/>
    <w:rsid w:val="00C3268A"/>
    <w:pPr>
      <w:spacing w:after="120" w:line="480" w:lineRule="auto"/>
      <w:ind w:left="283" w:firstLine="0"/>
    </w:pPr>
  </w:style>
  <w:style w:type="paragraph" w:styleId="1e">
    <w:name w:val="toc 1"/>
    <w:basedOn w:val="a"/>
    <w:next w:val="a"/>
    <w:rsid w:val="00C3268A"/>
    <w:pPr>
      <w:ind w:firstLine="0"/>
    </w:pPr>
    <w:rPr>
      <w:rFonts w:ascii="Courier New" w:hAnsi="Courier New" w:cs="Courier New"/>
    </w:rPr>
  </w:style>
  <w:style w:type="paragraph" w:customStyle="1" w:styleId="310">
    <w:name w:val="Основной текст с отступом 31"/>
    <w:basedOn w:val="a"/>
    <w:rsid w:val="00C3268A"/>
    <w:pPr>
      <w:autoSpaceDE w:val="0"/>
      <w:ind w:firstLine="720"/>
      <w:jc w:val="both"/>
    </w:pPr>
    <w:rPr>
      <w:rFonts w:ascii="Courier New" w:hAnsi="Courier New" w:cs="Courier New"/>
    </w:rPr>
  </w:style>
  <w:style w:type="paragraph" w:customStyle="1" w:styleId="26">
    <w:name w:val="Цитата2"/>
    <w:basedOn w:val="a"/>
    <w:rsid w:val="00C3268A"/>
    <w:pPr>
      <w:autoSpaceDE w:val="0"/>
      <w:ind w:left="546" w:right="562" w:firstLine="0"/>
      <w:jc w:val="center"/>
    </w:pPr>
    <w:rPr>
      <w:szCs w:val="28"/>
    </w:rPr>
  </w:style>
  <w:style w:type="paragraph" w:customStyle="1" w:styleId="35">
    <w:name w:val="заголовок 3"/>
    <w:basedOn w:val="a"/>
    <w:next w:val="a"/>
    <w:rsid w:val="00C3268A"/>
    <w:pPr>
      <w:keepNext/>
      <w:autoSpaceDE w:val="0"/>
      <w:spacing w:line="340" w:lineRule="exact"/>
      <w:ind w:firstLine="0"/>
      <w:jc w:val="center"/>
    </w:p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w:basedOn w:val="a"/>
    <w:rsid w:val="00C3268A"/>
    <w:pPr>
      <w:spacing w:before="280" w:after="280"/>
      <w:ind w:firstLine="0"/>
    </w:pPr>
  </w:style>
  <w:style w:type="paragraph" w:styleId="aff5">
    <w:name w:val="footnote text"/>
    <w:basedOn w:val="a"/>
    <w:rsid w:val="00C3268A"/>
    <w:pPr>
      <w:autoSpaceDE w:val="0"/>
      <w:ind w:firstLine="0"/>
    </w:pPr>
  </w:style>
  <w:style w:type="paragraph" w:customStyle="1" w:styleId="aff6">
    <w:name w:val="Знак Знак Знак Знак Знак Знак Знак"/>
    <w:basedOn w:val="a"/>
    <w:rsid w:val="00C3268A"/>
    <w:pPr>
      <w:spacing w:before="280" w:after="280"/>
      <w:ind w:firstLine="0"/>
    </w:pPr>
  </w:style>
  <w:style w:type="paragraph" w:customStyle="1" w:styleId="311">
    <w:name w:val="Основной текст 31"/>
    <w:basedOn w:val="a"/>
    <w:rsid w:val="00C3268A"/>
    <w:pPr>
      <w:ind w:firstLine="0"/>
      <w:jc w:val="both"/>
    </w:pPr>
  </w:style>
  <w:style w:type="paragraph" w:customStyle="1" w:styleId="aff7">
    <w:name w:val="Таблицы (моноширинный)"/>
    <w:basedOn w:val="a"/>
    <w:next w:val="a"/>
    <w:rsid w:val="00C3268A"/>
    <w:pPr>
      <w:widowControl w:val="0"/>
      <w:autoSpaceDE w:val="0"/>
      <w:ind w:firstLine="0"/>
      <w:jc w:val="both"/>
    </w:pPr>
  </w:style>
  <w:style w:type="paragraph" w:customStyle="1" w:styleId="aff8">
    <w:name w:val="Нормальный (таблица)"/>
    <w:basedOn w:val="a"/>
    <w:next w:val="a"/>
    <w:rsid w:val="00C3268A"/>
    <w:pPr>
      <w:autoSpaceDE w:val="0"/>
      <w:ind w:firstLine="0"/>
      <w:jc w:val="both"/>
    </w:pPr>
  </w:style>
  <w:style w:type="paragraph" w:customStyle="1" w:styleId="1f">
    <w:name w:val="Цитата1"/>
    <w:basedOn w:val="a"/>
    <w:rsid w:val="00C3268A"/>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C3268A"/>
    <w:pPr>
      <w:ind w:firstLine="0"/>
    </w:pPr>
  </w:style>
  <w:style w:type="paragraph" w:customStyle="1" w:styleId="-110">
    <w:name w:val="Цветная заливка - Акцент 11"/>
    <w:rsid w:val="00C3268A"/>
    <w:pPr>
      <w:suppressAutoHyphens/>
    </w:pPr>
  </w:style>
  <w:style w:type="paragraph" w:customStyle="1" w:styleId="1f0">
    <w:name w:val="Знак1 Знак Знак Знак Знак Знак Знак"/>
    <w:basedOn w:val="a"/>
    <w:rsid w:val="00C3268A"/>
    <w:pPr>
      <w:ind w:firstLine="0"/>
    </w:pPr>
  </w:style>
  <w:style w:type="paragraph" w:customStyle="1" w:styleId="36">
    <w:name w:val="Цитата3"/>
    <w:basedOn w:val="a"/>
    <w:rsid w:val="00C3268A"/>
    <w:pPr>
      <w:overflowPunct w:val="0"/>
      <w:autoSpaceDE w:val="0"/>
      <w:ind w:left="440" w:right="352" w:firstLine="0"/>
      <w:jc w:val="both"/>
      <w:textAlignment w:val="baseline"/>
    </w:pPr>
    <w:rPr>
      <w:sz w:val="24"/>
    </w:rPr>
  </w:style>
  <w:style w:type="paragraph" w:customStyle="1" w:styleId="27">
    <w:name w:val="Знак2"/>
    <w:basedOn w:val="a"/>
    <w:rsid w:val="00C3268A"/>
    <w:pPr>
      <w:spacing w:before="280" w:after="280"/>
      <w:ind w:firstLine="0"/>
    </w:pPr>
  </w:style>
  <w:style w:type="paragraph" w:customStyle="1" w:styleId="ConsPlusCell">
    <w:name w:val="ConsPlusCell"/>
    <w:rsid w:val="00C3268A"/>
    <w:pPr>
      <w:suppressAutoHyphens/>
      <w:autoSpaceDE w:val="0"/>
    </w:pPr>
  </w:style>
  <w:style w:type="paragraph" w:customStyle="1" w:styleId="1f1">
    <w:name w:val="Без интервала1"/>
    <w:uiPriority w:val="1"/>
    <w:qFormat/>
    <w:rsid w:val="00C3268A"/>
    <w:pPr>
      <w:suppressAutoHyphens/>
    </w:pPr>
  </w:style>
  <w:style w:type="paragraph" w:customStyle="1" w:styleId="aff9">
    <w:name w:val="Содержимое таблицы"/>
    <w:basedOn w:val="a"/>
    <w:rsid w:val="00C3268A"/>
    <w:pPr>
      <w:suppressLineNumbers/>
    </w:pPr>
  </w:style>
  <w:style w:type="paragraph" w:customStyle="1" w:styleId="affa">
    <w:name w:val="Заголовок таблицы"/>
    <w:basedOn w:val="aff9"/>
    <w:rsid w:val="00C3268A"/>
    <w:pPr>
      <w:jc w:val="center"/>
    </w:pPr>
    <w:rPr>
      <w:b/>
      <w:bCs/>
    </w:rPr>
  </w:style>
  <w:style w:type="paragraph" w:styleId="affb">
    <w:name w:val="Revision"/>
    <w:hidden/>
    <w:uiPriority w:val="71"/>
    <w:unhideWhenUsed/>
    <w:rsid w:val="00ED64E2"/>
  </w:style>
  <w:style w:type="table" w:styleId="affc">
    <w:name w:val="Table Grid"/>
    <w:basedOn w:val="a1"/>
    <w:rsid w:val="003B78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d">
    <w:name w:val="Описание документов"/>
    <w:basedOn w:val="a"/>
    <w:link w:val="affe"/>
    <w:qFormat/>
    <w:rsid w:val="001A1246"/>
    <w:pPr>
      <w:suppressAutoHyphens w:val="0"/>
      <w:ind w:firstLine="0"/>
    </w:pPr>
    <w:rPr>
      <w:rFonts w:eastAsia="Calibri"/>
      <w:sz w:val="16"/>
      <w:szCs w:val="16"/>
    </w:rPr>
  </w:style>
  <w:style w:type="character" w:customStyle="1" w:styleId="affe">
    <w:name w:val="Описание документов Знак"/>
    <w:link w:val="affd"/>
    <w:rsid w:val="001A1246"/>
    <w:rPr>
      <w:rFonts w:eastAsia="Calibri"/>
      <w:sz w:val="16"/>
      <w:szCs w:val="16"/>
    </w:rPr>
  </w:style>
  <w:style w:type="paragraph" w:styleId="afff">
    <w:name w:val="No Spacing"/>
    <w:uiPriority w:val="1"/>
    <w:qFormat/>
    <w:rsid w:val="00F76EB7"/>
    <w:pPr>
      <w:suppressAutoHyphens/>
    </w:pPr>
  </w:style>
</w:styles>
</file>

<file path=word/webSettings.xml><?xml version="1.0" encoding="utf-8"?>
<w:webSettings xmlns:r="http://schemas.openxmlformats.org/officeDocument/2006/relationships" xmlns:w="http://schemas.openxmlformats.org/wordprocessingml/2006/main">
  <w:divs>
    <w:div w:id="1181434395">
      <w:bodyDiv w:val="1"/>
      <w:marLeft w:val="0"/>
      <w:marRight w:val="0"/>
      <w:marTop w:val="0"/>
      <w:marBottom w:val="0"/>
      <w:divBdr>
        <w:top w:val="none" w:sz="0" w:space="0" w:color="auto"/>
        <w:left w:val="none" w:sz="0" w:space="0" w:color="auto"/>
        <w:bottom w:val="none" w:sz="0" w:space="0" w:color="auto"/>
        <w:right w:val="none" w:sz="0" w:space="0" w:color="auto"/>
      </w:divBdr>
    </w:div>
    <w:div w:id="1925260177">
      <w:bodyDiv w:val="1"/>
      <w:marLeft w:val="0"/>
      <w:marRight w:val="0"/>
      <w:marTop w:val="0"/>
      <w:marBottom w:val="0"/>
      <w:divBdr>
        <w:top w:val="none" w:sz="0" w:space="0" w:color="auto"/>
        <w:left w:val="none" w:sz="0" w:space="0" w:color="auto"/>
        <w:bottom w:val="none" w:sz="0" w:space="0" w:color="auto"/>
        <w:right w:val="none" w:sz="0" w:space="0" w:color="auto"/>
      </w:divBdr>
    </w:div>
    <w:div w:id="21113100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32AD7-4AAC-4507-A1EB-3801E28B5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Pages>
  <Words>403</Words>
  <Characters>2299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39</cp:revision>
  <cp:lastPrinted>2026-02-26T07:47:00Z</cp:lastPrinted>
  <dcterms:created xsi:type="dcterms:W3CDTF">2026-02-26T07:20:00Z</dcterms:created>
  <dcterms:modified xsi:type="dcterms:W3CDTF">2026-09-01T12:51:00Z</dcterms:modified>
</cp:coreProperties>
</file>