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915" w:rsidRPr="001D3D9F" w:rsidRDefault="002B4915">
      <w:pPr>
        <w:widowControl w:val="0"/>
        <w:tabs>
          <w:tab w:val="left" w:pos="360"/>
          <w:tab w:val="left" w:pos="1080"/>
          <w:tab w:val="left" w:pos="5940"/>
        </w:tabs>
        <w:ind w:left="-567" w:firstLine="540"/>
        <w:jc w:val="right"/>
        <w:rPr>
          <w:b/>
          <w:sz w:val="28"/>
          <w:szCs w:val="28"/>
        </w:rPr>
      </w:pPr>
      <w:r w:rsidRPr="001D3D9F">
        <w:rPr>
          <w:spacing w:val="32"/>
          <w:sz w:val="28"/>
          <w:szCs w:val="28"/>
        </w:rPr>
        <w:t xml:space="preserve">проект </w:t>
      </w:r>
    </w:p>
    <w:p w:rsidR="00D06737" w:rsidRDefault="00D06737" w:rsidP="00642ED1">
      <w:pPr>
        <w:widowControl w:val="0"/>
        <w:tabs>
          <w:tab w:val="left" w:pos="360"/>
          <w:tab w:val="left" w:pos="1080"/>
          <w:tab w:val="left" w:pos="5940"/>
        </w:tabs>
        <w:ind w:firstLine="0"/>
        <w:jc w:val="center"/>
        <w:rPr>
          <w:b/>
          <w:sz w:val="40"/>
          <w:szCs w:val="36"/>
        </w:rPr>
      </w:pPr>
    </w:p>
    <w:p w:rsidR="00B05845" w:rsidRDefault="00B05845" w:rsidP="00642ED1">
      <w:pPr>
        <w:widowControl w:val="0"/>
        <w:tabs>
          <w:tab w:val="left" w:pos="360"/>
          <w:tab w:val="left" w:pos="1080"/>
          <w:tab w:val="left" w:pos="5940"/>
        </w:tabs>
        <w:ind w:firstLine="0"/>
        <w:jc w:val="center"/>
        <w:rPr>
          <w:b/>
          <w:sz w:val="40"/>
          <w:szCs w:val="36"/>
        </w:rPr>
      </w:pPr>
    </w:p>
    <w:p w:rsidR="00642ED1" w:rsidRPr="002D01B9" w:rsidRDefault="00642ED1" w:rsidP="00642ED1">
      <w:pPr>
        <w:widowControl w:val="0"/>
        <w:tabs>
          <w:tab w:val="left" w:pos="360"/>
          <w:tab w:val="left" w:pos="1080"/>
          <w:tab w:val="left" w:pos="5940"/>
        </w:tabs>
        <w:ind w:firstLine="0"/>
        <w:jc w:val="center"/>
        <w:rPr>
          <w:b/>
          <w:sz w:val="40"/>
          <w:szCs w:val="36"/>
        </w:rPr>
      </w:pPr>
      <w:r w:rsidRPr="002D01B9">
        <w:rPr>
          <w:b/>
          <w:sz w:val="40"/>
          <w:szCs w:val="36"/>
        </w:rPr>
        <w:t>АДМИНИСТРАЦИЯ</w:t>
      </w:r>
    </w:p>
    <w:p w:rsidR="00642ED1" w:rsidRPr="002D01B9" w:rsidRDefault="00642ED1" w:rsidP="00642ED1">
      <w:pPr>
        <w:widowControl w:val="0"/>
        <w:ind w:firstLine="0"/>
        <w:jc w:val="center"/>
        <w:rPr>
          <w:b/>
          <w:sz w:val="40"/>
        </w:rPr>
      </w:pPr>
      <w:r w:rsidRPr="002D01B9">
        <w:rPr>
          <w:b/>
          <w:sz w:val="40"/>
        </w:rPr>
        <w:t>ГОРОДА РОСТОВА-НА-ДОНУ</w:t>
      </w:r>
    </w:p>
    <w:p w:rsidR="00642ED1" w:rsidRPr="002D01B9" w:rsidRDefault="00642ED1" w:rsidP="00642ED1">
      <w:pPr>
        <w:widowControl w:val="0"/>
        <w:ind w:firstLine="0"/>
        <w:jc w:val="center"/>
        <w:rPr>
          <w:sz w:val="36"/>
          <w:szCs w:val="36"/>
        </w:rPr>
      </w:pPr>
      <w:r w:rsidRPr="002D01B9">
        <w:rPr>
          <w:sz w:val="36"/>
          <w:szCs w:val="36"/>
        </w:rPr>
        <w:t>ПОСТАНОВЛЕНИЕ</w:t>
      </w:r>
    </w:p>
    <w:p w:rsidR="00D06737" w:rsidRDefault="00D06737">
      <w:pPr>
        <w:widowControl w:val="0"/>
        <w:jc w:val="center"/>
        <w:rPr>
          <w:sz w:val="28"/>
          <w:szCs w:val="28"/>
        </w:rPr>
      </w:pPr>
    </w:p>
    <w:p w:rsidR="00B05845" w:rsidRPr="001D3D9F" w:rsidRDefault="00B05845">
      <w:pPr>
        <w:widowControl w:val="0"/>
        <w:jc w:val="center"/>
        <w:rPr>
          <w:sz w:val="28"/>
          <w:szCs w:val="28"/>
        </w:rPr>
      </w:pPr>
    </w:p>
    <w:tbl>
      <w:tblPr>
        <w:tblW w:w="0" w:type="auto"/>
        <w:tblLayout w:type="fixed"/>
        <w:tblCellMar>
          <w:left w:w="56" w:type="dxa"/>
          <w:right w:w="56" w:type="dxa"/>
        </w:tblCellMar>
        <w:tblLook w:val="0000"/>
      </w:tblPr>
      <w:tblGrid>
        <w:gridCol w:w="2891"/>
        <w:gridCol w:w="4500"/>
        <w:gridCol w:w="364"/>
        <w:gridCol w:w="1868"/>
      </w:tblGrid>
      <w:tr w:rsidR="002B4915" w:rsidRPr="001D3D9F">
        <w:tc>
          <w:tcPr>
            <w:tcW w:w="2891" w:type="dxa"/>
            <w:shd w:val="clear" w:color="auto" w:fill="auto"/>
          </w:tcPr>
          <w:p w:rsidR="002B4915" w:rsidRPr="001D3D9F" w:rsidRDefault="002B4915" w:rsidP="00A45C6C">
            <w:pPr>
              <w:widowControl w:val="0"/>
              <w:tabs>
                <w:tab w:val="left" w:pos="0"/>
              </w:tabs>
              <w:ind w:firstLine="0"/>
              <w:rPr>
                <w:sz w:val="28"/>
                <w:szCs w:val="28"/>
                <w:lang w:val="en-US"/>
              </w:rPr>
            </w:pPr>
            <w:r w:rsidRPr="001D3D9F">
              <w:rPr>
                <w:sz w:val="28"/>
                <w:szCs w:val="28"/>
              </w:rPr>
              <w:t>«___»__________20</w:t>
            </w:r>
            <w:r w:rsidR="00B75123">
              <w:rPr>
                <w:sz w:val="28"/>
                <w:szCs w:val="28"/>
              </w:rPr>
              <w:t>2</w:t>
            </w:r>
            <w:r w:rsidR="00A45C6C">
              <w:rPr>
                <w:sz w:val="28"/>
                <w:szCs w:val="28"/>
              </w:rPr>
              <w:t>6</w:t>
            </w:r>
          </w:p>
        </w:tc>
        <w:tc>
          <w:tcPr>
            <w:tcW w:w="4500" w:type="dxa"/>
            <w:shd w:val="clear" w:color="auto" w:fill="auto"/>
          </w:tcPr>
          <w:p w:rsidR="002B4915" w:rsidRPr="001D3D9F" w:rsidRDefault="002B4915">
            <w:pPr>
              <w:widowControl w:val="0"/>
              <w:tabs>
                <w:tab w:val="left" w:pos="567"/>
                <w:tab w:val="left" w:pos="2127"/>
                <w:tab w:val="left" w:pos="2835"/>
                <w:tab w:val="left" w:pos="7088"/>
              </w:tabs>
              <w:snapToGrid w:val="0"/>
              <w:jc w:val="both"/>
              <w:rPr>
                <w:sz w:val="28"/>
                <w:szCs w:val="28"/>
                <w:lang w:val="en-US"/>
              </w:rPr>
            </w:pPr>
          </w:p>
        </w:tc>
        <w:tc>
          <w:tcPr>
            <w:tcW w:w="364" w:type="dxa"/>
            <w:shd w:val="clear" w:color="auto" w:fill="auto"/>
          </w:tcPr>
          <w:p w:rsidR="002B4915" w:rsidRPr="001D3D9F" w:rsidRDefault="002B4915">
            <w:pPr>
              <w:widowControl w:val="0"/>
              <w:tabs>
                <w:tab w:val="left" w:pos="567"/>
                <w:tab w:val="left" w:pos="2127"/>
                <w:tab w:val="left" w:pos="2835"/>
                <w:tab w:val="left" w:pos="7088"/>
              </w:tabs>
              <w:snapToGrid w:val="0"/>
              <w:jc w:val="both"/>
              <w:rPr>
                <w:sz w:val="28"/>
                <w:szCs w:val="28"/>
                <w:u w:val="single"/>
                <w:lang w:val="en-US"/>
              </w:rPr>
            </w:pPr>
          </w:p>
        </w:tc>
        <w:tc>
          <w:tcPr>
            <w:tcW w:w="1868" w:type="dxa"/>
            <w:shd w:val="clear" w:color="auto" w:fill="auto"/>
          </w:tcPr>
          <w:p w:rsidR="002B4915" w:rsidRPr="001D3D9F" w:rsidRDefault="002B4915">
            <w:pPr>
              <w:widowControl w:val="0"/>
              <w:tabs>
                <w:tab w:val="left" w:pos="567"/>
                <w:tab w:val="left" w:pos="2127"/>
                <w:tab w:val="left" w:pos="2835"/>
                <w:tab w:val="left" w:pos="7088"/>
              </w:tabs>
              <w:jc w:val="right"/>
              <w:rPr>
                <w:sz w:val="28"/>
                <w:szCs w:val="28"/>
              </w:rPr>
            </w:pPr>
            <w:r w:rsidRPr="001D3D9F">
              <w:rPr>
                <w:sz w:val="28"/>
                <w:szCs w:val="28"/>
              </w:rPr>
              <w:t>№ _____</w:t>
            </w:r>
          </w:p>
        </w:tc>
      </w:tr>
    </w:tbl>
    <w:p w:rsidR="00D06737" w:rsidRDefault="00D06737">
      <w:pPr>
        <w:pStyle w:val="ConsPlusTitle"/>
        <w:ind w:right="4315" w:firstLine="567"/>
        <w:jc w:val="both"/>
        <w:rPr>
          <w:sz w:val="28"/>
          <w:szCs w:val="28"/>
        </w:rPr>
      </w:pPr>
    </w:p>
    <w:p w:rsidR="00B05845" w:rsidRPr="001D3D9F" w:rsidRDefault="00B05845">
      <w:pPr>
        <w:pStyle w:val="ConsPlusTitle"/>
        <w:ind w:right="4315" w:firstLine="567"/>
        <w:jc w:val="both"/>
        <w:rPr>
          <w:sz w:val="28"/>
          <w:szCs w:val="28"/>
        </w:rPr>
      </w:pPr>
    </w:p>
    <w:tbl>
      <w:tblPr>
        <w:tblW w:w="0" w:type="auto"/>
        <w:tblLayout w:type="fixed"/>
        <w:tblLook w:val="0000"/>
      </w:tblPr>
      <w:tblGrid>
        <w:gridCol w:w="5495"/>
        <w:gridCol w:w="4252"/>
      </w:tblGrid>
      <w:tr w:rsidR="002B4915" w:rsidRPr="001D3D9F" w:rsidTr="002C56E6">
        <w:tc>
          <w:tcPr>
            <w:tcW w:w="5495" w:type="dxa"/>
            <w:shd w:val="clear" w:color="auto" w:fill="auto"/>
          </w:tcPr>
          <w:p w:rsidR="002B4915" w:rsidRPr="001D3D9F" w:rsidRDefault="002B4915" w:rsidP="003222B0">
            <w:pPr>
              <w:autoSpaceDE w:val="0"/>
              <w:ind w:firstLine="0"/>
              <w:jc w:val="both"/>
              <w:rPr>
                <w:spacing w:val="20"/>
                <w:sz w:val="28"/>
                <w:szCs w:val="28"/>
              </w:rPr>
            </w:pPr>
            <w:r w:rsidRPr="001D3D9F">
              <w:rPr>
                <w:sz w:val="28"/>
                <w:szCs w:val="28"/>
              </w:rPr>
              <w:t xml:space="preserve">О внесении изменений в постановление Администрации города Ростова-на-Дону </w:t>
            </w:r>
            <w:r w:rsidRPr="001D3D9F">
              <w:rPr>
                <w:sz w:val="28"/>
                <w:szCs w:val="28"/>
              </w:rPr>
              <w:br/>
              <w:t xml:space="preserve">от </w:t>
            </w:r>
            <w:r w:rsidR="00792D99">
              <w:rPr>
                <w:sz w:val="28"/>
                <w:szCs w:val="28"/>
              </w:rPr>
              <w:t>22.04</w:t>
            </w:r>
            <w:r w:rsidR="00117FD1">
              <w:rPr>
                <w:sz w:val="28"/>
                <w:szCs w:val="28"/>
              </w:rPr>
              <w:t>.2016</w:t>
            </w:r>
            <w:r w:rsidRPr="001D3D9F">
              <w:rPr>
                <w:sz w:val="28"/>
                <w:szCs w:val="28"/>
              </w:rPr>
              <w:t xml:space="preserve"> № </w:t>
            </w:r>
            <w:r w:rsidR="00792D99">
              <w:rPr>
                <w:sz w:val="28"/>
                <w:szCs w:val="28"/>
              </w:rPr>
              <w:t>424</w:t>
            </w:r>
            <w:r w:rsidRPr="001D3D9F">
              <w:rPr>
                <w:sz w:val="28"/>
                <w:szCs w:val="28"/>
              </w:rPr>
              <w:t xml:space="preserve"> «Об утверждении административного регламента</w:t>
            </w:r>
            <w:r w:rsidR="00101CCB">
              <w:rPr>
                <w:sz w:val="28"/>
                <w:szCs w:val="28"/>
              </w:rPr>
              <w:t xml:space="preserve"> </w:t>
            </w:r>
            <w:r w:rsidR="00101CCB">
              <w:rPr>
                <w:sz w:val="28"/>
                <w:szCs w:val="28"/>
              </w:rPr>
              <w:br/>
            </w:r>
            <w:r w:rsidRPr="001D3D9F">
              <w:rPr>
                <w:sz w:val="28"/>
                <w:szCs w:val="28"/>
              </w:rPr>
              <w:t>№ АР-</w:t>
            </w:r>
            <w:r w:rsidR="00792D99">
              <w:rPr>
                <w:sz w:val="28"/>
                <w:szCs w:val="28"/>
              </w:rPr>
              <w:t>307</w:t>
            </w:r>
            <w:r w:rsidRPr="001D3D9F">
              <w:rPr>
                <w:sz w:val="28"/>
                <w:szCs w:val="28"/>
              </w:rPr>
              <w:t>-20</w:t>
            </w:r>
            <w:r w:rsidR="00792D99">
              <w:rPr>
                <w:sz w:val="28"/>
                <w:szCs w:val="28"/>
              </w:rPr>
              <w:t>-Т</w:t>
            </w:r>
            <w:r w:rsidRPr="001D3D9F">
              <w:rPr>
                <w:sz w:val="28"/>
                <w:szCs w:val="28"/>
              </w:rPr>
              <w:t xml:space="preserve"> муниципальной услуги «</w:t>
            </w:r>
            <w:r w:rsidR="00792D99">
              <w:rPr>
                <w:sz w:val="28"/>
                <w:szCs w:val="28"/>
              </w:rPr>
              <w:t xml:space="preserve">Сверка арендных платежей </w:t>
            </w:r>
            <w:r w:rsidR="00792D99">
              <w:rPr>
                <w:sz w:val="28"/>
                <w:szCs w:val="28"/>
              </w:rPr>
              <w:br/>
              <w:t>с арендаторами земельных участков, муниципального имущества</w:t>
            </w:r>
            <w:r w:rsidR="00117FD1">
              <w:rPr>
                <w:sz w:val="28"/>
                <w:szCs w:val="28"/>
              </w:rPr>
              <w:t xml:space="preserve">» </w:t>
            </w:r>
            <w:r w:rsidR="00792D99">
              <w:rPr>
                <w:sz w:val="28"/>
                <w:szCs w:val="28"/>
              </w:rPr>
              <w:br/>
            </w:r>
            <w:r w:rsidRPr="001D3D9F">
              <w:rPr>
                <w:sz w:val="28"/>
                <w:szCs w:val="28"/>
              </w:rPr>
              <w:t xml:space="preserve">(ред. </w:t>
            </w:r>
            <w:r w:rsidR="00E83916">
              <w:rPr>
                <w:sz w:val="28"/>
                <w:szCs w:val="28"/>
              </w:rPr>
              <w:t xml:space="preserve">от </w:t>
            </w:r>
            <w:r w:rsidR="003222B0">
              <w:rPr>
                <w:sz w:val="28"/>
                <w:szCs w:val="28"/>
              </w:rPr>
              <w:t>22.07.2026</w:t>
            </w:r>
            <w:r w:rsidRPr="001D3D9F">
              <w:rPr>
                <w:sz w:val="28"/>
                <w:szCs w:val="28"/>
              </w:rPr>
              <w:t xml:space="preserve">) </w:t>
            </w:r>
          </w:p>
        </w:tc>
        <w:tc>
          <w:tcPr>
            <w:tcW w:w="4252" w:type="dxa"/>
            <w:shd w:val="clear" w:color="auto" w:fill="auto"/>
          </w:tcPr>
          <w:p w:rsidR="002B4915" w:rsidRPr="001D3D9F" w:rsidRDefault="002B4915">
            <w:pPr>
              <w:widowControl w:val="0"/>
              <w:snapToGrid w:val="0"/>
              <w:ind w:right="-108"/>
              <w:jc w:val="center"/>
              <w:rPr>
                <w:spacing w:val="20"/>
                <w:sz w:val="28"/>
                <w:szCs w:val="28"/>
              </w:rPr>
            </w:pPr>
          </w:p>
        </w:tc>
      </w:tr>
    </w:tbl>
    <w:p w:rsidR="00D06737" w:rsidRDefault="00D06737">
      <w:pPr>
        <w:pStyle w:val="ConsPlusTitle"/>
        <w:ind w:right="4959"/>
        <w:jc w:val="both"/>
        <w:rPr>
          <w:sz w:val="28"/>
          <w:szCs w:val="28"/>
        </w:rPr>
      </w:pPr>
    </w:p>
    <w:p w:rsidR="00B05845" w:rsidRPr="001D3D9F" w:rsidRDefault="00B05845">
      <w:pPr>
        <w:pStyle w:val="ConsPlusTitle"/>
        <w:ind w:right="4959"/>
        <w:jc w:val="both"/>
        <w:rPr>
          <w:sz w:val="28"/>
          <w:szCs w:val="28"/>
        </w:rPr>
      </w:pPr>
    </w:p>
    <w:p w:rsidR="002B4915" w:rsidRPr="001D3D9F" w:rsidRDefault="002B4915">
      <w:pPr>
        <w:autoSpaceDE w:val="0"/>
        <w:jc w:val="both"/>
        <w:rPr>
          <w:spacing w:val="20"/>
          <w:sz w:val="28"/>
          <w:szCs w:val="28"/>
        </w:rPr>
      </w:pPr>
      <w:r w:rsidRPr="001D3D9F">
        <w:rPr>
          <w:sz w:val="28"/>
          <w:szCs w:val="28"/>
        </w:rPr>
        <w:t xml:space="preserve">В соответствии с Федеральным законом от 27.07.2010 № 210-ФЗ </w:t>
      </w:r>
      <w:r w:rsidR="00C24A59">
        <w:rPr>
          <w:sz w:val="28"/>
          <w:szCs w:val="28"/>
        </w:rPr>
        <w:br/>
      </w:r>
      <w:r w:rsidRPr="001D3D9F">
        <w:rPr>
          <w:sz w:val="28"/>
          <w:szCs w:val="28"/>
        </w:rPr>
        <w:t xml:space="preserve">«Об организации предоставления государственных и муниципальных услуг» </w:t>
      </w:r>
    </w:p>
    <w:p w:rsidR="00A81973" w:rsidRDefault="00A81973">
      <w:pPr>
        <w:widowControl w:val="0"/>
        <w:ind w:firstLine="0"/>
        <w:jc w:val="center"/>
        <w:rPr>
          <w:spacing w:val="20"/>
          <w:sz w:val="28"/>
          <w:szCs w:val="28"/>
        </w:rPr>
      </w:pPr>
    </w:p>
    <w:p w:rsidR="00B05845" w:rsidRPr="001D3D9F" w:rsidRDefault="00B05845">
      <w:pPr>
        <w:widowControl w:val="0"/>
        <w:ind w:firstLine="0"/>
        <w:jc w:val="center"/>
        <w:rPr>
          <w:spacing w:val="20"/>
          <w:sz w:val="28"/>
          <w:szCs w:val="28"/>
        </w:rPr>
      </w:pPr>
    </w:p>
    <w:p w:rsidR="002B4915" w:rsidRPr="001D3D9F" w:rsidRDefault="002B4915">
      <w:pPr>
        <w:widowControl w:val="0"/>
        <w:ind w:firstLine="0"/>
        <w:jc w:val="center"/>
        <w:rPr>
          <w:spacing w:val="20"/>
          <w:sz w:val="28"/>
          <w:szCs w:val="28"/>
        </w:rPr>
      </w:pPr>
      <w:proofErr w:type="gramStart"/>
      <w:r w:rsidRPr="001D3D9F">
        <w:rPr>
          <w:spacing w:val="20"/>
          <w:sz w:val="28"/>
          <w:szCs w:val="28"/>
        </w:rPr>
        <w:t>П</w:t>
      </w:r>
      <w:proofErr w:type="gramEnd"/>
      <w:r w:rsidRPr="001D3D9F">
        <w:rPr>
          <w:spacing w:val="20"/>
          <w:sz w:val="28"/>
          <w:szCs w:val="28"/>
        </w:rPr>
        <w:t xml:space="preserve"> О С Т А Н О В Л Я Ю:</w:t>
      </w:r>
    </w:p>
    <w:p w:rsidR="00A81973" w:rsidRDefault="00A81973">
      <w:pPr>
        <w:widowControl w:val="0"/>
        <w:jc w:val="center"/>
        <w:rPr>
          <w:spacing w:val="20"/>
          <w:sz w:val="28"/>
          <w:szCs w:val="28"/>
        </w:rPr>
      </w:pPr>
    </w:p>
    <w:p w:rsidR="00B05845" w:rsidRPr="001D3D9F" w:rsidRDefault="00B05845">
      <w:pPr>
        <w:widowControl w:val="0"/>
        <w:jc w:val="center"/>
        <w:rPr>
          <w:spacing w:val="20"/>
          <w:sz w:val="28"/>
          <w:szCs w:val="28"/>
        </w:rPr>
      </w:pPr>
    </w:p>
    <w:p w:rsidR="002B4915" w:rsidRDefault="002B4915">
      <w:pPr>
        <w:jc w:val="both"/>
        <w:rPr>
          <w:sz w:val="28"/>
          <w:szCs w:val="28"/>
        </w:rPr>
      </w:pPr>
      <w:r w:rsidRPr="001D3D9F">
        <w:rPr>
          <w:sz w:val="28"/>
          <w:szCs w:val="28"/>
        </w:rPr>
        <w:t xml:space="preserve">1.  Внести в постановление Администрации города Ростова-на-Дону </w:t>
      </w:r>
      <w:r w:rsidRPr="001D3D9F">
        <w:rPr>
          <w:sz w:val="28"/>
          <w:szCs w:val="28"/>
        </w:rPr>
        <w:br/>
      </w:r>
      <w:r w:rsidR="00792D99" w:rsidRPr="001D3D9F">
        <w:rPr>
          <w:sz w:val="28"/>
          <w:szCs w:val="28"/>
        </w:rPr>
        <w:t xml:space="preserve">от </w:t>
      </w:r>
      <w:r w:rsidR="00792D99">
        <w:rPr>
          <w:sz w:val="28"/>
          <w:szCs w:val="28"/>
        </w:rPr>
        <w:t>22.04.2016</w:t>
      </w:r>
      <w:r w:rsidR="00792D99" w:rsidRPr="001D3D9F">
        <w:rPr>
          <w:sz w:val="28"/>
          <w:szCs w:val="28"/>
        </w:rPr>
        <w:t xml:space="preserve"> № </w:t>
      </w:r>
      <w:r w:rsidR="00792D99">
        <w:rPr>
          <w:sz w:val="28"/>
          <w:szCs w:val="28"/>
        </w:rPr>
        <w:t>424</w:t>
      </w:r>
      <w:r w:rsidR="00792D99" w:rsidRPr="001D3D9F">
        <w:rPr>
          <w:sz w:val="28"/>
          <w:szCs w:val="28"/>
        </w:rPr>
        <w:t xml:space="preserve"> «Об утверждении административного регламента</w:t>
      </w:r>
      <w:r w:rsidR="00792D99">
        <w:rPr>
          <w:sz w:val="28"/>
          <w:szCs w:val="28"/>
        </w:rPr>
        <w:t xml:space="preserve"> </w:t>
      </w:r>
      <w:r w:rsidR="00792D99">
        <w:rPr>
          <w:sz w:val="28"/>
          <w:szCs w:val="28"/>
        </w:rPr>
        <w:br/>
      </w:r>
      <w:r w:rsidR="00792D99" w:rsidRPr="001D3D9F">
        <w:rPr>
          <w:sz w:val="28"/>
          <w:szCs w:val="28"/>
        </w:rPr>
        <w:t>№ АР-</w:t>
      </w:r>
      <w:r w:rsidR="00792D99">
        <w:rPr>
          <w:sz w:val="28"/>
          <w:szCs w:val="28"/>
        </w:rPr>
        <w:t>307</w:t>
      </w:r>
      <w:r w:rsidR="00792D99" w:rsidRPr="001D3D9F">
        <w:rPr>
          <w:sz w:val="28"/>
          <w:szCs w:val="28"/>
        </w:rPr>
        <w:t>-20</w:t>
      </w:r>
      <w:r w:rsidR="00792D99">
        <w:rPr>
          <w:sz w:val="28"/>
          <w:szCs w:val="28"/>
        </w:rPr>
        <w:t>-Т</w:t>
      </w:r>
      <w:r w:rsidR="00792D99" w:rsidRPr="001D3D9F">
        <w:rPr>
          <w:sz w:val="28"/>
          <w:szCs w:val="28"/>
        </w:rPr>
        <w:t xml:space="preserve"> муниципальной услуги «</w:t>
      </w:r>
      <w:r w:rsidR="00792D99">
        <w:rPr>
          <w:sz w:val="28"/>
          <w:szCs w:val="28"/>
        </w:rPr>
        <w:t xml:space="preserve">Сверка арендных платежей </w:t>
      </w:r>
      <w:r w:rsidR="00101CCB">
        <w:rPr>
          <w:sz w:val="28"/>
          <w:szCs w:val="28"/>
        </w:rPr>
        <w:br/>
      </w:r>
      <w:r w:rsidR="00792D99">
        <w:rPr>
          <w:sz w:val="28"/>
          <w:szCs w:val="28"/>
        </w:rPr>
        <w:t xml:space="preserve">с арендаторами земельных участков, муниципального имущества» </w:t>
      </w:r>
      <w:r w:rsidR="00792D99">
        <w:rPr>
          <w:sz w:val="28"/>
          <w:szCs w:val="28"/>
        </w:rPr>
        <w:br/>
      </w:r>
      <w:r w:rsidR="00792D99" w:rsidRPr="001D3D9F">
        <w:rPr>
          <w:sz w:val="28"/>
          <w:szCs w:val="28"/>
        </w:rPr>
        <w:t xml:space="preserve">(ред. </w:t>
      </w:r>
      <w:r w:rsidR="00E83916">
        <w:rPr>
          <w:sz w:val="28"/>
          <w:szCs w:val="28"/>
        </w:rPr>
        <w:t xml:space="preserve">от </w:t>
      </w:r>
      <w:r w:rsidR="003222B0">
        <w:rPr>
          <w:sz w:val="28"/>
          <w:szCs w:val="28"/>
        </w:rPr>
        <w:t>22.07.2026</w:t>
      </w:r>
      <w:r w:rsidR="00792D99" w:rsidRPr="001D3D9F">
        <w:rPr>
          <w:sz w:val="28"/>
          <w:szCs w:val="28"/>
        </w:rPr>
        <w:t>)</w:t>
      </w:r>
      <w:r w:rsidR="00792D99">
        <w:rPr>
          <w:sz w:val="28"/>
          <w:szCs w:val="28"/>
        </w:rPr>
        <w:t xml:space="preserve"> </w:t>
      </w:r>
      <w:r w:rsidRPr="001D3D9F">
        <w:rPr>
          <w:sz w:val="28"/>
          <w:szCs w:val="28"/>
        </w:rPr>
        <w:t>следующие изменения:</w:t>
      </w:r>
    </w:p>
    <w:p w:rsidR="00060005" w:rsidRDefault="00563C29" w:rsidP="0056018E">
      <w:pPr>
        <w:jc w:val="both"/>
        <w:rPr>
          <w:sz w:val="28"/>
          <w:szCs w:val="28"/>
        </w:rPr>
      </w:pPr>
      <w:r>
        <w:rPr>
          <w:sz w:val="28"/>
          <w:szCs w:val="28"/>
        </w:rPr>
        <w:t>1.1.  </w:t>
      </w:r>
      <w:r w:rsidR="00060005">
        <w:rPr>
          <w:sz w:val="28"/>
          <w:szCs w:val="28"/>
        </w:rPr>
        <w:t>В приложении:</w:t>
      </w:r>
    </w:p>
    <w:p w:rsidR="00C367BB" w:rsidRDefault="00C367BB" w:rsidP="00C367BB">
      <w:pPr>
        <w:autoSpaceDE w:val="0"/>
        <w:autoSpaceDN w:val="0"/>
        <w:adjustRightInd w:val="0"/>
        <w:jc w:val="both"/>
        <w:rPr>
          <w:sz w:val="28"/>
          <w:szCs w:val="28"/>
        </w:rPr>
      </w:pPr>
      <w:r>
        <w:rPr>
          <w:sz w:val="28"/>
          <w:szCs w:val="28"/>
        </w:rPr>
        <w:t>1.1.1.  Пункт 1.2 раздела 1 дополнить новым абзацем шестым следующего содержания:</w:t>
      </w:r>
    </w:p>
    <w:p w:rsidR="00C367BB" w:rsidRDefault="00C367BB" w:rsidP="00C367BB">
      <w:pPr>
        <w:suppressAutoHyphens w:val="0"/>
        <w:autoSpaceDE w:val="0"/>
        <w:autoSpaceDN w:val="0"/>
        <w:adjustRightInd w:val="0"/>
        <w:jc w:val="both"/>
        <w:rPr>
          <w:sz w:val="28"/>
          <w:szCs w:val="28"/>
        </w:rPr>
      </w:pPr>
      <w:proofErr w:type="gramStart"/>
      <w:r>
        <w:rPr>
          <w:sz w:val="28"/>
          <w:szCs w:val="28"/>
        </w:rPr>
        <w:t>«</w:t>
      </w:r>
      <w:r w:rsidRPr="006A590E">
        <w:rPr>
          <w:sz w:val="28"/>
          <w:szCs w:val="28"/>
        </w:rPr>
        <w:t>включение в список лиц, в отношении которых применяются временные ограничительные меры – размещение на официальном сайте Министерства юстиции Российской Федерации в сети «Интернет» (</w:t>
      </w:r>
      <w:r w:rsidRPr="006A590E">
        <w:rPr>
          <w:sz w:val="28"/>
          <w:szCs w:val="28"/>
          <w:lang w:val="en-US"/>
        </w:rPr>
        <w:t>www</w:t>
      </w:r>
      <w:r w:rsidRPr="006A590E">
        <w:rPr>
          <w:sz w:val="28"/>
          <w:szCs w:val="28"/>
        </w:rPr>
        <w:t>.</w:t>
      </w:r>
      <w:proofErr w:type="spellStart"/>
      <w:r w:rsidRPr="006A590E">
        <w:rPr>
          <w:sz w:val="28"/>
          <w:szCs w:val="28"/>
          <w:lang w:val="en-US"/>
        </w:rPr>
        <w:t>minjust</w:t>
      </w:r>
      <w:proofErr w:type="spellEnd"/>
      <w:r w:rsidRPr="006A590E">
        <w:rPr>
          <w:sz w:val="28"/>
          <w:szCs w:val="28"/>
        </w:rPr>
        <w:t>.</w:t>
      </w:r>
      <w:proofErr w:type="spellStart"/>
      <w:r w:rsidRPr="006A590E">
        <w:rPr>
          <w:sz w:val="28"/>
          <w:szCs w:val="28"/>
          <w:lang w:val="en-US"/>
        </w:rPr>
        <w:t>gov</w:t>
      </w:r>
      <w:proofErr w:type="spellEnd"/>
      <w:r w:rsidRPr="006A590E">
        <w:rPr>
          <w:sz w:val="28"/>
          <w:szCs w:val="28"/>
        </w:rPr>
        <w:t>.</w:t>
      </w:r>
      <w:proofErr w:type="spellStart"/>
      <w:r w:rsidRPr="006A590E">
        <w:rPr>
          <w:sz w:val="28"/>
          <w:szCs w:val="28"/>
          <w:lang w:val="en-US"/>
        </w:rPr>
        <w:t>ru</w:t>
      </w:r>
      <w:proofErr w:type="spellEnd"/>
      <w:r w:rsidRPr="006A590E">
        <w:rPr>
          <w:sz w:val="28"/>
          <w:szCs w:val="28"/>
        </w:rPr>
        <w:t xml:space="preserve">) сведений о физическом лице в списке лиц, в отношении которых применяются временные ограничительные меры в соответствии с Федеральным законом </w:t>
      </w:r>
      <w:r>
        <w:rPr>
          <w:sz w:val="28"/>
          <w:szCs w:val="28"/>
        </w:rPr>
        <w:br/>
      </w:r>
      <w:r w:rsidRPr="006A590E">
        <w:rPr>
          <w:sz w:val="28"/>
          <w:szCs w:val="28"/>
        </w:rPr>
        <w:t>от 04.08.2026 №</w:t>
      </w:r>
      <w:r>
        <w:rPr>
          <w:sz w:val="28"/>
          <w:szCs w:val="28"/>
        </w:rPr>
        <w:t> </w:t>
      </w:r>
      <w:r w:rsidRPr="006A590E">
        <w:rPr>
          <w:sz w:val="28"/>
          <w:szCs w:val="28"/>
        </w:rPr>
        <w:t>284-ФЗ «О временных ограничительных мерах в отношении лиц, находящихся за пределами Российской Федерации</w:t>
      </w:r>
      <w:proofErr w:type="gramEnd"/>
      <w:r w:rsidRPr="006A590E">
        <w:rPr>
          <w:sz w:val="28"/>
          <w:szCs w:val="28"/>
        </w:rPr>
        <w:t xml:space="preserve"> и уклоняющихся </w:t>
      </w:r>
      <w:r>
        <w:rPr>
          <w:sz w:val="28"/>
          <w:szCs w:val="28"/>
        </w:rPr>
        <w:br/>
      </w:r>
      <w:r w:rsidRPr="006A590E">
        <w:rPr>
          <w:sz w:val="28"/>
          <w:szCs w:val="28"/>
        </w:rPr>
        <w:t>от исполнения наказания», со дня, следующего за днем размещения, до дня исключения сведений о таком лице из указанного списка</w:t>
      </w:r>
      <w:proofErr w:type="gramStart"/>
      <w:r w:rsidRPr="006A590E">
        <w:rPr>
          <w:sz w:val="28"/>
          <w:szCs w:val="28"/>
        </w:rPr>
        <w:t>;»</w:t>
      </w:r>
      <w:proofErr w:type="gramEnd"/>
      <w:r>
        <w:rPr>
          <w:sz w:val="28"/>
          <w:szCs w:val="28"/>
        </w:rPr>
        <w:t>.</w:t>
      </w:r>
    </w:p>
    <w:p w:rsidR="00C367BB" w:rsidRDefault="00C367BB" w:rsidP="0050277C">
      <w:pPr>
        <w:autoSpaceDE w:val="0"/>
        <w:autoSpaceDN w:val="0"/>
        <w:adjustRightInd w:val="0"/>
        <w:jc w:val="both"/>
        <w:rPr>
          <w:sz w:val="28"/>
          <w:szCs w:val="28"/>
        </w:rPr>
      </w:pPr>
      <w:r>
        <w:rPr>
          <w:sz w:val="28"/>
          <w:szCs w:val="28"/>
        </w:rPr>
        <w:t>1.1.2.  В разделе 2:</w:t>
      </w:r>
    </w:p>
    <w:p w:rsidR="00C367BB" w:rsidRDefault="00C367BB" w:rsidP="00C367BB">
      <w:pPr>
        <w:suppressAutoHyphens w:val="0"/>
        <w:autoSpaceDE w:val="0"/>
        <w:autoSpaceDN w:val="0"/>
        <w:adjustRightInd w:val="0"/>
        <w:jc w:val="both"/>
        <w:rPr>
          <w:rFonts w:eastAsia="Calibri"/>
          <w:sz w:val="28"/>
          <w:szCs w:val="28"/>
          <w:lang w:eastAsia="en-US"/>
        </w:rPr>
      </w:pPr>
      <w:r>
        <w:rPr>
          <w:rFonts w:eastAsia="Calibri"/>
          <w:sz w:val="28"/>
          <w:szCs w:val="28"/>
          <w:lang w:eastAsia="en-US"/>
        </w:rPr>
        <w:t>1.1.2.1.  Пункт 2.3 дополнить абзацем следующего содержания:</w:t>
      </w:r>
    </w:p>
    <w:p w:rsidR="00C367BB" w:rsidRDefault="00C367BB" w:rsidP="00C367BB">
      <w:pPr>
        <w:suppressAutoHyphens w:val="0"/>
        <w:autoSpaceDE w:val="0"/>
        <w:autoSpaceDN w:val="0"/>
        <w:adjustRightInd w:val="0"/>
        <w:jc w:val="both"/>
        <w:rPr>
          <w:rFonts w:eastAsiaTheme="minorHAnsi"/>
          <w:sz w:val="28"/>
          <w:szCs w:val="28"/>
          <w:lang w:eastAsia="en-US"/>
        </w:rPr>
      </w:pPr>
      <w:r w:rsidRPr="00E6356B">
        <w:rPr>
          <w:sz w:val="28"/>
          <w:szCs w:val="28"/>
        </w:rPr>
        <w:t xml:space="preserve">«В случае наличия на Портале </w:t>
      </w:r>
      <w:proofErr w:type="spellStart"/>
      <w:r w:rsidRPr="00E6356B">
        <w:rPr>
          <w:sz w:val="28"/>
          <w:szCs w:val="28"/>
        </w:rPr>
        <w:t>госуслуг</w:t>
      </w:r>
      <w:proofErr w:type="spellEnd"/>
      <w:r w:rsidRPr="00E6356B">
        <w:rPr>
          <w:sz w:val="28"/>
          <w:szCs w:val="28"/>
        </w:rPr>
        <w:t xml:space="preserve">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roofErr w:type="gramStart"/>
      <w:r w:rsidRPr="00E6356B">
        <w:rPr>
          <w:sz w:val="28"/>
          <w:szCs w:val="28"/>
        </w:rPr>
        <w:t>.»</w:t>
      </w:r>
      <w:r w:rsidRPr="00E6356B">
        <w:rPr>
          <w:rFonts w:eastAsiaTheme="minorHAnsi"/>
          <w:sz w:val="28"/>
          <w:szCs w:val="28"/>
          <w:lang w:eastAsia="en-US"/>
        </w:rPr>
        <w:t>.</w:t>
      </w:r>
      <w:proofErr w:type="gramEnd"/>
    </w:p>
    <w:p w:rsidR="00B60FF4" w:rsidRDefault="006001E5" w:rsidP="00C367BB">
      <w:pPr>
        <w:suppressAutoHyphens w:val="0"/>
        <w:autoSpaceDE w:val="0"/>
        <w:autoSpaceDN w:val="0"/>
        <w:adjustRightInd w:val="0"/>
        <w:jc w:val="both"/>
        <w:rPr>
          <w:rFonts w:eastAsiaTheme="minorHAnsi"/>
          <w:sz w:val="28"/>
          <w:szCs w:val="28"/>
          <w:lang w:eastAsia="en-US"/>
        </w:rPr>
      </w:pPr>
      <w:r>
        <w:rPr>
          <w:rFonts w:eastAsiaTheme="minorHAnsi"/>
          <w:sz w:val="28"/>
          <w:szCs w:val="28"/>
          <w:lang w:eastAsia="en-US"/>
        </w:rPr>
        <w:t>1.1.2.2.  В пункте 2.6:</w:t>
      </w:r>
    </w:p>
    <w:p w:rsidR="006001E5" w:rsidRDefault="006001E5" w:rsidP="00C367BB">
      <w:pPr>
        <w:suppressAutoHyphens w:val="0"/>
        <w:autoSpaceDE w:val="0"/>
        <w:autoSpaceDN w:val="0"/>
        <w:adjustRightInd w:val="0"/>
        <w:jc w:val="both"/>
        <w:rPr>
          <w:rFonts w:eastAsiaTheme="minorHAnsi"/>
          <w:sz w:val="28"/>
          <w:szCs w:val="28"/>
          <w:lang w:eastAsia="en-US"/>
        </w:rPr>
      </w:pPr>
      <w:r>
        <w:rPr>
          <w:rFonts w:eastAsiaTheme="minorHAnsi"/>
          <w:sz w:val="28"/>
          <w:szCs w:val="28"/>
          <w:lang w:eastAsia="en-US"/>
        </w:rPr>
        <w:t>1.1.2.2.1.  </w:t>
      </w:r>
      <w:r w:rsidR="00C10FB9">
        <w:rPr>
          <w:rFonts w:eastAsiaTheme="minorHAnsi"/>
          <w:sz w:val="28"/>
          <w:szCs w:val="28"/>
          <w:lang w:eastAsia="en-US"/>
        </w:rPr>
        <w:t>В абзаце седьмом слова «, посредством электронной почты» исключить.</w:t>
      </w:r>
    </w:p>
    <w:p w:rsidR="00C10FB9" w:rsidRPr="00C10FB9" w:rsidRDefault="00C10FB9" w:rsidP="00C367BB">
      <w:pPr>
        <w:suppressAutoHyphens w:val="0"/>
        <w:autoSpaceDE w:val="0"/>
        <w:autoSpaceDN w:val="0"/>
        <w:adjustRightInd w:val="0"/>
        <w:jc w:val="both"/>
        <w:rPr>
          <w:rFonts w:eastAsiaTheme="minorHAnsi"/>
          <w:sz w:val="28"/>
          <w:szCs w:val="28"/>
        </w:rPr>
      </w:pPr>
      <w:r w:rsidRPr="00C10FB9">
        <w:rPr>
          <w:rFonts w:eastAsiaTheme="minorHAnsi"/>
          <w:sz w:val="28"/>
          <w:szCs w:val="28"/>
          <w:lang w:eastAsia="en-US"/>
        </w:rPr>
        <w:t>1.1.2.2.2.</w:t>
      </w:r>
      <w:r w:rsidRPr="00C10FB9">
        <w:rPr>
          <w:rFonts w:eastAsiaTheme="minorHAnsi"/>
          <w:sz w:val="28"/>
          <w:szCs w:val="28"/>
        </w:rPr>
        <w:t>  В абзаце восьмом слова «, посредством электронной почты» исключить.</w:t>
      </w:r>
    </w:p>
    <w:p w:rsidR="00C367BB" w:rsidRDefault="00A44AFC" w:rsidP="0050277C">
      <w:pPr>
        <w:autoSpaceDE w:val="0"/>
        <w:autoSpaceDN w:val="0"/>
        <w:adjustRightInd w:val="0"/>
        <w:jc w:val="both"/>
        <w:rPr>
          <w:sz w:val="28"/>
          <w:szCs w:val="28"/>
        </w:rPr>
      </w:pPr>
      <w:r>
        <w:rPr>
          <w:sz w:val="28"/>
          <w:szCs w:val="28"/>
        </w:rPr>
        <w:t>1.1.2.2.3</w:t>
      </w:r>
      <w:r w:rsidR="00757E01">
        <w:rPr>
          <w:sz w:val="28"/>
          <w:szCs w:val="28"/>
        </w:rPr>
        <w:t>.  В абзаце десятом слова «, электронной почты» исключить.</w:t>
      </w:r>
    </w:p>
    <w:p w:rsidR="00757E01" w:rsidRDefault="00757E01" w:rsidP="0050277C">
      <w:pPr>
        <w:autoSpaceDE w:val="0"/>
        <w:autoSpaceDN w:val="0"/>
        <w:adjustRightInd w:val="0"/>
        <w:jc w:val="both"/>
        <w:rPr>
          <w:sz w:val="28"/>
          <w:szCs w:val="28"/>
        </w:rPr>
      </w:pPr>
      <w:r>
        <w:rPr>
          <w:sz w:val="28"/>
          <w:szCs w:val="28"/>
        </w:rPr>
        <w:t>1.1.2.2.4.  Дополнить новым абзацем одиннадцатым следующего содержания:</w:t>
      </w:r>
    </w:p>
    <w:p w:rsidR="00757E01" w:rsidRPr="008A470C" w:rsidRDefault="00757E01" w:rsidP="00757E01">
      <w:pPr>
        <w:suppressAutoHyphens w:val="0"/>
        <w:autoSpaceDE w:val="0"/>
        <w:autoSpaceDN w:val="0"/>
        <w:adjustRightInd w:val="0"/>
        <w:spacing w:line="252" w:lineRule="auto"/>
        <w:jc w:val="both"/>
        <w:rPr>
          <w:sz w:val="28"/>
          <w:szCs w:val="28"/>
        </w:rPr>
      </w:pPr>
      <w:r w:rsidRPr="008A470C">
        <w:rPr>
          <w:sz w:val="28"/>
          <w:szCs w:val="28"/>
        </w:rPr>
        <w:t xml:space="preserve">«Подача запроса о предоставлении муниципальной услуги и иных документов, необходимых для предоставления муниципальной услуги, </w:t>
      </w:r>
      <w:r w:rsidRPr="008A470C">
        <w:rPr>
          <w:sz w:val="28"/>
          <w:szCs w:val="28"/>
        </w:rPr>
        <w:br/>
        <w:t xml:space="preserve">с использованием информационно-технологической и коммуникационной инфраструктуры, в том числе Портала </w:t>
      </w:r>
      <w:proofErr w:type="spellStart"/>
      <w:r w:rsidRPr="008A470C">
        <w:rPr>
          <w:sz w:val="28"/>
          <w:szCs w:val="28"/>
        </w:rPr>
        <w:t>госуслуг</w:t>
      </w:r>
      <w:proofErr w:type="spellEnd"/>
      <w:r w:rsidRPr="008A470C">
        <w:rPr>
          <w:sz w:val="28"/>
          <w:szCs w:val="28"/>
        </w:rPr>
        <w:t>, физическим лицом, включенным в список лиц, в отношении которых применяются временные ограничительные меры, не допускается</w:t>
      </w:r>
      <w:proofErr w:type="gramStart"/>
      <w:r w:rsidRPr="008A470C">
        <w:rPr>
          <w:sz w:val="28"/>
          <w:szCs w:val="28"/>
        </w:rPr>
        <w:t>.».</w:t>
      </w:r>
      <w:proofErr w:type="gramEnd"/>
    </w:p>
    <w:p w:rsidR="00757E01" w:rsidRDefault="009A6464" w:rsidP="0050277C">
      <w:pPr>
        <w:autoSpaceDE w:val="0"/>
        <w:autoSpaceDN w:val="0"/>
        <w:adjustRightInd w:val="0"/>
        <w:jc w:val="both"/>
        <w:rPr>
          <w:sz w:val="28"/>
          <w:szCs w:val="28"/>
        </w:rPr>
      </w:pPr>
      <w:r>
        <w:rPr>
          <w:sz w:val="28"/>
          <w:szCs w:val="28"/>
        </w:rPr>
        <w:t>1.1.2.3.  Абзац пятый пункта 2.14 признать утратившим силу.</w:t>
      </w:r>
    </w:p>
    <w:p w:rsidR="009A6464" w:rsidRDefault="00503CED" w:rsidP="0050277C">
      <w:pPr>
        <w:autoSpaceDE w:val="0"/>
        <w:autoSpaceDN w:val="0"/>
        <w:adjustRightInd w:val="0"/>
        <w:jc w:val="both"/>
        <w:rPr>
          <w:sz w:val="28"/>
          <w:szCs w:val="28"/>
        </w:rPr>
      </w:pPr>
      <w:r>
        <w:rPr>
          <w:sz w:val="28"/>
          <w:szCs w:val="28"/>
        </w:rPr>
        <w:t>1.1.2.4.  В пункте 2.17.1.4 слова «на адрес электронной почты ДИЗО, администрации района города Ростова-на-Дону либо» исключить.</w:t>
      </w:r>
    </w:p>
    <w:p w:rsidR="00503CED" w:rsidRDefault="00503CED" w:rsidP="0050277C">
      <w:pPr>
        <w:autoSpaceDE w:val="0"/>
        <w:autoSpaceDN w:val="0"/>
        <w:adjustRightInd w:val="0"/>
        <w:jc w:val="both"/>
        <w:rPr>
          <w:sz w:val="28"/>
          <w:szCs w:val="28"/>
        </w:rPr>
      </w:pPr>
      <w:r>
        <w:rPr>
          <w:sz w:val="28"/>
          <w:szCs w:val="28"/>
        </w:rPr>
        <w:t>1.1.2.5.  </w:t>
      </w:r>
      <w:r w:rsidR="00FE47FC">
        <w:rPr>
          <w:sz w:val="28"/>
          <w:szCs w:val="28"/>
        </w:rPr>
        <w:t>В абзаце первом пункта 2.17.10 слова «либо на адрес электронной почты, указанный в заявлении</w:t>
      </w:r>
      <w:proofErr w:type="gramStart"/>
      <w:r w:rsidR="00FE47FC">
        <w:rPr>
          <w:sz w:val="28"/>
          <w:szCs w:val="28"/>
        </w:rPr>
        <w:t>,»</w:t>
      </w:r>
      <w:proofErr w:type="gramEnd"/>
      <w:r w:rsidR="00FE47FC">
        <w:rPr>
          <w:sz w:val="28"/>
          <w:szCs w:val="28"/>
        </w:rPr>
        <w:t xml:space="preserve"> исключить.</w:t>
      </w:r>
    </w:p>
    <w:p w:rsidR="00EA2A79" w:rsidRDefault="00EA2A79" w:rsidP="0050277C">
      <w:pPr>
        <w:autoSpaceDE w:val="0"/>
        <w:autoSpaceDN w:val="0"/>
        <w:adjustRightInd w:val="0"/>
        <w:jc w:val="both"/>
        <w:rPr>
          <w:sz w:val="28"/>
          <w:szCs w:val="28"/>
        </w:rPr>
      </w:pPr>
      <w:r>
        <w:rPr>
          <w:sz w:val="28"/>
          <w:szCs w:val="28"/>
        </w:rPr>
        <w:t>1.1.3.  В разделе 3:</w:t>
      </w:r>
    </w:p>
    <w:p w:rsidR="00EA2A79" w:rsidRDefault="00DB58FD" w:rsidP="0050277C">
      <w:pPr>
        <w:autoSpaceDE w:val="0"/>
        <w:autoSpaceDN w:val="0"/>
        <w:adjustRightInd w:val="0"/>
        <w:jc w:val="both"/>
        <w:rPr>
          <w:sz w:val="28"/>
          <w:szCs w:val="28"/>
        </w:rPr>
      </w:pPr>
      <w:r>
        <w:rPr>
          <w:sz w:val="28"/>
          <w:szCs w:val="28"/>
        </w:rPr>
        <w:t>1.1.3.1.  Пункт 3.2.1.4 признать утратившим силу.</w:t>
      </w:r>
    </w:p>
    <w:p w:rsidR="00DB58FD" w:rsidRDefault="00CA7DAE" w:rsidP="0050277C">
      <w:pPr>
        <w:autoSpaceDE w:val="0"/>
        <w:autoSpaceDN w:val="0"/>
        <w:adjustRightInd w:val="0"/>
        <w:jc w:val="both"/>
        <w:rPr>
          <w:sz w:val="28"/>
          <w:szCs w:val="28"/>
        </w:rPr>
      </w:pPr>
      <w:r>
        <w:rPr>
          <w:sz w:val="28"/>
          <w:szCs w:val="28"/>
        </w:rPr>
        <w:t>1.1.3.2.  В пункте 3.2.1.6:</w:t>
      </w:r>
    </w:p>
    <w:p w:rsidR="00CA7DAE" w:rsidRDefault="00CA7DAE" w:rsidP="0050277C">
      <w:pPr>
        <w:autoSpaceDE w:val="0"/>
        <w:autoSpaceDN w:val="0"/>
        <w:adjustRightInd w:val="0"/>
        <w:jc w:val="both"/>
        <w:rPr>
          <w:sz w:val="28"/>
          <w:szCs w:val="28"/>
        </w:rPr>
      </w:pPr>
      <w:r>
        <w:rPr>
          <w:sz w:val="28"/>
          <w:szCs w:val="28"/>
        </w:rPr>
        <w:t>1.1.3.2.1.  В абзаце третьем слова «, посредством электронной почты» исключить.</w:t>
      </w:r>
    </w:p>
    <w:p w:rsidR="00CA7DAE" w:rsidRDefault="00CA7DAE" w:rsidP="0050277C">
      <w:pPr>
        <w:autoSpaceDE w:val="0"/>
        <w:autoSpaceDN w:val="0"/>
        <w:adjustRightInd w:val="0"/>
        <w:jc w:val="both"/>
        <w:rPr>
          <w:sz w:val="28"/>
          <w:szCs w:val="28"/>
        </w:rPr>
      </w:pPr>
      <w:r>
        <w:rPr>
          <w:sz w:val="28"/>
          <w:szCs w:val="28"/>
        </w:rPr>
        <w:t>1.1.3.2.2.  В абзаце четвертом слова «, посредством электронной почты» исключить.</w:t>
      </w:r>
    </w:p>
    <w:p w:rsidR="00CA7DAE" w:rsidRDefault="002B7167" w:rsidP="0050277C">
      <w:pPr>
        <w:autoSpaceDE w:val="0"/>
        <w:autoSpaceDN w:val="0"/>
        <w:adjustRightInd w:val="0"/>
        <w:jc w:val="both"/>
        <w:rPr>
          <w:sz w:val="28"/>
          <w:szCs w:val="28"/>
        </w:rPr>
      </w:pPr>
      <w:r>
        <w:rPr>
          <w:sz w:val="28"/>
          <w:szCs w:val="28"/>
        </w:rPr>
        <w:t>1.1.3.2.3.  В абзаце восьмом слова «, посредством электронной почты» исключить.</w:t>
      </w:r>
    </w:p>
    <w:p w:rsidR="002B7167" w:rsidRDefault="0027382F" w:rsidP="0050277C">
      <w:pPr>
        <w:autoSpaceDE w:val="0"/>
        <w:autoSpaceDN w:val="0"/>
        <w:adjustRightInd w:val="0"/>
        <w:jc w:val="both"/>
        <w:rPr>
          <w:sz w:val="28"/>
          <w:szCs w:val="28"/>
        </w:rPr>
      </w:pPr>
      <w:r>
        <w:rPr>
          <w:sz w:val="28"/>
          <w:szCs w:val="28"/>
        </w:rPr>
        <w:t>1.1.3.2.4.  В абзаце девятом слова «, посредством электронной почты» исключить.</w:t>
      </w:r>
    </w:p>
    <w:p w:rsidR="00E50277" w:rsidRDefault="00E50277" w:rsidP="00E50277">
      <w:pPr>
        <w:autoSpaceDE w:val="0"/>
        <w:autoSpaceDN w:val="0"/>
        <w:adjustRightInd w:val="0"/>
        <w:jc w:val="both"/>
        <w:rPr>
          <w:sz w:val="28"/>
          <w:szCs w:val="28"/>
        </w:rPr>
      </w:pPr>
      <w:r>
        <w:rPr>
          <w:sz w:val="28"/>
          <w:szCs w:val="28"/>
        </w:rPr>
        <w:t>1.1.3.3.  Абзац восьмой пункта 3.2.2 дополнить словами «либо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о населении Российской Федерации».</w:t>
      </w:r>
    </w:p>
    <w:p w:rsidR="00E50277" w:rsidRDefault="00727D8A" w:rsidP="00E50277">
      <w:pPr>
        <w:autoSpaceDE w:val="0"/>
        <w:autoSpaceDN w:val="0"/>
        <w:adjustRightInd w:val="0"/>
        <w:jc w:val="both"/>
        <w:rPr>
          <w:sz w:val="28"/>
          <w:szCs w:val="28"/>
        </w:rPr>
      </w:pPr>
      <w:r>
        <w:rPr>
          <w:sz w:val="28"/>
          <w:szCs w:val="28"/>
        </w:rPr>
        <w:t>1.1.3.4.  В пункте 3.2.4.3:</w:t>
      </w:r>
    </w:p>
    <w:p w:rsidR="00727D8A" w:rsidRDefault="00727D8A" w:rsidP="00E50277">
      <w:pPr>
        <w:autoSpaceDE w:val="0"/>
        <w:autoSpaceDN w:val="0"/>
        <w:adjustRightInd w:val="0"/>
        <w:jc w:val="both"/>
        <w:rPr>
          <w:sz w:val="28"/>
          <w:szCs w:val="28"/>
        </w:rPr>
      </w:pPr>
      <w:r>
        <w:rPr>
          <w:sz w:val="28"/>
          <w:szCs w:val="28"/>
        </w:rPr>
        <w:t>1.1.3.4.1.  В абзаце первом:</w:t>
      </w:r>
    </w:p>
    <w:p w:rsidR="00727D8A" w:rsidRDefault="00727D8A" w:rsidP="00E50277">
      <w:pPr>
        <w:autoSpaceDE w:val="0"/>
        <w:autoSpaceDN w:val="0"/>
        <w:adjustRightInd w:val="0"/>
        <w:jc w:val="both"/>
        <w:rPr>
          <w:sz w:val="28"/>
          <w:szCs w:val="28"/>
        </w:rPr>
      </w:pPr>
      <w:r>
        <w:rPr>
          <w:sz w:val="28"/>
          <w:szCs w:val="28"/>
        </w:rPr>
        <w:t>1.1.3.4.1.1.  Слова «на адрес электронной почты либо» исключить.</w:t>
      </w:r>
    </w:p>
    <w:p w:rsidR="00727D8A" w:rsidRDefault="00727D8A" w:rsidP="00E50277">
      <w:pPr>
        <w:autoSpaceDE w:val="0"/>
        <w:autoSpaceDN w:val="0"/>
        <w:adjustRightInd w:val="0"/>
        <w:jc w:val="both"/>
        <w:rPr>
          <w:sz w:val="28"/>
          <w:szCs w:val="28"/>
        </w:rPr>
      </w:pPr>
      <w:r>
        <w:rPr>
          <w:sz w:val="28"/>
          <w:szCs w:val="28"/>
        </w:rPr>
        <w:t>1.1.3.4.1.2.  Слова «</w:t>
      </w:r>
      <w:proofErr w:type="spellStart"/>
      <w:r>
        <w:rPr>
          <w:sz w:val="28"/>
          <w:szCs w:val="28"/>
        </w:rPr>
        <w:t>госуслуг</w:t>
      </w:r>
      <w:proofErr w:type="spellEnd"/>
      <w:r>
        <w:rPr>
          <w:sz w:val="28"/>
          <w:szCs w:val="28"/>
        </w:rPr>
        <w:t>, либо» заменить словами «</w:t>
      </w:r>
      <w:proofErr w:type="spellStart"/>
      <w:r>
        <w:rPr>
          <w:sz w:val="28"/>
          <w:szCs w:val="28"/>
        </w:rPr>
        <w:t>госуслуг</w:t>
      </w:r>
      <w:proofErr w:type="spellEnd"/>
      <w:r>
        <w:rPr>
          <w:sz w:val="28"/>
          <w:szCs w:val="28"/>
        </w:rPr>
        <w:t xml:space="preserve"> либо».</w:t>
      </w:r>
    </w:p>
    <w:p w:rsidR="00727D8A" w:rsidRDefault="00184AFE" w:rsidP="00E50277">
      <w:pPr>
        <w:autoSpaceDE w:val="0"/>
        <w:autoSpaceDN w:val="0"/>
        <w:adjustRightInd w:val="0"/>
        <w:jc w:val="both"/>
        <w:rPr>
          <w:sz w:val="28"/>
          <w:szCs w:val="28"/>
        </w:rPr>
      </w:pPr>
      <w:r>
        <w:rPr>
          <w:sz w:val="28"/>
          <w:szCs w:val="28"/>
        </w:rPr>
        <w:t>1.1.3.4.2.  В абзаце втором:</w:t>
      </w:r>
    </w:p>
    <w:p w:rsidR="00184AFE" w:rsidRDefault="00184AFE" w:rsidP="00E50277">
      <w:pPr>
        <w:autoSpaceDE w:val="0"/>
        <w:autoSpaceDN w:val="0"/>
        <w:adjustRightInd w:val="0"/>
        <w:jc w:val="both"/>
        <w:rPr>
          <w:sz w:val="28"/>
          <w:szCs w:val="28"/>
        </w:rPr>
      </w:pPr>
      <w:r>
        <w:rPr>
          <w:sz w:val="28"/>
          <w:szCs w:val="28"/>
        </w:rPr>
        <w:t>1.1.3.4.2.1.  Слова «на адрес электронной почты, указанный в заявлении, либо» исключить.</w:t>
      </w:r>
    </w:p>
    <w:p w:rsidR="00184AFE" w:rsidRDefault="00184AFE" w:rsidP="00E50277">
      <w:pPr>
        <w:autoSpaceDE w:val="0"/>
        <w:autoSpaceDN w:val="0"/>
        <w:adjustRightInd w:val="0"/>
        <w:jc w:val="both"/>
        <w:rPr>
          <w:sz w:val="28"/>
          <w:szCs w:val="28"/>
        </w:rPr>
      </w:pPr>
      <w:r>
        <w:rPr>
          <w:sz w:val="28"/>
          <w:szCs w:val="28"/>
        </w:rPr>
        <w:t>1.1.3.4.2.2.  Слова «</w:t>
      </w:r>
      <w:proofErr w:type="spellStart"/>
      <w:r>
        <w:rPr>
          <w:sz w:val="28"/>
          <w:szCs w:val="28"/>
        </w:rPr>
        <w:t>госуслуг</w:t>
      </w:r>
      <w:proofErr w:type="spellEnd"/>
      <w:r>
        <w:rPr>
          <w:sz w:val="28"/>
          <w:szCs w:val="28"/>
        </w:rPr>
        <w:t>, либо» заменить словами «</w:t>
      </w:r>
      <w:proofErr w:type="spellStart"/>
      <w:r>
        <w:rPr>
          <w:sz w:val="28"/>
          <w:szCs w:val="28"/>
        </w:rPr>
        <w:t>госуслуг</w:t>
      </w:r>
      <w:proofErr w:type="spellEnd"/>
      <w:r>
        <w:rPr>
          <w:sz w:val="28"/>
          <w:szCs w:val="28"/>
        </w:rPr>
        <w:t xml:space="preserve"> либо».</w:t>
      </w:r>
    </w:p>
    <w:p w:rsidR="00184AFE" w:rsidRDefault="00187D74" w:rsidP="00E50277">
      <w:pPr>
        <w:autoSpaceDE w:val="0"/>
        <w:autoSpaceDN w:val="0"/>
        <w:adjustRightInd w:val="0"/>
        <w:jc w:val="both"/>
        <w:rPr>
          <w:sz w:val="28"/>
          <w:szCs w:val="28"/>
        </w:rPr>
      </w:pPr>
      <w:r>
        <w:rPr>
          <w:sz w:val="28"/>
          <w:szCs w:val="28"/>
        </w:rPr>
        <w:t>1.1.3.5.  В абзаце седьмом пункта 3.2.4.4:</w:t>
      </w:r>
    </w:p>
    <w:p w:rsidR="00187D74" w:rsidRDefault="00187D74" w:rsidP="00E50277">
      <w:pPr>
        <w:autoSpaceDE w:val="0"/>
        <w:autoSpaceDN w:val="0"/>
        <w:adjustRightInd w:val="0"/>
        <w:jc w:val="both"/>
        <w:rPr>
          <w:sz w:val="28"/>
          <w:szCs w:val="28"/>
        </w:rPr>
      </w:pPr>
      <w:r>
        <w:rPr>
          <w:sz w:val="28"/>
          <w:szCs w:val="28"/>
        </w:rPr>
        <w:t>1.1.3.5.1.  Слова «на адрес электронной почты либо» исключить.</w:t>
      </w:r>
    </w:p>
    <w:p w:rsidR="00187D74" w:rsidRDefault="00187D74" w:rsidP="00E50277">
      <w:pPr>
        <w:autoSpaceDE w:val="0"/>
        <w:autoSpaceDN w:val="0"/>
        <w:adjustRightInd w:val="0"/>
        <w:jc w:val="both"/>
        <w:rPr>
          <w:sz w:val="28"/>
          <w:szCs w:val="28"/>
        </w:rPr>
      </w:pPr>
      <w:r>
        <w:rPr>
          <w:sz w:val="28"/>
          <w:szCs w:val="28"/>
        </w:rPr>
        <w:t>1.1.3.5.2.  Слова «</w:t>
      </w:r>
      <w:proofErr w:type="spellStart"/>
      <w:r>
        <w:rPr>
          <w:sz w:val="28"/>
          <w:szCs w:val="28"/>
        </w:rPr>
        <w:t>госуслуг</w:t>
      </w:r>
      <w:proofErr w:type="spellEnd"/>
      <w:r>
        <w:rPr>
          <w:sz w:val="28"/>
          <w:szCs w:val="28"/>
        </w:rPr>
        <w:t>, либо» заменить словами «</w:t>
      </w:r>
      <w:proofErr w:type="spellStart"/>
      <w:r>
        <w:rPr>
          <w:sz w:val="28"/>
          <w:szCs w:val="28"/>
        </w:rPr>
        <w:t>госуслуг</w:t>
      </w:r>
      <w:proofErr w:type="spellEnd"/>
      <w:r>
        <w:rPr>
          <w:sz w:val="28"/>
          <w:szCs w:val="28"/>
        </w:rPr>
        <w:t xml:space="preserve"> либо».</w:t>
      </w:r>
    </w:p>
    <w:p w:rsidR="00187D74" w:rsidRDefault="006E28B7" w:rsidP="00E50277">
      <w:pPr>
        <w:autoSpaceDE w:val="0"/>
        <w:autoSpaceDN w:val="0"/>
        <w:adjustRightInd w:val="0"/>
        <w:jc w:val="both"/>
        <w:rPr>
          <w:sz w:val="28"/>
          <w:szCs w:val="28"/>
        </w:rPr>
      </w:pPr>
      <w:r>
        <w:rPr>
          <w:sz w:val="28"/>
          <w:szCs w:val="28"/>
        </w:rPr>
        <w:t>1.1.3.6.  Пункты 3.3.1.4-3.3.1.4.2 признать утратившими силу.</w:t>
      </w:r>
    </w:p>
    <w:p w:rsidR="006E28B7" w:rsidRDefault="00C9575F" w:rsidP="00E50277">
      <w:pPr>
        <w:autoSpaceDE w:val="0"/>
        <w:autoSpaceDN w:val="0"/>
        <w:adjustRightInd w:val="0"/>
        <w:jc w:val="both"/>
        <w:rPr>
          <w:sz w:val="28"/>
          <w:szCs w:val="28"/>
        </w:rPr>
      </w:pPr>
      <w:r>
        <w:rPr>
          <w:sz w:val="28"/>
          <w:szCs w:val="28"/>
        </w:rPr>
        <w:t>1.1.3.7.  В пункте 3.3.1.6:</w:t>
      </w:r>
    </w:p>
    <w:p w:rsidR="00C9575F" w:rsidRDefault="00C9575F" w:rsidP="00E50277">
      <w:pPr>
        <w:autoSpaceDE w:val="0"/>
        <w:autoSpaceDN w:val="0"/>
        <w:adjustRightInd w:val="0"/>
        <w:jc w:val="both"/>
        <w:rPr>
          <w:sz w:val="28"/>
          <w:szCs w:val="28"/>
        </w:rPr>
      </w:pPr>
      <w:r>
        <w:rPr>
          <w:sz w:val="28"/>
          <w:szCs w:val="28"/>
        </w:rPr>
        <w:t>1.1.3.7.1.  В абзаце третьем слова «, посредством электронной почты» исключить.</w:t>
      </w:r>
    </w:p>
    <w:p w:rsidR="00C9575F" w:rsidRDefault="00C9575F" w:rsidP="00E50277">
      <w:pPr>
        <w:autoSpaceDE w:val="0"/>
        <w:autoSpaceDN w:val="0"/>
        <w:adjustRightInd w:val="0"/>
        <w:jc w:val="both"/>
        <w:rPr>
          <w:sz w:val="28"/>
          <w:szCs w:val="28"/>
        </w:rPr>
      </w:pPr>
      <w:r>
        <w:rPr>
          <w:sz w:val="28"/>
          <w:szCs w:val="28"/>
        </w:rPr>
        <w:t>1.1.3.7.2.  В абзаце четвертом слова «, посредством электронной почты» исключить.</w:t>
      </w:r>
    </w:p>
    <w:p w:rsidR="00C9575F" w:rsidRDefault="007C7402" w:rsidP="00E50277">
      <w:pPr>
        <w:autoSpaceDE w:val="0"/>
        <w:autoSpaceDN w:val="0"/>
        <w:adjustRightInd w:val="0"/>
        <w:jc w:val="both"/>
        <w:rPr>
          <w:sz w:val="28"/>
          <w:szCs w:val="28"/>
        </w:rPr>
      </w:pPr>
      <w:r>
        <w:rPr>
          <w:sz w:val="28"/>
          <w:szCs w:val="28"/>
        </w:rPr>
        <w:t>1.1.3.7.3.  В абзаце восьмом слова «, посредством электронной почты» исключить.</w:t>
      </w:r>
    </w:p>
    <w:p w:rsidR="007C7402" w:rsidRDefault="006F0F95" w:rsidP="00E50277">
      <w:pPr>
        <w:autoSpaceDE w:val="0"/>
        <w:autoSpaceDN w:val="0"/>
        <w:adjustRightInd w:val="0"/>
        <w:jc w:val="both"/>
        <w:rPr>
          <w:sz w:val="28"/>
          <w:szCs w:val="28"/>
        </w:rPr>
      </w:pPr>
      <w:r>
        <w:rPr>
          <w:sz w:val="28"/>
          <w:szCs w:val="28"/>
        </w:rPr>
        <w:t>1.1.3.7.4.  В абзаце девятом слова «, посредством электронной почты» исключить.</w:t>
      </w:r>
    </w:p>
    <w:p w:rsidR="007935BC" w:rsidRDefault="00552D31" w:rsidP="007935BC">
      <w:pPr>
        <w:autoSpaceDE w:val="0"/>
        <w:autoSpaceDN w:val="0"/>
        <w:adjustRightInd w:val="0"/>
        <w:jc w:val="both"/>
        <w:rPr>
          <w:sz w:val="28"/>
          <w:szCs w:val="28"/>
        </w:rPr>
      </w:pPr>
      <w:r>
        <w:rPr>
          <w:sz w:val="28"/>
          <w:szCs w:val="28"/>
        </w:rPr>
        <w:t xml:space="preserve">1.1.3.8.  Абзац девятый пункта 3.3.2 дополнить слова </w:t>
      </w:r>
      <w:r w:rsidR="007935BC">
        <w:rPr>
          <w:sz w:val="28"/>
          <w:szCs w:val="28"/>
        </w:rPr>
        <w:t>«либо в едином федеральном информационном регистре, содержащем сведения о населении Российской Федерации; сведений об опекунах и о попечителях, содержащихся в едином федеральном информационном регистре, содержащем сведения о населении Российской Федерации».</w:t>
      </w:r>
    </w:p>
    <w:p w:rsidR="006F0F95" w:rsidRDefault="008B1292" w:rsidP="00E50277">
      <w:pPr>
        <w:autoSpaceDE w:val="0"/>
        <w:autoSpaceDN w:val="0"/>
        <w:adjustRightInd w:val="0"/>
        <w:jc w:val="both"/>
        <w:rPr>
          <w:sz w:val="28"/>
          <w:szCs w:val="28"/>
        </w:rPr>
      </w:pPr>
      <w:r>
        <w:rPr>
          <w:sz w:val="28"/>
          <w:szCs w:val="28"/>
        </w:rPr>
        <w:t>1.1.3.9.  В пункте 3.3.4.3:</w:t>
      </w:r>
    </w:p>
    <w:p w:rsidR="008B1292" w:rsidRDefault="008B1292" w:rsidP="00E50277">
      <w:pPr>
        <w:autoSpaceDE w:val="0"/>
        <w:autoSpaceDN w:val="0"/>
        <w:adjustRightInd w:val="0"/>
        <w:jc w:val="both"/>
        <w:rPr>
          <w:sz w:val="28"/>
          <w:szCs w:val="28"/>
        </w:rPr>
      </w:pPr>
      <w:r>
        <w:rPr>
          <w:sz w:val="28"/>
          <w:szCs w:val="28"/>
        </w:rPr>
        <w:t>1.1.3.9.1.  В абзаце первом:</w:t>
      </w:r>
    </w:p>
    <w:p w:rsidR="008B1292" w:rsidRDefault="008B1292" w:rsidP="00E50277">
      <w:pPr>
        <w:autoSpaceDE w:val="0"/>
        <w:autoSpaceDN w:val="0"/>
        <w:adjustRightInd w:val="0"/>
        <w:jc w:val="both"/>
        <w:rPr>
          <w:sz w:val="28"/>
          <w:szCs w:val="28"/>
        </w:rPr>
      </w:pPr>
      <w:r>
        <w:rPr>
          <w:sz w:val="28"/>
          <w:szCs w:val="28"/>
        </w:rPr>
        <w:t xml:space="preserve">1.1.3.9.1.1.  Слова «на адрес </w:t>
      </w:r>
      <w:proofErr w:type="gramStart"/>
      <w:r>
        <w:rPr>
          <w:sz w:val="28"/>
          <w:szCs w:val="28"/>
        </w:rPr>
        <w:t>электронной</w:t>
      </w:r>
      <w:proofErr w:type="gramEnd"/>
      <w:r>
        <w:rPr>
          <w:sz w:val="28"/>
          <w:szCs w:val="28"/>
        </w:rPr>
        <w:t xml:space="preserve"> посты либо» исключить.</w:t>
      </w:r>
    </w:p>
    <w:p w:rsidR="008B1292" w:rsidRDefault="008B1292" w:rsidP="00E50277">
      <w:pPr>
        <w:autoSpaceDE w:val="0"/>
        <w:autoSpaceDN w:val="0"/>
        <w:adjustRightInd w:val="0"/>
        <w:jc w:val="both"/>
        <w:rPr>
          <w:sz w:val="28"/>
          <w:szCs w:val="28"/>
        </w:rPr>
      </w:pPr>
      <w:r>
        <w:rPr>
          <w:sz w:val="28"/>
          <w:szCs w:val="28"/>
        </w:rPr>
        <w:t>1.1.3.9.1.2.  Слова «</w:t>
      </w:r>
      <w:proofErr w:type="spellStart"/>
      <w:r>
        <w:rPr>
          <w:sz w:val="28"/>
          <w:szCs w:val="28"/>
        </w:rPr>
        <w:t>госуслуг</w:t>
      </w:r>
      <w:proofErr w:type="spellEnd"/>
      <w:r>
        <w:rPr>
          <w:sz w:val="28"/>
          <w:szCs w:val="28"/>
        </w:rPr>
        <w:t>, либо» заменить словами «</w:t>
      </w:r>
      <w:proofErr w:type="spellStart"/>
      <w:r>
        <w:rPr>
          <w:sz w:val="28"/>
          <w:szCs w:val="28"/>
        </w:rPr>
        <w:t>госуслуг</w:t>
      </w:r>
      <w:proofErr w:type="spellEnd"/>
      <w:r>
        <w:rPr>
          <w:sz w:val="28"/>
          <w:szCs w:val="28"/>
        </w:rPr>
        <w:t xml:space="preserve"> либо».</w:t>
      </w:r>
    </w:p>
    <w:p w:rsidR="008B1292" w:rsidRDefault="008C31A1" w:rsidP="00E50277">
      <w:pPr>
        <w:autoSpaceDE w:val="0"/>
        <w:autoSpaceDN w:val="0"/>
        <w:adjustRightInd w:val="0"/>
        <w:jc w:val="both"/>
        <w:rPr>
          <w:sz w:val="28"/>
          <w:szCs w:val="28"/>
        </w:rPr>
      </w:pPr>
      <w:r>
        <w:rPr>
          <w:sz w:val="28"/>
          <w:szCs w:val="28"/>
        </w:rPr>
        <w:t>1.1.3.9.2.  В абзаце втором:</w:t>
      </w:r>
    </w:p>
    <w:p w:rsidR="008C31A1" w:rsidRDefault="008C31A1" w:rsidP="00E50277">
      <w:pPr>
        <w:autoSpaceDE w:val="0"/>
        <w:autoSpaceDN w:val="0"/>
        <w:adjustRightInd w:val="0"/>
        <w:jc w:val="both"/>
        <w:rPr>
          <w:sz w:val="28"/>
          <w:szCs w:val="28"/>
        </w:rPr>
      </w:pPr>
      <w:r>
        <w:rPr>
          <w:sz w:val="28"/>
          <w:szCs w:val="28"/>
        </w:rPr>
        <w:t>1.1.3.9.2.1.  Слова «на адрес электронной почты, указанный в заявлении</w:t>
      </w:r>
      <w:proofErr w:type="gramStart"/>
      <w:r>
        <w:rPr>
          <w:sz w:val="28"/>
          <w:szCs w:val="28"/>
        </w:rPr>
        <w:t xml:space="preserve"> ,</w:t>
      </w:r>
      <w:proofErr w:type="gramEnd"/>
      <w:r>
        <w:rPr>
          <w:sz w:val="28"/>
          <w:szCs w:val="28"/>
        </w:rPr>
        <w:t xml:space="preserve"> либо» исключить.</w:t>
      </w:r>
    </w:p>
    <w:p w:rsidR="008C31A1" w:rsidRDefault="008C31A1" w:rsidP="00E50277">
      <w:pPr>
        <w:autoSpaceDE w:val="0"/>
        <w:autoSpaceDN w:val="0"/>
        <w:adjustRightInd w:val="0"/>
        <w:jc w:val="both"/>
        <w:rPr>
          <w:sz w:val="28"/>
          <w:szCs w:val="28"/>
        </w:rPr>
      </w:pPr>
      <w:r>
        <w:rPr>
          <w:sz w:val="28"/>
          <w:szCs w:val="28"/>
        </w:rPr>
        <w:t>1.1.3.9.2.2.  Слова «</w:t>
      </w:r>
      <w:proofErr w:type="spellStart"/>
      <w:r>
        <w:rPr>
          <w:sz w:val="28"/>
          <w:szCs w:val="28"/>
        </w:rPr>
        <w:t>госуслуг</w:t>
      </w:r>
      <w:proofErr w:type="spellEnd"/>
      <w:r>
        <w:rPr>
          <w:sz w:val="28"/>
          <w:szCs w:val="28"/>
        </w:rPr>
        <w:t>, либо» заменить словами «</w:t>
      </w:r>
      <w:proofErr w:type="spellStart"/>
      <w:r>
        <w:rPr>
          <w:sz w:val="28"/>
          <w:szCs w:val="28"/>
        </w:rPr>
        <w:t>госуслуг</w:t>
      </w:r>
      <w:proofErr w:type="spellEnd"/>
      <w:r>
        <w:rPr>
          <w:sz w:val="28"/>
          <w:szCs w:val="28"/>
        </w:rPr>
        <w:t xml:space="preserve"> либо».</w:t>
      </w:r>
    </w:p>
    <w:p w:rsidR="008C31A1" w:rsidRDefault="0025337F" w:rsidP="00E50277">
      <w:pPr>
        <w:autoSpaceDE w:val="0"/>
        <w:autoSpaceDN w:val="0"/>
        <w:adjustRightInd w:val="0"/>
        <w:jc w:val="both"/>
        <w:rPr>
          <w:sz w:val="28"/>
          <w:szCs w:val="28"/>
        </w:rPr>
      </w:pPr>
      <w:r>
        <w:rPr>
          <w:sz w:val="28"/>
          <w:szCs w:val="28"/>
        </w:rPr>
        <w:t>1.1.3.10.  В абзаце шестом пункта 3.3.4.4:</w:t>
      </w:r>
    </w:p>
    <w:p w:rsidR="0025337F" w:rsidRDefault="0025337F" w:rsidP="00E50277">
      <w:pPr>
        <w:autoSpaceDE w:val="0"/>
        <w:autoSpaceDN w:val="0"/>
        <w:adjustRightInd w:val="0"/>
        <w:jc w:val="both"/>
        <w:rPr>
          <w:sz w:val="28"/>
          <w:szCs w:val="28"/>
        </w:rPr>
      </w:pPr>
      <w:r>
        <w:rPr>
          <w:sz w:val="28"/>
          <w:szCs w:val="28"/>
        </w:rPr>
        <w:t>1.1.3.10.1.  Слова «на адрес электронной почты либо» исключить.</w:t>
      </w:r>
    </w:p>
    <w:p w:rsidR="0025337F" w:rsidRDefault="0025337F" w:rsidP="00E50277">
      <w:pPr>
        <w:autoSpaceDE w:val="0"/>
        <w:autoSpaceDN w:val="0"/>
        <w:adjustRightInd w:val="0"/>
        <w:jc w:val="both"/>
        <w:rPr>
          <w:sz w:val="28"/>
          <w:szCs w:val="28"/>
        </w:rPr>
      </w:pPr>
      <w:r>
        <w:rPr>
          <w:sz w:val="28"/>
          <w:szCs w:val="28"/>
        </w:rPr>
        <w:t>1.1.3.10.2.  Слова «</w:t>
      </w:r>
      <w:proofErr w:type="spellStart"/>
      <w:r>
        <w:rPr>
          <w:sz w:val="28"/>
          <w:szCs w:val="28"/>
        </w:rPr>
        <w:t>госуслуг</w:t>
      </w:r>
      <w:proofErr w:type="spellEnd"/>
      <w:r>
        <w:rPr>
          <w:sz w:val="28"/>
          <w:szCs w:val="28"/>
        </w:rPr>
        <w:t>, либо» заменить словами «</w:t>
      </w:r>
      <w:proofErr w:type="spellStart"/>
      <w:r>
        <w:rPr>
          <w:sz w:val="28"/>
          <w:szCs w:val="28"/>
        </w:rPr>
        <w:t>госуслуг</w:t>
      </w:r>
      <w:proofErr w:type="spellEnd"/>
      <w:r>
        <w:rPr>
          <w:sz w:val="28"/>
          <w:szCs w:val="28"/>
        </w:rPr>
        <w:t xml:space="preserve"> либо».</w:t>
      </w:r>
    </w:p>
    <w:p w:rsidR="0025337F" w:rsidRDefault="007B4EB3" w:rsidP="00E50277">
      <w:pPr>
        <w:autoSpaceDE w:val="0"/>
        <w:autoSpaceDN w:val="0"/>
        <w:adjustRightInd w:val="0"/>
        <w:jc w:val="both"/>
        <w:rPr>
          <w:sz w:val="28"/>
          <w:szCs w:val="28"/>
        </w:rPr>
      </w:pPr>
      <w:r>
        <w:rPr>
          <w:sz w:val="28"/>
          <w:szCs w:val="28"/>
        </w:rPr>
        <w:t>1.1.3.11.  В абзаце первом пункта 3.5.4 цифры «3.2.1.3, 3.2.1.4, 3.2.1.5, 3.3.1.3, 3.3.1.4, 3.3.1.5» заменить цифрами «3.2.1.3, 3.2.1.5, 3.3.1.3, 3.3.1.5».</w:t>
      </w:r>
    </w:p>
    <w:p w:rsidR="00C367BB" w:rsidRDefault="00AC6A4D" w:rsidP="0050277C">
      <w:pPr>
        <w:autoSpaceDE w:val="0"/>
        <w:autoSpaceDN w:val="0"/>
        <w:adjustRightInd w:val="0"/>
        <w:jc w:val="both"/>
        <w:rPr>
          <w:sz w:val="28"/>
          <w:szCs w:val="28"/>
        </w:rPr>
      </w:pPr>
      <w:r>
        <w:rPr>
          <w:sz w:val="28"/>
          <w:szCs w:val="28"/>
        </w:rPr>
        <w:t>1.1.3.12.  В пункте 3.7:</w:t>
      </w:r>
    </w:p>
    <w:p w:rsidR="00AC6A4D" w:rsidRDefault="00AC6A4D" w:rsidP="0050277C">
      <w:pPr>
        <w:autoSpaceDE w:val="0"/>
        <w:autoSpaceDN w:val="0"/>
        <w:adjustRightInd w:val="0"/>
        <w:jc w:val="both"/>
        <w:rPr>
          <w:sz w:val="28"/>
          <w:szCs w:val="28"/>
        </w:rPr>
      </w:pPr>
      <w:r>
        <w:rPr>
          <w:sz w:val="28"/>
          <w:szCs w:val="28"/>
        </w:rPr>
        <w:t>1.1.3.12.1.  В абзаце втором слова «, на адрес электронной почты» исключить.</w:t>
      </w:r>
    </w:p>
    <w:p w:rsidR="00AC6A4D" w:rsidRDefault="00AC6A4D" w:rsidP="0050277C">
      <w:pPr>
        <w:autoSpaceDE w:val="0"/>
        <w:autoSpaceDN w:val="0"/>
        <w:adjustRightInd w:val="0"/>
        <w:jc w:val="both"/>
        <w:rPr>
          <w:sz w:val="28"/>
          <w:szCs w:val="28"/>
        </w:rPr>
      </w:pPr>
      <w:r>
        <w:rPr>
          <w:sz w:val="28"/>
          <w:szCs w:val="28"/>
        </w:rPr>
        <w:t>1.1.3.12.2.  Абзац шестой признать утратившим силу.</w:t>
      </w:r>
    </w:p>
    <w:p w:rsidR="003B1180" w:rsidRDefault="00195552" w:rsidP="00563C29">
      <w:pPr>
        <w:suppressAutoHyphens w:val="0"/>
        <w:autoSpaceDE w:val="0"/>
        <w:autoSpaceDN w:val="0"/>
        <w:adjustRightInd w:val="0"/>
        <w:jc w:val="both"/>
        <w:rPr>
          <w:rFonts w:eastAsia="Calibri"/>
          <w:sz w:val="28"/>
          <w:szCs w:val="28"/>
          <w:lang w:eastAsia="en-US"/>
        </w:rPr>
      </w:pPr>
      <w:r>
        <w:rPr>
          <w:rFonts w:eastAsia="Calibri"/>
          <w:sz w:val="28"/>
          <w:szCs w:val="28"/>
          <w:lang w:eastAsia="en-US"/>
        </w:rPr>
        <w:t>1.1.</w:t>
      </w:r>
      <w:r w:rsidR="00EF3352">
        <w:rPr>
          <w:rFonts w:eastAsia="Calibri"/>
          <w:sz w:val="28"/>
          <w:szCs w:val="28"/>
          <w:lang w:eastAsia="en-US"/>
        </w:rPr>
        <w:t>4</w:t>
      </w:r>
      <w:r>
        <w:rPr>
          <w:rFonts w:eastAsia="Calibri"/>
          <w:sz w:val="28"/>
          <w:szCs w:val="28"/>
          <w:lang w:eastAsia="en-US"/>
        </w:rPr>
        <w:t xml:space="preserve">.  Приложение № 1 к административному регламенту № АР-307-20-Т </w:t>
      </w:r>
      <w:r w:rsidR="003B2174">
        <w:rPr>
          <w:rFonts w:eastAsia="Calibri"/>
          <w:sz w:val="28"/>
          <w:szCs w:val="28"/>
          <w:lang w:eastAsia="en-US"/>
        </w:rPr>
        <w:t>изложить в редакции согласно приложению № 1 к настоящему постановлению.</w:t>
      </w:r>
    </w:p>
    <w:p w:rsidR="003B2174" w:rsidRDefault="003B2174" w:rsidP="003B2174">
      <w:pPr>
        <w:suppressAutoHyphens w:val="0"/>
        <w:autoSpaceDE w:val="0"/>
        <w:autoSpaceDN w:val="0"/>
        <w:adjustRightInd w:val="0"/>
        <w:jc w:val="both"/>
        <w:rPr>
          <w:rFonts w:eastAsia="Calibri"/>
          <w:sz w:val="28"/>
          <w:szCs w:val="28"/>
          <w:lang w:eastAsia="en-US"/>
        </w:rPr>
      </w:pPr>
      <w:r>
        <w:rPr>
          <w:rFonts w:eastAsia="Calibri"/>
          <w:sz w:val="28"/>
          <w:szCs w:val="28"/>
          <w:lang w:eastAsia="en-US"/>
        </w:rPr>
        <w:t>1.1.</w:t>
      </w:r>
      <w:r w:rsidR="00EF3352">
        <w:rPr>
          <w:rFonts w:eastAsia="Calibri"/>
          <w:sz w:val="28"/>
          <w:szCs w:val="28"/>
          <w:lang w:eastAsia="en-US"/>
        </w:rPr>
        <w:t>5</w:t>
      </w:r>
      <w:r>
        <w:rPr>
          <w:rFonts w:eastAsia="Calibri"/>
          <w:sz w:val="28"/>
          <w:szCs w:val="28"/>
          <w:lang w:eastAsia="en-US"/>
        </w:rPr>
        <w:t>.  Приложение № 2 к административному регламенту № АР-307-20-Т изложить в редакции согласно приложению № 2 к настоящему постановлению.</w:t>
      </w:r>
    </w:p>
    <w:p w:rsidR="003B2174" w:rsidRDefault="003B2174" w:rsidP="003B2174">
      <w:pPr>
        <w:suppressAutoHyphens w:val="0"/>
        <w:autoSpaceDE w:val="0"/>
        <w:autoSpaceDN w:val="0"/>
        <w:adjustRightInd w:val="0"/>
        <w:jc w:val="both"/>
        <w:rPr>
          <w:rFonts w:eastAsia="Calibri"/>
          <w:sz w:val="28"/>
          <w:szCs w:val="28"/>
          <w:lang w:eastAsia="en-US"/>
        </w:rPr>
      </w:pPr>
      <w:r>
        <w:rPr>
          <w:rFonts w:eastAsia="Calibri"/>
          <w:sz w:val="28"/>
          <w:szCs w:val="28"/>
          <w:lang w:eastAsia="en-US"/>
        </w:rPr>
        <w:t>1.1.</w:t>
      </w:r>
      <w:r w:rsidR="00EF3352">
        <w:rPr>
          <w:rFonts w:eastAsia="Calibri"/>
          <w:sz w:val="28"/>
          <w:szCs w:val="28"/>
          <w:lang w:eastAsia="en-US"/>
        </w:rPr>
        <w:t>6</w:t>
      </w:r>
      <w:r>
        <w:rPr>
          <w:rFonts w:eastAsia="Calibri"/>
          <w:sz w:val="28"/>
          <w:szCs w:val="28"/>
          <w:lang w:eastAsia="en-US"/>
        </w:rPr>
        <w:t>.  Приложение № 4 к административному регламенту № АР-307-20-Т изложить в редакции согласно приложению № 3 к настоящему постановлению.</w:t>
      </w:r>
    </w:p>
    <w:p w:rsidR="00A10738" w:rsidRPr="00364E14" w:rsidRDefault="002B4915" w:rsidP="00C8411A">
      <w:pPr>
        <w:pStyle w:val="1f1"/>
        <w:ind w:firstLine="709"/>
        <w:jc w:val="both"/>
        <w:rPr>
          <w:sz w:val="28"/>
          <w:szCs w:val="28"/>
        </w:rPr>
      </w:pPr>
      <w:r w:rsidRPr="001D3D9F">
        <w:rPr>
          <w:sz w:val="28"/>
          <w:szCs w:val="28"/>
        </w:rPr>
        <w:t>2.  Постановление вступает в силу со дня его официального опубликования в городс</w:t>
      </w:r>
      <w:r w:rsidR="00D755F9">
        <w:rPr>
          <w:sz w:val="28"/>
          <w:szCs w:val="28"/>
        </w:rPr>
        <w:t>кой газете «Ростов официальный</w:t>
      </w:r>
      <w:r w:rsidR="00C8411A">
        <w:rPr>
          <w:sz w:val="28"/>
          <w:szCs w:val="28"/>
        </w:rPr>
        <w:t>».</w:t>
      </w:r>
    </w:p>
    <w:p w:rsidR="002B4915" w:rsidRPr="001D3D9F" w:rsidRDefault="00C8411A">
      <w:pPr>
        <w:autoSpaceDE w:val="0"/>
        <w:jc w:val="both"/>
        <w:rPr>
          <w:sz w:val="28"/>
          <w:szCs w:val="28"/>
        </w:rPr>
      </w:pPr>
      <w:r>
        <w:rPr>
          <w:sz w:val="28"/>
          <w:szCs w:val="28"/>
        </w:rPr>
        <w:t>3</w:t>
      </w:r>
      <w:r w:rsidR="002B4915" w:rsidRPr="001D3D9F">
        <w:rPr>
          <w:sz w:val="28"/>
          <w:szCs w:val="28"/>
        </w:rPr>
        <w:t>.  </w:t>
      </w:r>
      <w:proofErr w:type="gramStart"/>
      <w:r w:rsidR="002B4915" w:rsidRPr="001D3D9F">
        <w:rPr>
          <w:sz w:val="28"/>
          <w:szCs w:val="28"/>
        </w:rPr>
        <w:t>Контроль за</w:t>
      </w:r>
      <w:proofErr w:type="gramEnd"/>
      <w:r w:rsidR="002B4915" w:rsidRPr="001D3D9F">
        <w:rPr>
          <w:sz w:val="28"/>
          <w:szCs w:val="28"/>
        </w:rPr>
        <w:t xml:space="preserve"> выполнением постановления возложить на </w:t>
      </w:r>
      <w:r w:rsidR="008A57C6">
        <w:rPr>
          <w:sz w:val="28"/>
          <w:szCs w:val="28"/>
        </w:rPr>
        <w:t xml:space="preserve">заместителя главы Администрации города Ростова-на-Дону </w:t>
      </w:r>
      <w:r w:rsidR="001E0DDC">
        <w:rPr>
          <w:sz w:val="28"/>
          <w:szCs w:val="28"/>
        </w:rPr>
        <w:t xml:space="preserve">по экономике </w:t>
      </w:r>
      <w:proofErr w:type="spellStart"/>
      <w:r w:rsidR="001E0DDC">
        <w:rPr>
          <w:sz w:val="28"/>
          <w:szCs w:val="28"/>
        </w:rPr>
        <w:t>Золотухина</w:t>
      </w:r>
      <w:proofErr w:type="spellEnd"/>
      <w:r w:rsidR="001E0DDC">
        <w:rPr>
          <w:sz w:val="28"/>
          <w:szCs w:val="28"/>
        </w:rPr>
        <w:t xml:space="preserve"> В.В. </w:t>
      </w:r>
      <w:r w:rsidR="00B66E5E">
        <w:rPr>
          <w:sz w:val="28"/>
          <w:szCs w:val="28"/>
        </w:rPr>
        <w:t xml:space="preserve"> </w:t>
      </w:r>
    </w:p>
    <w:p w:rsidR="002B4915" w:rsidRDefault="002B4915">
      <w:pPr>
        <w:pStyle w:val="ConsPlusNormal"/>
        <w:tabs>
          <w:tab w:val="left" w:pos="993"/>
        </w:tabs>
        <w:ind w:right="-1" w:firstLine="0"/>
        <w:jc w:val="both"/>
        <w:rPr>
          <w:sz w:val="28"/>
          <w:szCs w:val="28"/>
        </w:rPr>
      </w:pPr>
    </w:p>
    <w:p w:rsidR="000C0145" w:rsidRDefault="006A0779">
      <w:pPr>
        <w:pStyle w:val="ConsPlusNormal"/>
        <w:tabs>
          <w:tab w:val="left" w:pos="993"/>
        </w:tabs>
        <w:ind w:right="-1" w:firstLine="0"/>
        <w:jc w:val="both"/>
        <w:rPr>
          <w:sz w:val="28"/>
          <w:szCs w:val="28"/>
        </w:rPr>
      </w:pPr>
      <w:r>
        <w:rPr>
          <w:sz w:val="28"/>
          <w:szCs w:val="28"/>
        </w:rPr>
        <w:t xml:space="preserve"> </w:t>
      </w:r>
    </w:p>
    <w:p w:rsidR="00222423" w:rsidRDefault="00222423">
      <w:pPr>
        <w:pStyle w:val="ConsPlusNormal"/>
        <w:tabs>
          <w:tab w:val="left" w:pos="993"/>
        </w:tabs>
        <w:ind w:right="-1" w:firstLine="0"/>
        <w:jc w:val="both"/>
        <w:rPr>
          <w:sz w:val="28"/>
          <w:szCs w:val="28"/>
        </w:rPr>
      </w:pPr>
    </w:p>
    <w:tbl>
      <w:tblPr>
        <w:tblW w:w="0" w:type="auto"/>
        <w:tblLook w:val="04A0"/>
      </w:tblPr>
      <w:tblGrid>
        <w:gridCol w:w="3936"/>
        <w:gridCol w:w="2444"/>
        <w:gridCol w:w="3191"/>
      </w:tblGrid>
      <w:tr w:rsidR="00222423" w:rsidRPr="00222423" w:rsidTr="00222423">
        <w:tc>
          <w:tcPr>
            <w:tcW w:w="3936" w:type="dxa"/>
          </w:tcPr>
          <w:p w:rsidR="00222423" w:rsidRPr="00222423" w:rsidRDefault="00222423" w:rsidP="00222423">
            <w:pPr>
              <w:ind w:firstLine="0"/>
              <w:jc w:val="center"/>
              <w:rPr>
                <w:sz w:val="28"/>
                <w:szCs w:val="28"/>
              </w:rPr>
            </w:pPr>
            <w:r w:rsidRPr="00222423">
              <w:rPr>
                <w:sz w:val="28"/>
                <w:szCs w:val="28"/>
              </w:rPr>
              <w:t>Глава</w:t>
            </w:r>
          </w:p>
          <w:p w:rsidR="00222423" w:rsidRPr="00222423" w:rsidRDefault="00222423" w:rsidP="00222423">
            <w:pPr>
              <w:ind w:firstLine="0"/>
              <w:jc w:val="center"/>
              <w:rPr>
                <w:sz w:val="28"/>
                <w:szCs w:val="28"/>
              </w:rPr>
            </w:pPr>
            <w:r w:rsidRPr="00222423">
              <w:rPr>
                <w:sz w:val="28"/>
                <w:szCs w:val="28"/>
              </w:rPr>
              <w:t>города Ростова-на-Дону</w:t>
            </w:r>
          </w:p>
        </w:tc>
        <w:tc>
          <w:tcPr>
            <w:tcW w:w="2444" w:type="dxa"/>
          </w:tcPr>
          <w:p w:rsidR="00222423" w:rsidRPr="00222423" w:rsidRDefault="00222423" w:rsidP="00222423">
            <w:pPr>
              <w:ind w:firstLine="0"/>
              <w:rPr>
                <w:sz w:val="28"/>
                <w:szCs w:val="28"/>
              </w:rPr>
            </w:pPr>
          </w:p>
        </w:tc>
        <w:tc>
          <w:tcPr>
            <w:tcW w:w="3191" w:type="dxa"/>
          </w:tcPr>
          <w:p w:rsidR="00222423" w:rsidRPr="00222423" w:rsidRDefault="00222423" w:rsidP="00222423">
            <w:pPr>
              <w:ind w:firstLine="0"/>
              <w:jc w:val="right"/>
              <w:rPr>
                <w:sz w:val="28"/>
                <w:szCs w:val="28"/>
              </w:rPr>
            </w:pPr>
            <w:r w:rsidRPr="00222423">
              <w:rPr>
                <w:sz w:val="28"/>
                <w:szCs w:val="28"/>
              </w:rPr>
              <w:t>А.Ю. Скрябин</w:t>
            </w:r>
          </w:p>
        </w:tc>
      </w:tr>
    </w:tbl>
    <w:p w:rsidR="00222423" w:rsidRDefault="00222423" w:rsidP="00222423"/>
    <w:p w:rsidR="00563C29" w:rsidRDefault="00563C29"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F24321" w:rsidRDefault="00F24321" w:rsidP="00222423"/>
    <w:p w:rsidR="00AC6A4D" w:rsidRDefault="00AC6A4D" w:rsidP="00222423"/>
    <w:p w:rsidR="00AC6A4D" w:rsidRDefault="00AC6A4D" w:rsidP="00222423"/>
    <w:p w:rsidR="00AC6A4D" w:rsidRDefault="00AC6A4D" w:rsidP="00222423"/>
    <w:p w:rsidR="00AC6A4D" w:rsidRDefault="00AC6A4D" w:rsidP="00222423"/>
    <w:p w:rsidR="00AC6A4D" w:rsidRDefault="00AC6A4D" w:rsidP="00222423"/>
    <w:p w:rsidR="00AC6A4D" w:rsidRDefault="00AC6A4D" w:rsidP="00222423"/>
    <w:p w:rsidR="00AC6A4D" w:rsidRDefault="00AC6A4D" w:rsidP="00222423"/>
    <w:p w:rsidR="00AC6A4D" w:rsidRDefault="00AC6A4D" w:rsidP="00222423"/>
    <w:p w:rsidR="00AC6A4D" w:rsidRDefault="00AC6A4D" w:rsidP="00222423"/>
    <w:p w:rsidR="00AC6A4D" w:rsidRDefault="00AC6A4D" w:rsidP="00222423"/>
    <w:p w:rsidR="00AC6A4D" w:rsidRDefault="00AC6A4D" w:rsidP="00222423"/>
    <w:p w:rsidR="00AC6A4D" w:rsidRDefault="00AC6A4D" w:rsidP="00222423"/>
    <w:p w:rsidR="00B05845" w:rsidRDefault="00B05845" w:rsidP="00530790">
      <w:pPr>
        <w:ind w:firstLine="0"/>
      </w:pPr>
    </w:p>
    <w:p w:rsidR="00B05845" w:rsidRDefault="00B05845" w:rsidP="00530790">
      <w:pPr>
        <w:ind w:firstLine="0"/>
      </w:pPr>
    </w:p>
    <w:p w:rsidR="00B05845" w:rsidRDefault="00B05845" w:rsidP="00222423"/>
    <w:p w:rsidR="002B4915" w:rsidRPr="00B53966" w:rsidRDefault="009701DE">
      <w:pPr>
        <w:ind w:firstLine="0"/>
        <w:jc w:val="both"/>
        <w:rPr>
          <w:bCs/>
        </w:rPr>
      </w:pPr>
      <w:r>
        <w:rPr>
          <w:bCs/>
        </w:rPr>
        <w:t>П</w:t>
      </w:r>
      <w:r w:rsidR="002B4915" w:rsidRPr="00B53966">
        <w:rPr>
          <w:bCs/>
        </w:rPr>
        <w:t>роект постановления вносит</w:t>
      </w:r>
    </w:p>
    <w:p w:rsidR="002B4915" w:rsidRPr="00B53966" w:rsidRDefault="002B4915">
      <w:pPr>
        <w:ind w:firstLine="0"/>
        <w:jc w:val="both"/>
        <w:rPr>
          <w:bCs/>
        </w:rPr>
      </w:pPr>
      <w:r w:rsidRPr="00B53966">
        <w:rPr>
          <w:bCs/>
        </w:rPr>
        <w:t xml:space="preserve">Департамент имущественно-земельных </w:t>
      </w:r>
    </w:p>
    <w:p w:rsidR="008364CA" w:rsidRDefault="002B4915">
      <w:pPr>
        <w:ind w:firstLine="0"/>
        <w:jc w:val="both"/>
        <w:rPr>
          <w:bCs/>
        </w:rPr>
      </w:pPr>
      <w:r w:rsidRPr="00B53966">
        <w:rPr>
          <w:bCs/>
        </w:rPr>
        <w:t>отношений города Ростова-на-Дону</w:t>
      </w:r>
    </w:p>
    <w:p w:rsidR="00530790" w:rsidRDefault="00530790">
      <w:pPr>
        <w:suppressAutoHyphens w:val="0"/>
        <w:ind w:firstLine="0"/>
        <w:rPr>
          <w:bCs/>
        </w:rPr>
      </w:pPr>
      <w:r>
        <w:rPr>
          <w:bCs/>
        </w:rPr>
        <w:br w:type="page"/>
      </w:r>
    </w:p>
    <w:p w:rsidR="00530790" w:rsidRDefault="00530790">
      <w:pPr>
        <w:ind w:firstLine="0"/>
        <w:jc w:val="both"/>
        <w:rPr>
          <w:bCs/>
        </w:rPr>
      </w:pPr>
    </w:p>
    <w:tbl>
      <w:tblPr>
        <w:tblW w:w="0" w:type="auto"/>
        <w:tblLook w:val="04A0"/>
      </w:tblPr>
      <w:tblGrid>
        <w:gridCol w:w="4927"/>
        <w:gridCol w:w="4927"/>
      </w:tblGrid>
      <w:tr w:rsidR="00D04B16" w:rsidRPr="008F7650" w:rsidTr="00C63708">
        <w:tc>
          <w:tcPr>
            <w:tcW w:w="4927" w:type="dxa"/>
          </w:tcPr>
          <w:p w:rsidR="00D04B16" w:rsidRPr="008F7650" w:rsidRDefault="00D04B16" w:rsidP="00C63708">
            <w:pPr>
              <w:ind w:firstLine="0"/>
              <w:contextualSpacing/>
              <w:rPr>
                <w:sz w:val="28"/>
                <w:szCs w:val="28"/>
              </w:rPr>
            </w:pPr>
          </w:p>
        </w:tc>
        <w:tc>
          <w:tcPr>
            <w:tcW w:w="4927" w:type="dxa"/>
          </w:tcPr>
          <w:p w:rsidR="00D04B16" w:rsidRPr="008F7650" w:rsidRDefault="00D04B16" w:rsidP="00C63708">
            <w:pPr>
              <w:ind w:firstLine="0"/>
              <w:contextualSpacing/>
              <w:jc w:val="center"/>
              <w:rPr>
                <w:sz w:val="28"/>
                <w:szCs w:val="28"/>
              </w:rPr>
            </w:pPr>
            <w:r w:rsidRPr="008F7650">
              <w:rPr>
                <w:sz w:val="28"/>
                <w:szCs w:val="28"/>
              </w:rPr>
              <w:t>Приложение № 1</w:t>
            </w:r>
          </w:p>
          <w:p w:rsidR="00D04B16" w:rsidRPr="008F7650" w:rsidRDefault="00D04B16" w:rsidP="00C63708">
            <w:pPr>
              <w:ind w:firstLine="0"/>
              <w:contextualSpacing/>
              <w:jc w:val="center"/>
              <w:rPr>
                <w:sz w:val="28"/>
                <w:szCs w:val="28"/>
              </w:rPr>
            </w:pPr>
            <w:r w:rsidRPr="008F7650">
              <w:rPr>
                <w:sz w:val="28"/>
                <w:szCs w:val="28"/>
              </w:rPr>
              <w:t>к пост</w:t>
            </w:r>
            <w:r>
              <w:rPr>
                <w:sz w:val="28"/>
                <w:szCs w:val="28"/>
              </w:rPr>
              <w:t xml:space="preserve">ановлению Администрации города </w:t>
            </w:r>
            <w:r w:rsidRPr="008F7650">
              <w:rPr>
                <w:sz w:val="28"/>
                <w:szCs w:val="28"/>
              </w:rPr>
              <w:t>Ростова-на-Дону</w:t>
            </w:r>
          </w:p>
          <w:p w:rsidR="00D04B16" w:rsidRPr="008F7650" w:rsidRDefault="00D04B16" w:rsidP="00C63708">
            <w:pPr>
              <w:ind w:firstLine="0"/>
              <w:contextualSpacing/>
              <w:jc w:val="center"/>
              <w:rPr>
                <w:sz w:val="28"/>
                <w:szCs w:val="28"/>
              </w:rPr>
            </w:pPr>
            <w:r w:rsidRPr="008F7650">
              <w:rPr>
                <w:sz w:val="28"/>
                <w:szCs w:val="28"/>
              </w:rPr>
              <w:t>от____________ №_________</w:t>
            </w:r>
          </w:p>
          <w:p w:rsidR="00D04B16" w:rsidRPr="008F7650" w:rsidRDefault="00D04B16" w:rsidP="00C63708">
            <w:pPr>
              <w:ind w:firstLine="0"/>
              <w:contextualSpacing/>
              <w:jc w:val="center"/>
              <w:rPr>
                <w:sz w:val="28"/>
                <w:szCs w:val="28"/>
              </w:rPr>
            </w:pPr>
          </w:p>
        </w:tc>
      </w:tr>
    </w:tbl>
    <w:p w:rsidR="00D04B16" w:rsidRDefault="00D04B16" w:rsidP="00D04B16">
      <w:pPr>
        <w:ind w:firstLine="0"/>
        <w:jc w:val="both"/>
        <w:rPr>
          <w:bCs/>
          <w:sz w:val="28"/>
          <w:szCs w:val="28"/>
        </w:rPr>
      </w:pPr>
    </w:p>
    <w:tbl>
      <w:tblPr>
        <w:tblW w:w="9923" w:type="dxa"/>
        <w:tblInd w:w="-34" w:type="dxa"/>
        <w:tblLook w:val="04A0"/>
      </w:tblPr>
      <w:tblGrid>
        <w:gridCol w:w="4395"/>
        <w:gridCol w:w="567"/>
        <w:gridCol w:w="4961"/>
      </w:tblGrid>
      <w:tr w:rsidR="00D04B16" w:rsidRPr="00215DA5" w:rsidTr="00C63708">
        <w:tc>
          <w:tcPr>
            <w:tcW w:w="4395" w:type="dxa"/>
          </w:tcPr>
          <w:p w:rsidR="00D04B16" w:rsidRPr="0022135E" w:rsidRDefault="00D04B16" w:rsidP="00C63708">
            <w:pPr>
              <w:widowControl w:val="0"/>
              <w:rPr>
                <w:szCs w:val="28"/>
              </w:rPr>
            </w:pPr>
          </w:p>
          <w:p w:rsidR="00D04B16" w:rsidRPr="0022135E" w:rsidRDefault="00D04B16" w:rsidP="00C63708">
            <w:pPr>
              <w:widowControl w:val="0"/>
            </w:pPr>
            <w:r w:rsidRPr="0022135E">
              <w:rPr>
                <w:szCs w:val="28"/>
              </w:rPr>
              <w:t xml:space="preserve"> </w:t>
            </w:r>
          </w:p>
        </w:tc>
        <w:tc>
          <w:tcPr>
            <w:tcW w:w="567" w:type="dxa"/>
          </w:tcPr>
          <w:p w:rsidR="00D04B16" w:rsidRPr="0022135E" w:rsidRDefault="00D04B16" w:rsidP="00C63708">
            <w:pPr>
              <w:widowControl w:val="0"/>
              <w:tabs>
                <w:tab w:val="left" w:pos="225"/>
              </w:tabs>
              <w:autoSpaceDE w:val="0"/>
              <w:autoSpaceDN w:val="0"/>
              <w:adjustRightInd w:val="0"/>
              <w:jc w:val="both"/>
              <w:rPr>
                <w:i/>
                <w:szCs w:val="28"/>
              </w:rPr>
            </w:pPr>
          </w:p>
          <w:p w:rsidR="00D04B16" w:rsidRPr="0022135E" w:rsidRDefault="00D04B16" w:rsidP="00C63708">
            <w:pPr>
              <w:widowControl w:val="0"/>
              <w:tabs>
                <w:tab w:val="left" w:pos="225"/>
              </w:tabs>
              <w:autoSpaceDE w:val="0"/>
              <w:autoSpaceDN w:val="0"/>
              <w:adjustRightInd w:val="0"/>
              <w:jc w:val="both"/>
              <w:rPr>
                <w:i/>
                <w:szCs w:val="28"/>
              </w:rPr>
            </w:pPr>
          </w:p>
          <w:p w:rsidR="00D04B16" w:rsidRPr="0022135E" w:rsidRDefault="00D04B16" w:rsidP="00C63708">
            <w:pPr>
              <w:widowControl w:val="0"/>
              <w:tabs>
                <w:tab w:val="left" w:pos="225"/>
              </w:tabs>
              <w:autoSpaceDE w:val="0"/>
              <w:autoSpaceDN w:val="0"/>
              <w:adjustRightInd w:val="0"/>
              <w:jc w:val="both"/>
              <w:rPr>
                <w:szCs w:val="28"/>
              </w:rPr>
            </w:pPr>
          </w:p>
        </w:tc>
        <w:tc>
          <w:tcPr>
            <w:tcW w:w="4961" w:type="dxa"/>
          </w:tcPr>
          <w:p w:rsidR="00D04B16" w:rsidRPr="00215DA5" w:rsidRDefault="00D04B16" w:rsidP="00C63708">
            <w:pPr>
              <w:widowControl w:val="0"/>
              <w:rPr>
                <w:sz w:val="28"/>
                <w:szCs w:val="28"/>
              </w:rPr>
            </w:pPr>
          </w:p>
          <w:p w:rsidR="00D04B16" w:rsidRPr="00215DA5" w:rsidRDefault="00D04B16" w:rsidP="00C63708">
            <w:pPr>
              <w:widowControl w:val="0"/>
              <w:jc w:val="center"/>
              <w:rPr>
                <w:sz w:val="28"/>
                <w:szCs w:val="28"/>
              </w:rPr>
            </w:pPr>
            <w:r w:rsidRPr="00215DA5">
              <w:rPr>
                <w:sz w:val="28"/>
                <w:szCs w:val="28"/>
              </w:rPr>
              <w:t>Директору Департамента имущественно-земельных отношений города Ростова-на-Дону</w:t>
            </w:r>
          </w:p>
          <w:p w:rsidR="00D04B16" w:rsidRPr="00215DA5" w:rsidRDefault="00D04B16" w:rsidP="00C63708">
            <w:pPr>
              <w:widowControl w:val="0"/>
              <w:jc w:val="center"/>
              <w:rPr>
                <w:sz w:val="28"/>
                <w:szCs w:val="28"/>
              </w:rPr>
            </w:pPr>
          </w:p>
        </w:tc>
      </w:tr>
    </w:tbl>
    <w:p w:rsidR="00D04B16" w:rsidRPr="0022135E" w:rsidRDefault="00D04B16" w:rsidP="00D04B16">
      <w:pPr>
        <w:widowControl w:val="0"/>
        <w:spacing w:line="221" w:lineRule="auto"/>
        <w:jc w:val="center"/>
        <w:rPr>
          <w:szCs w:val="28"/>
        </w:rPr>
      </w:pPr>
    </w:p>
    <w:p w:rsidR="00D04B16" w:rsidRDefault="00D04B16" w:rsidP="00D04B16">
      <w:pPr>
        <w:widowControl w:val="0"/>
        <w:spacing w:line="221" w:lineRule="auto"/>
        <w:jc w:val="center"/>
        <w:rPr>
          <w:sz w:val="28"/>
          <w:szCs w:val="28"/>
        </w:rPr>
      </w:pPr>
      <w:r w:rsidRPr="00215DA5">
        <w:rPr>
          <w:bCs/>
          <w:sz w:val="28"/>
          <w:szCs w:val="28"/>
        </w:rPr>
        <w:t xml:space="preserve">ЗАЯВЛЕНИЕ </w:t>
      </w:r>
      <w:r w:rsidRPr="00215DA5">
        <w:rPr>
          <w:bCs/>
          <w:sz w:val="28"/>
          <w:szCs w:val="28"/>
        </w:rPr>
        <w:br/>
      </w:r>
      <w:r w:rsidRPr="00215DA5">
        <w:rPr>
          <w:sz w:val="28"/>
          <w:szCs w:val="28"/>
        </w:rPr>
        <w:t xml:space="preserve">о подготовке акта сверки взаимных расчетов по договору аренды </w:t>
      </w:r>
      <w:r>
        <w:rPr>
          <w:sz w:val="28"/>
          <w:szCs w:val="28"/>
        </w:rPr>
        <w:t>нежилых помещений, движимого имущества, имущественных комплексов, находящихся в муниципальной собственности</w:t>
      </w:r>
    </w:p>
    <w:p w:rsidR="00D04B16" w:rsidRPr="00215DA5" w:rsidRDefault="00D04B16" w:rsidP="00D04B16">
      <w:pPr>
        <w:widowControl w:val="0"/>
        <w:spacing w:line="221" w:lineRule="auto"/>
        <w:ind w:firstLine="0"/>
        <w:jc w:val="both"/>
        <w:rPr>
          <w:sz w:val="28"/>
          <w:szCs w:val="28"/>
        </w:rPr>
      </w:pPr>
      <w:r w:rsidRPr="00215DA5">
        <w:rPr>
          <w:sz w:val="28"/>
          <w:szCs w:val="28"/>
        </w:rPr>
        <w:t>_______________________________________________________________</w:t>
      </w:r>
      <w:r>
        <w:rPr>
          <w:sz w:val="28"/>
          <w:szCs w:val="28"/>
        </w:rPr>
        <w:t>_____</w:t>
      </w:r>
    </w:p>
    <w:p w:rsidR="00D04B16" w:rsidRPr="00215DA5" w:rsidRDefault="00D04B16" w:rsidP="00D04B16">
      <w:pPr>
        <w:widowControl w:val="0"/>
        <w:spacing w:line="221" w:lineRule="auto"/>
        <w:ind w:firstLine="0"/>
        <w:jc w:val="center"/>
      </w:pPr>
      <w:r w:rsidRPr="00215DA5">
        <w:t>(полное наименование юридического лица или Ф.И.О. физического лица</w:t>
      </w:r>
      <w:r w:rsidR="00DB17E0">
        <w:t>, индивидуального предпринимателя</w:t>
      </w:r>
      <w:r w:rsidRPr="00215DA5">
        <w:t>)</w:t>
      </w:r>
    </w:p>
    <w:p w:rsidR="00D04B16" w:rsidRPr="00215DA5" w:rsidRDefault="00D04B16" w:rsidP="00D04B16">
      <w:pPr>
        <w:autoSpaceDE w:val="0"/>
        <w:autoSpaceDN w:val="0"/>
        <w:adjustRightInd w:val="0"/>
        <w:ind w:firstLine="0"/>
        <w:jc w:val="both"/>
        <w:rPr>
          <w:sz w:val="28"/>
          <w:szCs w:val="28"/>
        </w:rPr>
      </w:pPr>
      <w:r w:rsidRPr="00215DA5">
        <w:rPr>
          <w:sz w:val="28"/>
          <w:szCs w:val="28"/>
        </w:rPr>
        <w:t>ИНН ___________________,</w:t>
      </w:r>
    </w:p>
    <w:p w:rsidR="00D04B16" w:rsidRPr="00215DA5" w:rsidRDefault="00D04B16" w:rsidP="00D04B16">
      <w:pPr>
        <w:pStyle w:val="affd"/>
        <w:jc w:val="both"/>
        <w:rPr>
          <w:sz w:val="28"/>
          <w:szCs w:val="28"/>
        </w:rPr>
      </w:pPr>
      <w:r w:rsidRPr="00215DA5">
        <w:rPr>
          <w:sz w:val="28"/>
          <w:szCs w:val="28"/>
        </w:rPr>
        <w:t xml:space="preserve">Реквизиты документа, удостоверяющего личность заявителя (представителя заявителя):________________, </w:t>
      </w:r>
    </w:p>
    <w:p w:rsidR="00D04B16" w:rsidRPr="00215DA5" w:rsidRDefault="00D04B16" w:rsidP="00D04B16">
      <w:pPr>
        <w:pStyle w:val="affd"/>
        <w:jc w:val="both"/>
        <w:rPr>
          <w:sz w:val="28"/>
          <w:szCs w:val="28"/>
        </w:rPr>
      </w:pPr>
      <w:r w:rsidRPr="00215DA5">
        <w:rPr>
          <w:sz w:val="28"/>
          <w:szCs w:val="28"/>
        </w:rPr>
        <w:t>серия_______ номер ________________ дата выдачи ____________________</w:t>
      </w:r>
      <w:r>
        <w:rPr>
          <w:sz w:val="28"/>
          <w:szCs w:val="28"/>
        </w:rPr>
        <w:t>__</w:t>
      </w:r>
      <w:r w:rsidRPr="00215DA5">
        <w:rPr>
          <w:sz w:val="28"/>
          <w:szCs w:val="28"/>
        </w:rPr>
        <w:t>,</w:t>
      </w:r>
    </w:p>
    <w:p w:rsidR="00D04B16" w:rsidRPr="00215DA5" w:rsidRDefault="00D04B16" w:rsidP="00D04B16">
      <w:pPr>
        <w:pStyle w:val="affd"/>
        <w:jc w:val="both"/>
        <w:rPr>
          <w:sz w:val="28"/>
          <w:szCs w:val="28"/>
        </w:rPr>
      </w:pPr>
      <w:r w:rsidRPr="00215DA5">
        <w:rPr>
          <w:sz w:val="28"/>
          <w:szCs w:val="28"/>
        </w:rPr>
        <w:t>выдан ____________________________________________________________</w:t>
      </w:r>
      <w:r>
        <w:rPr>
          <w:sz w:val="28"/>
          <w:szCs w:val="28"/>
        </w:rPr>
        <w:t>__</w:t>
      </w:r>
      <w:r w:rsidRPr="00215DA5">
        <w:rPr>
          <w:sz w:val="28"/>
          <w:szCs w:val="28"/>
        </w:rPr>
        <w:t>.</w:t>
      </w:r>
    </w:p>
    <w:p w:rsidR="005C27A0" w:rsidRPr="005C27A0" w:rsidRDefault="005C27A0" w:rsidP="005C27A0">
      <w:pPr>
        <w:widowControl w:val="0"/>
        <w:suppressAutoHyphens w:val="0"/>
        <w:ind w:firstLine="0"/>
        <w:jc w:val="both"/>
        <w:rPr>
          <w:rFonts w:eastAsiaTheme="minorHAnsi"/>
          <w:sz w:val="28"/>
          <w:szCs w:val="28"/>
          <w:lang w:eastAsia="en-US"/>
        </w:rPr>
      </w:pPr>
      <w:r w:rsidRPr="005C27A0">
        <w:rPr>
          <w:rFonts w:eastAsiaTheme="minorHAnsi"/>
          <w:sz w:val="28"/>
          <w:szCs w:val="28"/>
          <w:lang w:eastAsia="en-US"/>
        </w:rPr>
        <w:t>Документ, подтверждающий государственную регистрацию юридического лица (индивидуального предпринимателя):</w:t>
      </w:r>
    </w:p>
    <w:p w:rsidR="005C27A0" w:rsidRPr="005C27A0" w:rsidRDefault="005C27A0" w:rsidP="005C27A0">
      <w:pPr>
        <w:widowControl w:val="0"/>
        <w:suppressAutoHyphens w:val="0"/>
        <w:ind w:firstLine="0"/>
        <w:jc w:val="both"/>
        <w:rPr>
          <w:rFonts w:eastAsiaTheme="minorHAnsi"/>
          <w:sz w:val="28"/>
          <w:szCs w:val="28"/>
          <w:lang w:eastAsia="en-US"/>
        </w:rPr>
      </w:pPr>
      <w:r w:rsidRPr="005C27A0">
        <w:rPr>
          <w:rFonts w:eastAsiaTheme="minorHAnsi"/>
          <w:sz w:val="28"/>
          <w:szCs w:val="28"/>
          <w:lang w:eastAsia="en-US"/>
        </w:rPr>
        <w:t>свидетельство о государственной регистрации юридического лица (индивидуального предпринимателя):</w:t>
      </w:r>
    </w:p>
    <w:p w:rsidR="005C27A0" w:rsidRPr="005C27A0" w:rsidRDefault="005C27A0" w:rsidP="005C27A0">
      <w:pPr>
        <w:widowControl w:val="0"/>
        <w:suppressAutoHyphens w:val="0"/>
        <w:ind w:left="-142" w:firstLine="142"/>
        <w:jc w:val="both"/>
        <w:rPr>
          <w:rFonts w:eastAsiaTheme="minorHAnsi"/>
          <w:sz w:val="28"/>
          <w:szCs w:val="28"/>
          <w:lang w:eastAsia="en-US"/>
        </w:rPr>
      </w:pPr>
      <w:r w:rsidRPr="005C27A0">
        <w:rPr>
          <w:rFonts w:eastAsiaTheme="minorHAnsi"/>
          <w:sz w:val="28"/>
          <w:szCs w:val="28"/>
          <w:lang w:eastAsia="en-US"/>
        </w:rPr>
        <w:t xml:space="preserve">серия____________ номер ________________, </w:t>
      </w:r>
      <w:proofErr w:type="spellStart"/>
      <w:r w:rsidRPr="005C27A0">
        <w:rPr>
          <w:rFonts w:eastAsiaTheme="minorHAnsi"/>
          <w:sz w:val="28"/>
          <w:szCs w:val="28"/>
          <w:lang w:eastAsia="en-US"/>
        </w:rPr>
        <w:t>выдано____________________</w:t>
      </w:r>
      <w:r w:rsidR="00A1266B">
        <w:rPr>
          <w:rFonts w:eastAsiaTheme="minorHAnsi"/>
          <w:sz w:val="28"/>
          <w:szCs w:val="28"/>
          <w:lang w:eastAsia="en-US"/>
        </w:rPr>
        <w:t>__</w:t>
      </w:r>
      <w:proofErr w:type="spellEnd"/>
      <w:r w:rsidRPr="005C27A0">
        <w:rPr>
          <w:rFonts w:eastAsiaTheme="minorHAnsi"/>
          <w:sz w:val="28"/>
          <w:szCs w:val="28"/>
          <w:lang w:eastAsia="en-US"/>
        </w:rPr>
        <w:t>,</w:t>
      </w:r>
    </w:p>
    <w:p w:rsidR="005C27A0" w:rsidRPr="005C27A0" w:rsidRDefault="005C27A0" w:rsidP="005C27A0">
      <w:pPr>
        <w:widowControl w:val="0"/>
        <w:suppressAutoHyphens w:val="0"/>
        <w:ind w:left="-142" w:firstLine="142"/>
        <w:jc w:val="both"/>
        <w:rPr>
          <w:rFonts w:eastAsiaTheme="minorHAnsi"/>
          <w:sz w:val="28"/>
          <w:szCs w:val="28"/>
          <w:lang w:eastAsia="en-US"/>
        </w:rPr>
      </w:pPr>
      <w:r w:rsidRPr="005C27A0">
        <w:rPr>
          <w:rFonts w:eastAsiaTheme="minorHAnsi"/>
          <w:sz w:val="28"/>
          <w:szCs w:val="28"/>
          <w:lang w:eastAsia="en-US"/>
        </w:rPr>
        <w:t>или</w:t>
      </w:r>
    </w:p>
    <w:p w:rsidR="005C27A0" w:rsidRPr="005C27A0" w:rsidRDefault="005C27A0" w:rsidP="005C27A0">
      <w:pPr>
        <w:widowControl w:val="0"/>
        <w:suppressAutoHyphens w:val="0"/>
        <w:ind w:firstLine="0"/>
        <w:jc w:val="both"/>
        <w:rPr>
          <w:rFonts w:eastAsiaTheme="minorHAnsi"/>
          <w:sz w:val="28"/>
          <w:szCs w:val="28"/>
          <w:lang w:eastAsia="en-US"/>
        </w:rPr>
      </w:pPr>
      <w:r w:rsidRPr="005C27A0">
        <w:rPr>
          <w:rFonts w:eastAsiaTheme="minorHAnsi"/>
          <w:sz w:val="28"/>
          <w:szCs w:val="28"/>
          <w:lang w:eastAsia="en-US"/>
        </w:rPr>
        <w:t>лист записи единого государственного реестра юридических лиц (индивидуальных предпринимателей), выдан ___________________________</w:t>
      </w:r>
      <w:r w:rsidR="00A1266B">
        <w:rPr>
          <w:rFonts w:eastAsiaTheme="minorHAnsi"/>
          <w:sz w:val="28"/>
          <w:szCs w:val="28"/>
          <w:lang w:eastAsia="en-US"/>
        </w:rPr>
        <w:t>__</w:t>
      </w:r>
      <w:r w:rsidRPr="005C27A0">
        <w:rPr>
          <w:rFonts w:eastAsiaTheme="minorHAnsi"/>
          <w:sz w:val="28"/>
          <w:szCs w:val="28"/>
          <w:lang w:eastAsia="en-US"/>
        </w:rPr>
        <w:t>,</w:t>
      </w:r>
    </w:p>
    <w:p w:rsidR="005C27A0" w:rsidRPr="005C27A0" w:rsidRDefault="005C27A0" w:rsidP="005C27A0">
      <w:pPr>
        <w:suppressAutoHyphens w:val="0"/>
        <w:ind w:firstLine="0"/>
        <w:jc w:val="both"/>
        <w:rPr>
          <w:rFonts w:eastAsiaTheme="minorHAnsi"/>
          <w:sz w:val="28"/>
          <w:szCs w:val="28"/>
          <w:lang w:eastAsia="en-US"/>
        </w:rPr>
      </w:pPr>
      <w:r w:rsidRPr="005C27A0">
        <w:rPr>
          <w:rFonts w:eastAsiaTheme="minorHAnsi"/>
          <w:sz w:val="28"/>
          <w:szCs w:val="28"/>
          <w:lang w:eastAsia="en-US"/>
        </w:rPr>
        <w:t xml:space="preserve">ОГРН (ОГРНИП)_________________, дата </w:t>
      </w:r>
      <w:proofErr w:type="spellStart"/>
      <w:r w:rsidRPr="005C27A0">
        <w:rPr>
          <w:rFonts w:eastAsiaTheme="minorHAnsi"/>
          <w:sz w:val="28"/>
          <w:szCs w:val="28"/>
          <w:lang w:eastAsia="en-US"/>
        </w:rPr>
        <w:t>присвоения___________________</w:t>
      </w:r>
      <w:r w:rsidR="00A1266B">
        <w:rPr>
          <w:rFonts w:eastAsiaTheme="minorHAnsi"/>
          <w:sz w:val="28"/>
          <w:szCs w:val="28"/>
          <w:lang w:eastAsia="en-US"/>
        </w:rPr>
        <w:t>__</w:t>
      </w:r>
      <w:proofErr w:type="spellEnd"/>
      <w:r w:rsidRPr="005C27A0">
        <w:rPr>
          <w:rFonts w:eastAsiaTheme="minorHAnsi"/>
          <w:sz w:val="28"/>
          <w:szCs w:val="28"/>
          <w:lang w:eastAsia="en-US"/>
        </w:rPr>
        <w:t>.</w:t>
      </w:r>
    </w:p>
    <w:p w:rsidR="00D04B16" w:rsidRPr="00215DA5" w:rsidRDefault="005C27A0" w:rsidP="00D04B16">
      <w:pPr>
        <w:widowControl w:val="0"/>
        <w:spacing w:line="221" w:lineRule="auto"/>
        <w:ind w:firstLine="0"/>
        <w:jc w:val="both"/>
        <w:rPr>
          <w:sz w:val="28"/>
          <w:szCs w:val="28"/>
        </w:rPr>
      </w:pPr>
      <w:r>
        <w:rPr>
          <w:sz w:val="28"/>
          <w:szCs w:val="28"/>
        </w:rPr>
        <w:t>В</w:t>
      </w:r>
      <w:r w:rsidR="00D04B16" w:rsidRPr="00215DA5">
        <w:rPr>
          <w:sz w:val="28"/>
          <w:szCs w:val="28"/>
        </w:rPr>
        <w:t xml:space="preserve"> лице _____________________________________________________________,</w:t>
      </w:r>
      <w:r w:rsidR="00D04B16" w:rsidRPr="00215DA5">
        <w:rPr>
          <w:sz w:val="28"/>
          <w:szCs w:val="28"/>
        </w:rPr>
        <w:br/>
      </w:r>
      <w:proofErr w:type="gramStart"/>
      <w:r w:rsidR="00D04B16" w:rsidRPr="00215DA5">
        <w:rPr>
          <w:sz w:val="28"/>
          <w:szCs w:val="28"/>
        </w:rPr>
        <w:t>действующего</w:t>
      </w:r>
      <w:proofErr w:type="gramEnd"/>
      <w:r w:rsidR="00D04B16" w:rsidRPr="00215DA5">
        <w:rPr>
          <w:sz w:val="28"/>
          <w:szCs w:val="28"/>
        </w:rPr>
        <w:t xml:space="preserve"> на основании ___________________________________________</w:t>
      </w:r>
      <w:r w:rsidR="00D04B16">
        <w:rPr>
          <w:sz w:val="28"/>
          <w:szCs w:val="28"/>
        </w:rPr>
        <w:t>,</w:t>
      </w:r>
    </w:p>
    <w:p w:rsidR="00D04B16" w:rsidRPr="00215DA5" w:rsidRDefault="00D04B16" w:rsidP="00D04B16">
      <w:pPr>
        <w:widowControl w:val="0"/>
        <w:spacing w:line="221" w:lineRule="auto"/>
        <w:ind w:firstLine="0"/>
        <w:jc w:val="center"/>
      </w:pPr>
      <w:r w:rsidRPr="00215DA5">
        <w:t xml:space="preserve">                                      (доверенности, устава или др.)</w:t>
      </w:r>
    </w:p>
    <w:p w:rsidR="00D04B16" w:rsidRPr="00215DA5" w:rsidRDefault="00D04B16" w:rsidP="00D04B16">
      <w:pPr>
        <w:widowControl w:val="0"/>
        <w:spacing w:line="221" w:lineRule="auto"/>
        <w:ind w:firstLine="0"/>
        <w:jc w:val="both"/>
        <w:rPr>
          <w:sz w:val="28"/>
          <w:szCs w:val="28"/>
        </w:rPr>
      </w:pPr>
      <w:r w:rsidRPr="00215DA5">
        <w:rPr>
          <w:sz w:val="28"/>
          <w:szCs w:val="28"/>
        </w:rPr>
        <w:t>тел. (факс</w:t>
      </w:r>
      <w:proofErr w:type="gramStart"/>
      <w:r w:rsidRPr="00215DA5">
        <w:rPr>
          <w:sz w:val="28"/>
          <w:szCs w:val="28"/>
        </w:rPr>
        <w:t>)з</w:t>
      </w:r>
      <w:proofErr w:type="gramEnd"/>
      <w:r w:rsidRPr="00215DA5">
        <w:rPr>
          <w:sz w:val="28"/>
          <w:szCs w:val="28"/>
        </w:rPr>
        <w:t>аявителя (при наличии)______________________________________</w:t>
      </w:r>
      <w:r>
        <w:rPr>
          <w:sz w:val="28"/>
          <w:szCs w:val="28"/>
        </w:rPr>
        <w:t>,</w:t>
      </w:r>
    </w:p>
    <w:p w:rsidR="00D04B16" w:rsidRPr="00215DA5" w:rsidRDefault="00D04B16" w:rsidP="00D04B16">
      <w:pPr>
        <w:widowControl w:val="0"/>
        <w:spacing w:line="221" w:lineRule="auto"/>
        <w:ind w:firstLine="0"/>
        <w:jc w:val="both"/>
        <w:rPr>
          <w:sz w:val="28"/>
          <w:szCs w:val="28"/>
        </w:rPr>
      </w:pPr>
      <w:r w:rsidRPr="00215DA5">
        <w:rPr>
          <w:sz w:val="28"/>
          <w:szCs w:val="28"/>
        </w:rPr>
        <w:t>тел. представителя заявителя (при наличии</w:t>
      </w:r>
      <w:r>
        <w:rPr>
          <w:sz w:val="28"/>
          <w:szCs w:val="28"/>
        </w:rPr>
        <w:t>)______________________________,</w:t>
      </w:r>
    </w:p>
    <w:p w:rsidR="00D04B16" w:rsidRDefault="00D04B16" w:rsidP="00D04B16">
      <w:pPr>
        <w:widowControl w:val="0"/>
        <w:spacing w:line="221" w:lineRule="auto"/>
        <w:ind w:firstLine="0"/>
        <w:jc w:val="both"/>
        <w:rPr>
          <w:sz w:val="28"/>
          <w:szCs w:val="28"/>
        </w:rPr>
      </w:pPr>
      <w:r w:rsidRPr="00215DA5">
        <w:rPr>
          <w:sz w:val="28"/>
          <w:szCs w:val="28"/>
        </w:rPr>
        <w:t>адрес регистрации заявителя   __________________________________________,</w:t>
      </w:r>
    </w:p>
    <w:p w:rsidR="00BC084B" w:rsidRPr="008F28A2" w:rsidRDefault="00BC084B" w:rsidP="00BC084B">
      <w:pPr>
        <w:pStyle w:val="affd"/>
        <w:jc w:val="both"/>
        <w:rPr>
          <w:sz w:val="28"/>
          <w:szCs w:val="28"/>
        </w:rPr>
      </w:pPr>
      <w:r>
        <w:rPr>
          <w:sz w:val="28"/>
          <w:szCs w:val="28"/>
        </w:rPr>
        <w:t>п</w:t>
      </w:r>
      <w:r w:rsidRPr="008F28A2">
        <w:rPr>
          <w:sz w:val="28"/>
          <w:szCs w:val="28"/>
        </w:rPr>
        <w:t>очтовый адрес</w:t>
      </w:r>
      <w:r>
        <w:rPr>
          <w:sz w:val="28"/>
          <w:szCs w:val="28"/>
        </w:rPr>
        <w:t>,</w:t>
      </w:r>
      <w:r w:rsidRPr="008F28A2">
        <w:rPr>
          <w:sz w:val="28"/>
          <w:szCs w:val="28"/>
        </w:rPr>
        <w:t xml:space="preserve"> по которому должен быть направлен </w:t>
      </w:r>
      <w:r>
        <w:rPr>
          <w:sz w:val="28"/>
          <w:szCs w:val="28"/>
        </w:rPr>
        <w:t>результат муниципальной услуги</w:t>
      </w:r>
      <w:r w:rsidRPr="008F28A2">
        <w:rPr>
          <w:sz w:val="28"/>
          <w:szCs w:val="28"/>
        </w:rPr>
        <w:t>___________________</w:t>
      </w:r>
      <w:r>
        <w:rPr>
          <w:sz w:val="28"/>
          <w:szCs w:val="28"/>
        </w:rPr>
        <w:t>____________________________________________</w:t>
      </w:r>
      <w:r w:rsidRPr="008F28A2">
        <w:rPr>
          <w:sz w:val="28"/>
          <w:szCs w:val="28"/>
        </w:rPr>
        <w:t>.</w:t>
      </w:r>
    </w:p>
    <w:p w:rsidR="00E22C3C" w:rsidRDefault="00E22C3C" w:rsidP="00D04B16">
      <w:pPr>
        <w:widowControl w:val="0"/>
        <w:spacing w:line="221" w:lineRule="auto"/>
        <w:ind w:right="-284" w:firstLine="0"/>
        <w:rPr>
          <w:sz w:val="28"/>
          <w:szCs w:val="28"/>
        </w:rPr>
      </w:pPr>
    </w:p>
    <w:p w:rsidR="00D04B16" w:rsidRPr="00215DA5" w:rsidRDefault="00D04B16" w:rsidP="00D04B16">
      <w:pPr>
        <w:widowControl w:val="0"/>
        <w:spacing w:line="221" w:lineRule="auto"/>
        <w:ind w:firstLine="0"/>
        <w:jc w:val="both"/>
        <w:rPr>
          <w:sz w:val="28"/>
          <w:szCs w:val="28"/>
        </w:rPr>
      </w:pPr>
      <w:r w:rsidRPr="00215DA5">
        <w:rPr>
          <w:sz w:val="28"/>
          <w:szCs w:val="28"/>
        </w:rPr>
        <w:t>Прошу подготовить акт сверки взаимных расчетов по договору аренды _____________________________________</w:t>
      </w:r>
      <w:r>
        <w:rPr>
          <w:sz w:val="28"/>
          <w:szCs w:val="28"/>
        </w:rPr>
        <w:t>_______________________________</w:t>
      </w:r>
    </w:p>
    <w:p w:rsidR="00D04B16" w:rsidRPr="00215DA5" w:rsidRDefault="00D04B16" w:rsidP="00D04B16">
      <w:pPr>
        <w:widowControl w:val="0"/>
        <w:spacing w:line="221" w:lineRule="auto"/>
        <w:ind w:firstLine="0"/>
        <w:jc w:val="center"/>
      </w:pPr>
      <w:r w:rsidRPr="00215DA5">
        <w:t>(нежилого помещения, движимого имущества, имущественного комплекса)</w:t>
      </w:r>
    </w:p>
    <w:p w:rsidR="00D04B16" w:rsidRPr="00215DA5" w:rsidRDefault="00D04B16" w:rsidP="00D04B16">
      <w:pPr>
        <w:widowControl w:val="0"/>
        <w:spacing w:line="221" w:lineRule="auto"/>
        <w:ind w:firstLine="0"/>
        <w:rPr>
          <w:sz w:val="28"/>
          <w:szCs w:val="28"/>
        </w:rPr>
      </w:pPr>
      <w:r w:rsidRPr="00215DA5">
        <w:rPr>
          <w:sz w:val="28"/>
          <w:szCs w:val="28"/>
        </w:rPr>
        <w:t>_______________________________№___________ от ___________ 20____года</w:t>
      </w:r>
    </w:p>
    <w:p w:rsidR="00D04B16" w:rsidRPr="00215DA5" w:rsidRDefault="00D04B16" w:rsidP="00D04B16">
      <w:pPr>
        <w:widowControl w:val="0"/>
        <w:spacing w:line="221" w:lineRule="auto"/>
        <w:ind w:firstLine="0"/>
        <w:rPr>
          <w:sz w:val="28"/>
          <w:szCs w:val="28"/>
        </w:rPr>
      </w:pPr>
    </w:p>
    <w:p w:rsidR="00D04B16" w:rsidRPr="00215DA5" w:rsidRDefault="00D04B16" w:rsidP="00D04B16">
      <w:pPr>
        <w:widowControl w:val="0"/>
        <w:spacing w:line="221" w:lineRule="auto"/>
        <w:ind w:firstLine="0"/>
        <w:rPr>
          <w:sz w:val="28"/>
          <w:szCs w:val="28"/>
        </w:rPr>
      </w:pPr>
      <w:r w:rsidRPr="00215DA5">
        <w:rPr>
          <w:sz w:val="28"/>
          <w:szCs w:val="28"/>
        </w:rPr>
        <w:t xml:space="preserve">за период с _______________________ </w:t>
      </w:r>
      <w:proofErr w:type="spellStart"/>
      <w:r w:rsidRPr="00215DA5">
        <w:rPr>
          <w:sz w:val="28"/>
          <w:szCs w:val="28"/>
        </w:rPr>
        <w:t>по________________________</w:t>
      </w:r>
      <w:r>
        <w:rPr>
          <w:sz w:val="28"/>
          <w:szCs w:val="28"/>
        </w:rPr>
        <w:t>________</w:t>
      </w:r>
      <w:proofErr w:type="spellEnd"/>
      <w:r w:rsidRPr="00215DA5">
        <w:rPr>
          <w:sz w:val="28"/>
          <w:szCs w:val="28"/>
        </w:rPr>
        <w:t>,</w:t>
      </w:r>
    </w:p>
    <w:p w:rsidR="00D04B16" w:rsidRPr="00215DA5" w:rsidRDefault="00D04B16" w:rsidP="00D04B16">
      <w:pPr>
        <w:widowControl w:val="0"/>
        <w:spacing w:line="221" w:lineRule="auto"/>
        <w:ind w:firstLine="0"/>
        <w:rPr>
          <w:sz w:val="28"/>
          <w:szCs w:val="28"/>
        </w:rPr>
      </w:pPr>
    </w:p>
    <w:p w:rsidR="00D04B16" w:rsidRPr="00215DA5" w:rsidRDefault="00D04B16" w:rsidP="00D04B16">
      <w:pPr>
        <w:widowControl w:val="0"/>
        <w:spacing w:line="221" w:lineRule="auto"/>
        <w:ind w:firstLine="0"/>
        <w:rPr>
          <w:sz w:val="28"/>
          <w:szCs w:val="28"/>
        </w:rPr>
      </w:pPr>
      <w:r w:rsidRPr="00215DA5">
        <w:rPr>
          <w:sz w:val="28"/>
          <w:szCs w:val="28"/>
        </w:rPr>
        <w:t>для_________________________________________________________________.</w:t>
      </w:r>
    </w:p>
    <w:p w:rsidR="00D04B16" w:rsidRPr="00215DA5" w:rsidRDefault="00D04B16" w:rsidP="00D04B16">
      <w:pPr>
        <w:widowControl w:val="0"/>
        <w:spacing w:line="221" w:lineRule="auto"/>
        <w:ind w:firstLine="0"/>
        <w:jc w:val="center"/>
      </w:pPr>
      <w:r w:rsidRPr="00215DA5">
        <w:t>(цель сверки платежей по договору аренды)</w:t>
      </w:r>
    </w:p>
    <w:p w:rsidR="00D04B16" w:rsidRPr="00215DA5" w:rsidRDefault="00D04B16" w:rsidP="00D04B16">
      <w:pPr>
        <w:autoSpaceDE w:val="0"/>
        <w:autoSpaceDN w:val="0"/>
        <w:adjustRightInd w:val="0"/>
        <w:ind w:firstLine="0"/>
        <w:jc w:val="both"/>
      </w:pPr>
    </w:p>
    <w:p w:rsidR="00D04B16" w:rsidRPr="00215DA5" w:rsidRDefault="00D04B16" w:rsidP="00D04B16">
      <w:pPr>
        <w:autoSpaceDE w:val="0"/>
        <w:autoSpaceDN w:val="0"/>
        <w:adjustRightInd w:val="0"/>
        <w:ind w:firstLine="0"/>
        <w:jc w:val="both"/>
        <w:rPr>
          <w:sz w:val="28"/>
          <w:szCs w:val="28"/>
        </w:rPr>
      </w:pPr>
      <w:r>
        <w:rPr>
          <w:sz w:val="28"/>
          <w:szCs w:val="28"/>
        </w:rPr>
        <w:t xml:space="preserve">Результат муниципальной услуги </w:t>
      </w:r>
      <w:r w:rsidRPr="00215DA5">
        <w:rPr>
          <w:sz w:val="28"/>
          <w:szCs w:val="28"/>
        </w:rPr>
        <w:t>прошу  предоставить (напротив необходимого пункта поставить значок V):</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посредством почтового отправления;</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при личном обращении по месту сдачи документов;</w:t>
      </w:r>
    </w:p>
    <w:p w:rsidR="00D04B16" w:rsidRDefault="00D04B16" w:rsidP="00D04B16">
      <w:pPr>
        <w:autoSpaceDE w:val="0"/>
        <w:autoSpaceDN w:val="0"/>
        <w:adjustRightInd w:val="0"/>
        <w:ind w:firstLine="0"/>
        <w:jc w:val="both"/>
        <w:rPr>
          <w:sz w:val="28"/>
          <w:szCs w:val="28"/>
        </w:rPr>
      </w:pPr>
      <w:r w:rsidRPr="00215DA5">
        <w:rPr>
          <w:sz w:val="28"/>
          <w:szCs w:val="28"/>
        </w:rPr>
        <w:t xml:space="preserve">□ – в </w:t>
      </w:r>
      <w:r w:rsidR="00FC769A" w:rsidRPr="00FC769A">
        <w:rPr>
          <w:sz w:val="28"/>
          <w:szCs w:val="28"/>
        </w:rPr>
        <w:t>электронной форме</w:t>
      </w:r>
      <w:r w:rsidR="00FC769A" w:rsidRPr="005C5831">
        <w:rPr>
          <w:color w:val="FF0000"/>
          <w:szCs w:val="28"/>
        </w:rPr>
        <w:t xml:space="preserve"> </w:t>
      </w:r>
      <w:r w:rsidRPr="00215DA5">
        <w:rPr>
          <w:sz w:val="28"/>
          <w:szCs w:val="28"/>
        </w:rPr>
        <w:t xml:space="preserve">посредством Портала </w:t>
      </w:r>
      <w:proofErr w:type="spellStart"/>
      <w:r w:rsidRPr="00215DA5">
        <w:rPr>
          <w:sz w:val="28"/>
          <w:szCs w:val="28"/>
        </w:rPr>
        <w:t>госуслуг</w:t>
      </w:r>
      <w:proofErr w:type="spellEnd"/>
      <w:r w:rsidRPr="00215DA5">
        <w:rPr>
          <w:sz w:val="28"/>
          <w:szCs w:val="28"/>
        </w:rPr>
        <w:t>;</w:t>
      </w:r>
    </w:p>
    <w:p w:rsidR="00D04B16" w:rsidRPr="00EC77BD" w:rsidRDefault="00D04B16" w:rsidP="00D04B16">
      <w:pPr>
        <w:pStyle w:val="1"/>
        <w:keepNext w:val="0"/>
        <w:tabs>
          <w:tab w:val="clear" w:pos="432"/>
        </w:tabs>
        <w:suppressAutoHyphens w:val="0"/>
        <w:autoSpaceDE w:val="0"/>
        <w:autoSpaceDN w:val="0"/>
        <w:adjustRightInd w:val="0"/>
        <w:ind w:left="0" w:hanging="142"/>
        <w:jc w:val="both"/>
        <w:rPr>
          <w:sz w:val="28"/>
          <w:szCs w:val="28"/>
        </w:rPr>
      </w:pPr>
      <w:r>
        <w:rPr>
          <w:sz w:val="28"/>
          <w:szCs w:val="28"/>
        </w:rPr>
        <w:t xml:space="preserve">  </w:t>
      </w:r>
      <w:r w:rsidRPr="00EC77BD">
        <w:rPr>
          <w:sz w:val="28"/>
          <w:szCs w:val="28"/>
        </w:rPr>
        <w:t xml:space="preserve">□ – </w:t>
      </w:r>
      <w:r w:rsidRPr="00EC77BD">
        <w:rPr>
          <w:bCs/>
          <w:sz w:val="28"/>
          <w:szCs w:val="28"/>
        </w:rPr>
        <w:t xml:space="preserve">в </w:t>
      </w:r>
      <w:r w:rsidR="00FC769A" w:rsidRPr="00FC769A">
        <w:rPr>
          <w:sz w:val="28"/>
          <w:szCs w:val="28"/>
        </w:rPr>
        <w:t xml:space="preserve"> электронной форме</w:t>
      </w:r>
      <w:r w:rsidR="00FC769A" w:rsidRPr="005C5831">
        <w:rPr>
          <w:color w:val="FF0000"/>
          <w:szCs w:val="28"/>
        </w:rPr>
        <w:t xml:space="preserve"> </w:t>
      </w:r>
      <w:r w:rsidRPr="00EC77BD">
        <w:rPr>
          <w:bCs/>
          <w:sz w:val="28"/>
          <w:szCs w:val="28"/>
        </w:rPr>
        <w:t xml:space="preserve">посредством системы </w:t>
      </w:r>
      <w:r w:rsidR="00BC084B">
        <w:rPr>
          <w:bCs/>
          <w:sz w:val="28"/>
          <w:szCs w:val="28"/>
        </w:rPr>
        <w:t>«Дело».</w:t>
      </w:r>
    </w:p>
    <w:p w:rsidR="00D04B16" w:rsidRPr="00215DA5" w:rsidRDefault="00BC084B" w:rsidP="00D04B16">
      <w:pPr>
        <w:autoSpaceDE w:val="0"/>
        <w:autoSpaceDN w:val="0"/>
        <w:adjustRightInd w:val="0"/>
        <w:ind w:firstLine="0"/>
        <w:jc w:val="both"/>
        <w:rPr>
          <w:sz w:val="28"/>
          <w:szCs w:val="28"/>
        </w:rPr>
      </w:pPr>
      <w:r>
        <w:rPr>
          <w:sz w:val="28"/>
          <w:szCs w:val="28"/>
        </w:rPr>
        <w:t xml:space="preserve"> </w:t>
      </w:r>
    </w:p>
    <w:p w:rsidR="00D04B16" w:rsidRPr="00215DA5" w:rsidRDefault="00D04B16" w:rsidP="00D04B16">
      <w:pPr>
        <w:widowControl w:val="0"/>
        <w:spacing w:line="221" w:lineRule="auto"/>
        <w:ind w:firstLine="0"/>
        <w:jc w:val="both"/>
        <w:rPr>
          <w:sz w:val="28"/>
          <w:szCs w:val="28"/>
        </w:rPr>
      </w:pPr>
    </w:p>
    <w:p w:rsidR="00D04B16" w:rsidRPr="00215DA5" w:rsidRDefault="00D04B16" w:rsidP="00D04B16">
      <w:pPr>
        <w:autoSpaceDE w:val="0"/>
        <w:autoSpaceDN w:val="0"/>
        <w:adjustRightInd w:val="0"/>
        <w:ind w:firstLine="0"/>
        <w:jc w:val="both"/>
        <w:rPr>
          <w:sz w:val="28"/>
          <w:szCs w:val="28"/>
        </w:rPr>
      </w:pPr>
      <w:r w:rsidRPr="00215DA5">
        <w:rPr>
          <w:sz w:val="28"/>
          <w:szCs w:val="28"/>
        </w:rPr>
        <w:t xml:space="preserve">В случае указания в заявлении способа направления </w:t>
      </w:r>
      <w:r>
        <w:rPr>
          <w:sz w:val="28"/>
          <w:szCs w:val="28"/>
        </w:rPr>
        <w:t xml:space="preserve">результата муниципальной услуги в разрезе </w:t>
      </w:r>
      <w:proofErr w:type="spellStart"/>
      <w:r>
        <w:rPr>
          <w:sz w:val="28"/>
          <w:szCs w:val="28"/>
        </w:rPr>
        <w:t>подуслуги</w:t>
      </w:r>
      <w:proofErr w:type="spellEnd"/>
      <w:r w:rsidRPr="00215DA5">
        <w:rPr>
          <w:sz w:val="28"/>
          <w:szCs w:val="28"/>
        </w:rPr>
        <w:t xml:space="preserve"> в </w:t>
      </w:r>
      <w:r w:rsidR="00BC084B">
        <w:rPr>
          <w:sz w:val="28"/>
          <w:szCs w:val="28"/>
        </w:rPr>
        <w:t>электронной форме</w:t>
      </w:r>
      <w:r w:rsidRPr="00215DA5">
        <w:rPr>
          <w:sz w:val="28"/>
          <w:szCs w:val="28"/>
        </w:rPr>
        <w:t xml:space="preserve"> в дополнение </w:t>
      </w:r>
      <w:r w:rsidRPr="00215DA5">
        <w:rPr>
          <w:sz w:val="28"/>
          <w:szCs w:val="28"/>
        </w:rPr>
        <w:br/>
        <w:t xml:space="preserve">к выбранному способу </w:t>
      </w:r>
      <w:r>
        <w:rPr>
          <w:sz w:val="28"/>
          <w:szCs w:val="28"/>
        </w:rPr>
        <w:t xml:space="preserve">результат муниципальной услуги в разрезе </w:t>
      </w:r>
      <w:proofErr w:type="spellStart"/>
      <w:r>
        <w:rPr>
          <w:sz w:val="28"/>
          <w:szCs w:val="28"/>
        </w:rPr>
        <w:t>подуслуги</w:t>
      </w:r>
      <w:proofErr w:type="spellEnd"/>
      <w:r>
        <w:rPr>
          <w:sz w:val="28"/>
          <w:szCs w:val="28"/>
        </w:rPr>
        <w:t xml:space="preserve"> </w:t>
      </w:r>
      <w:r w:rsidR="00A1266B">
        <w:rPr>
          <w:sz w:val="28"/>
          <w:szCs w:val="28"/>
        </w:rPr>
        <w:br/>
      </w:r>
      <w:r w:rsidRPr="00215DA5">
        <w:rPr>
          <w:sz w:val="28"/>
          <w:szCs w:val="28"/>
        </w:rPr>
        <w:t>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посредством почтового отправления;</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при личном обращении по месту сдачи документов;</w:t>
      </w:r>
    </w:p>
    <w:p w:rsidR="00D04B16" w:rsidRDefault="00D04B16" w:rsidP="00D04B16">
      <w:pPr>
        <w:autoSpaceDE w:val="0"/>
        <w:autoSpaceDN w:val="0"/>
        <w:adjustRightInd w:val="0"/>
        <w:ind w:firstLine="0"/>
        <w:jc w:val="both"/>
        <w:rPr>
          <w:sz w:val="28"/>
          <w:szCs w:val="28"/>
        </w:rPr>
      </w:pPr>
      <w:r w:rsidRPr="00215DA5">
        <w:rPr>
          <w:sz w:val="28"/>
          <w:szCs w:val="28"/>
        </w:rPr>
        <w:t>□ – предоставление в виде бумажного документа не требуется.</w:t>
      </w:r>
    </w:p>
    <w:p w:rsidR="00D04B16" w:rsidRDefault="00D04B16" w:rsidP="00D04B16">
      <w:pPr>
        <w:autoSpaceDE w:val="0"/>
        <w:autoSpaceDN w:val="0"/>
        <w:adjustRightInd w:val="0"/>
        <w:ind w:firstLine="0"/>
        <w:jc w:val="both"/>
        <w:rPr>
          <w:sz w:val="28"/>
          <w:szCs w:val="28"/>
        </w:rPr>
      </w:pPr>
    </w:p>
    <w:p w:rsidR="00D04B16" w:rsidRDefault="00D04B16" w:rsidP="00D04B16">
      <w:pPr>
        <w:autoSpaceDE w:val="0"/>
        <w:autoSpaceDN w:val="0"/>
        <w:adjustRightInd w:val="0"/>
        <w:ind w:firstLine="0"/>
        <w:jc w:val="both"/>
        <w:rPr>
          <w:sz w:val="28"/>
          <w:szCs w:val="28"/>
        </w:rPr>
      </w:pPr>
      <w:r>
        <w:rPr>
          <w:sz w:val="28"/>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 w:val="28"/>
          <w:szCs w:val="28"/>
        </w:rPr>
        <w:br/>
        <w:t xml:space="preserve">на бумажном носителе, законным представителем несовершеннолетнего, </w:t>
      </w:r>
      <w:r>
        <w:rPr>
          <w:sz w:val="28"/>
          <w:szCs w:val="28"/>
        </w:rPr>
        <w:br/>
        <w:t>не являющимся заявителем:</w:t>
      </w:r>
    </w:p>
    <w:p w:rsidR="00D04B16"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Pr="00D7087D" w:rsidRDefault="00D04B16" w:rsidP="00D04B16">
      <w:pPr>
        <w:autoSpaceDE w:val="0"/>
        <w:autoSpaceDN w:val="0"/>
        <w:adjustRightInd w:val="0"/>
        <w:ind w:firstLine="0"/>
        <w:jc w:val="center"/>
      </w:pPr>
      <w:r w:rsidRPr="00D7087D">
        <w:t>(Ф.И.О., реквизиты документа, удостоверяющего личность)</w:t>
      </w:r>
    </w:p>
    <w:p w:rsidR="00D04B16"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Default="00D04B16" w:rsidP="00D04B16">
      <w:pPr>
        <w:widowControl w:val="0"/>
        <w:spacing w:line="221" w:lineRule="auto"/>
        <w:ind w:firstLine="0"/>
        <w:jc w:val="both"/>
        <w:rPr>
          <w:sz w:val="28"/>
          <w:szCs w:val="28"/>
        </w:rPr>
      </w:pPr>
    </w:p>
    <w:p w:rsidR="00D04B16" w:rsidRDefault="00D04B16" w:rsidP="00D04B16">
      <w:pPr>
        <w:widowControl w:val="0"/>
        <w:spacing w:line="221" w:lineRule="auto"/>
        <w:ind w:firstLine="0"/>
        <w:jc w:val="both"/>
        <w:rPr>
          <w:sz w:val="28"/>
          <w:szCs w:val="28"/>
        </w:rPr>
      </w:pPr>
      <w:r w:rsidRPr="00215DA5">
        <w:rPr>
          <w:sz w:val="28"/>
          <w:szCs w:val="28"/>
        </w:rPr>
        <w:t xml:space="preserve">Достоверность и полноту сведений </w:t>
      </w:r>
      <w:proofErr w:type="spellStart"/>
      <w:r w:rsidRPr="00215DA5">
        <w:rPr>
          <w:sz w:val="28"/>
          <w:szCs w:val="28"/>
        </w:rPr>
        <w:t>подтверждаю</w:t>
      </w:r>
      <w:r>
        <w:rPr>
          <w:sz w:val="28"/>
          <w:szCs w:val="28"/>
        </w:rPr>
        <w:t>__________________________</w:t>
      </w:r>
      <w:proofErr w:type="spellEnd"/>
      <w:r w:rsidRPr="00215DA5">
        <w:rPr>
          <w:sz w:val="28"/>
          <w:szCs w:val="28"/>
        </w:rPr>
        <w:t>.</w:t>
      </w:r>
    </w:p>
    <w:p w:rsidR="00D04B16" w:rsidRPr="007F269D" w:rsidRDefault="00D04B16" w:rsidP="00D04B16">
      <w:pPr>
        <w:widowControl w:val="0"/>
        <w:spacing w:line="221" w:lineRule="auto"/>
        <w:ind w:left="6372" w:firstLine="708"/>
        <w:jc w:val="both"/>
        <w:rPr>
          <w:sz w:val="22"/>
          <w:szCs w:val="22"/>
        </w:rPr>
      </w:pPr>
      <w:r w:rsidRPr="007F269D">
        <w:rPr>
          <w:sz w:val="22"/>
          <w:szCs w:val="22"/>
        </w:rPr>
        <w:t>(подпись)</w:t>
      </w:r>
    </w:p>
    <w:p w:rsidR="00A1266B" w:rsidRDefault="00A1266B" w:rsidP="00D04B16">
      <w:pPr>
        <w:ind w:firstLine="0"/>
        <w:jc w:val="both"/>
        <w:rPr>
          <w:sz w:val="28"/>
          <w:szCs w:val="28"/>
        </w:rPr>
      </w:pPr>
    </w:p>
    <w:p w:rsidR="00D04B16" w:rsidRPr="00426379" w:rsidRDefault="003F566F" w:rsidP="00D04B16">
      <w:pPr>
        <w:ind w:left="7080" w:firstLine="708"/>
        <w:jc w:val="both"/>
      </w:pPr>
      <w:r>
        <w:rPr>
          <w:sz w:val="28"/>
          <w:szCs w:val="28"/>
        </w:rPr>
        <w:t xml:space="preserve"> </w:t>
      </w:r>
    </w:p>
    <w:p w:rsidR="00D7087D" w:rsidRPr="00215DA5" w:rsidRDefault="00D7087D" w:rsidP="00D7087D">
      <w:pPr>
        <w:widowControl w:val="0"/>
        <w:spacing w:line="221" w:lineRule="auto"/>
        <w:ind w:firstLine="0"/>
        <w:jc w:val="both"/>
        <w:rPr>
          <w:sz w:val="28"/>
          <w:szCs w:val="28"/>
        </w:rPr>
      </w:pPr>
      <w:r w:rsidRPr="00215DA5">
        <w:rPr>
          <w:sz w:val="28"/>
          <w:szCs w:val="28"/>
        </w:rPr>
        <w:t>Документы прилагаются</w:t>
      </w:r>
      <w:hyperlink w:anchor="Par62" w:history="1"/>
      <w:r w:rsidRPr="00215DA5">
        <w:rPr>
          <w:sz w:val="28"/>
          <w:szCs w:val="28"/>
        </w:rPr>
        <w:t>*</w:t>
      </w:r>
    </w:p>
    <w:p w:rsidR="00D7087D" w:rsidRPr="00215DA5" w:rsidRDefault="00D7087D" w:rsidP="00D7087D">
      <w:pPr>
        <w:autoSpaceDE w:val="0"/>
        <w:autoSpaceDN w:val="0"/>
        <w:adjustRightInd w:val="0"/>
        <w:ind w:firstLine="0"/>
        <w:jc w:val="both"/>
        <w:rPr>
          <w:sz w:val="28"/>
          <w:szCs w:val="28"/>
        </w:rPr>
      </w:pPr>
      <w:r w:rsidRPr="00215DA5">
        <w:rPr>
          <w:sz w:val="28"/>
          <w:szCs w:val="28"/>
        </w:rPr>
        <w:t xml:space="preserve">*При отправке по почте заявление и пакет документов направляются в адрес ДИЗО почтовым отправлением с описью вложения. </w:t>
      </w:r>
    </w:p>
    <w:p w:rsidR="00D7087D" w:rsidRDefault="00D7087D" w:rsidP="00D04B16">
      <w:pPr>
        <w:autoSpaceDE w:val="0"/>
        <w:autoSpaceDN w:val="0"/>
        <w:adjustRightInd w:val="0"/>
        <w:ind w:firstLine="0"/>
        <w:rPr>
          <w:sz w:val="28"/>
          <w:szCs w:val="28"/>
        </w:rPr>
      </w:pPr>
      <w:bookmarkStart w:id="0" w:name="Par62"/>
      <w:bookmarkEnd w:id="0"/>
    </w:p>
    <w:p w:rsidR="00D7087D" w:rsidRPr="00215DA5" w:rsidRDefault="00D7087D" w:rsidP="00D04B16">
      <w:pPr>
        <w:autoSpaceDE w:val="0"/>
        <w:autoSpaceDN w:val="0"/>
        <w:adjustRightInd w:val="0"/>
        <w:ind w:firstLine="0"/>
        <w:rPr>
          <w:sz w:val="28"/>
          <w:szCs w:val="28"/>
        </w:rPr>
      </w:pPr>
    </w:p>
    <w:p w:rsidR="00D04B16" w:rsidRPr="00215DA5" w:rsidRDefault="00D04B16" w:rsidP="00D04B16">
      <w:pPr>
        <w:widowControl w:val="0"/>
        <w:spacing w:line="233" w:lineRule="auto"/>
        <w:ind w:firstLine="0"/>
        <w:jc w:val="both"/>
        <w:rPr>
          <w:sz w:val="28"/>
          <w:szCs w:val="28"/>
        </w:rPr>
      </w:pPr>
      <w:r w:rsidRPr="00215DA5">
        <w:rPr>
          <w:sz w:val="28"/>
          <w:szCs w:val="28"/>
        </w:rPr>
        <w:t>Заявитель:________________________________________       _____________</w:t>
      </w:r>
      <w:r>
        <w:rPr>
          <w:sz w:val="28"/>
          <w:szCs w:val="28"/>
        </w:rPr>
        <w:t>___</w:t>
      </w:r>
    </w:p>
    <w:p w:rsidR="00D04B16" w:rsidRPr="00215DA5" w:rsidRDefault="00D04B16" w:rsidP="00D04B16">
      <w:pPr>
        <w:widowControl w:val="0"/>
        <w:spacing w:line="221" w:lineRule="auto"/>
        <w:ind w:firstLine="0"/>
        <w:jc w:val="both"/>
      </w:pPr>
      <w:r w:rsidRPr="00215DA5">
        <w:rPr>
          <w:sz w:val="28"/>
          <w:szCs w:val="28"/>
        </w:rPr>
        <w:t xml:space="preserve">                   </w:t>
      </w:r>
      <w:r>
        <w:rPr>
          <w:sz w:val="28"/>
          <w:szCs w:val="28"/>
        </w:rPr>
        <w:t xml:space="preserve">  </w:t>
      </w:r>
      <w:r w:rsidRPr="00215DA5">
        <w:rPr>
          <w:sz w:val="28"/>
          <w:szCs w:val="28"/>
        </w:rPr>
        <w:t xml:space="preserve">              </w:t>
      </w:r>
      <w:r w:rsidRPr="00215DA5">
        <w:t>(Ф.И.О. заяв</w:t>
      </w:r>
      <w:r>
        <w:t>ителя (представителя заявителя)</w:t>
      </w:r>
      <w:r w:rsidR="003F566F">
        <w:t>)</w:t>
      </w:r>
      <w:r w:rsidRPr="00215DA5">
        <w:tab/>
        <w:t xml:space="preserve">                  </w:t>
      </w:r>
      <w:r>
        <w:t xml:space="preserve">     </w:t>
      </w:r>
      <w:r w:rsidRPr="00215DA5">
        <w:t xml:space="preserve">         (подпись)</w:t>
      </w:r>
      <w:r w:rsidRPr="00215DA5">
        <w:tab/>
      </w:r>
    </w:p>
    <w:p w:rsidR="00426379" w:rsidRDefault="00426379" w:rsidP="00D04B16">
      <w:pPr>
        <w:widowControl w:val="0"/>
        <w:spacing w:line="221" w:lineRule="auto"/>
        <w:ind w:firstLine="0"/>
        <w:jc w:val="both"/>
        <w:rPr>
          <w:sz w:val="28"/>
          <w:szCs w:val="28"/>
        </w:rPr>
      </w:pPr>
    </w:p>
    <w:p w:rsidR="00D04B16" w:rsidRPr="00215DA5" w:rsidRDefault="00D04B16" w:rsidP="00D04B16">
      <w:pPr>
        <w:widowControl w:val="0"/>
        <w:spacing w:line="221" w:lineRule="auto"/>
        <w:ind w:firstLine="0"/>
        <w:jc w:val="both"/>
        <w:rPr>
          <w:sz w:val="28"/>
          <w:szCs w:val="28"/>
        </w:rPr>
      </w:pPr>
      <w:r w:rsidRPr="00215DA5">
        <w:rPr>
          <w:sz w:val="28"/>
          <w:szCs w:val="28"/>
        </w:rPr>
        <w:t>«____»______________20____ года</w:t>
      </w:r>
      <w:r w:rsidRPr="00215DA5">
        <w:rPr>
          <w:sz w:val="28"/>
          <w:szCs w:val="28"/>
        </w:rPr>
        <w:tab/>
      </w:r>
      <w:r w:rsidRPr="00215DA5">
        <w:rPr>
          <w:sz w:val="28"/>
          <w:szCs w:val="28"/>
        </w:rPr>
        <w:tab/>
      </w:r>
    </w:p>
    <w:p w:rsidR="00D04B16" w:rsidRDefault="00D04B16" w:rsidP="00D04B16">
      <w:pPr>
        <w:widowControl w:val="0"/>
        <w:spacing w:line="221" w:lineRule="auto"/>
        <w:ind w:firstLine="0"/>
        <w:jc w:val="both"/>
        <w:rPr>
          <w:sz w:val="28"/>
          <w:szCs w:val="28"/>
        </w:rPr>
      </w:pPr>
    </w:p>
    <w:p w:rsidR="003F566F" w:rsidRPr="003F566F" w:rsidRDefault="003F566F" w:rsidP="003F566F">
      <w:pPr>
        <w:suppressAutoHyphens w:val="0"/>
        <w:ind w:firstLine="0"/>
        <w:jc w:val="both"/>
        <w:rPr>
          <w:sz w:val="28"/>
        </w:rPr>
      </w:pPr>
      <w:proofErr w:type="gramStart"/>
      <w:r w:rsidRPr="003F566F">
        <w:rPr>
          <w:sz w:val="28"/>
        </w:rPr>
        <w:t xml:space="preserve">Подтверждаю свое согласие, а также согласие представляемого мною лица </w:t>
      </w:r>
      <w:r w:rsidRPr="003F566F">
        <w:rPr>
          <w:sz w:val="28"/>
        </w:rPr>
        <w:br/>
        <w:t xml:space="preserve">на обработку органом, предоставляющим муниципальную услугу, персональных данных, </w:t>
      </w:r>
      <w:r w:rsidRPr="003F566F">
        <w:rPr>
          <w:sz w:val="28"/>
          <w:szCs w:val="28"/>
        </w:rPr>
        <w:t>содержащихся в заявлении и прилагаемых к нему документах</w:t>
      </w:r>
      <w:r w:rsidRPr="003F566F">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3F566F">
        <w:rPr>
          <w:sz w:val="28"/>
        </w:rPr>
        <w:t xml:space="preserve"> решений на их основе, в целях предоставления муниципальной услуги. </w:t>
      </w:r>
      <w:proofErr w:type="gramStart"/>
      <w:r w:rsidRPr="003F566F">
        <w:rPr>
          <w:sz w:val="28"/>
        </w:rPr>
        <w:t xml:space="preserve">Настоящее согласие действует бессрочно либо до дня его отзыва </w:t>
      </w:r>
      <w:r w:rsidRPr="003F566F">
        <w:rPr>
          <w:sz w:val="28"/>
        </w:rPr>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3F566F" w:rsidRPr="003F566F" w:rsidRDefault="003F566F" w:rsidP="003F566F">
      <w:pPr>
        <w:suppressAutoHyphens w:val="0"/>
        <w:ind w:firstLine="0"/>
        <w:jc w:val="both"/>
        <w:rPr>
          <w:sz w:val="28"/>
        </w:rPr>
      </w:pPr>
      <w:r w:rsidRPr="003F566F">
        <w:rPr>
          <w:sz w:val="28"/>
        </w:rPr>
        <w:t>___________________________________________</w:t>
      </w:r>
      <w:r w:rsidRPr="003F566F">
        <w:rPr>
          <w:sz w:val="28"/>
        </w:rPr>
        <w:tab/>
      </w:r>
      <w:r w:rsidRPr="003F566F">
        <w:rPr>
          <w:sz w:val="28"/>
        </w:rPr>
        <w:tab/>
      </w:r>
      <w:r w:rsidRPr="003F566F">
        <w:rPr>
          <w:sz w:val="28"/>
        </w:rPr>
        <w:tab/>
      </w:r>
      <w:r w:rsidRPr="003F566F">
        <w:rPr>
          <w:sz w:val="28"/>
        </w:rPr>
        <w:tab/>
        <w:t>______</w:t>
      </w:r>
    </w:p>
    <w:p w:rsidR="003F566F" w:rsidRPr="003F566F" w:rsidRDefault="003F566F" w:rsidP="003F566F">
      <w:pPr>
        <w:suppressAutoHyphens w:val="0"/>
        <w:jc w:val="both"/>
      </w:pPr>
      <w:r w:rsidRPr="003F566F">
        <w:t>(Ф.И.О. заявителя (представителя заявителя))</w:t>
      </w:r>
      <w:r w:rsidRPr="003F566F">
        <w:tab/>
      </w:r>
      <w:r w:rsidRPr="003F566F">
        <w:tab/>
      </w:r>
      <w:r w:rsidRPr="003F566F">
        <w:tab/>
      </w:r>
      <w:r w:rsidRPr="003F566F">
        <w:tab/>
        <w:t xml:space="preserve"> </w:t>
      </w:r>
      <w:r w:rsidRPr="003F566F">
        <w:tab/>
      </w:r>
      <w:r w:rsidRPr="003F566F">
        <w:tab/>
        <w:t>(подпись)</w:t>
      </w:r>
    </w:p>
    <w:p w:rsidR="003F566F" w:rsidRPr="003F566F" w:rsidRDefault="003F566F" w:rsidP="003F566F">
      <w:pPr>
        <w:suppressAutoHyphens w:val="0"/>
        <w:ind w:firstLine="0"/>
        <w:jc w:val="both"/>
        <w:rPr>
          <w:sz w:val="28"/>
        </w:rPr>
      </w:pPr>
      <w:r w:rsidRPr="003F566F">
        <w:rPr>
          <w:sz w:val="28"/>
        </w:rPr>
        <w:t>___________________________________ № ______ «___» ________ ____ года</w:t>
      </w:r>
    </w:p>
    <w:p w:rsidR="003F566F" w:rsidRPr="003F566F" w:rsidRDefault="003F566F" w:rsidP="003F566F">
      <w:pPr>
        <w:suppressAutoHyphens w:val="0"/>
        <w:jc w:val="center"/>
      </w:pPr>
      <w:r w:rsidRPr="003F566F">
        <w:rPr>
          <w:sz w:val="22"/>
        </w:rPr>
        <w:t>(</w:t>
      </w:r>
      <w:r w:rsidRPr="003F566F">
        <w:t>наименование и реквизиты документа, подтверждающие полномочия представителя заявителя)</w:t>
      </w:r>
    </w:p>
    <w:p w:rsidR="003F566F" w:rsidRPr="003F566F" w:rsidRDefault="003F566F" w:rsidP="003F566F">
      <w:pPr>
        <w:suppressAutoHyphens w:val="0"/>
        <w:jc w:val="center"/>
      </w:pPr>
      <w:r w:rsidRPr="003F566F">
        <w:t>(заполняется представителем заявителя)</w:t>
      </w:r>
    </w:p>
    <w:p w:rsidR="003F566F" w:rsidRPr="003F566F" w:rsidRDefault="003F566F" w:rsidP="003F566F">
      <w:pPr>
        <w:suppressAutoHyphens w:val="0"/>
        <w:jc w:val="both"/>
        <w:rPr>
          <w:sz w:val="22"/>
        </w:rPr>
      </w:pPr>
    </w:p>
    <w:p w:rsidR="003F566F" w:rsidRPr="003F566F" w:rsidRDefault="003F566F" w:rsidP="003F566F">
      <w:pPr>
        <w:suppressAutoHyphens w:val="0"/>
        <w:ind w:firstLine="0"/>
        <w:jc w:val="both"/>
        <w:rPr>
          <w:sz w:val="28"/>
        </w:rPr>
      </w:pPr>
      <w:r w:rsidRPr="003F566F">
        <w:rPr>
          <w:sz w:val="28"/>
        </w:rPr>
        <w:t>«____» ______________ 20____ года</w:t>
      </w:r>
    </w:p>
    <w:p w:rsidR="00D04B16" w:rsidRPr="00215DA5" w:rsidRDefault="00D04B16" w:rsidP="00D04B16">
      <w:pPr>
        <w:ind w:firstLine="0"/>
        <w:contextualSpacing/>
        <w:jc w:val="both"/>
        <w:rPr>
          <w:sz w:val="28"/>
          <w:szCs w:val="28"/>
        </w:rPr>
      </w:pPr>
    </w:p>
    <w:p w:rsidR="00D04B16" w:rsidRDefault="00D04B16" w:rsidP="00D04B16">
      <w:pPr>
        <w:ind w:firstLine="0"/>
        <w:contextualSpacing/>
        <w:jc w:val="both"/>
        <w:rPr>
          <w:sz w:val="28"/>
          <w:szCs w:val="28"/>
        </w:rPr>
      </w:pPr>
    </w:p>
    <w:p w:rsidR="003F566F" w:rsidRDefault="003F566F" w:rsidP="00D04B16">
      <w:pPr>
        <w:ind w:firstLine="0"/>
        <w:contextualSpacing/>
        <w:jc w:val="both"/>
        <w:rPr>
          <w:sz w:val="28"/>
          <w:szCs w:val="28"/>
        </w:rPr>
      </w:pPr>
    </w:p>
    <w:tbl>
      <w:tblPr>
        <w:tblW w:w="4956" w:type="pct"/>
        <w:tblInd w:w="70" w:type="dxa"/>
        <w:tblCellMar>
          <w:left w:w="70" w:type="dxa"/>
          <w:right w:w="70" w:type="dxa"/>
        </w:tblCellMar>
        <w:tblLook w:val="0000"/>
      </w:tblPr>
      <w:tblGrid>
        <w:gridCol w:w="5247"/>
        <w:gridCol w:w="2268"/>
        <w:gridCol w:w="2177"/>
      </w:tblGrid>
      <w:tr w:rsidR="00D04B16" w:rsidRPr="002C073D" w:rsidTr="00C63708">
        <w:tc>
          <w:tcPr>
            <w:tcW w:w="2707" w:type="pct"/>
          </w:tcPr>
          <w:p w:rsidR="00D04B16" w:rsidRPr="002C073D" w:rsidRDefault="00D04B16" w:rsidP="00C63708">
            <w:pPr>
              <w:tabs>
                <w:tab w:val="left" w:pos="7088"/>
              </w:tabs>
              <w:suppressAutoHyphens w:val="0"/>
              <w:ind w:left="-70" w:firstLine="0"/>
              <w:rPr>
                <w:sz w:val="28"/>
              </w:rPr>
            </w:pPr>
            <w:r w:rsidRPr="002C073D">
              <w:rPr>
                <w:sz w:val="28"/>
              </w:rPr>
              <w:t>Начальник управления</w:t>
            </w:r>
          </w:p>
          <w:p w:rsidR="00D04B16" w:rsidRPr="002C073D" w:rsidRDefault="00D04B16" w:rsidP="00C63708">
            <w:pPr>
              <w:tabs>
                <w:tab w:val="left" w:pos="7088"/>
              </w:tabs>
              <w:suppressAutoHyphens w:val="0"/>
              <w:ind w:left="-70" w:firstLine="0"/>
              <w:rPr>
                <w:sz w:val="28"/>
              </w:rPr>
            </w:pPr>
            <w:r w:rsidRPr="002C073D">
              <w:rPr>
                <w:sz w:val="28"/>
              </w:rPr>
              <w:t xml:space="preserve">документационного обеспечения Администрации города Ростова-на-Дону </w:t>
            </w:r>
          </w:p>
        </w:tc>
        <w:tc>
          <w:tcPr>
            <w:tcW w:w="1170" w:type="pct"/>
          </w:tcPr>
          <w:p w:rsidR="00D04B16" w:rsidRPr="002C073D" w:rsidRDefault="00D04B16" w:rsidP="00C63708">
            <w:pPr>
              <w:tabs>
                <w:tab w:val="left" w:pos="7088"/>
              </w:tabs>
              <w:suppressAutoHyphens w:val="0"/>
              <w:ind w:left="-70" w:firstLine="0"/>
              <w:jc w:val="center"/>
              <w:rPr>
                <w:sz w:val="28"/>
              </w:rPr>
            </w:pPr>
          </w:p>
        </w:tc>
        <w:tc>
          <w:tcPr>
            <w:tcW w:w="1123" w:type="pct"/>
          </w:tcPr>
          <w:p w:rsidR="00D04B16" w:rsidRPr="002C073D" w:rsidRDefault="00D04B16" w:rsidP="00C63708">
            <w:pPr>
              <w:keepNext/>
              <w:tabs>
                <w:tab w:val="left" w:pos="7088"/>
              </w:tabs>
              <w:suppressAutoHyphens w:val="0"/>
              <w:ind w:left="-70" w:firstLine="0"/>
              <w:jc w:val="right"/>
              <w:outlineLvl w:val="0"/>
              <w:rPr>
                <w:sz w:val="28"/>
              </w:rPr>
            </w:pPr>
          </w:p>
          <w:p w:rsidR="00D04B16" w:rsidRPr="002C073D" w:rsidRDefault="00D04B16" w:rsidP="00C63708">
            <w:pPr>
              <w:keepNext/>
              <w:tabs>
                <w:tab w:val="left" w:pos="7088"/>
              </w:tabs>
              <w:suppressAutoHyphens w:val="0"/>
              <w:ind w:left="-70" w:firstLine="0"/>
              <w:jc w:val="right"/>
              <w:outlineLvl w:val="0"/>
              <w:rPr>
                <w:sz w:val="28"/>
              </w:rPr>
            </w:pPr>
          </w:p>
          <w:p w:rsidR="00D04B16" w:rsidRPr="002C073D" w:rsidRDefault="006445B6" w:rsidP="00C63708">
            <w:pPr>
              <w:keepNext/>
              <w:tabs>
                <w:tab w:val="left" w:pos="7088"/>
              </w:tabs>
              <w:suppressAutoHyphens w:val="0"/>
              <w:ind w:left="-70" w:firstLine="0"/>
              <w:jc w:val="right"/>
              <w:outlineLvl w:val="0"/>
              <w:rPr>
                <w:sz w:val="28"/>
              </w:rPr>
            </w:pPr>
            <w:r>
              <w:rPr>
                <w:sz w:val="28"/>
              </w:rPr>
              <w:t xml:space="preserve">О.Ш. </w:t>
            </w:r>
            <w:proofErr w:type="spellStart"/>
            <w:r>
              <w:rPr>
                <w:sz w:val="28"/>
              </w:rPr>
              <w:t>Резцова</w:t>
            </w:r>
            <w:proofErr w:type="spellEnd"/>
          </w:p>
        </w:tc>
      </w:tr>
    </w:tbl>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p w:rsidR="00D04B16" w:rsidRDefault="00D04B16" w:rsidP="00D04B16">
      <w:pPr>
        <w:ind w:firstLine="0"/>
        <w:jc w:val="both"/>
        <w:rPr>
          <w:bCs/>
        </w:rPr>
      </w:pPr>
    </w:p>
    <w:tbl>
      <w:tblPr>
        <w:tblW w:w="0" w:type="auto"/>
        <w:tblLook w:val="04A0"/>
      </w:tblPr>
      <w:tblGrid>
        <w:gridCol w:w="4838"/>
        <w:gridCol w:w="4874"/>
      </w:tblGrid>
      <w:tr w:rsidR="00D04B16" w:rsidRPr="00215DA5" w:rsidTr="00C63708">
        <w:tc>
          <w:tcPr>
            <w:tcW w:w="4838" w:type="dxa"/>
          </w:tcPr>
          <w:p w:rsidR="00D04B16" w:rsidRPr="00215DA5" w:rsidRDefault="00D04B16" w:rsidP="00C63708">
            <w:pPr>
              <w:ind w:firstLine="0"/>
              <w:contextualSpacing/>
              <w:rPr>
                <w:sz w:val="28"/>
                <w:szCs w:val="28"/>
              </w:rPr>
            </w:pPr>
          </w:p>
        </w:tc>
        <w:tc>
          <w:tcPr>
            <w:tcW w:w="4874" w:type="dxa"/>
          </w:tcPr>
          <w:p w:rsidR="00D04B16" w:rsidRPr="00215DA5" w:rsidRDefault="00D04B16" w:rsidP="00C63708">
            <w:pPr>
              <w:ind w:firstLine="0"/>
              <w:contextualSpacing/>
              <w:jc w:val="center"/>
              <w:rPr>
                <w:sz w:val="28"/>
                <w:szCs w:val="28"/>
              </w:rPr>
            </w:pPr>
            <w:r w:rsidRPr="00215DA5">
              <w:rPr>
                <w:sz w:val="28"/>
                <w:szCs w:val="28"/>
              </w:rPr>
              <w:t>Приложение № 2</w:t>
            </w:r>
          </w:p>
          <w:p w:rsidR="00D04B16" w:rsidRPr="00215DA5" w:rsidRDefault="00D04B16" w:rsidP="00C63708">
            <w:pPr>
              <w:ind w:firstLine="0"/>
              <w:contextualSpacing/>
              <w:jc w:val="center"/>
              <w:rPr>
                <w:sz w:val="28"/>
                <w:szCs w:val="28"/>
              </w:rPr>
            </w:pPr>
            <w:r w:rsidRPr="00215DA5">
              <w:rPr>
                <w:sz w:val="28"/>
                <w:szCs w:val="28"/>
              </w:rPr>
              <w:t>к постановлению Администрации города  Ростова-на-Дону</w:t>
            </w:r>
          </w:p>
          <w:p w:rsidR="00D04B16" w:rsidRPr="00215DA5" w:rsidRDefault="00D04B16" w:rsidP="00C63708">
            <w:pPr>
              <w:ind w:firstLine="0"/>
              <w:contextualSpacing/>
              <w:jc w:val="center"/>
              <w:rPr>
                <w:sz w:val="28"/>
                <w:szCs w:val="28"/>
              </w:rPr>
            </w:pPr>
            <w:r w:rsidRPr="00215DA5">
              <w:rPr>
                <w:sz w:val="28"/>
                <w:szCs w:val="28"/>
              </w:rPr>
              <w:t>от____________ №_________</w:t>
            </w:r>
          </w:p>
          <w:p w:rsidR="00D04B16" w:rsidRPr="00215DA5" w:rsidRDefault="00D04B16" w:rsidP="00C63708">
            <w:pPr>
              <w:ind w:firstLine="0"/>
              <w:contextualSpacing/>
              <w:jc w:val="center"/>
              <w:rPr>
                <w:sz w:val="28"/>
                <w:szCs w:val="28"/>
              </w:rPr>
            </w:pPr>
          </w:p>
        </w:tc>
      </w:tr>
    </w:tbl>
    <w:p w:rsidR="00D04B16" w:rsidRDefault="00D04B16" w:rsidP="00D04B16">
      <w:pPr>
        <w:widowControl w:val="0"/>
        <w:spacing w:line="221" w:lineRule="auto"/>
        <w:ind w:firstLine="0"/>
        <w:jc w:val="center"/>
        <w:rPr>
          <w:sz w:val="28"/>
          <w:szCs w:val="28"/>
        </w:rPr>
      </w:pPr>
      <w:r w:rsidRPr="00215DA5">
        <w:rPr>
          <w:bCs/>
          <w:sz w:val="28"/>
          <w:szCs w:val="28"/>
        </w:rPr>
        <w:t xml:space="preserve"> </w:t>
      </w:r>
      <w:r w:rsidRPr="00215DA5">
        <w:rPr>
          <w:sz w:val="28"/>
          <w:szCs w:val="28"/>
        </w:rPr>
        <w:t xml:space="preserve"> </w:t>
      </w:r>
    </w:p>
    <w:p w:rsidR="00D04B16" w:rsidRPr="00215DA5" w:rsidRDefault="00D04B16" w:rsidP="00D04B16">
      <w:pPr>
        <w:widowControl w:val="0"/>
        <w:spacing w:line="221" w:lineRule="auto"/>
        <w:ind w:firstLine="0"/>
        <w:jc w:val="center"/>
        <w:rPr>
          <w:bCs/>
          <w:sz w:val="28"/>
          <w:szCs w:val="28"/>
        </w:rPr>
      </w:pPr>
    </w:p>
    <w:tbl>
      <w:tblPr>
        <w:tblW w:w="9781" w:type="dxa"/>
        <w:tblInd w:w="-34" w:type="dxa"/>
        <w:tblLook w:val="04A0"/>
      </w:tblPr>
      <w:tblGrid>
        <w:gridCol w:w="4391"/>
        <w:gridCol w:w="854"/>
        <w:gridCol w:w="4536"/>
      </w:tblGrid>
      <w:tr w:rsidR="00D04B16" w:rsidRPr="00215DA5" w:rsidTr="00C63708">
        <w:tc>
          <w:tcPr>
            <w:tcW w:w="4391" w:type="dxa"/>
          </w:tcPr>
          <w:p w:rsidR="00D04B16" w:rsidRPr="00215DA5" w:rsidRDefault="00D04B16" w:rsidP="00C63708">
            <w:pPr>
              <w:widowControl w:val="0"/>
              <w:ind w:firstLine="0"/>
              <w:rPr>
                <w:sz w:val="28"/>
                <w:szCs w:val="28"/>
              </w:rPr>
            </w:pPr>
          </w:p>
          <w:p w:rsidR="00D04B16" w:rsidRPr="00215DA5" w:rsidRDefault="00D04B16" w:rsidP="00C63708">
            <w:pPr>
              <w:widowControl w:val="0"/>
              <w:ind w:firstLine="0"/>
              <w:jc w:val="center"/>
              <w:rPr>
                <w:sz w:val="22"/>
                <w:szCs w:val="22"/>
              </w:rPr>
            </w:pPr>
          </w:p>
        </w:tc>
        <w:tc>
          <w:tcPr>
            <w:tcW w:w="854" w:type="dxa"/>
          </w:tcPr>
          <w:p w:rsidR="00D04B16" w:rsidRPr="00215DA5" w:rsidRDefault="00D04B16" w:rsidP="00C63708">
            <w:pPr>
              <w:widowControl w:val="0"/>
              <w:tabs>
                <w:tab w:val="left" w:pos="225"/>
              </w:tabs>
              <w:autoSpaceDE w:val="0"/>
              <w:autoSpaceDN w:val="0"/>
              <w:adjustRightInd w:val="0"/>
              <w:ind w:firstLine="0"/>
              <w:jc w:val="both"/>
              <w:rPr>
                <w:i/>
                <w:sz w:val="28"/>
                <w:szCs w:val="28"/>
              </w:rPr>
            </w:pPr>
          </w:p>
          <w:p w:rsidR="00D04B16" w:rsidRPr="00215DA5" w:rsidRDefault="00D04B16" w:rsidP="00C63708">
            <w:pPr>
              <w:widowControl w:val="0"/>
              <w:tabs>
                <w:tab w:val="left" w:pos="225"/>
              </w:tabs>
              <w:autoSpaceDE w:val="0"/>
              <w:autoSpaceDN w:val="0"/>
              <w:adjustRightInd w:val="0"/>
              <w:ind w:firstLine="0"/>
              <w:jc w:val="both"/>
              <w:rPr>
                <w:i/>
                <w:sz w:val="28"/>
                <w:szCs w:val="28"/>
              </w:rPr>
            </w:pPr>
          </w:p>
          <w:p w:rsidR="00D04B16" w:rsidRPr="00215DA5" w:rsidRDefault="00D04B16" w:rsidP="00C63708">
            <w:pPr>
              <w:widowControl w:val="0"/>
              <w:tabs>
                <w:tab w:val="left" w:pos="225"/>
              </w:tabs>
              <w:autoSpaceDE w:val="0"/>
              <w:autoSpaceDN w:val="0"/>
              <w:adjustRightInd w:val="0"/>
              <w:ind w:firstLine="0"/>
              <w:jc w:val="both"/>
              <w:rPr>
                <w:sz w:val="28"/>
                <w:szCs w:val="28"/>
              </w:rPr>
            </w:pPr>
            <w:r w:rsidRPr="00215DA5">
              <w:rPr>
                <w:sz w:val="28"/>
                <w:szCs w:val="28"/>
              </w:rPr>
              <w:t xml:space="preserve"> </w:t>
            </w:r>
          </w:p>
        </w:tc>
        <w:tc>
          <w:tcPr>
            <w:tcW w:w="4536" w:type="dxa"/>
          </w:tcPr>
          <w:p w:rsidR="00D04B16" w:rsidRPr="00215DA5" w:rsidRDefault="00D04B16" w:rsidP="00C63708">
            <w:pPr>
              <w:widowControl w:val="0"/>
              <w:ind w:firstLine="0"/>
              <w:rPr>
                <w:sz w:val="28"/>
                <w:szCs w:val="28"/>
              </w:rPr>
            </w:pPr>
          </w:p>
          <w:p w:rsidR="00D04B16" w:rsidRPr="00215DA5" w:rsidRDefault="00D04B16" w:rsidP="00C63708">
            <w:pPr>
              <w:widowControl w:val="0"/>
              <w:ind w:firstLine="0"/>
              <w:jc w:val="center"/>
              <w:rPr>
                <w:sz w:val="28"/>
                <w:szCs w:val="28"/>
              </w:rPr>
            </w:pPr>
            <w:r w:rsidRPr="00215DA5">
              <w:rPr>
                <w:sz w:val="28"/>
                <w:szCs w:val="28"/>
              </w:rPr>
              <w:t>Директору Департамента имущественно-земельных отношений города Ростова-на-Дону</w:t>
            </w:r>
          </w:p>
          <w:p w:rsidR="00D04B16" w:rsidRPr="00215DA5" w:rsidRDefault="00D04B16" w:rsidP="00C63708">
            <w:pPr>
              <w:widowControl w:val="0"/>
              <w:ind w:firstLine="0"/>
              <w:jc w:val="center"/>
              <w:rPr>
                <w:sz w:val="22"/>
                <w:szCs w:val="22"/>
              </w:rPr>
            </w:pPr>
            <w:r w:rsidRPr="00215DA5">
              <w:rPr>
                <w:sz w:val="22"/>
                <w:szCs w:val="22"/>
              </w:rPr>
              <w:t>(за исключением земельных участков, занимаемых передвижными сооружениями)</w:t>
            </w:r>
          </w:p>
        </w:tc>
      </w:tr>
      <w:tr w:rsidR="00D7087D" w:rsidRPr="00215DA5" w:rsidTr="00C63708">
        <w:tc>
          <w:tcPr>
            <w:tcW w:w="4391" w:type="dxa"/>
          </w:tcPr>
          <w:p w:rsidR="00D7087D" w:rsidRPr="00215DA5" w:rsidRDefault="00D7087D" w:rsidP="00C63708">
            <w:pPr>
              <w:widowControl w:val="0"/>
              <w:ind w:firstLine="0"/>
              <w:rPr>
                <w:sz w:val="28"/>
                <w:szCs w:val="28"/>
              </w:rPr>
            </w:pPr>
          </w:p>
        </w:tc>
        <w:tc>
          <w:tcPr>
            <w:tcW w:w="854" w:type="dxa"/>
          </w:tcPr>
          <w:p w:rsidR="00D7087D" w:rsidRPr="00215DA5" w:rsidRDefault="00D7087D" w:rsidP="00C63708">
            <w:pPr>
              <w:widowControl w:val="0"/>
              <w:tabs>
                <w:tab w:val="left" w:pos="225"/>
              </w:tabs>
              <w:autoSpaceDE w:val="0"/>
              <w:autoSpaceDN w:val="0"/>
              <w:adjustRightInd w:val="0"/>
              <w:ind w:firstLine="0"/>
              <w:jc w:val="both"/>
              <w:rPr>
                <w:i/>
                <w:sz w:val="28"/>
                <w:szCs w:val="28"/>
              </w:rPr>
            </w:pPr>
          </w:p>
        </w:tc>
        <w:tc>
          <w:tcPr>
            <w:tcW w:w="4536" w:type="dxa"/>
          </w:tcPr>
          <w:p w:rsidR="00D7087D" w:rsidRPr="00215DA5" w:rsidRDefault="00D7087D" w:rsidP="00C63708">
            <w:pPr>
              <w:widowControl w:val="0"/>
              <w:ind w:firstLine="0"/>
              <w:rPr>
                <w:sz w:val="28"/>
                <w:szCs w:val="28"/>
              </w:rPr>
            </w:pPr>
          </w:p>
        </w:tc>
      </w:tr>
      <w:tr w:rsidR="00D7087D" w:rsidRPr="00215DA5" w:rsidTr="00C63708">
        <w:tc>
          <w:tcPr>
            <w:tcW w:w="4391" w:type="dxa"/>
          </w:tcPr>
          <w:p w:rsidR="00D7087D" w:rsidRPr="00215DA5" w:rsidRDefault="00D7087D" w:rsidP="00C63708">
            <w:pPr>
              <w:widowControl w:val="0"/>
              <w:ind w:firstLine="0"/>
              <w:rPr>
                <w:sz w:val="28"/>
                <w:szCs w:val="28"/>
              </w:rPr>
            </w:pPr>
          </w:p>
        </w:tc>
        <w:tc>
          <w:tcPr>
            <w:tcW w:w="854" w:type="dxa"/>
          </w:tcPr>
          <w:p w:rsidR="00D7087D" w:rsidRPr="00215DA5" w:rsidRDefault="00D7087D" w:rsidP="00C63708">
            <w:pPr>
              <w:widowControl w:val="0"/>
              <w:tabs>
                <w:tab w:val="left" w:pos="225"/>
              </w:tabs>
              <w:autoSpaceDE w:val="0"/>
              <w:autoSpaceDN w:val="0"/>
              <w:adjustRightInd w:val="0"/>
              <w:ind w:firstLine="0"/>
              <w:jc w:val="both"/>
              <w:rPr>
                <w:i/>
                <w:sz w:val="28"/>
                <w:szCs w:val="28"/>
              </w:rPr>
            </w:pPr>
          </w:p>
        </w:tc>
        <w:tc>
          <w:tcPr>
            <w:tcW w:w="4536" w:type="dxa"/>
          </w:tcPr>
          <w:p w:rsidR="00D7087D" w:rsidRPr="00215DA5" w:rsidRDefault="00D7087D" w:rsidP="00D7087D">
            <w:pPr>
              <w:widowControl w:val="0"/>
              <w:ind w:firstLine="0"/>
              <w:jc w:val="center"/>
              <w:rPr>
                <w:sz w:val="28"/>
                <w:szCs w:val="28"/>
              </w:rPr>
            </w:pPr>
            <w:r w:rsidRPr="00215DA5">
              <w:rPr>
                <w:sz w:val="28"/>
                <w:szCs w:val="28"/>
              </w:rPr>
              <w:t xml:space="preserve">Главе администрации </w:t>
            </w:r>
            <w:proofErr w:type="spellStart"/>
            <w:r w:rsidRPr="00215DA5">
              <w:rPr>
                <w:sz w:val="28"/>
                <w:szCs w:val="28"/>
              </w:rPr>
              <w:t>_____________________района</w:t>
            </w:r>
            <w:proofErr w:type="spellEnd"/>
          </w:p>
          <w:p w:rsidR="00D7087D" w:rsidRPr="00215DA5" w:rsidRDefault="00D7087D" w:rsidP="00D7087D">
            <w:pPr>
              <w:widowControl w:val="0"/>
              <w:ind w:firstLine="0"/>
              <w:jc w:val="center"/>
              <w:rPr>
                <w:sz w:val="28"/>
                <w:szCs w:val="28"/>
              </w:rPr>
            </w:pPr>
            <w:r w:rsidRPr="00215DA5">
              <w:rPr>
                <w:sz w:val="28"/>
                <w:szCs w:val="28"/>
              </w:rPr>
              <w:t>города Ростова-на-Дону</w:t>
            </w:r>
          </w:p>
          <w:p w:rsidR="00D7087D" w:rsidRPr="00215DA5" w:rsidRDefault="00D7087D" w:rsidP="00D7087D">
            <w:pPr>
              <w:widowControl w:val="0"/>
              <w:ind w:firstLine="0"/>
              <w:jc w:val="center"/>
              <w:rPr>
                <w:sz w:val="28"/>
                <w:szCs w:val="28"/>
              </w:rPr>
            </w:pPr>
            <w:r w:rsidRPr="00215DA5">
              <w:rPr>
                <w:sz w:val="22"/>
                <w:szCs w:val="22"/>
              </w:rPr>
              <w:t>(по заключенным договорам аренды земельных участков, занимаемых передвижными сооружениями)</w:t>
            </w:r>
          </w:p>
        </w:tc>
      </w:tr>
    </w:tbl>
    <w:p w:rsidR="00D04B16" w:rsidRPr="00215DA5" w:rsidRDefault="00D04B16" w:rsidP="00D04B16">
      <w:pPr>
        <w:widowControl w:val="0"/>
        <w:spacing w:line="221" w:lineRule="auto"/>
        <w:ind w:firstLine="0"/>
        <w:jc w:val="center"/>
        <w:rPr>
          <w:bCs/>
          <w:sz w:val="28"/>
          <w:szCs w:val="28"/>
        </w:rPr>
      </w:pPr>
    </w:p>
    <w:p w:rsidR="003A72EE" w:rsidRDefault="003A72EE" w:rsidP="00D04B16">
      <w:pPr>
        <w:widowControl w:val="0"/>
        <w:spacing w:line="221" w:lineRule="auto"/>
        <w:ind w:firstLine="0"/>
        <w:jc w:val="center"/>
        <w:rPr>
          <w:bCs/>
          <w:sz w:val="28"/>
          <w:szCs w:val="28"/>
        </w:rPr>
      </w:pPr>
    </w:p>
    <w:p w:rsidR="00D04B16" w:rsidRPr="00215DA5" w:rsidRDefault="00D04B16" w:rsidP="00D04B16">
      <w:pPr>
        <w:widowControl w:val="0"/>
        <w:spacing w:line="221" w:lineRule="auto"/>
        <w:ind w:firstLine="0"/>
        <w:jc w:val="center"/>
        <w:rPr>
          <w:sz w:val="28"/>
          <w:szCs w:val="28"/>
        </w:rPr>
      </w:pPr>
      <w:r w:rsidRPr="00215DA5">
        <w:rPr>
          <w:bCs/>
          <w:sz w:val="28"/>
          <w:szCs w:val="28"/>
        </w:rPr>
        <w:t xml:space="preserve">ЗАЯВЛЕНИЕ </w:t>
      </w:r>
      <w:r w:rsidRPr="00215DA5">
        <w:rPr>
          <w:bCs/>
          <w:sz w:val="28"/>
          <w:szCs w:val="28"/>
        </w:rPr>
        <w:br/>
      </w:r>
      <w:r w:rsidRPr="00215DA5">
        <w:rPr>
          <w:sz w:val="28"/>
          <w:szCs w:val="28"/>
        </w:rPr>
        <w:t xml:space="preserve">о подготовке акта сверки взаимных расчетов по договору аренды </w:t>
      </w:r>
      <w:r w:rsidRPr="00215DA5">
        <w:rPr>
          <w:sz w:val="28"/>
          <w:szCs w:val="28"/>
        </w:rPr>
        <w:br/>
        <w:t>земельного участка</w:t>
      </w:r>
    </w:p>
    <w:p w:rsidR="00D04B16" w:rsidRPr="00215DA5" w:rsidRDefault="00D04B16" w:rsidP="00D04B16">
      <w:pPr>
        <w:widowControl w:val="0"/>
        <w:spacing w:line="221" w:lineRule="auto"/>
        <w:ind w:firstLine="0"/>
        <w:jc w:val="center"/>
        <w:rPr>
          <w:sz w:val="28"/>
          <w:szCs w:val="28"/>
        </w:rPr>
      </w:pPr>
    </w:p>
    <w:p w:rsidR="00D04B16" w:rsidRPr="00215DA5" w:rsidRDefault="00D04B16" w:rsidP="00D04B16">
      <w:pPr>
        <w:widowControl w:val="0"/>
        <w:spacing w:line="221" w:lineRule="auto"/>
        <w:ind w:firstLine="0"/>
        <w:jc w:val="both"/>
        <w:rPr>
          <w:sz w:val="28"/>
          <w:szCs w:val="28"/>
        </w:rPr>
      </w:pPr>
      <w:r w:rsidRPr="00215DA5">
        <w:rPr>
          <w:sz w:val="28"/>
          <w:szCs w:val="28"/>
        </w:rPr>
        <w:t>___________________________________________________________________</w:t>
      </w:r>
      <w:r>
        <w:rPr>
          <w:sz w:val="28"/>
          <w:szCs w:val="28"/>
        </w:rPr>
        <w:t>_</w:t>
      </w:r>
    </w:p>
    <w:p w:rsidR="00D04B16" w:rsidRPr="00215DA5" w:rsidRDefault="00D04B16" w:rsidP="00D04B16">
      <w:pPr>
        <w:widowControl w:val="0"/>
        <w:spacing w:line="221" w:lineRule="auto"/>
        <w:ind w:firstLine="0"/>
        <w:jc w:val="center"/>
      </w:pPr>
      <w:r w:rsidRPr="00215DA5">
        <w:t>(полное наименование юридического лица или Ф.И.О. физического лица</w:t>
      </w:r>
      <w:r w:rsidR="0051361B">
        <w:t>, индивидуального предпринимателя</w:t>
      </w:r>
      <w:r w:rsidRPr="00215DA5">
        <w:t>)</w:t>
      </w:r>
    </w:p>
    <w:p w:rsidR="00D04B16" w:rsidRPr="00215DA5" w:rsidRDefault="00D04B16" w:rsidP="00D04B16">
      <w:pPr>
        <w:autoSpaceDE w:val="0"/>
        <w:autoSpaceDN w:val="0"/>
        <w:adjustRightInd w:val="0"/>
        <w:ind w:firstLine="0"/>
        <w:jc w:val="both"/>
        <w:rPr>
          <w:sz w:val="28"/>
          <w:szCs w:val="28"/>
        </w:rPr>
      </w:pPr>
      <w:r w:rsidRPr="00215DA5">
        <w:rPr>
          <w:sz w:val="28"/>
          <w:szCs w:val="28"/>
        </w:rPr>
        <w:t>ИНН ___________________,</w:t>
      </w:r>
    </w:p>
    <w:p w:rsidR="00D04B16" w:rsidRPr="00215DA5" w:rsidRDefault="00D04B16" w:rsidP="00D04B16">
      <w:pPr>
        <w:pStyle w:val="affd"/>
        <w:jc w:val="both"/>
        <w:rPr>
          <w:sz w:val="28"/>
          <w:szCs w:val="28"/>
        </w:rPr>
      </w:pPr>
      <w:r w:rsidRPr="00215DA5">
        <w:rPr>
          <w:sz w:val="28"/>
          <w:szCs w:val="28"/>
        </w:rPr>
        <w:t xml:space="preserve">Реквизиты документа, удостоверяющего личность заявителя (представителя заявителя):________________, </w:t>
      </w:r>
    </w:p>
    <w:p w:rsidR="00D04B16" w:rsidRPr="00215DA5" w:rsidRDefault="00D04B16" w:rsidP="00D04B16">
      <w:pPr>
        <w:pStyle w:val="affd"/>
        <w:jc w:val="both"/>
        <w:rPr>
          <w:sz w:val="28"/>
          <w:szCs w:val="28"/>
        </w:rPr>
      </w:pPr>
      <w:r w:rsidRPr="00215DA5">
        <w:rPr>
          <w:sz w:val="28"/>
          <w:szCs w:val="28"/>
        </w:rPr>
        <w:t>серия_______ номер ________________ дата выдачи _____________________</w:t>
      </w:r>
      <w:r>
        <w:rPr>
          <w:sz w:val="28"/>
          <w:szCs w:val="28"/>
        </w:rPr>
        <w:t>_</w:t>
      </w:r>
      <w:r w:rsidRPr="00215DA5">
        <w:rPr>
          <w:sz w:val="28"/>
          <w:szCs w:val="28"/>
        </w:rPr>
        <w:t>,</w:t>
      </w:r>
    </w:p>
    <w:p w:rsidR="00D04B16" w:rsidRPr="00215DA5" w:rsidRDefault="00D04B16" w:rsidP="00D04B16">
      <w:pPr>
        <w:pStyle w:val="affd"/>
        <w:jc w:val="both"/>
        <w:rPr>
          <w:sz w:val="28"/>
          <w:szCs w:val="28"/>
        </w:rPr>
      </w:pPr>
      <w:r w:rsidRPr="00215DA5">
        <w:rPr>
          <w:sz w:val="28"/>
          <w:szCs w:val="28"/>
        </w:rPr>
        <w:t>выдан _____________________________________________________________</w:t>
      </w:r>
      <w:r>
        <w:rPr>
          <w:sz w:val="28"/>
          <w:szCs w:val="28"/>
        </w:rPr>
        <w:t>_</w:t>
      </w:r>
      <w:r w:rsidRPr="00215DA5">
        <w:rPr>
          <w:sz w:val="28"/>
          <w:szCs w:val="28"/>
        </w:rPr>
        <w:t>.</w:t>
      </w:r>
    </w:p>
    <w:p w:rsidR="00A67339" w:rsidRPr="00A67339" w:rsidRDefault="00A67339" w:rsidP="00A67339">
      <w:pPr>
        <w:widowControl w:val="0"/>
        <w:suppressAutoHyphens w:val="0"/>
        <w:ind w:firstLine="0"/>
        <w:jc w:val="both"/>
        <w:rPr>
          <w:rFonts w:eastAsiaTheme="minorHAnsi"/>
          <w:sz w:val="28"/>
          <w:szCs w:val="28"/>
          <w:lang w:eastAsia="en-US"/>
        </w:rPr>
      </w:pPr>
      <w:r w:rsidRPr="00A67339">
        <w:rPr>
          <w:rFonts w:eastAsiaTheme="minorHAnsi"/>
          <w:sz w:val="28"/>
          <w:szCs w:val="28"/>
          <w:lang w:eastAsia="en-US"/>
        </w:rPr>
        <w:t>Документ, подтверждающий государственную регистрацию юридического лица (индивидуального предпринимателя):</w:t>
      </w:r>
    </w:p>
    <w:p w:rsidR="00A67339" w:rsidRPr="00A67339" w:rsidRDefault="00A67339" w:rsidP="00A67339">
      <w:pPr>
        <w:widowControl w:val="0"/>
        <w:suppressAutoHyphens w:val="0"/>
        <w:ind w:firstLine="0"/>
        <w:jc w:val="both"/>
        <w:rPr>
          <w:rFonts w:eastAsiaTheme="minorHAnsi"/>
          <w:sz w:val="28"/>
          <w:szCs w:val="28"/>
          <w:lang w:eastAsia="en-US"/>
        </w:rPr>
      </w:pPr>
      <w:r w:rsidRPr="00A67339">
        <w:rPr>
          <w:rFonts w:eastAsiaTheme="minorHAnsi"/>
          <w:sz w:val="28"/>
          <w:szCs w:val="28"/>
          <w:lang w:eastAsia="en-US"/>
        </w:rPr>
        <w:t>свидетельство о государственной регистрации юридического лица (индивидуального предпринимателя):</w:t>
      </w:r>
    </w:p>
    <w:p w:rsidR="00A67339" w:rsidRPr="00A67339" w:rsidRDefault="00A67339" w:rsidP="00A67339">
      <w:pPr>
        <w:widowControl w:val="0"/>
        <w:suppressAutoHyphens w:val="0"/>
        <w:ind w:left="-142" w:firstLine="142"/>
        <w:jc w:val="both"/>
        <w:rPr>
          <w:rFonts w:eastAsiaTheme="minorHAnsi"/>
          <w:sz w:val="28"/>
          <w:szCs w:val="28"/>
          <w:lang w:eastAsia="en-US"/>
        </w:rPr>
      </w:pPr>
      <w:r w:rsidRPr="00A67339">
        <w:rPr>
          <w:rFonts w:eastAsiaTheme="minorHAnsi"/>
          <w:sz w:val="28"/>
          <w:szCs w:val="28"/>
          <w:lang w:eastAsia="en-US"/>
        </w:rPr>
        <w:t xml:space="preserve">серия____________ номер ________________, </w:t>
      </w:r>
      <w:proofErr w:type="spellStart"/>
      <w:r w:rsidRPr="00A67339">
        <w:rPr>
          <w:rFonts w:eastAsiaTheme="minorHAnsi"/>
          <w:sz w:val="28"/>
          <w:szCs w:val="28"/>
          <w:lang w:eastAsia="en-US"/>
        </w:rPr>
        <w:t>выдано____________________</w:t>
      </w:r>
      <w:proofErr w:type="spellEnd"/>
      <w:r w:rsidRPr="00A67339">
        <w:rPr>
          <w:rFonts w:eastAsiaTheme="minorHAnsi"/>
          <w:sz w:val="28"/>
          <w:szCs w:val="28"/>
          <w:lang w:eastAsia="en-US"/>
        </w:rPr>
        <w:t>,</w:t>
      </w:r>
    </w:p>
    <w:p w:rsidR="00A67339" w:rsidRPr="00A67339" w:rsidRDefault="00A67339" w:rsidP="00A67339">
      <w:pPr>
        <w:widowControl w:val="0"/>
        <w:suppressAutoHyphens w:val="0"/>
        <w:ind w:left="-142" w:firstLine="142"/>
        <w:jc w:val="both"/>
        <w:rPr>
          <w:rFonts w:eastAsiaTheme="minorHAnsi"/>
          <w:sz w:val="28"/>
          <w:szCs w:val="28"/>
          <w:lang w:eastAsia="en-US"/>
        </w:rPr>
      </w:pPr>
      <w:r w:rsidRPr="00A67339">
        <w:rPr>
          <w:rFonts w:eastAsiaTheme="minorHAnsi"/>
          <w:sz w:val="28"/>
          <w:szCs w:val="28"/>
          <w:lang w:eastAsia="en-US"/>
        </w:rPr>
        <w:t>или</w:t>
      </w:r>
    </w:p>
    <w:p w:rsidR="00A67339" w:rsidRPr="00A67339" w:rsidRDefault="00A67339" w:rsidP="00A67339">
      <w:pPr>
        <w:widowControl w:val="0"/>
        <w:suppressAutoHyphens w:val="0"/>
        <w:ind w:firstLine="0"/>
        <w:jc w:val="both"/>
        <w:rPr>
          <w:rFonts w:eastAsiaTheme="minorHAnsi"/>
          <w:sz w:val="28"/>
          <w:szCs w:val="28"/>
          <w:lang w:eastAsia="en-US"/>
        </w:rPr>
      </w:pPr>
      <w:r w:rsidRPr="00A67339">
        <w:rPr>
          <w:rFonts w:eastAsiaTheme="minorHAnsi"/>
          <w:sz w:val="28"/>
          <w:szCs w:val="28"/>
          <w:lang w:eastAsia="en-US"/>
        </w:rPr>
        <w:t>лист записи единого государственного реестра юридических лиц (индивидуальных предпринимателей), выдан ___________________________</w:t>
      </w:r>
      <w:r w:rsidR="00A1266B">
        <w:rPr>
          <w:rFonts w:eastAsiaTheme="minorHAnsi"/>
          <w:sz w:val="28"/>
          <w:szCs w:val="28"/>
          <w:lang w:eastAsia="en-US"/>
        </w:rPr>
        <w:t>__</w:t>
      </w:r>
      <w:r w:rsidRPr="00A67339">
        <w:rPr>
          <w:rFonts w:eastAsiaTheme="minorHAnsi"/>
          <w:sz w:val="28"/>
          <w:szCs w:val="28"/>
          <w:lang w:eastAsia="en-US"/>
        </w:rPr>
        <w:t>,</w:t>
      </w:r>
    </w:p>
    <w:p w:rsidR="00A67339" w:rsidRPr="00A67339" w:rsidRDefault="00A67339" w:rsidP="00A67339">
      <w:pPr>
        <w:suppressAutoHyphens w:val="0"/>
        <w:ind w:firstLine="0"/>
        <w:jc w:val="both"/>
        <w:rPr>
          <w:rFonts w:eastAsiaTheme="minorHAnsi"/>
          <w:sz w:val="28"/>
          <w:szCs w:val="28"/>
          <w:lang w:eastAsia="en-US"/>
        </w:rPr>
      </w:pPr>
      <w:r w:rsidRPr="00A67339">
        <w:rPr>
          <w:rFonts w:eastAsiaTheme="minorHAnsi"/>
          <w:sz w:val="28"/>
          <w:szCs w:val="28"/>
          <w:lang w:eastAsia="en-US"/>
        </w:rPr>
        <w:t xml:space="preserve">ОГРН (ОГРНИП)_________________, дата </w:t>
      </w:r>
      <w:proofErr w:type="spellStart"/>
      <w:r w:rsidRPr="00A67339">
        <w:rPr>
          <w:rFonts w:eastAsiaTheme="minorHAnsi"/>
          <w:sz w:val="28"/>
          <w:szCs w:val="28"/>
          <w:lang w:eastAsia="en-US"/>
        </w:rPr>
        <w:t>присвоения___________________</w:t>
      </w:r>
      <w:r w:rsidR="00A1266B">
        <w:rPr>
          <w:rFonts w:eastAsiaTheme="minorHAnsi"/>
          <w:sz w:val="28"/>
          <w:szCs w:val="28"/>
          <w:lang w:eastAsia="en-US"/>
        </w:rPr>
        <w:t>__</w:t>
      </w:r>
      <w:proofErr w:type="spellEnd"/>
      <w:r w:rsidRPr="00A67339">
        <w:rPr>
          <w:rFonts w:eastAsiaTheme="minorHAnsi"/>
          <w:sz w:val="28"/>
          <w:szCs w:val="28"/>
          <w:lang w:eastAsia="en-US"/>
        </w:rPr>
        <w:t>.</w:t>
      </w:r>
    </w:p>
    <w:p w:rsidR="00A67339" w:rsidRDefault="00D04B16" w:rsidP="00A67339">
      <w:pPr>
        <w:widowControl w:val="0"/>
        <w:spacing w:line="221" w:lineRule="auto"/>
        <w:ind w:firstLine="0"/>
        <w:jc w:val="both"/>
        <w:rPr>
          <w:sz w:val="28"/>
          <w:szCs w:val="28"/>
        </w:rPr>
      </w:pPr>
      <w:r w:rsidRPr="00215DA5">
        <w:rPr>
          <w:sz w:val="28"/>
          <w:szCs w:val="28"/>
        </w:rPr>
        <w:t>В лице ____________________________________________________________</w:t>
      </w:r>
      <w:r>
        <w:rPr>
          <w:sz w:val="28"/>
          <w:szCs w:val="28"/>
        </w:rPr>
        <w:t>_</w:t>
      </w:r>
      <w:r w:rsidRPr="00215DA5">
        <w:rPr>
          <w:sz w:val="28"/>
          <w:szCs w:val="28"/>
        </w:rPr>
        <w:t>,</w:t>
      </w:r>
    </w:p>
    <w:p w:rsidR="00D04B16" w:rsidRPr="00215DA5" w:rsidRDefault="00D04B16" w:rsidP="00A67339">
      <w:pPr>
        <w:widowControl w:val="0"/>
        <w:spacing w:line="221" w:lineRule="auto"/>
        <w:ind w:firstLine="0"/>
        <w:jc w:val="both"/>
        <w:rPr>
          <w:sz w:val="28"/>
          <w:szCs w:val="28"/>
        </w:rPr>
      </w:pPr>
      <w:proofErr w:type="gramStart"/>
      <w:r w:rsidRPr="00215DA5">
        <w:rPr>
          <w:sz w:val="28"/>
          <w:szCs w:val="28"/>
        </w:rPr>
        <w:t>действующего</w:t>
      </w:r>
      <w:proofErr w:type="gramEnd"/>
      <w:r w:rsidRPr="00215DA5">
        <w:rPr>
          <w:sz w:val="28"/>
          <w:szCs w:val="28"/>
        </w:rPr>
        <w:t xml:space="preserve"> на основании  __________________________________________</w:t>
      </w:r>
      <w:r>
        <w:rPr>
          <w:sz w:val="28"/>
          <w:szCs w:val="28"/>
        </w:rPr>
        <w:t>,</w:t>
      </w:r>
    </w:p>
    <w:p w:rsidR="00D04B16" w:rsidRPr="00215DA5" w:rsidRDefault="00D04B16" w:rsidP="00D04B16">
      <w:pPr>
        <w:widowControl w:val="0"/>
        <w:spacing w:line="221" w:lineRule="auto"/>
        <w:ind w:firstLine="0"/>
        <w:jc w:val="center"/>
      </w:pPr>
      <w:r w:rsidRPr="00215DA5">
        <w:t xml:space="preserve">                                      (доверенности, устава или др.)</w:t>
      </w:r>
    </w:p>
    <w:p w:rsidR="00D04B16" w:rsidRPr="00215DA5" w:rsidRDefault="00D04B16" w:rsidP="00D04B16">
      <w:pPr>
        <w:widowControl w:val="0"/>
        <w:spacing w:line="221" w:lineRule="auto"/>
        <w:ind w:firstLine="0"/>
        <w:jc w:val="both"/>
        <w:rPr>
          <w:sz w:val="28"/>
          <w:szCs w:val="28"/>
        </w:rPr>
      </w:pPr>
      <w:r w:rsidRPr="00215DA5">
        <w:rPr>
          <w:sz w:val="28"/>
          <w:szCs w:val="28"/>
        </w:rPr>
        <w:t>тел. (факс</w:t>
      </w:r>
      <w:proofErr w:type="gramStart"/>
      <w:r w:rsidRPr="00215DA5">
        <w:rPr>
          <w:sz w:val="28"/>
          <w:szCs w:val="28"/>
        </w:rPr>
        <w:t>)з</w:t>
      </w:r>
      <w:proofErr w:type="gramEnd"/>
      <w:r w:rsidRPr="00215DA5">
        <w:rPr>
          <w:sz w:val="28"/>
          <w:szCs w:val="28"/>
        </w:rPr>
        <w:t>аявителя (при наличии) _____________________________________</w:t>
      </w:r>
      <w:r>
        <w:rPr>
          <w:sz w:val="28"/>
          <w:szCs w:val="28"/>
        </w:rPr>
        <w:t>,</w:t>
      </w:r>
    </w:p>
    <w:p w:rsidR="00D04B16" w:rsidRPr="00215DA5" w:rsidRDefault="00D04B16" w:rsidP="00D04B16">
      <w:pPr>
        <w:widowControl w:val="0"/>
        <w:spacing w:line="221" w:lineRule="auto"/>
        <w:ind w:firstLine="0"/>
        <w:jc w:val="both"/>
        <w:rPr>
          <w:sz w:val="28"/>
          <w:szCs w:val="28"/>
        </w:rPr>
      </w:pPr>
      <w:r w:rsidRPr="00215DA5">
        <w:rPr>
          <w:sz w:val="28"/>
          <w:szCs w:val="28"/>
        </w:rPr>
        <w:t>тел. представителя заявителя (при наличии)______________________________</w:t>
      </w:r>
      <w:r>
        <w:rPr>
          <w:sz w:val="28"/>
          <w:szCs w:val="28"/>
        </w:rPr>
        <w:t>,</w:t>
      </w:r>
    </w:p>
    <w:p w:rsidR="00D04B16" w:rsidRPr="00215DA5" w:rsidRDefault="00D04B16" w:rsidP="00E22C3C">
      <w:pPr>
        <w:widowControl w:val="0"/>
        <w:spacing w:line="221" w:lineRule="auto"/>
        <w:ind w:firstLine="0"/>
        <w:jc w:val="both"/>
        <w:rPr>
          <w:sz w:val="28"/>
          <w:szCs w:val="28"/>
        </w:rPr>
      </w:pPr>
      <w:r w:rsidRPr="00215DA5">
        <w:rPr>
          <w:sz w:val="28"/>
          <w:szCs w:val="28"/>
        </w:rPr>
        <w:t>адрес регистрации заявителя   _________________________________________</w:t>
      </w:r>
      <w:r>
        <w:rPr>
          <w:sz w:val="28"/>
          <w:szCs w:val="28"/>
        </w:rPr>
        <w:t>_</w:t>
      </w:r>
      <w:r w:rsidRPr="00215DA5">
        <w:rPr>
          <w:sz w:val="28"/>
          <w:szCs w:val="28"/>
        </w:rPr>
        <w:t xml:space="preserve">, </w:t>
      </w:r>
    </w:p>
    <w:p w:rsidR="00BC084B" w:rsidRPr="008F28A2" w:rsidRDefault="00BC084B" w:rsidP="00BC084B">
      <w:pPr>
        <w:pStyle w:val="affd"/>
        <w:jc w:val="both"/>
        <w:rPr>
          <w:sz w:val="28"/>
          <w:szCs w:val="28"/>
        </w:rPr>
      </w:pPr>
      <w:r>
        <w:rPr>
          <w:sz w:val="28"/>
          <w:szCs w:val="28"/>
        </w:rPr>
        <w:t>п</w:t>
      </w:r>
      <w:r w:rsidRPr="008F28A2">
        <w:rPr>
          <w:sz w:val="28"/>
          <w:szCs w:val="28"/>
        </w:rPr>
        <w:t>очтовый адрес</w:t>
      </w:r>
      <w:r>
        <w:rPr>
          <w:sz w:val="28"/>
          <w:szCs w:val="28"/>
        </w:rPr>
        <w:t>,</w:t>
      </w:r>
      <w:r w:rsidRPr="008F28A2">
        <w:rPr>
          <w:sz w:val="28"/>
          <w:szCs w:val="28"/>
        </w:rPr>
        <w:t xml:space="preserve"> по которому должен быть направлен </w:t>
      </w:r>
      <w:r>
        <w:rPr>
          <w:sz w:val="28"/>
          <w:szCs w:val="28"/>
        </w:rPr>
        <w:t>результат муниципальной услуги</w:t>
      </w:r>
      <w:r w:rsidRPr="008F28A2">
        <w:rPr>
          <w:sz w:val="28"/>
          <w:szCs w:val="28"/>
        </w:rPr>
        <w:t>___________________</w:t>
      </w:r>
      <w:r>
        <w:rPr>
          <w:sz w:val="28"/>
          <w:szCs w:val="28"/>
        </w:rPr>
        <w:t>___________________________________________.</w:t>
      </w:r>
    </w:p>
    <w:p w:rsidR="00D04B16" w:rsidRPr="008F7650" w:rsidRDefault="00D04B16" w:rsidP="00D04B16">
      <w:pPr>
        <w:autoSpaceDE w:val="0"/>
        <w:autoSpaceDN w:val="0"/>
        <w:adjustRightInd w:val="0"/>
        <w:ind w:firstLine="0"/>
        <w:jc w:val="both"/>
        <w:rPr>
          <w:sz w:val="28"/>
          <w:szCs w:val="28"/>
        </w:rPr>
      </w:pPr>
      <w:r>
        <w:rPr>
          <w:sz w:val="28"/>
          <w:szCs w:val="28"/>
        </w:rPr>
        <w:t xml:space="preserve">Реквизиты документа, подтверждающего принадлежность к льготной категории лиц: серия_________ </w:t>
      </w:r>
      <w:proofErr w:type="spellStart"/>
      <w:r>
        <w:rPr>
          <w:sz w:val="28"/>
          <w:szCs w:val="28"/>
        </w:rPr>
        <w:t>номер____________</w:t>
      </w:r>
      <w:proofErr w:type="spellEnd"/>
      <w:r>
        <w:rPr>
          <w:sz w:val="28"/>
          <w:szCs w:val="28"/>
        </w:rPr>
        <w:t xml:space="preserve">, </w:t>
      </w:r>
      <w:proofErr w:type="spellStart"/>
      <w:r>
        <w:rPr>
          <w:sz w:val="28"/>
          <w:szCs w:val="28"/>
        </w:rPr>
        <w:t>выдан____________________</w:t>
      </w:r>
      <w:proofErr w:type="spellEnd"/>
      <w:r>
        <w:rPr>
          <w:sz w:val="28"/>
          <w:szCs w:val="28"/>
        </w:rPr>
        <w:t xml:space="preserve">, </w:t>
      </w:r>
      <w:r>
        <w:rPr>
          <w:sz w:val="28"/>
          <w:szCs w:val="28"/>
        </w:rPr>
        <w:br/>
        <w:t xml:space="preserve">дата выдачи ______________________, группа </w:t>
      </w:r>
      <w:proofErr w:type="spellStart"/>
      <w:r>
        <w:rPr>
          <w:sz w:val="28"/>
          <w:szCs w:val="28"/>
        </w:rPr>
        <w:t>инвалидности____________</w:t>
      </w:r>
      <w:proofErr w:type="spellEnd"/>
      <w:r>
        <w:rPr>
          <w:sz w:val="28"/>
          <w:szCs w:val="28"/>
        </w:rPr>
        <w:t xml:space="preserve">, </w:t>
      </w:r>
      <w:r>
        <w:rPr>
          <w:sz w:val="28"/>
          <w:szCs w:val="28"/>
        </w:rPr>
        <w:br/>
        <w:t xml:space="preserve">дата очередного </w:t>
      </w:r>
      <w:proofErr w:type="spellStart"/>
      <w:r>
        <w:rPr>
          <w:sz w:val="28"/>
          <w:szCs w:val="28"/>
        </w:rPr>
        <w:t>освидетельствования_______</w:t>
      </w:r>
      <w:proofErr w:type="spellEnd"/>
      <w:r>
        <w:rPr>
          <w:sz w:val="28"/>
          <w:szCs w:val="28"/>
        </w:rPr>
        <w:t>.</w:t>
      </w:r>
    </w:p>
    <w:p w:rsidR="00D04B16" w:rsidRPr="00215DA5" w:rsidRDefault="00D04B16" w:rsidP="00D04B16">
      <w:pPr>
        <w:widowControl w:val="0"/>
        <w:spacing w:line="221" w:lineRule="auto"/>
        <w:ind w:firstLine="0"/>
        <w:jc w:val="center"/>
        <w:rPr>
          <w:sz w:val="28"/>
          <w:szCs w:val="28"/>
        </w:rPr>
      </w:pPr>
      <w:r w:rsidRPr="00215DA5">
        <w:rPr>
          <w:sz w:val="28"/>
          <w:szCs w:val="28"/>
        </w:rPr>
        <w:t xml:space="preserve"> </w:t>
      </w:r>
    </w:p>
    <w:p w:rsidR="00D04B16" w:rsidRPr="00215DA5" w:rsidRDefault="00D04B16" w:rsidP="00D04B16">
      <w:pPr>
        <w:widowControl w:val="0"/>
        <w:spacing w:line="221" w:lineRule="auto"/>
        <w:ind w:firstLine="0"/>
        <w:jc w:val="both"/>
        <w:rPr>
          <w:sz w:val="28"/>
          <w:szCs w:val="28"/>
        </w:rPr>
      </w:pPr>
      <w:r w:rsidRPr="00215DA5">
        <w:rPr>
          <w:sz w:val="28"/>
          <w:szCs w:val="28"/>
        </w:rPr>
        <w:t>Прошу подготовить акт сверки взаимных расчетов по договору аренды земельного участка № ___________ от ___________ 20____года.</w:t>
      </w:r>
    </w:p>
    <w:p w:rsidR="00D04B16" w:rsidRPr="00215DA5" w:rsidRDefault="00D04B16" w:rsidP="00D04B16">
      <w:pPr>
        <w:widowControl w:val="0"/>
        <w:spacing w:line="221" w:lineRule="auto"/>
        <w:ind w:firstLine="0"/>
        <w:jc w:val="center"/>
        <w:rPr>
          <w:sz w:val="28"/>
          <w:szCs w:val="28"/>
        </w:rPr>
      </w:pPr>
      <w:r w:rsidRPr="00215DA5">
        <w:rPr>
          <w:sz w:val="28"/>
          <w:szCs w:val="28"/>
        </w:rPr>
        <w:t xml:space="preserve"> </w:t>
      </w:r>
    </w:p>
    <w:p w:rsidR="00D04B16" w:rsidRPr="00215DA5" w:rsidRDefault="00D04B16" w:rsidP="00D04B16">
      <w:pPr>
        <w:widowControl w:val="0"/>
        <w:spacing w:line="221" w:lineRule="auto"/>
        <w:ind w:firstLine="0"/>
        <w:jc w:val="both"/>
        <w:rPr>
          <w:sz w:val="28"/>
          <w:szCs w:val="28"/>
        </w:rPr>
      </w:pPr>
      <w:r w:rsidRPr="00215DA5">
        <w:rPr>
          <w:sz w:val="28"/>
          <w:szCs w:val="28"/>
        </w:rPr>
        <w:t>Сведения о земельном участке:</w:t>
      </w:r>
    </w:p>
    <w:p w:rsidR="00D04B16" w:rsidRPr="00215DA5" w:rsidRDefault="00D04B16" w:rsidP="00D04B16">
      <w:pPr>
        <w:widowControl w:val="0"/>
        <w:spacing w:line="221" w:lineRule="auto"/>
        <w:ind w:firstLine="0"/>
        <w:jc w:val="both"/>
        <w:rPr>
          <w:sz w:val="28"/>
          <w:szCs w:val="28"/>
        </w:rPr>
      </w:pPr>
      <w:r w:rsidRPr="00215DA5">
        <w:rPr>
          <w:sz w:val="28"/>
          <w:szCs w:val="28"/>
        </w:rPr>
        <w:t>1. Кадастровый номер ____________________.</w:t>
      </w:r>
    </w:p>
    <w:p w:rsidR="00D04B16" w:rsidRPr="00215DA5" w:rsidRDefault="00D04B16" w:rsidP="00D04B16">
      <w:pPr>
        <w:widowControl w:val="0"/>
        <w:spacing w:line="221" w:lineRule="auto"/>
        <w:ind w:firstLine="0"/>
        <w:jc w:val="both"/>
        <w:rPr>
          <w:sz w:val="28"/>
          <w:szCs w:val="28"/>
        </w:rPr>
      </w:pPr>
      <w:r w:rsidRPr="00215DA5">
        <w:rPr>
          <w:sz w:val="28"/>
          <w:szCs w:val="28"/>
        </w:rPr>
        <w:t xml:space="preserve">2. Адрес </w:t>
      </w:r>
      <w:proofErr w:type="gramStart"/>
      <w:r w:rsidRPr="00215DA5">
        <w:rPr>
          <w:sz w:val="28"/>
          <w:szCs w:val="28"/>
        </w:rPr>
        <w:t>г</w:t>
      </w:r>
      <w:proofErr w:type="gramEnd"/>
      <w:r w:rsidRPr="00215DA5">
        <w:rPr>
          <w:sz w:val="28"/>
          <w:szCs w:val="28"/>
        </w:rPr>
        <w:t>. Ростов-на-Дону ___________________________________________.</w:t>
      </w:r>
    </w:p>
    <w:p w:rsidR="00D04B16" w:rsidRPr="00215DA5" w:rsidRDefault="00D04B16" w:rsidP="00D04B16">
      <w:pPr>
        <w:widowControl w:val="0"/>
        <w:spacing w:line="221" w:lineRule="auto"/>
        <w:ind w:firstLine="0"/>
        <w:jc w:val="both"/>
        <w:rPr>
          <w:sz w:val="28"/>
          <w:szCs w:val="28"/>
        </w:rPr>
      </w:pPr>
    </w:p>
    <w:p w:rsidR="00D04B16" w:rsidRPr="00215DA5" w:rsidRDefault="00D04B16" w:rsidP="00D04B16">
      <w:pPr>
        <w:widowControl w:val="0"/>
        <w:spacing w:line="221" w:lineRule="auto"/>
        <w:ind w:firstLine="0"/>
        <w:rPr>
          <w:sz w:val="28"/>
          <w:szCs w:val="28"/>
        </w:rPr>
      </w:pPr>
      <w:r w:rsidRPr="00215DA5">
        <w:rPr>
          <w:sz w:val="28"/>
          <w:szCs w:val="28"/>
        </w:rPr>
        <w:t>Для________________________________________________________________.</w:t>
      </w:r>
    </w:p>
    <w:p w:rsidR="00D04B16" w:rsidRPr="00215DA5" w:rsidRDefault="00D04B16" w:rsidP="00D04B16">
      <w:pPr>
        <w:widowControl w:val="0"/>
        <w:spacing w:line="221" w:lineRule="auto"/>
        <w:ind w:firstLine="0"/>
        <w:jc w:val="center"/>
      </w:pPr>
      <w:r w:rsidRPr="00215DA5">
        <w:t>(цель сверки платежей по договору аренды)</w:t>
      </w:r>
    </w:p>
    <w:p w:rsidR="00D04B16" w:rsidRPr="00215DA5" w:rsidRDefault="00D04B16" w:rsidP="00D04B16">
      <w:pPr>
        <w:widowControl w:val="0"/>
        <w:spacing w:line="221" w:lineRule="auto"/>
        <w:ind w:firstLine="0"/>
        <w:jc w:val="center"/>
        <w:rPr>
          <w:sz w:val="28"/>
          <w:szCs w:val="28"/>
        </w:rPr>
      </w:pPr>
      <w:r w:rsidRPr="00215DA5">
        <w:rPr>
          <w:sz w:val="28"/>
          <w:szCs w:val="28"/>
        </w:rPr>
        <w:t xml:space="preserve"> </w:t>
      </w:r>
    </w:p>
    <w:p w:rsidR="00D04B16" w:rsidRPr="00215DA5" w:rsidRDefault="00D04B16" w:rsidP="00D04B16">
      <w:pPr>
        <w:autoSpaceDE w:val="0"/>
        <w:autoSpaceDN w:val="0"/>
        <w:adjustRightInd w:val="0"/>
        <w:ind w:firstLine="0"/>
        <w:jc w:val="both"/>
        <w:rPr>
          <w:sz w:val="28"/>
          <w:szCs w:val="28"/>
        </w:rPr>
      </w:pPr>
      <w:r>
        <w:rPr>
          <w:sz w:val="28"/>
          <w:szCs w:val="28"/>
        </w:rPr>
        <w:t>Результат муниципальной услуги</w:t>
      </w:r>
      <w:r w:rsidRPr="00215DA5">
        <w:rPr>
          <w:sz w:val="28"/>
          <w:szCs w:val="28"/>
        </w:rPr>
        <w:t xml:space="preserve"> прошу  предоставить (напротив необходимого пункта поставить значок V): </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посредством почтового отправления;</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при личном обращении по месту сдачи документов;</w:t>
      </w:r>
    </w:p>
    <w:p w:rsidR="00D04B16" w:rsidRDefault="00D04B16" w:rsidP="00D04B16">
      <w:pPr>
        <w:autoSpaceDE w:val="0"/>
        <w:autoSpaceDN w:val="0"/>
        <w:adjustRightInd w:val="0"/>
        <w:ind w:firstLine="0"/>
        <w:jc w:val="both"/>
        <w:rPr>
          <w:sz w:val="28"/>
          <w:szCs w:val="28"/>
        </w:rPr>
      </w:pPr>
      <w:r w:rsidRPr="00215DA5">
        <w:rPr>
          <w:sz w:val="28"/>
          <w:szCs w:val="28"/>
        </w:rPr>
        <w:t xml:space="preserve">□ – в </w:t>
      </w:r>
      <w:r w:rsidR="00FC769A" w:rsidRPr="00FC769A">
        <w:rPr>
          <w:sz w:val="28"/>
          <w:szCs w:val="28"/>
        </w:rPr>
        <w:t>электронной форме</w:t>
      </w:r>
      <w:r w:rsidR="00FC769A" w:rsidRPr="005C5831">
        <w:rPr>
          <w:color w:val="FF0000"/>
          <w:szCs w:val="28"/>
        </w:rPr>
        <w:t xml:space="preserve"> </w:t>
      </w:r>
      <w:r w:rsidRPr="00215DA5">
        <w:rPr>
          <w:sz w:val="28"/>
          <w:szCs w:val="28"/>
        </w:rPr>
        <w:t xml:space="preserve">посредством Портала </w:t>
      </w:r>
      <w:proofErr w:type="spellStart"/>
      <w:r w:rsidRPr="00215DA5">
        <w:rPr>
          <w:sz w:val="28"/>
          <w:szCs w:val="28"/>
        </w:rPr>
        <w:t>госуслуг</w:t>
      </w:r>
      <w:proofErr w:type="spellEnd"/>
      <w:r w:rsidRPr="00215DA5">
        <w:rPr>
          <w:sz w:val="28"/>
          <w:szCs w:val="28"/>
        </w:rPr>
        <w:t>;</w:t>
      </w:r>
    </w:p>
    <w:p w:rsidR="00D04B16" w:rsidRPr="00EC77BD" w:rsidRDefault="00D04B16" w:rsidP="00D04B16">
      <w:pPr>
        <w:pStyle w:val="1"/>
        <w:keepNext w:val="0"/>
        <w:tabs>
          <w:tab w:val="clear" w:pos="432"/>
        </w:tabs>
        <w:suppressAutoHyphens w:val="0"/>
        <w:autoSpaceDE w:val="0"/>
        <w:autoSpaceDN w:val="0"/>
        <w:adjustRightInd w:val="0"/>
        <w:ind w:left="0" w:firstLine="0"/>
        <w:jc w:val="both"/>
        <w:rPr>
          <w:sz w:val="28"/>
          <w:szCs w:val="28"/>
        </w:rPr>
      </w:pPr>
      <w:r w:rsidRPr="00EC77BD">
        <w:rPr>
          <w:sz w:val="28"/>
          <w:szCs w:val="28"/>
        </w:rPr>
        <w:t xml:space="preserve">□ – </w:t>
      </w:r>
      <w:r w:rsidRPr="00EC77BD">
        <w:rPr>
          <w:bCs/>
          <w:sz w:val="28"/>
          <w:szCs w:val="28"/>
        </w:rPr>
        <w:t xml:space="preserve">в </w:t>
      </w:r>
      <w:r w:rsidR="00FC769A" w:rsidRPr="00FC769A">
        <w:rPr>
          <w:sz w:val="28"/>
          <w:szCs w:val="28"/>
        </w:rPr>
        <w:t>электронной форме</w:t>
      </w:r>
      <w:r w:rsidR="00FC769A" w:rsidRPr="005C5831">
        <w:rPr>
          <w:color w:val="FF0000"/>
          <w:szCs w:val="28"/>
        </w:rPr>
        <w:t xml:space="preserve"> </w:t>
      </w:r>
      <w:r w:rsidR="00BC084B">
        <w:rPr>
          <w:bCs/>
          <w:sz w:val="28"/>
          <w:szCs w:val="28"/>
        </w:rPr>
        <w:t>посредством системы «Дело».</w:t>
      </w:r>
    </w:p>
    <w:p w:rsidR="00D04B16" w:rsidRPr="00215DA5" w:rsidRDefault="00BC084B" w:rsidP="00D04B16">
      <w:pPr>
        <w:autoSpaceDE w:val="0"/>
        <w:autoSpaceDN w:val="0"/>
        <w:adjustRightInd w:val="0"/>
        <w:ind w:firstLine="0"/>
        <w:jc w:val="both"/>
        <w:rPr>
          <w:sz w:val="28"/>
          <w:szCs w:val="28"/>
        </w:rPr>
      </w:pPr>
      <w:r>
        <w:rPr>
          <w:sz w:val="28"/>
          <w:szCs w:val="28"/>
        </w:rPr>
        <w:t xml:space="preserve"> </w:t>
      </w:r>
    </w:p>
    <w:p w:rsidR="00D04B16" w:rsidRPr="00215DA5" w:rsidRDefault="00D04B16" w:rsidP="00D04B16">
      <w:pPr>
        <w:widowControl w:val="0"/>
        <w:spacing w:line="221" w:lineRule="auto"/>
        <w:ind w:firstLine="0"/>
        <w:jc w:val="both"/>
        <w:rPr>
          <w:sz w:val="28"/>
          <w:szCs w:val="28"/>
        </w:rPr>
      </w:pPr>
    </w:p>
    <w:p w:rsidR="00D04B16" w:rsidRPr="00215DA5" w:rsidRDefault="00D04B16" w:rsidP="00D04B16">
      <w:pPr>
        <w:autoSpaceDE w:val="0"/>
        <w:autoSpaceDN w:val="0"/>
        <w:adjustRightInd w:val="0"/>
        <w:ind w:firstLine="0"/>
        <w:jc w:val="both"/>
        <w:rPr>
          <w:sz w:val="28"/>
          <w:szCs w:val="28"/>
        </w:rPr>
      </w:pPr>
      <w:r w:rsidRPr="00215DA5">
        <w:rPr>
          <w:sz w:val="28"/>
          <w:szCs w:val="28"/>
        </w:rPr>
        <w:t xml:space="preserve">В случае указания в заявлении способа направления </w:t>
      </w:r>
      <w:r>
        <w:rPr>
          <w:sz w:val="28"/>
          <w:szCs w:val="28"/>
        </w:rPr>
        <w:t xml:space="preserve">результата муниципальной услуги в разрезе </w:t>
      </w:r>
      <w:proofErr w:type="spellStart"/>
      <w:r>
        <w:rPr>
          <w:sz w:val="28"/>
          <w:szCs w:val="28"/>
        </w:rPr>
        <w:t>подуслуги</w:t>
      </w:r>
      <w:proofErr w:type="spellEnd"/>
      <w:r w:rsidRPr="00215DA5">
        <w:rPr>
          <w:sz w:val="28"/>
          <w:szCs w:val="28"/>
        </w:rPr>
        <w:t xml:space="preserve"> в </w:t>
      </w:r>
      <w:r w:rsidR="00BC084B">
        <w:rPr>
          <w:sz w:val="28"/>
          <w:szCs w:val="28"/>
        </w:rPr>
        <w:t>электронной форме</w:t>
      </w:r>
      <w:r w:rsidRPr="00215DA5">
        <w:rPr>
          <w:sz w:val="28"/>
          <w:szCs w:val="28"/>
        </w:rPr>
        <w:t xml:space="preserve"> в дополнение к выбранному способу </w:t>
      </w:r>
      <w:r>
        <w:rPr>
          <w:sz w:val="28"/>
          <w:szCs w:val="28"/>
        </w:rPr>
        <w:t xml:space="preserve">результат муниципальной услуги в разрезе </w:t>
      </w:r>
      <w:proofErr w:type="spellStart"/>
      <w:r>
        <w:rPr>
          <w:sz w:val="28"/>
          <w:szCs w:val="28"/>
        </w:rPr>
        <w:t>подуслуги</w:t>
      </w:r>
      <w:proofErr w:type="spellEnd"/>
      <w:r>
        <w:rPr>
          <w:sz w:val="28"/>
          <w:szCs w:val="28"/>
        </w:rPr>
        <w:t xml:space="preserve"> </w:t>
      </w:r>
      <w:r w:rsidRPr="00215DA5">
        <w:rPr>
          <w:sz w:val="28"/>
          <w:szCs w:val="28"/>
        </w:rPr>
        <w:t xml:space="preserve">по выбору заявителя может быть выдан (направлен) заявителю (представителю заявителя) в виде бумажного документа (напротив необходимого пункта поставить </w:t>
      </w:r>
      <w:r>
        <w:rPr>
          <w:sz w:val="28"/>
          <w:szCs w:val="28"/>
        </w:rPr>
        <w:br/>
      </w:r>
      <w:r w:rsidRPr="00215DA5">
        <w:rPr>
          <w:sz w:val="28"/>
          <w:szCs w:val="28"/>
        </w:rPr>
        <w:t>значок V):</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посредством почтового отправления;</w:t>
      </w:r>
    </w:p>
    <w:p w:rsidR="00D04B16" w:rsidRPr="00215DA5" w:rsidRDefault="00D04B16" w:rsidP="00D04B16">
      <w:pPr>
        <w:autoSpaceDE w:val="0"/>
        <w:autoSpaceDN w:val="0"/>
        <w:adjustRightInd w:val="0"/>
        <w:ind w:firstLine="0"/>
        <w:jc w:val="both"/>
        <w:rPr>
          <w:sz w:val="28"/>
          <w:szCs w:val="28"/>
        </w:rPr>
      </w:pPr>
      <w:r w:rsidRPr="00215DA5">
        <w:rPr>
          <w:sz w:val="28"/>
          <w:szCs w:val="28"/>
        </w:rPr>
        <w:t>□ – в виде бумажного документа при личном обращении по месту сдачи документов;</w:t>
      </w:r>
    </w:p>
    <w:p w:rsidR="00D04B16" w:rsidRPr="00215DA5" w:rsidRDefault="00D04B16" w:rsidP="00D04B16">
      <w:pPr>
        <w:autoSpaceDE w:val="0"/>
        <w:autoSpaceDN w:val="0"/>
        <w:adjustRightInd w:val="0"/>
        <w:ind w:firstLine="0"/>
        <w:jc w:val="both"/>
        <w:rPr>
          <w:sz w:val="28"/>
          <w:szCs w:val="28"/>
        </w:rPr>
      </w:pPr>
      <w:r w:rsidRPr="00215DA5">
        <w:rPr>
          <w:sz w:val="28"/>
          <w:szCs w:val="28"/>
        </w:rPr>
        <w:t>□ – предоставление в виде бумажного документа не требуется.</w:t>
      </w:r>
    </w:p>
    <w:p w:rsidR="003A72EE" w:rsidRDefault="003A72EE" w:rsidP="00D04B16">
      <w:pPr>
        <w:autoSpaceDE w:val="0"/>
        <w:autoSpaceDN w:val="0"/>
        <w:adjustRightInd w:val="0"/>
        <w:ind w:firstLine="0"/>
        <w:jc w:val="both"/>
        <w:rPr>
          <w:sz w:val="28"/>
          <w:szCs w:val="28"/>
        </w:rPr>
      </w:pPr>
    </w:p>
    <w:p w:rsidR="00D04B16" w:rsidRDefault="00D04B16" w:rsidP="00D04B16">
      <w:pPr>
        <w:autoSpaceDE w:val="0"/>
        <w:autoSpaceDN w:val="0"/>
        <w:adjustRightInd w:val="0"/>
        <w:ind w:firstLine="0"/>
        <w:jc w:val="both"/>
        <w:rPr>
          <w:sz w:val="28"/>
          <w:szCs w:val="28"/>
        </w:rPr>
      </w:pPr>
      <w:r>
        <w:rPr>
          <w:sz w:val="28"/>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 w:val="28"/>
          <w:szCs w:val="28"/>
        </w:rPr>
        <w:br/>
        <w:t xml:space="preserve">на бумажном носителе, законным представителем несовершеннолетнего, </w:t>
      </w:r>
      <w:r>
        <w:rPr>
          <w:sz w:val="28"/>
          <w:szCs w:val="28"/>
        </w:rPr>
        <w:br/>
        <w:t>не являющимся заявителем:</w:t>
      </w:r>
    </w:p>
    <w:p w:rsidR="00D04B16"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Pr="003A72EE" w:rsidRDefault="00D04B16" w:rsidP="00D04B16">
      <w:pPr>
        <w:autoSpaceDE w:val="0"/>
        <w:autoSpaceDN w:val="0"/>
        <w:adjustRightInd w:val="0"/>
        <w:ind w:firstLine="0"/>
        <w:jc w:val="center"/>
      </w:pPr>
      <w:r w:rsidRPr="003A72EE">
        <w:t>(Ф.И.О., реквизиты документа, удостоверяющего личность)</w:t>
      </w:r>
    </w:p>
    <w:p w:rsidR="00D04B16"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Pr="00215DA5"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Pr="00215DA5" w:rsidRDefault="00D04B16" w:rsidP="00D04B16">
      <w:pPr>
        <w:widowControl w:val="0"/>
        <w:spacing w:line="221" w:lineRule="auto"/>
        <w:ind w:firstLine="0"/>
        <w:jc w:val="both"/>
        <w:rPr>
          <w:sz w:val="28"/>
          <w:szCs w:val="28"/>
        </w:rPr>
      </w:pPr>
    </w:p>
    <w:p w:rsidR="00D04B16" w:rsidRDefault="00D04B16" w:rsidP="00D04B16">
      <w:pPr>
        <w:widowControl w:val="0"/>
        <w:spacing w:line="221" w:lineRule="auto"/>
        <w:ind w:firstLine="0"/>
        <w:jc w:val="both"/>
        <w:rPr>
          <w:sz w:val="28"/>
          <w:szCs w:val="28"/>
        </w:rPr>
      </w:pPr>
      <w:r w:rsidRPr="00215DA5">
        <w:rPr>
          <w:sz w:val="28"/>
          <w:szCs w:val="28"/>
        </w:rPr>
        <w:t>Достоверность и полноту сведений подтверждаю</w:t>
      </w:r>
      <w:r>
        <w:rPr>
          <w:sz w:val="28"/>
          <w:szCs w:val="28"/>
        </w:rPr>
        <w:t xml:space="preserve"> _________________________</w:t>
      </w:r>
      <w:r w:rsidRPr="00215DA5">
        <w:rPr>
          <w:sz w:val="28"/>
          <w:szCs w:val="28"/>
        </w:rPr>
        <w:t>.</w:t>
      </w:r>
    </w:p>
    <w:p w:rsidR="00D04B16" w:rsidRPr="003A72EE" w:rsidRDefault="00D04B16" w:rsidP="00D04B16">
      <w:pPr>
        <w:widowControl w:val="0"/>
        <w:spacing w:line="221" w:lineRule="auto"/>
        <w:ind w:left="7080" w:firstLine="708"/>
        <w:jc w:val="both"/>
      </w:pPr>
      <w:r w:rsidRPr="003A72EE">
        <w:t>(подпись)</w:t>
      </w:r>
    </w:p>
    <w:p w:rsidR="00D04B16" w:rsidRPr="003A72EE" w:rsidRDefault="003F566F" w:rsidP="00D04B16">
      <w:pPr>
        <w:widowControl w:val="0"/>
        <w:spacing w:line="233" w:lineRule="auto"/>
        <w:ind w:left="6372" w:firstLine="708"/>
        <w:jc w:val="both"/>
      </w:pPr>
      <w:r>
        <w:rPr>
          <w:sz w:val="28"/>
          <w:szCs w:val="28"/>
        </w:rPr>
        <w:t xml:space="preserve"> </w:t>
      </w:r>
    </w:p>
    <w:p w:rsidR="003A72EE" w:rsidRPr="00215DA5" w:rsidRDefault="003A72EE" w:rsidP="003A72EE">
      <w:pPr>
        <w:autoSpaceDE w:val="0"/>
        <w:autoSpaceDN w:val="0"/>
        <w:adjustRightInd w:val="0"/>
        <w:ind w:firstLine="0"/>
        <w:jc w:val="both"/>
        <w:rPr>
          <w:sz w:val="28"/>
          <w:szCs w:val="28"/>
        </w:rPr>
      </w:pPr>
      <w:r w:rsidRPr="00215DA5">
        <w:rPr>
          <w:sz w:val="28"/>
          <w:szCs w:val="28"/>
        </w:rPr>
        <w:t>Документы прилагаются</w:t>
      </w:r>
      <w:hyperlink w:anchor="Par62" w:history="1"/>
      <w:r w:rsidRPr="00215DA5">
        <w:rPr>
          <w:sz w:val="28"/>
          <w:szCs w:val="28"/>
        </w:rPr>
        <w:t>*</w:t>
      </w:r>
    </w:p>
    <w:p w:rsidR="003A72EE" w:rsidRPr="00215DA5" w:rsidRDefault="003A72EE" w:rsidP="003A72EE">
      <w:pPr>
        <w:autoSpaceDE w:val="0"/>
        <w:autoSpaceDN w:val="0"/>
        <w:adjustRightInd w:val="0"/>
        <w:ind w:firstLine="0"/>
        <w:jc w:val="both"/>
        <w:rPr>
          <w:sz w:val="28"/>
          <w:szCs w:val="28"/>
        </w:rPr>
      </w:pPr>
      <w:r w:rsidRPr="00215DA5">
        <w:rPr>
          <w:sz w:val="28"/>
          <w:szCs w:val="28"/>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3A72EE" w:rsidRPr="00215DA5" w:rsidRDefault="003A72EE" w:rsidP="003A72EE">
      <w:pPr>
        <w:autoSpaceDE w:val="0"/>
        <w:autoSpaceDN w:val="0"/>
        <w:adjustRightInd w:val="0"/>
        <w:ind w:firstLine="0"/>
        <w:jc w:val="both"/>
        <w:rPr>
          <w:sz w:val="28"/>
          <w:szCs w:val="28"/>
        </w:rPr>
      </w:pPr>
    </w:p>
    <w:p w:rsidR="00D04B16" w:rsidRDefault="00D04B16" w:rsidP="00D04B16">
      <w:pPr>
        <w:widowControl w:val="0"/>
        <w:spacing w:line="221" w:lineRule="auto"/>
        <w:ind w:firstLine="0"/>
        <w:jc w:val="both"/>
        <w:rPr>
          <w:sz w:val="28"/>
          <w:szCs w:val="28"/>
        </w:rPr>
      </w:pPr>
    </w:p>
    <w:p w:rsidR="00D04B16" w:rsidRPr="00215DA5" w:rsidRDefault="00D04B16" w:rsidP="00D04B16">
      <w:pPr>
        <w:widowControl w:val="0"/>
        <w:spacing w:line="233" w:lineRule="auto"/>
        <w:ind w:firstLine="0"/>
        <w:jc w:val="both"/>
        <w:rPr>
          <w:sz w:val="28"/>
          <w:szCs w:val="28"/>
        </w:rPr>
      </w:pPr>
      <w:r w:rsidRPr="00215DA5">
        <w:rPr>
          <w:sz w:val="28"/>
          <w:szCs w:val="28"/>
        </w:rPr>
        <w:t>Заявитель:________________________________________       _____________</w:t>
      </w:r>
      <w:r>
        <w:rPr>
          <w:sz w:val="28"/>
          <w:szCs w:val="28"/>
        </w:rPr>
        <w:t>___</w:t>
      </w:r>
    </w:p>
    <w:p w:rsidR="00D04B16" w:rsidRPr="00215DA5" w:rsidRDefault="00D04B16" w:rsidP="00D04B16">
      <w:pPr>
        <w:widowControl w:val="0"/>
        <w:spacing w:line="221" w:lineRule="auto"/>
        <w:ind w:firstLine="0"/>
        <w:jc w:val="both"/>
      </w:pPr>
      <w:r w:rsidRPr="00215DA5">
        <w:rPr>
          <w:sz w:val="28"/>
          <w:szCs w:val="28"/>
        </w:rPr>
        <w:t xml:space="preserve">                                         </w:t>
      </w:r>
      <w:r w:rsidRPr="00215DA5">
        <w:t>(Ф.И.О. зая</w:t>
      </w:r>
      <w:r>
        <w:t>вителя (представителя заявителя</w:t>
      </w:r>
      <w:r w:rsidRPr="00215DA5">
        <w:t>)</w:t>
      </w:r>
      <w:r w:rsidR="006A4C3F">
        <w:t>)</w:t>
      </w:r>
      <w:r w:rsidRPr="00215DA5">
        <w:tab/>
        <w:t xml:space="preserve">                               (подпись)</w:t>
      </w:r>
      <w:r w:rsidRPr="00215DA5">
        <w:tab/>
      </w:r>
    </w:p>
    <w:p w:rsidR="00D04B16" w:rsidRPr="00215DA5" w:rsidRDefault="00D04B16" w:rsidP="00D04B16">
      <w:pPr>
        <w:widowControl w:val="0"/>
        <w:spacing w:line="221" w:lineRule="auto"/>
        <w:ind w:firstLine="0"/>
        <w:jc w:val="both"/>
        <w:rPr>
          <w:sz w:val="28"/>
          <w:szCs w:val="28"/>
        </w:rPr>
      </w:pPr>
    </w:p>
    <w:p w:rsidR="00D04B16" w:rsidRPr="00215DA5" w:rsidRDefault="00D04B16" w:rsidP="00D04B16">
      <w:pPr>
        <w:widowControl w:val="0"/>
        <w:spacing w:line="221" w:lineRule="auto"/>
        <w:ind w:firstLine="0"/>
        <w:jc w:val="both"/>
        <w:rPr>
          <w:sz w:val="28"/>
          <w:szCs w:val="28"/>
        </w:rPr>
      </w:pPr>
      <w:r w:rsidRPr="00215DA5">
        <w:rPr>
          <w:sz w:val="28"/>
          <w:szCs w:val="28"/>
        </w:rPr>
        <w:t>«____»______________20____ года</w:t>
      </w:r>
      <w:r w:rsidRPr="00215DA5">
        <w:rPr>
          <w:sz w:val="28"/>
          <w:szCs w:val="28"/>
        </w:rPr>
        <w:tab/>
      </w:r>
      <w:r w:rsidRPr="00215DA5">
        <w:rPr>
          <w:sz w:val="28"/>
          <w:szCs w:val="28"/>
        </w:rPr>
        <w:tab/>
      </w:r>
    </w:p>
    <w:p w:rsidR="00D04B16" w:rsidRPr="00215DA5" w:rsidRDefault="00D04B16" w:rsidP="00D04B16">
      <w:pPr>
        <w:widowControl w:val="0"/>
        <w:spacing w:line="221" w:lineRule="auto"/>
        <w:ind w:firstLine="0"/>
        <w:jc w:val="both"/>
        <w:rPr>
          <w:sz w:val="28"/>
          <w:szCs w:val="28"/>
        </w:rPr>
      </w:pPr>
    </w:p>
    <w:p w:rsidR="003F566F" w:rsidRPr="003F566F" w:rsidRDefault="003F566F" w:rsidP="003F566F">
      <w:pPr>
        <w:suppressAutoHyphens w:val="0"/>
        <w:ind w:firstLine="0"/>
        <w:jc w:val="both"/>
        <w:rPr>
          <w:sz w:val="28"/>
        </w:rPr>
      </w:pPr>
      <w:proofErr w:type="gramStart"/>
      <w:r w:rsidRPr="003F566F">
        <w:rPr>
          <w:sz w:val="28"/>
        </w:rPr>
        <w:t xml:space="preserve">Подтверждаю свое согласие, а также согласие представляемого мною лица </w:t>
      </w:r>
      <w:r w:rsidRPr="003F566F">
        <w:rPr>
          <w:sz w:val="28"/>
        </w:rPr>
        <w:br/>
        <w:t xml:space="preserve">на обработку органом, предоставляющим муниципальную услугу, персональных данных, </w:t>
      </w:r>
      <w:r w:rsidRPr="003F566F">
        <w:rPr>
          <w:sz w:val="28"/>
          <w:szCs w:val="28"/>
        </w:rPr>
        <w:t>содержащихся в заявлении и прилагаемых к нему документах</w:t>
      </w:r>
      <w:r w:rsidRPr="003F566F">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3F566F">
        <w:rPr>
          <w:sz w:val="28"/>
        </w:rPr>
        <w:t xml:space="preserve"> решений на их основе, в целях предоставления муниципальной услуги. </w:t>
      </w:r>
      <w:proofErr w:type="gramStart"/>
      <w:r w:rsidRPr="003F566F">
        <w:rPr>
          <w:sz w:val="28"/>
        </w:rPr>
        <w:t xml:space="preserve">Настоящее согласие действует бессрочно либо до дня его отзыва </w:t>
      </w:r>
      <w:r w:rsidRPr="003F566F">
        <w:rPr>
          <w:sz w:val="28"/>
        </w:rPr>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3F566F" w:rsidRPr="003F566F" w:rsidRDefault="003F566F" w:rsidP="003F566F">
      <w:pPr>
        <w:suppressAutoHyphens w:val="0"/>
        <w:ind w:firstLine="0"/>
        <w:jc w:val="both"/>
        <w:rPr>
          <w:sz w:val="28"/>
        </w:rPr>
      </w:pPr>
      <w:r w:rsidRPr="003F566F">
        <w:rPr>
          <w:sz w:val="28"/>
        </w:rPr>
        <w:t>___________________________________________</w:t>
      </w:r>
      <w:r w:rsidRPr="003F566F">
        <w:rPr>
          <w:sz w:val="28"/>
        </w:rPr>
        <w:tab/>
      </w:r>
      <w:r w:rsidRPr="003F566F">
        <w:rPr>
          <w:sz w:val="28"/>
        </w:rPr>
        <w:tab/>
      </w:r>
      <w:r w:rsidRPr="003F566F">
        <w:rPr>
          <w:sz w:val="28"/>
        </w:rPr>
        <w:tab/>
      </w:r>
      <w:r w:rsidRPr="003F566F">
        <w:rPr>
          <w:sz w:val="28"/>
        </w:rPr>
        <w:tab/>
        <w:t>______</w:t>
      </w:r>
    </w:p>
    <w:p w:rsidR="003F566F" w:rsidRPr="003F566F" w:rsidRDefault="003F566F" w:rsidP="003F566F">
      <w:pPr>
        <w:suppressAutoHyphens w:val="0"/>
        <w:jc w:val="both"/>
      </w:pPr>
      <w:r w:rsidRPr="003F566F">
        <w:t>(Ф.И.О. заявителя (представителя заявителя))</w:t>
      </w:r>
      <w:r w:rsidRPr="003F566F">
        <w:tab/>
      </w:r>
      <w:r w:rsidRPr="003F566F">
        <w:tab/>
      </w:r>
      <w:r w:rsidRPr="003F566F">
        <w:tab/>
      </w:r>
      <w:r w:rsidRPr="003F566F">
        <w:tab/>
        <w:t xml:space="preserve"> </w:t>
      </w:r>
      <w:r w:rsidRPr="003F566F">
        <w:tab/>
      </w:r>
      <w:r w:rsidRPr="003F566F">
        <w:tab/>
        <w:t>(подпись)</w:t>
      </w:r>
    </w:p>
    <w:p w:rsidR="003F566F" w:rsidRPr="003F566F" w:rsidRDefault="003F566F" w:rsidP="003F566F">
      <w:pPr>
        <w:suppressAutoHyphens w:val="0"/>
        <w:ind w:firstLine="0"/>
        <w:jc w:val="both"/>
        <w:rPr>
          <w:sz w:val="28"/>
        </w:rPr>
      </w:pPr>
      <w:r w:rsidRPr="003F566F">
        <w:rPr>
          <w:sz w:val="28"/>
        </w:rPr>
        <w:t>___________________________________ № ______ «___» ________ ____ года</w:t>
      </w:r>
    </w:p>
    <w:p w:rsidR="003F566F" w:rsidRPr="003F566F" w:rsidRDefault="003F566F" w:rsidP="003F566F">
      <w:pPr>
        <w:suppressAutoHyphens w:val="0"/>
        <w:jc w:val="center"/>
      </w:pPr>
      <w:r w:rsidRPr="003F566F">
        <w:rPr>
          <w:sz w:val="22"/>
        </w:rPr>
        <w:t>(</w:t>
      </w:r>
      <w:r w:rsidRPr="003F566F">
        <w:t>наименование и реквизиты документа, подтверждающие полномочия представителя заявителя)</w:t>
      </w:r>
    </w:p>
    <w:p w:rsidR="003F566F" w:rsidRPr="003F566F" w:rsidRDefault="003F566F" w:rsidP="003F566F">
      <w:pPr>
        <w:suppressAutoHyphens w:val="0"/>
        <w:jc w:val="center"/>
      </w:pPr>
      <w:r w:rsidRPr="003F566F">
        <w:t>(заполняется представителем заявителя)</w:t>
      </w:r>
    </w:p>
    <w:p w:rsidR="003F566F" w:rsidRPr="003F566F" w:rsidRDefault="003F566F" w:rsidP="003F566F">
      <w:pPr>
        <w:suppressAutoHyphens w:val="0"/>
        <w:jc w:val="both"/>
        <w:rPr>
          <w:sz w:val="22"/>
        </w:rPr>
      </w:pPr>
    </w:p>
    <w:p w:rsidR="003F566F" w:rsidRPr="003F566F" w:rsidRDefault="003F566F" w:rsidP="003F566F">
      <w:pPr>
        <w:suppressAutoHyphens w:val="0"/>
        <w:ind w:firstLine="0"/>
        <w:jc w:val="both"/>
        <w:rPr>
          <w:sz w:val="28"/>
        </w:rPr>
      </w:pPr>
      <w:r w:rsidRPr="003F566F">
        <w:rPr>
          <w:sz w:val="28"/>
        </w:rPr>
        <w:t>«____» ______________ 20____ года</w:t>
      </w:r>
    </w:p>
    <w:p w:rsidR="00D04B16" w:rsidRPr="00215DA5" w:rsidRDefault="00D04B16" w:rsidP="00D04B16">
      <w:pPr>
        <w:ind w:firstLine="0"/>
        <w:contextualSpacing/>
        <w:jc w:val="both"/>
        <w:rPr>
          <w:sz w:val="28"/>
          <w:szCs w:val="28"/>
        </w:rPr>
      </w:pPr>
    </w:p>
    <w:p w:rsidR="00D04B16" w:rsidRDefault="00D04B16" w:rsidP="00D04B16">
      <w:pPr>
        <w:ind w:firstLine="0"/>
        <w:contextualSpacing/>
        <w:jc w:val="both"/>
        <w:rPr>
          <w:sz w:val="28"/>
          <w:szCs w:val="28"/>
        </w:rPr>
      </w:pPr>
    </w:p>
    <w:p w:rsidR="003F566F" w:rsidRPr="00215DA5" w:rsidRDefault="003F566F" w:rsidP="00D04B16">
      <w:pPr>
        <w:ind w:firstLine="0"/>
        <w:contextualSpacing/>
        <w:jc w:val="both"/>
        <w:rPr>
          <w:sz w:val="28"/>
          <w:szCs w:val="28"/>
        </w:rPr>
      </w:pPr>
    </w:p>
    <w:tbl>
      <w:tblPr>
        <w:tblW w:w="4956" w:type="pct"/>
        <w:tblInd w:w="70" w:type="dxa"/>
        <w:tblCellMar>
          <w:left w:w="70" w:type="dxa"/>
          <w:right w:w="70" w:type="dxa"/>
        </w:tblCellMar>
        <w:tblLook w:val="0000"/>
      </w:tblPr>
      <w:tblGrid>
        <w:gridCol w:w="5247"/>
        <w:gridCol w:w="2268"/>
        <w:gridCol w:w="2177"/>
      </w:tblGrid>
      <w:tr w:rsidR="00D04B16" w:rsidRPr="002C073D" w:rsidTr="00C63708">
        <w:tc>
          <w:tcPr>
            <w:tcW w:w="2707" w:type="pct"/>
          </w:tcPr>
          <w:p w:rsidR="00D04B16" w:rsidRPr="002C073D" w:rsidRDefault="00D04B16" w:rsidP="00C63708">
            <w:pPr>
              <w:tabs>
                <w:tab w:val="left" w:pos="7088"/>
              </w:tabs>
              <w:suppressAutoHyphens w:val="0"/>
              <w:ind w:left="-70" w:firstLine="0"/>
              <w:rPr>
                <w:sz w:val="28"/>
              </w:rPr>
            </w:pPr>
            <w:r w:rsidRPr="002C073D">
              <w:rPr>
                <w:sz w:val="28"/>
              </w:rPr>
              <w:t>Начальник управления</w:t>
            </w:r>
          </w:p>
          <w:p w:rsidR="00D04B16" w:rsidRPr="002C073D" w:rsidRDefault="00D04B16" w:rsidP="00C63708">
            <w:pPr>
              <w:tabs>
                <w:tab w:val="left" w:pos="7088"/>
              </w:tabs>
              <w:suppressAutoHyphens w:val="0"/>
              <w:ind w:left="-70" w:firstLine="0"/>
              <w:rPr>
                <w:sz w:val="28"/>
              </w:rPr>
            </w:pPr>
            <w:r w:rsidRPr="002C073D">
              <w:rPr>
                <w:sz w:val="28"/>
              </w:rPr>
              <w:t xml:space="preserve">документационного обеспечения Администрации города Ростова-на-Дону </w:t>
            </w:r>
          </w:p>
        </w:tc>
        <w:tc>
          <w:tcPr>
            <w:tcW w:w="1170" w:type="pct"/>
          </w:tcPr>
          <w:p w:rsidR="00D04B16" w:rsidRPr="002C073D" w:rsidRDefault="00D04B16" w:rsidP="00C63708">
            <w:pPr>
              <w:tabs>
                <w:tab w:val="left" w:pos="7088"/>
              </w:tabs>
              <w:suppressAutoHyphens w:val="0"/>
              <w:ind w:left="-70" w:firstLine="0"/>
              <w:jc w:val="center"/>
              <w:rPr>
                <w:sz w:val="28"/>
              </w:rPr>
            </w:pPr>
          </w:p>
        </w:tc>
        <w:tc>
          <w:tcPr>
            <w:tcW w:w="1123" w:type="pct"/>
          </w:tcPr>
          <w:p w:rsidR="00D04B16" w:rsidRPr="002C073D" w:rsidRDefault="00D04B16" w:rsidP="00C63708">
            <w:pPr>
              <w:keepNext/>
              <w:tabs>
                <w:tab w:val="left" w:pos="7088"/>
              </w:tabs>
              <w:suppressAutoHyphens w:val="0"/>
              <w:ind w:left="-70" w:firstLine="0"/>
              <w:jc w:val="right"/>
              <w:outlineLvl w:val="0"/>
              <w:rPr>
                <w:sz w:val="28"/>
              </w:rPr>
            </w:pPr>
          </w:p>
          <w:p w:rsidR="00D04B16" w:rsidRPr="002C073D" w:rsidRDefault="00D04B16" w:rsidP="00C63708">
            <w:pPr>
              <w:keepNext/>
              <w:tabs>
                <w:tab w:val="left" w:pos="7088"/>
              </w:tabs>
              <w:suppressAutoHyphens w:val="0"/>
              <w:ind w:left="-70" w:firstLine="0"/>
              <w:jc w:val="right"/>
              <w:outlineLvl w:val="0"/>
              <w:rPr>
                <w:sz w:val="28"/>
              </w:rPr>
            </w:pPr>
          </w:p>
          <w:p w:rsidR="00D04B16" w:rsidRPr="002C073D" w:rsidRDefault="006445B6" w:rsidP="00C63708">
            <w:pPr>
              <w:keepNext/>
              <w:tabs>
                <w:tab w:val="left" w:pos="7088"/>
              </w:tabs>
              <w:suppressAutoHyphens w:val="0"/>
              <w:ind w:left="-70" w:firstLine="0"/>
              <w:jc w:val="right"/>
              <w:outlineLvl w:val="0"/>
              <w:rPr>
                <w:sz w:val="28"/>
              </w:rPr>
            </w:pPr>
            <w:r>
              <w:rPr>
                <w:sz w:val="28"/>
              </w:rPr>
              <w:t xml:space="preserve">О.Ш. </w:t>
            </w:r>
            <w:proofErr w:type="spellStart"/>
            <w:r>
              <w:rPr>
                <w:sz w:val="28"/>
              </w:rPr>
              <w:t>Резцова</w:t>
            </w:r>
            <w:proofErr w:type="spellEnd"/>
          </w:p>
        </w:tc>
      </w:tr>
    </w:tbl>
    <w:p w:rsidR="00D04B16" w:rsidRPr="00215DA5" w:rsidRDefault="00D04B16" w:rsidP="00D04B16">
      <w:pPr>
        <w:autoSpaceDE w:val="0"/>
        <w:autoSpaceDN w:val="0"/>
        <w:adjustRightInd w:val="0"/>
        <w:ind w:firstLine="0"/>
        <w:jc w:val="both"/>
        <w:rPr>
          <w:sz w:val="28"/>
          <w:szCs w:val="28"/>
        </w:rPr>
      </w:pPr>
    </w:p>
    <w:p w:rsidR="00D04B16" w:rsidRPr="00215DA5" w:rsidRDefault="00D04B16" w:rsidP="00D04B16">
      <w:pPr>
        <w:autoSpaceDE w:val="0"/>
        <w:autoSpaceDN w:val="0"/>
        <w:adjustRightInd w:val="0"/>
        <w:jc w:val="both"/>
        <w:rPr>
          <w:sz w:val="28"/>
          <w:szCs w:val="28"/>
        </w:rPr>
      </w:pPr>
    </w:p>
    <w:p w:rsidR="00D04B16" w:rsidRPr="00215DA5" w:rsidRDefault="00D04B16" w:rsidP="00D04B16">
      <w:pPr>
        <w:autoSpaceDE w:val="0"/>
        <w:autoSpaceDN w:val="0"/>
        <w:adjustRightInd w:val="0"/>
        <w:jc w:val="both"/>
        <w:rPr>
          <w:sz w:val="28"/>
          <w:szCs w:val="28"/>
        </w:rPr>
      </w:pPr>
    </w:p>
    <w:p w:rsidR="00D04B16" w:rsidRDefault="00D04B16" w:rsidP="00D04B16">
      <w:pPr>
        <w:autoSpaceDE w:val="0"/>
        <w:autoSpaceDN w:val="0"/>
        <w:adjustRightInd w:val="0"/>
        <w:jc w:val="both"/>
        <w:rPr>
          <w:sz w:val="28"/>
          <w:szCs w:val="28"/>
        </w:rPr>
      </w:pPr>
    </w:p>
    <w:p w:rsidR="00D04B16" w:rsidRDefault="00D04B16" w:rsidP="00D04B16">
      <w:pPr>
        <w:autoSpaceDE w:val="0"/>
        <w:autoSpaceDN w:val="0"/>
        <w:adjustRightInd w:val="0"/>
        <w:jc w:val="both"/>
        <w:rPr>
          <w:sz w:val="28"/>
          <w:szCs w:val="28"/>
        </w:rPr>
      </w:pPr>
    </w:p>
    <w:p w:rsidR="00D04B16" w:rsidRDefault="00D04B16" w:rsidP="00D04B16">
      <w:pPr>
        <w:autoSpaceDE w:val="0"/>
        <w:autoSpaceDN w:val="0"/>
        <w:adjustRightInd w:val="0"/>
        <w:jc w:val="both"/>
        <w:rPr>
          <w:sz w:val="28"/>
          <w:szCs w:val="28"/>
        </w:rPr>
      </w:pPr>
    </w:p>
    <w:p w:rsidR="00D04B16" w:rsidRDefault="00D04B16" w:rsidP="00D04B16">
      <w:pPr>
        <w:autoSpaceDE w:val="0"/>
        <w:autoSpaceDN w:val="0"/>
        <w:adjustRightInd w:val="0"/>
        <w:jc w:val="both"/>
        <w:rPr>
          <w:sz w:val="28"/>
          <w:szCs w:val="28"/>
        </w:rPr>
      </w:pPr>
    </w:p>
    <w:tbl>
      <w:tblPr>
        <w:tblW w:w="0" w:type="auto"/>
        <w:tblLook w:val="04A0"/>
      </w:tblPr>
      <w:tblGrid>
        <w:gridCol w:w="4927"/>
        <w:gridCol w:w="4927"/>
      </w:tblGrid>
      <w:tr w:rsidR="00D04B16" w:rsidRPr="00B45AB5" w:rsidTr="00C63708">
        <w:tc>
          <w:tcPr>
            <w:tcW w:w="4927" w:type="dxa"/>
          </w:tcPr>
          <w:p w:rsidR="00D04B16" w:rsidRPr="00B45AB5" w:rsidRDefault="00D04B16" w:rsidP="00C63708">
            <w:pPr>
              <w:suppressAutoHyphens w:val="0"/>
              <w:ind w:firstLine="0"/>
              <w:contextualSpacing/>
              <w:rPr>
                <w:sz w:val="28"/>
              </w:rPr>
            </w:pPr>
          </w:p>
        </w:tc>
        <w:tc>
          <w:tcPr>
            <w:tcW w:w="4927" w:type="dxa"/>
          </w:tcPr>
          <w:p w:rsidR="00D04B16" w:rsidRPr="00B45AB5" w:rsidRDefault="00D04B16" w:rsidP="00C63708">
            <w:pPr>
              <w:suppressAutoHyphens w:val="0"/>
              <w:ind w:firstLine="0"/>
              <w:contextualSpacing/>
              <w:jc w:val="center"/>
              <w:rPr>
                <w:sz w:val="28"/>
              </w:rPr>
            </w:pPr>
            <w:r w:rsidRPr="00B45AB5">
              <w:rPr>
                <w:sz w:val="28"/>
              </w:rPr>
              <w:t>Приложение № 3</w:t>
            </w:r>
          </w:p>
          <w:p w:rsidR="00D04B16" w:rsidRPr="00B45AB5" w:rsidRDefault="00D04B16" w:rsidP="00C63708">
            <w:pPr>
              <w:suppressAutoHyphens w:val="0"/>
              <w:ind w:firstLine="0"/>
              <w:contextualSpacing/>
              <w:jc w:val="center"/>
              <w:rPr>
                <w:sz w:val="28"/>
              </w:rPr>
            </w:pPr>
            <w:r w:rsidRPr="00B45AB5">
              <w:rPr>
                <w:sz w:val="28"/>
              </w:rPr>
              <w:t>к постановлению Администрации города  Ростова-на-Дону</w:t>
            </w:r>
          </w:p>
          <w:p w:rsidR="00D04B16" w:rsidRPr="00B45AB5" w:rsidRDefault="00D04B16" w:rsidP="00C63708">
            <w:pPr>
              <w:suppressAutoHyphens w:val="0"/>
              <w:ind w:firstLine="0"/>
              <w:contextualSpacing/>
              <w:jc w:val="center"/>
              <w:rPr>
                <w:sz w:val="28"/>
              </w:rPr>
            </w:pPr>
            <w:r w:rsidRPr="00B45AB5">
              <w:rPr>
                <w:sz w:val="28"/>
              </w:rPr>
              <w:t>от____________ №_________</w:t>
            </w:r>
          </w:p>
          <w:p w:rsidR="00D04B16" w:rsidRPr="00B45AB5" w:rsidRDefault="00D04B16" w:rsidP="00C63708">
            <w:pPr>
              <w:suppressAutoHyphens w:val="0"/>
              <w:ind w:firstLine="0"/>
              <w:contextualSpacing/>
              <w:jc w:val="center"/>
              <w:rPr>
                <w:sz w:val="28"/>
              </w:rPr>
            </w:pPr>
          </w:p>
        </w:tc>
      </w:tr>
    </w:tbl>
    <w:p w:rsidR="00D04B16" w:rsidRPr="00B45AB5" w:rsidRDefault="00D04B16" w:rsidP="00D04B16">
      <w:pPr>
        <w:suppressAutoHyphens w:val="0"/>
        <w:autoSpaceDE w:val="0"/>
        <w:autoSpaceDN w:val="0"/>
        <w:adjustRightInd w:val="0"/>
        <w:ind w:firstLine="0"/>
        <w:jc w:val="both"/>
        <w:rPr>
          <w:sz w:val="28"/>
          <w:szCs w:val="28"/>
        </w:rPr>
      </w:pPr>
    </w:p>
    <w:p w:rsidR="00D04B16" w:rsidRPr="00B45AB5" w:rsidRDefault="00D04B16" w:rsidP="00D04B16">
      <w:pPr>
        <w:suppressAutoHyphens w:val="0"/>
        <w:autoSpaceDE w:val="0"/>
        <w:autoSpaceDN w:val="0"/>
        <w:adjustRightInd w:val="0"/>
        <w:ind w:firstLine="0"/>
        <w:jc w:val="both"/>
        <w:rPr>
          <w:sz w:val="28"/>
          <w:szCs w:val="28"/>
        </w:rPr>
      </w:pPr>
    </w:p>
    <w:tbl>
      <w:tblPr>
        <w:tblW w:w="9639" w:type="dxa"/>
        <w:tblInd w:w="108" w:type="dxa"/>
        <w:tblLook w:val="04A0"/>
      </w:tblPr>
      <w:tblGrid>
        <w:gridCol w:w="4249"/>
        <w:gridCol w:w="854"/>
        <w:gridCol w:w="4536"/>
      </w:tblGrid>
      <w:tr w:rsidR="00D04B16" w:rsidRPr="00B45AB5" w:rsidTr="00C63708">
        <w:tc>
          <w:tcPr>
            <w:tcW w:w="4249" w:type="dxa"/>
          </w:tcPr>
          <w:p w:rsidR="00D04B16" w:rsidRPr="00B45AB5" w:rsidRDefault="00D04B16" w:rsidP="00C63708">
            <w:pPr>
              <w:widowControl w:val="0"/>
              <w:suppressAutoHyphens w:val="0"/>
              <w:ind w:firstLine="0"/>
              <w:jc w:val="center"/>
              <w:rPr>
                <w:sz w:val="28"/>
                <w:szCs w:val="28"/>
              </w:rPr>
            </w:pPr>
          </w:p>
        </w:tc>
        <w:tc>
          <w:tcPr>
            <w:tcW w:w="854" w:type="dxa"/>
          </w:tcPr>
          <w:p w:rsidR="00D04B16" w:rsidRPr="00B45AB5" w:rsidRDefault="00D04B16" w:rsidP="00C63708">
            <w:pPr>
              <w:widowControl w:val="0"/>
              <w:tabs>
                <w:tab w:val="left" w:pos="225"/>
              </w:tabs>
              <w:suppressAutoHyphens w:val="0"/>
              <w:autoSpaceDE w:val="0"/>
              <w:autoSpaceDN w:val="0"/>
              <w:adjustRightInd w:val="0"/>
              <w:ind w:firstLine="0"/>
              <w:jc w:val="both"/>
              <w:rPr>
                <w:i/>
                <w:sz w:val="28"/>
                <w:szCs w:val="28"/>
              </w:rPr>
            </w:pPr>
          </w:p>
          <w:p w:rsidR="00D04B16" w:rsidRPr="00B45AB5" w:rsidRDefault="00D04B16" w:rsidP="00C63708">
            <w:pPr>
              <w:widowControl w:val="0"/>
              <w:tabs>
                <w:tab w:val="left" w:pos="225"/>
              </w:tabs>
              <w:suppressAutoHyphens w:val="0"/>
              <w:autoSpaceDE w:val="0"/>
              <w:autoSpaceDN w:val="0"/>
              <w:adjustRightInd w:val="0"/>
              <w:ind w:firstLine="0"/>
              <w:jc w:val="both"/>
              <w:rPr>
                <w:i/>
                <w:sz w:val="28"/>
                <w:szCs w:val="28"/>
              </w:rPr>
            </w:pPr>
          </w:p>
          <w:p w:rsidR="00D04B16" w:rsidRPr="00B45AB5" w:rsidRDefault="00D04B16" w:rsidP="00C63708">
            <w:pPr>
              <w:widowControl w:val="0"/>
              <w:tabs>
                <w:tab w:val="left" w:pos="225"/>
              </w:tabs>
              <w:suppressAutoHyphens w:val="0"/>
              <w:autoSpaceDE w:val="0"/>
              <w:autoSpaceDN w:val="0"/>
              <w:adjustRightInd w:val="0"/>
              <w:ind w:firstLine="0"/>
              <w:jc w:val="both"/>
              <w:rPr>
                <w:sz w:val="28"/>
                <w:szCs w:val="28"/>
              </w:rPr>
            </w:pPr>
            <w:r w:rsidRPr="00B45AB5">
              <w:rPr>
                <w:sz w:val="28"/>
                <w:szCs w:val="28"/>
              </w:rPr>
              <w:t xml:space="preserve"> </w:t>
            </w:r>
          </w:p>
        </w:tc>
        <w:tc>
          <w:tcPr>
            <w:tcW w:w="4536" w:type="dxa"/>
          </w:tcPr>
          <w:p w:rsidR="00D04B16" w:rsidRPr="00B45AB5" w:rsidRDefault="00D04B16" w:rsidP="00C63708">
            <w:pPr>
              <w:widowControl w:val="0"/>
              <w:suppressAutoHyphens w:val="0"/>
              <w:ind w:firstLine="0"/>
              <w:jc w:val="center"/>
              <w:rPr>
                <w:sz w:val="28"/>
                <w:szCs w:val="28"/>
              </w:rPr>
            </w:pPr>
            <w:r w:rsidRPr="00B45AB5">
              <w:rPr>
                <w:sz w:val="28"/>
                <w:szCs w:val="28"/>
              </w:rPr>
              <w:t>Директору Департамента имущественно-земельных отношений города Ростова-на-Дону</w:t>
            </w:r>
          </w:p>
          <w:p w:rsidR="00D04B16" w:rsidRPr="00B45AB5" w:rsidRDefault="00D04B16" w:rsidP="00C63708">
            <w:pPr>
              <w:widowControl w:val="0"/>
              <w:suppressAutoHyphens w:val="0"/>
              <w:ind w:firstLine="0"/>
              <w:jc w:val="center"/>
            </w:pPr>
            <w:r w:rsidRPr="00B45AB5">
              <w:t>(за исключением земельных участков, занимаемых передвижными сооружениями)</w:t>
            </w:r>
          </w:p>
        </w:tc>
      </w:tr>
      <w:tr w:rsidR="00426379" w:rsidRPr="00B45AB5" w:rsidTr="00C63708">
        <w:tc>
          <w:tcPr>
            <w:tcW w:w="4249" w:type="dxa"/>
          </w:tcPr>
          <w:p w:rsidR="00426379" w:rsidRPr="00B45AB5" w:rsidRDefault="00426379" w:rsidP="00C63708">
            <w:pPr>
              <w:widowControl w:val="0"/>
              <w:suppressAutoHyphens w:val="0"/>
              <w:ind w:firstLine="0"/>
              <w:rPr>
                <w:sz w:val="28"/>
                <w:szCs w:val="28"/>
              </w:rPr>
            </w:pPr>
          </w:p>
        </w:tc>
        <w:tc>
          <w:tcPr>
            <w:tcW w:w="854" w:type="dxa"/>
          </w:tcPr>
          <w:p w:rsidR="00426379" w:rsidRPr="00B45AB5" w:rsidRDefault="00426379" w:rsidP="00C63708">
            <w:pPr>
              <w:widowControl w:val="0"/>
              <w:tabs>
                <w:tab w:val="left" w:pos="225"/>
              </w:tabs>
              <w:suppressAutoHyphens w:val="0"/>
              <w:autoSpaceDE w:val="0"/>
              <w:autoSpaceDN w:val="0"/>
              <w:adjustRightInd w:val="0"/>
              <w:ind w:firstLine="0"/>
              <w:jc w:val="both"/>
              <w:rPr>
                <w:i/>
                <w:sz w:val="28"/>
                <w:szCs w:val="28"/>
              </w:rPr>
            </w:pPr>
          </w:p>
        </w:tc>
        <w:tc>
          <w:tcPr>
            <w:tcW w:w="4536" w:type="dxa"/>
          </w:tcPr>
          <w:p w:rsidR="00426379" w:rsidRPr="00B45AB5" w:rsidRDefault="00426379" w:rsidP="00C63708">
            <w:pPr>
              <w:widowControl w:val="0"/>
              <w:suppressAutoHyphens w:val="0"/>
              <w:ind w:firstLine="0"/>
              <w:jc w:val="center"/>
              <w:rPr>
                <w:sz w:val="28"/>
                <w:szCs w:val="28"/>
              </w:rPr>
            </w:pPr>
          </w:p>
        </w:tc>
      </w:tr>
      <w:tr w:rsidR="00426379" w:rsidRPr="00B45AB5" w:rsidTr="00C63708">
        <w:tc>
          <w:tcPr>
            <w:tcW w:w="4249" w:type="dxa"/>
          </w:tcPr>
          <w:p w:rsidR="00426379" w:rsidRPr="00B45AB5" w:rsidRDefault="00426379" w:rsidP="00C63708">
            <w:pPr>
              <w:widowControl w:val="0"/>
              <w:suppressAutoHyphens w:val="0"/>
              <w:ind w:firstLine="0"/>
              <w:rPr>
                <w:sz w:val="28"/>
                <w:szCs w:val="28"/>
              </w:rPr>
            </w:pPr>
          </w:p>
        </w:tc>
        <w:tc>
          <w:tcPr>
            <w:tcW w:w="854" w:type="dxa"/>
          </w:tcPr>
          <w:p w:rsidR="00426379" w:rsidRPr="00B45AB5" w:rsidRDefault="00426379" w:rsidP="00C63708">
            <w:pPr>
              <w:widowControl w:val="0"/>
              <w:tabs>
                <w:tab w:val="left" w:pos="225"/>
              </w:tabs>
              <w:suppressAutoHyphens w:val="0"/>
              <w:autoSpaceDE w:val="0"/>
              <w:autoSpaceDN w:val="0"/>
              <w:adjustRightInd w:val="0"/>
              <w:ind w:firstLine="0"/>
              <w:jc w:val="both"/>
              <w:rPr>
                <w:i/>
                <w:sz w:val="28"/>
                <w:szCs w:val="28"/>
              </w:rPr>
            </w:pPr>
          </w:p>
        </w:tc>
        <w:tc>
          <w:tcPr>
            <w:tcW w:w="4536" w:type="dxa"/>
          </w:tcPr>
          <w:p w:rsidR="00426379" w:rsidRPr="00B45AB5" w:rsidRDefault="00426379" w:rsidP="00426379">
            <w:pPr>
              <w:widowControl w:val="0"/>
              <w:suppressAutoHyphens w:val="0"/>
              <w:ind w:firstLine="0"/>
              <w:jc w:val="center"/>
              <w:rPr>
                <w:sz w:val="28"/>
                <w:szCs w:val="28"/>
              </w:rPr>
            </w:pPr>
            <w:r w:rsidRPr="00B45AB5">
              <w:rPr>
                <w:sz w:val="28"/>
                <w:szCs w:val="28"/>
              </w:rPr>
              <w:t xml:space="preserve">Главе администрации </w:t>
            </w:r>
            <w:proofErr w:type="spellStart"/>
            <w:r w:rsidRPr="00B45AB5">
              <w:rPr>
                <w:sz w:val="28"/>
                <w:szCs w:val="28"/>
              </w:rPr>
              <w:t>_____________________района</w:t>
            </w:r>
            <w:proofErr w:type="spellEnd"/>
          </w:p>
          <w:p w:rsidR="00426379" w:rsidRPr="00B45AB5" w:rsidRDefault="00426379" w:rsidP="00426379">
            <w:pPr>
              <w:widowControl w:val="0"/>
              <w:suppressAutoHyphens w:val="0"/>
              <w:ind w:firstLine="0"/>
              <w:jc w:val="center"/>
              <w:rPr>
                <w:sz w:val="28"/>
                <w:szCs w:val="28"/>
              </w:rPr>
            </w:pPr>
            <w:r w:rsidRPr="00B45AB5">
              <w:rPr>
                <w:sz w:val="28"/>
                <w:szCs w:val="28"/>
              </w:rPr>
              <w:t>города Ростова-на-Дону</w:t>
            </w:r>
          </w:p>
          <w:p w:rsidR="00426379" w:rsidRPr="00B45AB5" w:rsidRDefault="00426379" w:rsidP="00426379">
            <w:pPr>
              <w:widowControl w:val="0"/>
              <w:suppressAutoHyphens w:val="0"/>
              <w:ind w:firstLine="0"/>
              <w:jc w:val="center"/>
              <w:rPr>
                <w:sz w:val="28"/>
                <w:szCs w:val="28"/>
              </w:rPr>
            </w:pPr>
            <w:r w:rsidRPr="00B45AB5">
              <w:t>(по заключенным договорам аренды земельных участков, занимаемых передвижными сооружениями)</w:t>
            </w:r>
          </w:p>
        </w:tc>
      </w:tr>
    </w:tbl>
    <w:p w:rsidR="00D04B16" w:rsidRPr="00B45AB5" w:rsidRDefault="00D04B16" w:rsidP="00D04B16">
      <w:pPr>
        <w:suppressAutoHyphens w:val="0"/>
        <w:autoSpaceDE w:val="0"/>
        <w:autoSpaceDN w:val="0"/>
        <w:adjustRightInd w:val="0"/>
        <w:ind w:firstLine="0"/>
        <w:jc w:val="both"/>
        <w:rPr>
          <w:sz w:val="28"/>
          <w:szCs w:val="28"/>
        </w:rPr>
      </w:pPr>
    </w:p>
    <w:p w:rsidR="00D04B16" w:rsidRPr="00B45AB5" w:rsidRDefault="00D04B16" w:rsidP="00D04B16">
      <w:pPr>
        <w:suppressAutoHyphens w:val="0"/>
        <w:ind w:firstLine="0"/>
        <w:jc w:val="center"/>
        <w:rPr>
          <w:sz w:val="28"/>
          <w:szCs w:val="28"/>
        </w:rPr>
      </w:pPr>
      <w:r w:rsidRPr="00B45AB5">
        <w:rPr>
          <w:sz w:val="28"/>
          <w:szCs w:val="28"/>
        </w:rPr>
        <w:t>ЗАЯВЛЕНИЕ</w:t>
      </w:r>
    </w:p>
    <w:p w:rsidR="00D04B16" w:rsidRPr="00B45AB5" w:rsidRDefault="00D04B16" w:rsidP="00D04B16">
      <w:pPr>
        <w:suppressAutoHyphens w:val="0"/>
        <w:ind w:firstLine="0"/>
        <w:jc w:val="center"/>
        <w:rPr>
          <w:sz w:val="28"/>
          <w:szCs w:val="28"/>
        </w:rPr>
      </w:pPr>
      <w:r w:rsidRPr="00B45AB5">
        <w:rPr>
          <w:sz w:val="28"/>
          <w:szCs w:val="28"/>
        </w:rPr>
        <w:t>об исправлении опечаток и (или) ошибок</w:t>
      </w:r>
    </w:p>
    <w:p w:rsidR="00D04B16" w:rsidRPr="00B45AB5" w:rsidRDefault="00D04B16" w:rsidP="00D04B16">
      <w:pPr>
        <w:suppressAutoHyphens w:val="0"/>
        <w:ind w:firstLine="0"/>
        <w:jc w:val="center"/>
        <w:rPr>
          <w:sz w:val="28"/>
          <w:szCs w:val="28"/>
        </w:rPr>
      </w:pPr>
    </w:p>
    <w:p w:rsidR="00D04B16" w:rsidRPr="00B45AB5" w:rsidRDefault="00D04B16" w:rsidP="00D04B16">
      <w:pPr>
        <w:suppressAutoHyphens w:val="0"/>
        <w:ind w:firstLine="0"/>
        <w:jc w:val="both"/>
        <w:rPr>
          <w:sz w:val="24"/>
          <w:szCs w:val="24"/>
        </w:rPr>
      </w:pPr>
      <w:r w:rsidRPr="00B45AB5">
        <w:rPr>
          <w:sz w:val="24"/>
          <w:szCs w:val="24"/>
        </w:rPr>
        <w:t>_______________________________________________________________________________</w:t>
      </w:r>
    </w:p>
    <w:p w:rsidR="00D04B16" w:rsidRPr="00B45AB5" w:rsidRDefault="00D04B16" w:rsidP="00D04B16">
      <w:pPr>
        <w:suppressAutoHyphens w:val="0"/>
        <w:ind w:firstLine="0"/>
        <w:jc w:val="center"/>
      </w:pPr>
      <w:r w:rsidRPr="00B45AB5">
        <w:t>(полное наименование юридического лица или Ф. И. О. физического лица</w:t>
      </w:r>
      <w:r w:rsidR="00E22C3C">
        <w:t>, индивидуального предпринимателя</w:t>
      </w:r>
      <w:r w:rsidRPr="00B45AB5">
        <w:t>)</w:t>
      </w:r>
    </w:p>
    <w:p w:rsidR="00D04B16" w:rsidRPr="00B45AB5" w:rsidRDefault="00D04B16" w:rsidP="00D04B16">
      <w:pPr>
        <w:suppressAutoHyphens w:val="0"/>
        <w:ind w:firstLine="0"/>
        <w:jc w:val="both"/>
        <w:rPr>
          <w:sz w:val="28"/>
          <w:szCs w:val="28"/>
        </w:rPr>
      </w:pPr>
      <w:r w:rsidRPr="00B45AB5">
        <w:rPr>
          <w:sz w:val="28"/>
          <w:szCs w:val="28"/>
        </w:rPr>
        <w:t>ИНН ___________________, ОГРН _____________________________________</w:t>
      </w:r>
    </w:p>
    <w:p w:rsidR="00D04B16" w:rsidRPr="00B45AB5" w:rsidRDefault="00D04B16" w:rsidP="00D04B16">
      <w:pPr>
        <w:suppressAutoHyphens w:val="0"/>
        <w:ind w:firstLine="0"/>
        <w:jc w:val="both"/>
      </w:pPr>
      <w:r w:rsidRPr="00B45AB5">
        <w:rPr>
          <w:sz w:val="28"/>
          <w:szCs w:val="28"/>
        </w:rPr>
        <w:t xml:space="preserve">                                                                     </w:t>
      </w:r>
      <w:r w:rsidRPr="00B45AB5">
        <w:t>(для юридических лиц)</w:t>
      </w:r>
    </w:p>
    <w:p w:rsidR="00D04B16" w:rsidRPr="00B45AB5" w:rsidRDefault="00D04B16" w:rsidP="00D04B16">
      <w:pPr>
        <w:suppressAutoHyphens w:val="0"/>
        <w:ind w:firstLine="0"/>
        <w:jc w:val="both"/>
        <w:rPr>
          <w:sz w:val="28"/>
          <w:szCs w:val="28"/>
        </w:rPr>
      </w:pPr>
      <w:r w:rsidRPr="00B45AB5">
        <w:rPr>
          <w:sz w:val="28"/>
          <w:szCs w:val="28"/>
        </w:rPr>
        <w:t>Реквизиты документа, удостоверяющего личность заявителя (представит</w:t>
      </w:r>
      <w:r>
        <w:rPr>
          <w:sz w:val="28"/>
          <w:szCs w:val="28"/>
        </w:rPr>
        <w:t>еля заявителя):________________,</w:t>
      </w:r>
    </w:p>
    <w:p w:rsidR="00D04B16" w:rsidRPr="00B45AB5" w:rsidRDefault="00D04B16" w:rsidP="00D04B16">
      <w:pPr>
        <w:suppressAutoHyphens w:val="0"/>
        <w:ind w:firstLine="0"/>
        <w:jc w:val="both"/>
        <w:rPr>
          <w:sz w:val="28"/>
          <w:szCs w:val="28"/>
        </w:rPr>
      </w:pPr>
      <w:r w:rsidRPr="00B45AB5">
        <w:rPr>
          <w:sz w:val="28"/>
          <w:szCs w:val="28"/>
        </w:rPr>
        <w:t>серия_______ номер ________________ дата выдачи _____________________</w:t>
      </w:r>
      <w:r w:rsidR="00A1266B">
        <w:rPr>
          <w:sz w:val="28"/>
          <w:szCs w:val="28"/>
        </w:rPr>
        <w:t>_</w:t>
      </w:r>
      <w:r w:rsidRPr="00B45AB5">
        <w:rPr>
          <w:sz w:val="28"/>
          <w:szCs w:val="28"/>
        </w:rPr>
        <w:t>,</w:t>
      </w:r>
    </w:p>
    <w:p w:rsidR="00D04B16" w:rsidRPr="00B45AB5" w:rsidRDefault="00D04B16" w:rsidP="00D04B16">
      <w:pPr>
        <w:suppressAutoHyphens w:val="0"/>
        <w:ind w:firstLine="0"/>
        <w:jc w:val="both"/>
        <w:rPr>
          <w:sz w:val="28"/>
          <w:szCs w:val="28"/>
        </w:rPr>
      </w:pPr>
      <w:r w:rsidRPr="00B45AB5">
        <w:rPr>
          <w:sz w:val="28"/>
          <w:szCs w:val="28"/>
        </w:rPr>
        <w:t>выдан _____________________________________________________________</w:t>
      </w:r>
      <w:r w:rsidR="00A1266B">
        <w:rPr>
          <w:sz w:val="28"/>
          <w:szCs w:val="28"/>
        </w:rPr>
        <w:t>_</w:t>
      </w:r>
      <w:r w:rsidRPr="00B45AB5">
        <w:rPr>
          <w:sz w:val="28"/>
          <w:szCs w:val="28"/>
        </w:rPr>
        <w:t>.</w:t>
      </w:r>
    </w:p>
    <w:p w:rsidR="00D04B16" w:rsidRPr="00B45AB5" w:rsidRDefault="00D04B16" w:rsidP="00D04B16">
      <w:pPr>
        <w:suppressAutoHyphens w:val="0"/>
        <w:ind w:right="-2" w:firstLine="0"/>
        <w:jc w:val="both"/>
        <w:rPr>
          <w:sz w:val="28"/>
          <w:szCs w:val="28"/>
        </w:rPr>
      </w:pPr>
      <w:r w:rsidRPr="00B45AB5">
        <w:rPr>
          <w:sz w:val="28"/>
          <w:szCs w:val="28"/>
        </w:rPr>
        <w:t>В лице ____________________________________________________________</w:t>
      </w:r>
      <w:r w:rsidR="00A1266B">
        <w:rPr>
          <w:sz w:val="28"/>
          <w:szCs w:val="28"/>
        </w:rPr>
        <w:t>_</w:t>
      </w:r>
      <w:r w:rsidRPr="00B45AB5">
        <w:rPr>
          <w:sz w:val="28"/>
          <w:szCs w:val="28"/>
        </w:rPr>
        <w:t>,</w:t>
      </w:r>
    </w:p>
    <w:p w:rsidR="00D04B16" w:rsidRPr="00B45AB5" w:rsidRDefault="00D04B16" w:rsidP="00D04B16">
      <w:pPr>
        <w:suppressAutoHyphens w:val="0"/>
        <w:ind w:firstLine="0"/>
        <w:jc w:val="both"/>
        <w:rPr>
          <w:sz w:val="28"/>
          <w:szCs w:val="28"/>
        </w:rPr>
      </w:pPr>
      <w:proofErr w:type="gramStart"/>
      <w:r w:rsidRPr="00B45AB5">
        <w:rPr>
          <w:sz w:val="28"/>
          <w:szCs w:val="28"/>
        </w:rPr>
        <w:t>действующего</w:t>
      </w:r>
      <w:proofErr w:type="gramEnd"/>
      <w:r w:rsidRPr="00B45AB5">
        <w:rPr>
          <w:sz w:val="28"/>
          <w:szCs w:val="28"/>
        </w:rPr>
        <w:t xml:space="preserve"> на </w:t>
      </w:r>
      <w:proofErr w:type="spellStart"/>
      <w:r w:rsidRPr="00B45AB5">
        <w:rPr>
          <w:sz w:val="28"/>
          <w:szCs w:val="28"/>
        </w:rPr>
        <w:t>основании__________________________________________</w:t>
      </w:r>
      <w:r w:rsidR="00A1266B">
        <w:rPr>
          <w:sz w:val="28"/>
          <w:szCs w:val="28"/>
        </w:rPr>
        <w:t>_</w:t>
      </w:r>
      <w:proofErr w:type="spellEnd"/>
      <w:r w:rsidRPr="00B45AB5">
        <w:rPr>
          <w:sz w:val="28"/>
          <w:szCs w:val="28"/>
        </w:rPr>
        <w:t>,</w:t>
      </w:r>
    </w:p>
    <w:p w:rsidR="00D04B16" w:rsidRPr="00B45AB5" w:rsidRDefault="00D04B16" w:rsidP="00D04B16">
      <w:pPr>
        <w:tabs>
          <w:tab w:val="left" w:pos="851"/>
        </w:tabs>
        <w:suppressAutoHyphens w:val="0"/>
        <w:ind w:firstLine="0"/>
        <w:jc w:val="center"/>
      </w:pPr>
      <w:r w:rsidRPr="00B45AB5">
        <w:t>(доверенности, устава или др.)</w:t>
      </w:r>
    </w:p>
    <w:p w:rsidR="00D04B16" w:rsidRPr="00B45AB5" w:rsidRDefault="00D04B16" w:rsidP="00D04B16">
      <w:pPr>
        <w:suppressAutoHyphens w:val="0"/>
        <w:ind w:firstLine="0"/>
        <w:jc w:val="both"/>
        <w:rPr>
          <w:sz w:val="28"/>
          <w:szCs w:val="28"/>
        </w:rPr>
      </w:pPr>
      <w:r w:rsidRPr="00B45AB5">
        <w:rPr>
          <w:sz w:val="28"/>
          <w:szCs w:val="28"/>
        </w:rPr>
        <w:t xml:space="preserve">телефон (факс) </w:t>
      </w:r>
      <w:proofErr w:type="spellStart"/>
      <w:r w:rsidRPr="00B45AB5">
        <w:rPr>
          <w:sz w:val="28"/>
          <w:szCs w:val="28"/>
        </w:rPr>
        <w:t>заявителя_____________________________________________</w:t>
      </w:r>
      <w:r w:rsidR="00A1266B">
        <w:rPr>
          <w:sz w:val="28"/>
          <w:szCs w:val="28"/>
        </w:rPr>
        <w:t>_</w:t>
      </w:r>
      <w:proofErr w:type="spellEnd"/>
      <w:r w:rsidRPr="00B45AB5">
        <w:rPr>
          <w:sz w:val="28"/>
          <w:szCs w:val="28"/>
        </w:rPr>
        <w:t>,</w:t>
      </w:r>
    </w:p>
    <w:p w:rsidR="00D04B16" w:rsidRPr="00B45AB5" w:rsidRDefault="00D04B16" w:rsidP="00D04B16">
      <w:pPr>
        <w:suppressAutoHyphens w:val="0"/>
        <w:ind w:firstLine="0"/>
        <w:jc w:val="both"/>
        <w:rPr>
          <w:sz w:val="24"/>
          <w:szCs w:val="24"/>
        </w:rPr>
      </w:pPr>
      <w:r w:rsidRPr="00B45AB5">
        <w:rPr>
          <w:sz w:val="24"/>
          <w:szCs w:val="24"/>
        </w:rPr>
        <w:t>(при наличии)</w:t>
      </w:r>
    </w:p>
    <w:p w:rsidR="00D04B16" w:rsidRPr="00B45AB5" w:rsidRDefault="00D04B16" w:rsidP="00D04B16">
      <w:pPr>
        <w:suppressAutoHyphens w:val="0"/>
        <w:ind w:firstLine="0"/>
        <w:jc w:val="both"/>
        <w:rPr>
          <w:sz w:val="28"/>
          <w:szCs w:val="28"/>
        </w:rPr>
      </w:pPr>
      <w:r w:rsidRPr="00B45AB5">
        <w:rPr>
          <w:sz w:val="28"/>
          <w:szCs w:val="28"/>
        </w:rPr>
        <w:t>телефон представителя заявителя _______</w:t>
      </w:r>
      <w:r>
        <w:rPr>
          <w:sz w:val="28"/>
          <w:szCs w:val="28"/>
        </w:rPr>
        <w:t>_______________________________</w:t>
      </w:r>
      <w:r w:rsidR="00A1266B">
        <w:rPr>
          <w:sz w:val="28"/>
          <w:szCs w:val="28"/>
        </w:rPr>
        <w:t>_</w:t>
      </w:r>
      <w:r>
        <w:rPr>
          <w:sz w:val="28"/>
          <w:szCs w:val="28"/>
        </w:rPr>
        <w:t>.</w:t>
      </w:r>
    </w:p>
    <w:p w:rsidR="00D04B16" w:rsidRPr="00B45AB5" w:rsidRDefault="00D04B16" w:rsidP="00D04B16">
      <w:pPr>
        <w:suppressAutoHyphens w:val="0"/>
        <w:ind w:firstLine="0"/>
        <w:jc w:val="both"/>
        <w:rPr>
          <w:sz w:val="24"/>
          <w:szCs w:val="24"/>
        </w:rPr>
      </w:pPr>
      <w:r w:rsidRPr="00B45AB5">
        <w:rPr>
          <w:sz w:val="24"/>
          <w:szCs w:val="24"/>
        </w:rPr>
        <w:t>(при наличии)</w:t>
      </w:r>
    </w:p>
    <w:p w:rsidR="00D04B16" w:rsidRPr="00B45AB5" w:rsidRDefault="00D04B16" w:rsidP="00D04B16">
      <w:pPr>
        <w:suppressAutoHyphens w:val="0"/>
        <w:ind w:firstLine="0"/>
        <w:jc w:val="both"/>
        <w:rPr>
          <w:sz w:val="28"/>
          <w:szCs w:val="28"/>
        </w:rPr>
      </w:pPr>
      <w:r w:rsidRPr="00B45AB5">
        <w:rPr>
          <w:sz w:val="28"/>
          <w:szCs w:val="28"/>
        </w:rPr>
        <w:t>Местонахождение заявителя (для юридического лица)____________________</w:t>
      </w:r>
      <w:r w:rsidR="00A1266B">
        <w:rPr>
          <w:sz w:val="28"/>
          <w:szCs w:val="28"/>
        </w:rPr>
        <w:t>_</w:t>
      </w:r>
      <w:r w:rsidRPr="00B45AB5">
        <w:rPr>
          <w:sz w:val="28"/>
          <w:szCs w:val="28"/>
        </w:rPr>
        <w:t>.</w:t>
      </w:r>
    </w:p>
    <w:p w:rsidR="00D04B16" w:rsidRPr="00B45AB5" w:rsidRDefault="00D04B16" w:rsidP="00D04B16">
      <w:pPr>
        <w:suppressAutoHyphens w:val="0"/>
        <w:ind w:firstLine="0"/>
        <w:jc w:val="both"/>
        <w:rPr>
          <w:sz w:val="28"/>
          <w:szCs w:val="28"/>
        </w:rPr>
      </w:pPr>
      <w:r w:rsidRPr="00B45AB5">
        <w:rPr>
          <w:sz w:val="28"/>
          <w:szCs w:val="28"/>
        </w:rPr>
        <w:t>Место жительства (регистрации) заявителя (для физического лица)______________________________________________________________</w:t>
      </w:r>
      <w:r w:rsidR="00A1266B">
        <w:rPr>
          <w:sz w:val="28"/>
          <w:szCs w:val="28"/>
        </w:rPr>
        <w:t>_</w:t>
      </w:r>
      <w:r w:rsidRPr="00B45AB5">
        <w:rPr>
          <w:sz w:val="28"/>
          <w:szCs w:val="28"/>
        </w:rPr>
        <w:t>.</w:t>
      </w:r>
    </w:p>
    <w:p w:rsidR="00D04B16" w:rsidRPr="00B45AB5" w:rsidRDefault="00D04B16" w:rsidP="00D04B16">
      <w:pPr>
        <w:suppressAutoHyphens w:val="0"/>
        <w:ind w:firstLine="0"/>
        <w:jc w:val="both"/>
        <w:rPr>
          <w:sz w:val="28"/>
          <w:szCs w:val="28"/>
        </w:rPr>
      </w:pPr>
      <w:r w:rsidRPr="00B45AB5">
        <w:rPr>
          <w:sz w:val="28"/>
          <w:szCs w:val="28"/>
        </w:rPr>
        <w:t>Почтовый адрес, по которому должен быть направлен ответ_________________________________________</w:t>
      </w:r>
      <w:r w:rsidR="00A1266B">
        <w:rPr>
          <w:sz w:val="28"/>
          <w:szCs w:val="28"/>
        </w:rPr>
        <w:t>_</w:t>
      </w:r>
      <w:r w:rsidR="00BC084B">
        <w:rPr>
          <w:sz w:val="28"/>
          <w:szCs w:val="28"/>
        </w:rPr>
        <w:t>_____________________</w:t>
      </w:r>
      <w:r w:rsidRPr="00B45AB5">
        <w:rPr>
          <w:sz w:val="28"/>
          <w:szCs w:val="28"/>
        </w:rPr>
        <w:t>.</w:t>
      </w:r>
    </w:p>
    <w:p w:rsidR="00D04B16" w:rsidRPr="00B45AB5" w:rsidRDefault="00D04B16" w:rsidP="00D04B16">
      <w:pPr>
        <w:suppressAutoHyphens w:val="0"/>
        <w:ind w:firstLine="0"/>
        <w:jc w:val="both"/>
        <w:rPr>
          <w:sz w:val="28"/>
          <w:szCs w:val="28"/>
        </w:rPr>
      </w:pPr>
      <w:r w:rsidRPr="00B45AB5">
        <w:rPr>
          <w:sz w:val="28"/>
          <w:szCs w:val="28"/>
        </w:rPr>
        <w:t xml:space="preserve">Сообщаю об опечатке и (или) ошибке, допущенной при предоставлении муниципальной </w:t>
      </w:r>
      <w:proofErr w:type="spellStart"/>
      <w:r w:rsidRPr="00B45AB5">
        <w:rPr>
          <w:sz w:val="28"/>
          <w:szCs w:val="28"/>
        </w:rPr>
        <w:t>услуги_______________________________________________</w:t>
      </w:r>
      <w:r w:rsidR="00A1266B">
        <w:rPr>
          <w:sz w:val="28"/>
          <w:szCs w:val="28"/>
        </w:rPr>
        <w:t>_</w:t>
      </w:r>
      <w:proofErr w:type="spellEnd"/>
      <w:r w:rsidRPr="00B45AB5">
        <w:rPr>
          <w:sz w:val="28"/>
          <w:szCs w:val="28"/>
        </w:rPr>
        <w:t>.</w:t>
      </w:r>
    </w:p>
    <w:p w:rsidR="00426379" w:rsidRDefault="00D04B16" w:rsidP="00D04B16">
      <w:pPr>
        <w:suppressAutoHyphens w:val="0"/>
        <w:ind w:firstLine="0"/>
        <w:jc w:val="center"/>
        <w:rPr>
          <w:sz w:val="28"/>
          <w:szCs w:val="28"/>
        </w:rPr>
      </w:pPr>
      <w:r w:rsidRPr="00B45AB5">
        <w:rPr>
          <w:sz w:val="24"/>
          <w:szCs w:val="24"/>
        </w:rPr>
        <w:t xml:space="preserve">                                          </w:t>
      </w:r>
      <w:r w:rsidRPr="00B45AB5">
        <w:t>(указывается точное наименование муниципальной услуги)</w:t>
      </w:r>
      <w:r w:rsidRPr="00B45AB5">
        <w:rPr>
          <w:sz w:val="28"/>
          <w:szCs w:val="28"/>
        </w:rPr>
        <w:t xml:space="preserve"> </w:t>
      </w:r>
    </w:p>
    <w:p w:rsidR="00D04B16" w:rsidRPr="00B45AB5" w:rsidRDefault="00D04B16" w:rsidP="00D04B16">
      <w:pPr>
        <w:suppressAutoHyphens w:val="0"/>
        <w:ind w:firstLine="0"/>
        <w:jc w:val="center"/>
        <w:rPr>
          <w:sz w:val="28"/>
          <w:szCs w:val="28"/>
        </w:rPr>
      </w:pPr>
      <w:r w:rsidRPr="00B45AB5">
        <w:rPr>
          <w:sz w:val="28"/>
          <w:szCs w:val="28"/>
        </w:rPr>
        <w:t xml:space="preserve">Записано___________________________________________________________  </w:t>
      </w:r>
      <w:r w:rsidRPr="00B45AB5">
        <w:t>(указываются подлежащие исправлению сведения)</w:t>
      </w:r>
      <w:r w:rsidRPr="00B45AB5">
        <w:rPr>
          <w:sz w:val="28"/>
          <w:szCs w:val="28"/>
        </w:rPr>
        <w:t xml:space="preserve">  </w:t>
      </w:r>
      <w:proofErr w:type="gramStart"/>
      <w:r w:rsidRPr="00B45AB5">
        <w:rPr>
          <w:sz w:val="28"/>
          <w:szCs w:val="28"/>
        </w:rPr>
        <w:t>в</w:t>
      </w:r>
      <w:proofErr w:type="gramEnd"/>
      <w:r w:rsidRPr="00B45AB5">
        <w:rPr>
          <w:sz w:val="28"/>
          <w:szCs w:val="28"/>
        </w:rPr>
        <w:t>__________________________________________________________________.</w:t>
      </w:r>
    </w:p>
    <w:p w:rsidR="00D04B16" w:rsidRPr="00B45AB5" w:rsidRDefault="00D04B16" w:rsidP="00D04B16">
      <w:pPr>
        <w:suppressAutoHyphens w:val="0"/>
        <w:ind w:firstLine="0"/>
        <w:jc w:val="center"/>
      </w:pPr>
      <w:r w:rsidRPr="00B45AB5">
        <w:t>(указывается  документ, в котором  допущена опечатка и (или) ошибка)</w:t>
      </w:r>
    </w:p>
    <w:p w:rsidR="00D04B16" w:rsidRPr="00B45AB5" w:rsidRDefault="00D04B16" w:rsidP="00D04B16">
      <w:pPr>
        <w:suppressAutoHyphens w:val="0"/>
        <w:ind w:firstLine="0"/>
        <w:jc w:val="center"/>
      </w:pPr>
      <w:r w:rsidRPr="00B45AB5">
        <w:rPr>
          <w:sz w:val="28"/>
          <w:szCs w:val="28"/>
        </w:rPr>
        <w:t xml:space="preserve">Правильная </w:t>
      </w:r>
      <w:proofErr w:type="spellStart"/>
      <w:r w:rsidRPr="00B45AB5">
        <w:rPr>
          <w:sz w:val="28"/>
          <w:szCs w:val="28"/>
        </w:rPr>
        <w:t>запись___________________________________________________</w:t>
      </w:r>
      <w:proofErr w:type="spellEnd"/>
      <w:r w:rsidRPr="00B45AB5">
        <w:rPr>
          <w:sz w:val="28"/>
          <w:szCs w:val="28"/>
        </w:rPr>
        <w:t xml:space="preserve">, </w:t>
      </w:r>
      <w:r w:rsidRPr="00B45AB5">
        <w:t>(указываются необходимые сведения)</w:t>
      </w:r>
    </w:p>
    <w:p w:rsidR="00D04B16" w:rsidRPr="00B45AB5" w:rsidRDefault="00D04B16" w:rsidP="00D04B16">
      <w:pPr>
        <w:suppressAutoHyphens w:val="0"/>
        <w:ind w:firstLine="0"/>
        <w:jc w:val="both"/>
        <w:rPr>
          <w:sz w:val="28"/>
          <w:szCs w:val="28"/>
        </w:rPr>
      </w:pPr>
      <w:r w:rsidRPr="00B45AB5">
        <w:rPr>
          <w:sz w:val="28"/>
          <w:szCs w:val="28"/>
        </w:rPr>
        <w:t xml:space="preserve">в соответствии </w:t>
      </w:r>
      <w:proofErr w:type="gramStart"/>
      <w:r w:rsidRPr="00B45AB5">
        <w:rPr>
          <w:sz w:val="28"/>
          <w:szCs w:val="28"/>
        </w:rPr>
        <w:t>с</w:t>
      </w:r>
      <w:proofErr w:type="gramEnd"/>
      <w:r w:rsidRPr="00B45AB5">
        <w:rPr>
          <w:sz w:val="28"/>
          <w:szCs w:val="28"/>
        </w:rPr>
        <w:t xml:space="preserve"> ____________________________________________________.</w:t>
      </w:r>
    </w:p>
    <w:p w:rsidR="00D04B16" w:rsidRPr="00B45AB5" w:rsidRDefault="00D04B16" w:rsidP="00D04B16">
      <w:pPr>
        <w:suppressAutoHyphens w:val="0"/>
        <w:ind w:firstLine="0"/>
        <w:jc w:val="center"/>
      </w:pPr>
      <w:r w:rsidRPr="00B45AB5">
        <w:t>(документ, в котором указаны сведения)</w:t>
      </w:r>
    </w:p>
    <w:p w:rsidR="00D04B16" w:rsidRPr="00B45AB5" w:rsidRDefault="00D04B16" w:rsidP="00D04B16">
      <w:pPr>
        <w:suppressAutoHyphens w:val="0"/>
        <w:ind w:firstLine="0"/>
        <w:jc w:val="both"/>
        <w:rPr>
          <w:sz w:val="28"/>
          <w:szCs w:val="28"/>
        </w:rPr>
      </w:pPr>
      <w:r w:rsidRPr="00B45AB5">
        <w:rPr>
          <w:sz w:val="28"/>
          <w:szCs w:val="28"/>
        </w:rPr>
        <w:t>Прошу исправить допущенную опечатку и (или) ошибку и выдать новый документ.</w:t>
      </w:r>
    </w:p>
    <w:p w:rsidR="00D04B16" w:rsidRPr="00B45AB5" w:rsidRDefault="00D04B16" w:rsidP="00D04B16">
      <w:pPr>
        <w:suppressAutoHyphens w:val="0"/>
        <w:ind w:firstLine="0"/>
        <w:jc w:val="both"/>
        <w:rPr>
          <w:sz w:val="28"/>
          <w:szCs w:val="28"/>
        </w:rPr>
      </w:pPr>
      <w:r w:rsidRPr="00B45AB5">
        <w:rPr>
          <w:sz w:val="28"/>
          <w:szCs w:val="28"/>
        </w:rPr>
        <w:t xml:space="preserve">Оригинал документа с опечаткой и (или) ошибкой прилагаю.  </w:t>
      </w:r>
    </w:p>
    <w:p w:rsidR="00D04B16" w:rsidRPr="00B45AB5" w:rsidRDefault="00D04B16" w:rsidP="00D04B16">
      <w:pPr>
        <w:suppressAutoHyphens w:val="0"/>
        <w:ind w:firstLine="0"/>
        <w:jc w:val="both"/>
        <w:rPr>
          <w:rFonts w:eastAsia="Calibri"/>
          <w:sz w:val="28"/>
          <w:szCs w:val="28"/>
        </w:rPr>
      </w:pPr>
    </w:p>
    <w:p w:rsidR="00D04B16" w:rsidRPr="00B45AB5" w:rsidRDefault="00D04B16" w:rsidP="00D04B16">
      <w:pPr>
        <w:suppressAutoHyphens w:val="0"/>
        <w:ind w:firstLine="0"/>
        <w:jc w:val="both"/>
        <w:rPr>
          <w:rFonts w:eastAsia="Calibri"/>
          <w:sz w:val="28"/>
          <w:szCs w:val="28"/>
        </w:rPr>
      </w:pPr>
      <w:r w:rsidRPr="00B45AB5">
        <w:rPr>
          <w:rFonts w:eastAsia="Calibri"/>
          <w:sz w:val="28"/>
          <w:szCs w:val="28"/>
        </w:rPr>
        <w:t>Р</w:t>
      </w:r>
      <w:r>
        <w:rPr>
          <w:rFonts w:eastAsia="Calibri"/>
          <w:sz w:val="28"/>
          <w:szCs w:val="28"/>
        </w:rPr>
        <w:t>езультат рассмотрения заявления прошу</w:t>
      </w:r>
      <w:r w:rsidRPr="00B45AB5">
        <w:rPr>
          <w:rFonts w:eastAsia="Calibri"/>
          <w:sz w:val="28"/>
          <w:szCs w:val="28"/>
        </w:rPr>
        <w:t xml:space="preserve"> предоставить (напротив необходимого пункта поставить значок V):</w:t>
      </w:r>
    </w:p>
    <w:p w:rsidR="00D04B16" w:rsidRPr="00B45AB5" w:rsidRDefault="00D04B16" w:rsidP="00D04B16">
      <w:pPr>
        <w:suppressAutoHyphens w:val="0"/>
        <w:ind w:firstLine="0"/>
        <w:jc w:val="both"/>
        <w:rPr>
          <w:rFonts w:eastAsia="Calibri"/>
          <w:sz w:val="28"/>
          <w:szCs w:val="28"/>
        </w:rPr>
      </w:pPr>
      <w:r w:rsidRPr="00B45AB5">
        <w:rPr>
          <w:rFonts w:eastAsia="Calibri"/>
          <w:sz w:val="28"/>
          <w:szCs w:val="28"/>
        </w:rPr>
        <w:t>□ – в виде бумажного документа посредством почтового отправления;</w:t>
      </w:r>
    </w:p>
    <w:p w:rsidR="00D04B16" w:rsidRPr="00B45AB5" w:rsidRDefault="00D04B16" w:rsidP="00D04B16">
      <w:pPr>
        <w:suppressAutoHyphens w:val="0"/>
        <w:ind w:firstLine="0"/>
        <w:jc w:val="both"/>
        <w:rPr>
          <w:rFonts w:eastAsia="Calibri"/>
          <w:sz w:val="28"/>
          <w:szCs w:val="28"/>
        </w:rPr>
      </w:pPr>
      <w:r w:rsidRPr="00B45AB5">
        <w:rPr>
          <w:rFonts w:eastAsia="Calibri"/>
          <w:sz w:val="28"/>
          <w:szCs w:val="28"/>
        </w:rPr>
        <w:t>□ – в виде бумажного документа при личном обра</w:t>
      </w:r>
      <w:r w:rsidR="00BC084B">
        <w:rPr>
          <w:rFonts w:eastAsia="Calibri"/>
          <w:sz w:val="28"/>
          <w:szCs w:val="28"/>
        </w:rPr>
        <w:t>щении по месту сдачи документов.</w:t>
      </w:r>
    </w:p>
    <w:p w:rsidR="00D04B16" w:rsidRDefault="00BC084B" w:rsidP="00D04B16">
      <w:pPr>
        <w:suppressAutoHyphens w:val="0"/>
        <w:ind w:firstLine="0"/>
        <w:jc w:val="both"/>
        <w:rPr>
          <w:rFonts w:eastAsia="Calibri"/>
          <w:sz w:val="28"/>
          <w:szCs w:val="28"/>
        </w:rPr>
      </w:pPr>
      <w:r>
        <w:rPr>
          <w:rFonts w:eastAsia="Calibri"/>
          <w:sz w:val="28"/>
          <w:szCs w:val="28"/>
        </w:rPr>
        <w:t xml:space="preserve"> </w:t>
      </w:r>
    </w:p>
    <w:p w:rsidR="00D04B16" w:rsidRDefault="00D04B16" w:rsidP="00D04B16">
      <w:pPr>
        <w:suppressAutoHyphens w:val="0"/>
        <w:ind w:firstLine="0"/>
        <w:jc w:val="both"/>
        <w:rPr>
          <w:rFonts w:eastAsia="Calibri"/>
          <w:sz w:val="28"/>
          <w:szCs w:val="28"/>
        </w:rPr>
      </w:pPr>
    </w:p>
    <w:p w:rsidR="00D04B16" w:rsidRDefault="00D04B16" w:rsidP="00D04B16">
      <w:pPr>
        <w:autoSpaceDE w:val="0"/>
        <w:autoSpaceDN w:val="0"/>
        <w:adjustRightInd w:val="0"/>
        <w:ind w:firstLine="0"/>
        <w:jc w:val="both"/>
        <w:rPr>
          <w:sz w:val="28"/>
          <w:szCs w:val="28"/>
        </w:rPr>
      </w:pPr>
      <w:r>
        <w:rPr>
          <w:sz w:val="28"/>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 w:val="28"/>
          <w:szCs w:val="28"/>
        </w:rPr>
        <w:br/>
        <w:t xml:space="preserve">на бумажном носителе, законным представителем несовершеннолетнего, </w:t>
      </w:r>
      <w:r>
        <w:rPr>
          <w:sz w:val="28"/>
          <w:szCs w:val="28"/>
        </w:rPr>
        <w:br/>
        <w:t>не являющимся заявителем:</w:t>
      </w:r>
    </w:p>
    <w:p w:rsidR="00D04B16"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Pr="00426379" w:rsidRDefault="00D04B16" w:rsidP="00D04B16">
      <w:pPr>
        <w:autoSpaceDE w:val="0"/>
        <w:autoSpaceDN w:val="0"/>
        <w:adjustRightInd w:val="0"/>
        <w:ind w:firstLine="0"/>
        <w:jc w:val="center"/>
      </w:pPr>
      <w:r w:rsidRPr="00426379">
        <w:t>(Ф.И.О., реквизиты документа, удостоверяющего личность)</w:t>
      </w:r>
    </w:p>
    <w:p w:rsidR="00D04B16" w:rsidRDefault="00D04B16" w:rsidP="00D04B16">
      <w:pPr>
        <w:autoSpaceDE w:val="0"/>
        <w:autoSpaceDN w:val="0"/>
        <w:adjustRightInd w:val="0"/>
        <w:ind w:firstLine="0"/>
        <w:jc w:val="both"/>
        <w:rPr>
          <w:sz w:val="28"/>
          <w:szCs w:val="28"/>
        </w:rPr>
      </w:pPr>
      <w:r>
        <w:rPr>
          <w:sz w:val="28"/>
          <w:szCs w:val="28"/>
        </w:rPr>
        <w:t>____________________________________________________________________</w:t>
      </w:r>
    </w:p>
    <w:p w:rsidR="00D04B16" w:rsidRPr="00B45AB5" w:rsidRDefault="00D04B16" w:rsidP="00D04B16">
      <w:pPr>
        <w:suppressAutoHyphens w:val="0"/>
        <w:ind w:firstLine="0"/>
        <w:jc w:val="both"/>
        <w:rPr>
          <w:rFonts w:eastAsia="Calibri"/>
          <w:sz w:val="28"/>
          <w:szCs w:val="28"/>
        </w:rPr>
      </w:pPr>
      <w:r>
        <w:rPr>
          <w:sz w:val="28"/>
          <w:szCs w:val="28"/>
        </w:rPr>
        <w:t>____________________________________________________________________.</w:t>
      </w:r>
    </w:p>
    <w:p w:rsidR="00D04B16" w:rsidRDefault="00D04B16" w:rsidP="00D04B16">
      <w:pPr>
        <w:suppressAutoHyphens w:val="0"/>
        <w:ind w:firstLine="0"/>
        <w:jc w:val="both"/>
        <w:rPr>
          <w:rFonts w:eastAsia="Calibri"/>
          <w:sz w:val="28"/>
          <w:szCs w:val="28"/>
        </w:rPr>
      </w:pPr>
    </w:p>
    <w:p w:rsidR="00D04B16" w:rsidRDefault="00D04B16" w:rsidP="00D04B16">
      <w:pPr>
        <w:suppressAutoHyphens w:val="0"/>
        <w:ind w:firstLine="0"/>
        <w:jc w:val="both"/>
        <w:rPr>
          <w:rFonts w:eastAsia="Calibri"/>
          <w:sz w:val="28"/>
          <w:szCs w:val="28"/>
        </w:rPr>
      </w:pPr>
      <w:r w:rsidRPr="00B45AB5">
        <w:rPr>
          <w:rFonts w:eastAsia="Calibri"/>
          <w:sz w:val="28"/>
          <w:szCs w:val="28"/>
        </w:rPr>
        <w:t>Достоверность и полноту сведений подтверждаю</w:t>
      </w:r>
      <w:r>
        <w:rPr>
          <w:rFonts w:eastAsia="Calibri"/>
          <w:sz w:val="28"/>
          <w:szCs w:val="28"/>
        </w:rPr>
        <w:t xml:space="preserve"> _________________________</w:t>
      </w:r>
      <w:r w:rsidRPr="00B45AB5">
        <w:rPr>
          <w:rFonts w:eastAsia="Calibri"/>
          <w:sz w:val="28"/>
          <w:szCs w:val="28"/>
        </w:rPr>
        <w:t>.</w:t>
      </w:r>
    </w:p>
    <w:p w:rsidR="00D04B16" w:rsidRPr="00426379" w:rsidRDefault="00D04B16" w:rsidP="00D04B16">
      <w:pPr>
        <w:suppressAutoHyphens w:val="0"/>
        <w:ind w:left="6372" w:firstLine="708"/>
        <w:jc w:val="both"/>
        <w:rPr>
          <w:rFonts w:eastAsia="Calibri"/>
        </w:rPr>
      </w:pPr>
      <w:r w:rsidRPr="00426379">
        <w:rPr>
          <w:rFonts w:eastAsia="Calibri"/>
        </w:rPr>
        <w:t>(подпись)</w:t>
      </w:r>
    </w:p>
    <w:p w:rsidR="00426379" w:rsidRDefault="00426379" w:rsidP="00D04B16">
      <w:pPr>
        <w:suppressAutoHyphens w:val="0"/>
        <w:ind w:firstLine="0"/>
        <w:jc w:val="both"/>
        <w:rPr>
          <w:rFonts w:eastAsia="Calibri"/>
          <w:sz w:val="28"/>
          <w:szCs w:val="28"/>
        </w:rPr>
      </w:pPr>
    </w:p>
    <w:p w:rsidR="00D04B16" w:rsidRPr="00426379" w:rsidRDefault="003F566F" w:rsidP="00D04B16">
      <w:pPr>
        <w:suppressAutoHyphens w:val="0"/>
        <w:ind w:left="6372" w:firstLine="708"/>
        <w:jc w:val="both"/>
        <w:rPr>
          <w:rFonts w:eastAsia="Calibri"/>
        </w:rPr>
      </w:pPr>
      <w:r>
        <w:rPr>
          <w:rFonts w:eastAsia="Calibri"/>
          <w:sz w:val="28"/>
          <w:szCs w:val="28"/>
        </w:rPr>
        <w:t xml:space="preserve"> </w:t>
      </w:r>
    </w:p>
    <w:p w:rsidR="00426379" w:rsidRPr="00426379" w:rsidRDefault="00426379" w:rsidP="00426379">
      <w:pPr>
        <w:suppressAutoHyphens w:val="0"/>
        <w:autoSpaceDE w:val="0"/>
        <w:autoSpaceDN w:val="0"/>
        <w:adjustRightInd w:val="0"/>
        <w:ind w:firstLine="0"/>
        <w:jc w:val="both"/>
        <w:rPr>
          <w:sz w:val="28"/>
          <w:szCs w:val="28"/>
        </w:rPr>
      </w:pPr>
      <w:r w:rsidRPr="00426379">
        <w:rPr>
          <w:sz w:val="28"/>
          <w:szCs w:val="28"/>
        </w:rPr>
        <w:t>Документы прилагаются</w:t>
      </w:r>
      <w:hyperlink w:anchor="Par62" w:history="1"/>
      <w:r w:rsidRPr="00426379">
        <w:rPr>
          <w:sz w:val="28"/>
          <w:szCs w:val="28"/>
        </w:rPr>
        <w:t>*</w:t>
      </w:r>
    </w:p>
    <w:p w:rsidR="00426379" w:rsidRPr="00426379" w:rsidRDefault="00426379" w:rsidP="00426379">
      <w:pPr>
        <w:suppressAutoHyphens w:val="0"/>
        <w:autoSpaceDE w:val="0"/>
        <w:autoSpaceDN w:val="0"/>
        <w:adjustRightInd w:val="0"/>
        <w:ind w:firstLine="0"/>
        <w:jc w:val="both"/>
        <w:rPr>
          <w:sz w:val="28"/>
          <w:szCs w:val="28"/>
        </w:rPr>
      </w:pPr>
      <w:r w:rsidRPr="00426379">
        <w:rPr>
          <w:sz w:val="28"/>
          <w:szCs w:val="28"/>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426379" w:rsidRPr="00426379" w:rsidRDefault="00426379" w:rsidP="00426379">
      <w:pPr>
        <w:suppressAutoHyphens w:val="0"/>
        <w:ind w:firstLine="0"/>
        <w:jc w:val="both"/>
        <w:rPr>
          <w:rFonts w:eastAsia="Calibri"/>
          <w:sz w:val="28"/>
          <w:szCs w:val="28"/>
        </w:rPr>
      </w:pPr>
    </w:p>
    <w:p w:rsidR="00426379" w:rsidRPr="00426379" w:rsidRDefault="00426379" w:rsidP="00426379">
      <w:pPr>
        <w:suppressAutoHyphens w:val="0"/>
        <w:ind w:firstLine="0"/>
        <w:jc w:val="both"/>
        <w:rPr>
          <w:sz w:val="28"/>
          <w:szCs w:val="28"/>
        </w:rPr>
      </w:pPr>
    </w:p>
    <w:p w:rsidR="00D04B16" w:rsidRPr="00B45AB5" w:rsidRDefault="00D04B16" w:rsidP="00D04B16">
      <w:pPr>
        <w:suppressAutoHyphens w:val="0"/>
        <w:ind w:firstLine="0"/>
        <w:jc w:val="both"/>
        <w:rPr>
          <w:rFonts w:eastAsia="Calibri"/>
          <w:sz w:val="28"/>
          <w:szCs w:val="28"/>
        </w:rPr>
      </w:pPr>
    </w:p>
    <w:p w:rsidR="00D04B16" w:rsidRPr="00B45AB5" w:rsidRDefault="00D04B16" w:rsidP="00D04B16">
      <w:pPr>
        <w:widowControl w:val="0"/>
        <w:suppressAutoHyphens w:val="0"/>
        <w:spacing w:line="233" w:lineRule="auto"/>
        <w:ind w:firstLine="0"/>
        <w:jc w:val="both"/>
        <w:rPr>
          <w:sz w:val="28"/>
          <w:szCs w:val="28"/>
        </w:rPr>
      </w:pPr>
      <w:r w:rsidRPr="00B45AB5">
        <w:rPr>
          <w:sz w:val="28"/>
          <w:szCs w:val="28"/>
        </w:rPr>
        <w:t>Заявитель:________________________________________       _____________</w:t>
      </w:r>
    </w:p>
    <w:p w:rsidR="00D04B16" w:rsidRPr="00B45AB5" w:rsidRDefault="00D04B16" w:rsidP="00D04B16">
      <w:pPr>
        <w:widowControl w:val="0"/>
        <w:suppressAutoHyphens w:val="0"/>
        <w:spacing w:line="221" w:lineRule="auto"/>
        <w:ind w:firstLine="0"/>
        <w:jc w:val="both"/>
        <w:rPr>
          <w:sz w:val="28"/>
          <w:szCs w:val="28"/>
        </w:rPr>
      </w:pPr>
      <w:r w:rsidRPr="00B45AB5">
        <w:t xml:space="preserve">                                          (Ф. И. О. зая</w:t>
      </w:r>
      <w:r>
        <w:t>вителя (представителя заявителя</w:t>
      </w:r>
      <w:r w:rsidRPr="00B45AB5">
        <w:t>)</w:t>
      </w:r>
      <w:r w:rsidR="006A4C3F">
        <w:t>)</w:t>
      </w:r>
      <w:r w:rsidRPr="00B45AB5">
        <w:tab/>
        <w:t xml:space="preserve">                                 (подпись)</w:t>
      </w:r>
      <w:r w:rsidRPr="00B45AB5">
        <w:rPr>
          <w:sz w:val="28"/>
          <w:szCs w:val="28"/>
        </w:rPr>
        <w:tab/>
      </w:r>
    </w:p>
    <w:p w:rsidR="00D04B16" w:rsidRPr="00B45AB5" w:rsidRDefault="00D04B16" w:rsidP="00D04B16">
      <w:pPr>
        <w:widowControl w:val="0"/>
        <w:suppressAutoHyphens w:val="0"/>
        <w:spacing w:line="221" w:lineRule="auto"/>
        <w:ind w:firstLine="0"/>
        <w:jc w:val="both"/>
        <w:rPr>
          <w:sz w:val="24"/>
          <w:szCs w:val="28"/>
        </w:rPr>
      </w:pPr>
    </w:p>
    <w:p w:rsidR="00D04B16" w:rsidRPr="00B45AB5" w:rsidRDefault="00D04B16" w:rsidP="00D04B16">
      <w:pPr>
        <w:widowControl w:val="0"/>
        <w:suppressAutoHyphens w:val="0"/>
        <w:spacing w:line="221" w:lineRule="auto"/>
        <w:ind w:firstLine="0"/>
        <w:jc w:val="both"/>
        <w:rPr>
          <w:sz w:val="28"/>
          <w:szCs w:val="28"/>
        </w:rPr>
      </w:pPr>
      <w:r w:rsidRPr="00B45AB5">
        <w:rPr>
          <w:sz w:val="28"/>
          <w:szCs w:val="28"/>
        </w:rPr>
        <w:t>«____»______________20____ года</w:t>
      </w:r>
      <w:r w:rsidRPr="00B45AB5">
        <w:rPr>
          <w:sz w:val="28"/>
          <w:szCs w:val="28"/>
        </w:rPr>
        <w:tab/>
      </w:r>
      <w:r w:rsidRPr="00B45AB5">
        <w:rPr>
          <w:sz w:val="28"/>
          <w:szCs w:val="28"/>
        </w:rPr>
        <w:tab/>
      </w:r>
    </w:p>
    <w:p w:rsidR="00D04B16" w:rsidRPr="00B45AB5" w:rsidRDefault="00D04B16" w:rsidP="00D04B16">
      <w:pPr>
        <w:widowControl w:val="0"/>
        <w:suppressAutoHyphens w:val="0"/>
        <w:spacing w:line="221" w:lineRule="auto"/>
        <w:ind w:firstLine="0"/>
        <w:jc w:val="both"/>
        <w:rPr>
          <w:sz w:val="28"/>
          <w:szCs w:val="28"/>
        </w:rPr>
      </w:pPr>
    </w:p>
    <w:p w:rsidR="003F566F" w:rsidRPr="003F566F" w:rsidRDefault="003F566F" w:rsidP="003F566F">
      <w:pPr>
        <w:suppressAutoHyphens w:val="0"/>
        <w:ind w:firstLine="0"/>
        <w:jc w:val="both"/>
        <w:rPr>
          <w:sz w:val="28"/>
        </w:rPr>
      </w:pPr>
      <w:proofErr w:type="gramStart"/>
      <w:r w:rsidRPr="003F566F">
        <w:rPr>
          <w:sz w:val="28"/>
        </w:rPr>
        <w:t xml:space="preserve">Подтверждаю свое согласие, а также согласие представляемого мною лица </w:t>
      </w:r>
      <w:r w:rsidRPr="003F566F">
        <w:rPr>
          <w:sz w:val="28"/>
        </w:rPr>
        <w:br/>
        <w:t xml:space="preserve">на обработку органом, предоставляющим муниципальную услугу, персональных данных, </w:t>
      </w:r>
      <w:r w:rsidRPr="003F566F">
        <w:rPr>
          <w:sz w:val="28"/>
          <w:szCs w:val="28"/>
        </w:rPr>
        <w:t>содержащихся в заявлении и прилагаемых к нему документах</w:t>
      </w:r>
      <w:r w:rsidRPr="003F566F">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3F566F">
        <w:rPr>
          <w:sz w:val="28"/>
        </w:rPr>
        <w:t xml:space="preserve"> решений на их основе, в целях предоставления муниципальной услуги. </w:t>
      </w:r>
      <w:proofErr w:type="gramStart"/>
      <w:r w:rsidRPr="003F566F">
        <w:rPr>
          <w:sz w:val="28"/>
        </w:rPr>
        <w:t xml:space="preserve">Настоящее согласие действует бессрочно либо до дня его отзыва </w:t>
      </w:r>
      <w:r w:rsidRPr="003F566F">
        <w:rPr>
          <w:sz w:val="28"/>
        </w:rPr>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3F566F" w:rsidRPr="003F566F" w:rsidRDefault="003F566F" w:rsidP="003F566F">
      <w:pPr>
        <w:suppressAutoHyphens w:val="0"/>
        <w:ind w:firstLine="0"/>
        <w:jc w:val="both"/>
        <w:rPr>
          <w:sz w:val="28"/>
        </w:rPr>
      </w:pPr>
      <w:r w:rsidRPr="003F566F">
        <w:rPr>
          <w:sz w:val="28"/>
        </w:rPr>
        <w:t>___________________________________________</w:t>
      </w:r>
      <w:r w:rsidRPr="003F566F">
        <w:rPr>
          <w:sz w:val="28"/>
        </w:rPr>
        <w:tab/>
      </w:r>
      <w:r w:rsidRPr="003F566F">
        <w:rPr>
          <w:sz w:val="28"/>
        </w:rPr>
        <w:tab/>
      </w:r>
      <w:r w:rsidRPr="003F566F">
        <w:rPr>
          <w:sz w:val="28"/>
        </w:rPr>
        <w:tab/>
      </w:r>
      <w:r w:rsidRPr="003F566F">
        <w:rPr>
          <w:sz w:val="28"/>
        </w:rPr>
        <w:tab/>
        <w:t>______</w:t>
      </w:r>
    </w:p>
    <w:p w:rsidR="003F566F" w:rsidRPr="003F566F" w:rsidRDefault="003F566F" w:rsidP="003F566F">
      <w:pPr>
        <w:suppressAutoHyphens w:val="0"/>
        <w:jc w:val="both"/>
      </w:pPr>
      <w:r w:rsidRPr="003F566F">
        <w:t>(Ф.И.О. заявителя (представителя заявителя))</w:t>
      </w:r>
      <w:r w:rsidRPr="003F566F">
        <w:tab/>
      </w:r>
      <w:r w:rsidRPr="003F566F">
        <w:tab/>
      </w:r>
      <w:r w:rsidRPr="003F566F">
        <w:tab/>
      </w:r>
      <w:r w:rsidRPr="003F566F">
        <w:tab/>
        <w:t xml:space="preserve"> </w:t>
      </w:r>
      <w:r w:rsidRPr="003F566F">
        <w:tab/>
      </w:r>
      <w:r w:rsidRPr="003F566F">
        <w:tab/>
        <w:t>(подпись)</w:t>
      </w:r>
    </w:p>
    <w:p w:rsidR="003F566F" w:rsidRPr="003F566F" w:rsidRDefault="003F566F" w:rsidP="003F566F">
      <w:pPr>
        <w:suppressAutoHyphens w:val="0"/>
        <w:ind w:firstLine="0"/>
        <w:jc w:val="both"/>
        <w:rPr>
          <w:sz w:val="28"/>
        </w:rPr>
      </w:pPr>
      <w:r w:rsidRPr="003F566F">
        <w:rPr>
          <w:sz w:val="28"/>
        </w:rPr>
        <w:t>___________________________________ № ______ «___» ________ ____ года</w:t>
      </w:r>
    </w:p>
    <w:p w:rsidR="003F566F" w:rsidRPr="003F566F" w:rsidRDefault="003F566F" w:rsidP="003F566F">
      <w:pPr>
        <w:suppressAutoHyphens w:val="0"/>
        <w:jc w:val="center"/>
      </w:pPr>
      <w:r w:rsidRPr="003F566F">
        <w:rPr>
          <w:sz w:val="22"/>
        </w:rPr>
        <w:t>(</w:t>
      </w:r>
      <w:r w:rsidRPr="003F566F">
        <w:t>наименование и реквизиты документа, подтверждающие полномочия представителя заявителя)</w:t>
      </w:r>
    </w:p>
    <w:p w:rsidR="003F566F" w:rsidRPr="003F566F" w:rsidRDefault="003F566F" w:rsidP="003F566F">
      <w:pPr>
        <w:suppressAutoHyphens w:val="0"/>
        <w:jc w:val="center"/>
      </w:pPr>
      <w:r w:rsidRPr="003F566F">
        <w:t>(заполняется представителем заявителя)</w:t>
      </w:r>
    </w:p>
    <w:p w:rsidR="003F566F" w:rsidRPr="003F566F" w:rsidRDefault="003F566F" w:rsidP="003F566F">
      <w:pPr>
        <w:suppressAutoHyphens w:val="0"/>
        <w:jc w:val="both"/>
        <w:rPr>
          <w:sz w:val="22"/>
        </w:rPr>
      </w:pPr>
    </w:p>
    <w:p w:rsidR="003F566F" w:rsidRPr="003F566F" w:rsidRDefault="003F566F" w:rsidP="003F566F">
      <w:pPr>
        <w:suppressAutoHyphens w:val="0"/>
        <w:ind w:firstLine="0"/>
        <w:jc w:val="both"/>
        <w:rPr>
          <w:sz w:val="28"/>
        </w:rPr>
      </w:pPr>
      <w:r w:rsidRPr="003F566F">
        <w:rPr>
          <w:sz w:val="28"/>
        </w:rPr>
        <w:t>«____» ______________ 20____ года</w:t>
      </w:r>
    </w:p>
    <w:p w:rsidR="00D04B16" w:rsidRDefault="00D04B16" w:rsidP="00D04B16">
      <w:pPr>
        <w:suppressAutoHyphens w:val="0"/>
        <w:ind w:firstLine="0"/>
        <w:jc w:val="both"/>
        <w:rPr>
          <w:sz w:val="28"/>
          <w:szCs w:val="28"/>
        </w:rPr>
      </w:pPr>
    </w:p>
    <w:p w:rsidR="003F566F" w:rsidRDefault="003F566F" w:rsidP="00D04B16">
      <w:pPr>
        <w:suppressAutoHyphens w:val="0"/>
        <w:ind w:firstLine="0"/>
        <w:jc w:val="both"/>
        <w:rPr>
          <w:sz w:val="28"/>
          <w:szCs w:val="28"/>
        </w:rPr>
      </w:pPr>
    </w:p>
    <w:p w:rsidR="00426379" w:rsidRDefault="00426379" w:rsidP="00D04B16">
      <w:pPr>
        <w:suppressAutoHyphens w:val="0"/>
        <w:ind w:firstLine="0"/>
        <w:jc w:val="both"/>
        <w:rPr>
          <w:sz w:val="28"/>
          <w:szCs w:val="28"/>
        </w:rPr>
      </w:pPr>
    </w:p>
    <w:tbl>
      <w:tblPr>
        <w:tblW w:w="4956" w:type="pct"/>
        <w:tblInd w:w="70" w:type="dxa"/>
        <w:tblCellMar>
          <w:left w:w="70" w:type="dxa"/>
          <w:right w:w="70" w:type="dxa"/>
        </w:tblCellMar>
        <w:tblLook w:val="0000"/>
      </w:tblPr>
      <w:tblGrid>
        <w:gridCol w:w="5247"/>
        <w:gridCol w:w="2268"/>
        <w:gridCol w:w="2177"/>
      </w:tblGrid>
      <w:tr w:rsidR="00D04B16" w:rsidRPr="002C073D" w:rsidTr="00C63708">
        <w:tc>
          <w:tcPr>
            <w:tcW w:w="2707" w:type="pct"/>
          </w:tcPr>
          <w:p w:rsidR="00D04B16" w:rsidRPr="002C073D" w:rsidRDefault="00D04B16" w:rsidP="00C63708">
            <w:pPr>
              <w:tabs>
                <w:tab w:val="left" w:pos="7088"/>
              </w:tabs>
              <w:suppressAutoHyphens w:val="0"/>
              <w:ind w:left="-70" w:firstLine="0"/>
              <w:rPr>
                <w:sz w:val="28"/>
              </w:rPr>
            </w:pPr>
            <w:r w:rsidRPr="002C073D">
              <w:rPr>
                <w:sz w:val="28"/>
              </w:rPr>
              <w:t>Начальник управления</w:t>
            </w:r>
          </w:p>
          <w:p w:rsidR="00D04B16" w:rsidRPr="002C073D" w:rsidRDefault="00D04B16" w:rsidP="00C63708">
            <w:pPr>
              <w:tabs>
                <w:tab w:val="left" w:pos="7088"/>
              </w:tabs>
              <w:suppressAutoHyphens w:val="0"/>
              <w:ind w:left="-70" w:firstLine="0"/>
              <w:rPr>
                <w:sz w:val="28"/>
              </w:rPr>
            </w:pPr>
            <w:r w:rsidRPr="002C073D">
              <w:rPr>
                <w:sz w:val="28"/>
              </w:rPr>
              <w:t xml:space="preserve">документационного обеспечения Администрации города Ростова-на-Дону </w:t>
            </w:r>
          </w:p>
        </w:tc>
        <w:tc>
          <w:tcPr>
            <w:tcW w:w="1170" w:type="pct"/>
          </w:tcPr>
          <w:p w:rsidR="00D04B16" w:rsidRPr="002C073D" w:rsidRDefault="00D04B16" w:rsidP="00C63708">
            <w:pPr>
              <w:tabs>
                <w:tab w:val="left" w:pos="7088"/>
              </w:tabs>
              <w:suppressAutoHyphens w:val="0"/>
              <w:ind w:left="-70" w:firstLine="0"/>
              <w:jc w:val="center"/>
              <w:rPr>
                <w:sz w:val="28"/>
              </w:rPr>
            </w:pPr>
          </w:p>
        </w:tc>
        <w:tc>
          <w:tcPr>
            <w:tcW w:w="1123" w:type="pct"/>
          </w:tcPr>
          <w:p w:rsidR="00D04B16" w:rsidRPr="002C073D" w:rsidRDefault="00D04B16" w:rsidP="00C63708">
            <w:pPr>
              <w:keepNext/>
              <w:tabs>
                <w:tab w:val="left" w:pos="7088"/>
              </w:tabs>
              <w:suppressAutoHyphens w:val="0"/>
              <w:ind w:left="-70" w:firstLine="0"/>
              <w:jc w:val="right"/>
              <w:outlineLvl w:val="0"/>
              <w:rPr>
                <w:sz w:val="28"/>
              </w:rPr>
            </w:pPr>
          </w:p>
          <w:p w:rsidR="00D04B16" w:rsidRPr="002C073D" w:rsidRDefault="00D04B16" w:rsidP="00C63708">
            <w:pPr>
              <w:keepNext/>
              <w:tabs>
                <w:tab w:val="left" w:pos="7088"/>
              </w:tabs>
              <w:suppressAutoHyphens w:val="0"/>
              <w:ind w:left="-70" w:firstLine="0"/>
              <w:jc w:val="right"/>
              <w:outlineLvl w:val="0"/>
              <w:rPr>
                <w:sz w:val="28"/>
              </w:rPr>
            </w:pPr>
          </w:p>
          <w:p w:rsidR="00D04B16" w:rsidRPr="002C073D" w:rsidRDefault="006445B6" w:rsidP="00C63708">
            <w:pPr>
              <w:keepNext/>
              <w:tabs>
                <w:tab w:val="left" w:pos="7088"/>
              </w:tabs>
              <w:suppressAutoHyphens w:val="0"/>
              <w:ind w:left="-70" w:firstLine="0"/>
              <w:jc w:val="right"/>
              <w:outlineLvl w:val="0"/>
              <w:rPr>
                <w:sz w:val="28"/>
              </w:rPr>
            </w:pPr>
            <w:r>
              <w:rPr>
                <w:sz w:val="28"/>
              </w:rPr>
              <w:t xml:space="preserve">О.Ш. </w:t>
            </w:r>
            <w:proofErr w:type="spellStart"/>
            <w:r>
              <w:rPr>
                <w:sz w:val="28"/>
              </w:rPr>
              <w:t>Резцова</w:t>
            </w:r>
            <w:proofErr w:type="spellEnd"/>
          </w:p>
        </w:tc>
      </w:tr>
    </w:tbl>
    <w:p w:rsidR="00E3698B" w:rsidRPr="00683B99" w:rsidRDefault="00E3698B">
      <w:pPr>
        <w:ind w:firstLine="0"/>
        <w:jc w:val="both"/>
        <w:rPr>
          <w:b/>
          <w:bCs/>
          <w:sz w:val="28"/>
          <w:szCs w:val="28"/>
        </w:rPr>
      </w:pPr>
    </w:p>
    <w:sectPr w:rsidR="00E3698B" w:rsidRPr="00683B99" w:rsidSect="00845530">
      <w:headerReference w:type="default" r:id="rId8"/>
      <w:footerReference w:type="default" r:id="rId9"/>
      <w:pgSz w:w="11906" w:h="16838" w:code="9"/>
      <w:pgMar w:top="1134" w:right="567" w:bottom="1134" w:left="1701" w:header="709" w:footer="709" w:gutter="0"/>
      <w:cols w:space="720"/>
      <w:docGrid w:linePitch="600" w:charSpace="2457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01E5" w:rsidRDefault="006001E5">
      <w:r>
        <w:separator/>
      </w:r>
    </w:p>
  </w:endnote>
  <w:endnote w:type="continuationSeparator" w:id="0">
    <w:p w:rsidR="006001E5" w:rsidRDefault="006001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1E5" w:rsidRPr="00AE203A" w:rsidRDefault="006001E5">
    <w:pPr>
      <w:pStyle w:val="afb"/>
      <w:jc w:val="right"/>
      <w:rPr>
        <w:sz w:val="28"/>
        <w:szCs w:val="28"/>
      </w:rPr>
    </w:pPr>
    <w:r w:rsidRPr="00AE203A">
      <w:rPr>
        <w:sz w:val="28"/>
        <w:szCs w:val="28"/>
      </w:rPr>
      <w:fldChar w:fldCharType="begin"/>
    </w:r>
    <w:r w:rsidRPr="00AE203A">
      <w:rPr>
        <w:sz w:val="28"/>
        <w:szCs w:val="28"/>
      </w:rPr>
      <w:instrText xml:space="preserve"> PAGE </w:instrText>
    </w:r>
    <w:r w:rsidRPr="00AE203A">
      <w:rPr>
        <w:sz w:val="28"/>
        <w:szCs w:val="28"/>
      </w:rPr>
      <w:fldChar w:fldCharType="separate"/>
    </w:r>
    <w:r w:rsidR="00BC084B">
      <w:rPr>
        <w:noProof/>
        <w:sz w:val="28"/>
        <w:szCs w:val="28"/>
      </w:rPr>
      <w:t>8</w:t>
    </w:r>
    <w:r w:rsidRPr="00AE203A">
      <w:rPr>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01E5" w:rsidRDefault="006001E5">
      <w:r>
        <w:separator/>
      </w:r>
    </w:p>
  </w:footnote>
  <w:footnote w:type="continuationSeparator" w:id="0">
    <w:p w:rsidR="006001E5" w:rsidRDefault="006001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1E5" w:rsidRDefault="006001E5">
    <w:pPr>
      <w:pStyle w:val="afa"/>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lvl w:ilvl="0">
      <w:start w:val="1"/>
      <w:numFmt w:val="decimal"/>
      <w:lvlText w:val="%1."/>
      <w:lvlJc w:val="left"/>
      <w:pPr>
        <w:tabs>
          <w:tab w:val="num" w:pos="-1800"/>
        </w:tabs>
        <w:ind w:left="-1800" w:hanging="360"/>
      </w:pPr>
    </w:lvl>
    <w:lvl w:ilvl="1">
      <w:start w:val="2"/>
      <w:numFmt w:val="decimal"/>
      <w:lvlText w:val="%1.%2."/>
      <w:lvlJc w:val="left"/>
      <w:pPr>
        <w:tabs>
          <w:tab w:val="num" w:pos="-1440"/>
        </w:tabs>
        <w:ind w:left="-1440" w:hanging="360"/>
      </w:pPr>
    </w:lvl>
    <w:lvl w:ilvl="2">
      <w:start w:val="2"/>
      <w:numFmt w:val="decimal"/>
      <w:lvlText w:val="%1.%2.%3."/>
      <w:lvlJc w:val="left"/>
      <w:pPr>
        <w:tabs>
          <w:tab w:val="num" w:pos="-1080"/>
        </w:tabs>
        <w:ind w:left="-1080" w:hanging="360"/>
      </w:pPr>
    </w:lvl>
    <w:lvl w:ilvl="3">
      <w:start w:val="1"/>
      <w:numFmt w:val="decimal"/>
      <w:lvlText w:val="%1.%2.%3.%4."/>
      <w:lvlJc w:val="left"/>
      <w:pPr>
        <w:tabs>
          <w:tab w:val="num" w:pos="-720"/>
        </w:tabs>
        <w:ind w:left="-720" w:hanging="360"/>
      </w:pPr>
    </w:lvl>
    <w:lvl w:ilvl="4">
      <w:start w:val="2"/>
      <w:numFmt w:val="decimal"/>
      <w:lvlText w:val="%1.%2.%3.%4.%5."/>
      <w:lvlJc w:val="left"/>
      <w:pPr>
        <w:tabs>
          <w:tab w:val="num" w:pos="-360"/>
        </w:tabs>
        <w:ind w:left="-360" w:hanging="360"/>
      </w:pPr>
    </w:lvl>
    <w:lvl w:ilvl="5">
      <w:start w:val="1"/>
      <w:numFmt w:val="decimal"/>
      <w:lvlText w:val="%1.%2.%3.%4.%5.%6."/>
      <w:lvlJc w:val="left"/>
      <w:pPr>
        <w:tabs>
          <w:tab w:val="num" w:pos="0"/>
        </w:tabs>
        <w:ind w:left="0" w:hanging="360"/>
      </w:pPr>
    </w:lvl>
    <w:lvl w:ilvl="6">
      <w:start w:val="1"/>
      <w:numFmt w:val="decimal"/>
      <w:lvlText w:val="%1.%2.%3.%4.%5.%6.%7."/>
      <w:lvlJc w:val="left"/>
      <w:pPr>
        <w:tabs>
          <w:tab w:val="num" w:pos="360"/>
        </w:tabs>
        <w:ind w:left="360" w:hanging="360"/>
      </w:pPr>
    </w:lvl>
    <w:lvl w:ilvl="7">
      <w:start w:val="1"/>
      <w:numFmt w:val="decimal"/>
      <w:lvlText w:val="%1.%2.%3.%4.%5.%6.%7.%8."/>
      <w:lvlJc w:val="left"/>
      <w:pPr>
        <w:tabs>
          <w:tab w:val="num" w:pos="720"/>
        </w:tabs>
        <w:ind w:left="720" w:hanging="360"/>
      </w:pPr>
    </w:lvl>
    <w:lvl w:ilvl="8">
      <w:start w:val="1"/>
      <w:numFmt w:val="decimal"/>
      <w:lvlText w:val="%1.%2.%3.%4.%5.%6.%7.%8.%9."/>
      <w:lvlJc w:val="left"/>
      <w:pPr>
        <w:tabs>
          <w:tab w:val="num" w:pos="1080"/>
        </w:tabs>
        <w:ind w:left="1080" w:hanging="360"/>
      </w:pPr>
    </w:lvl>
  </w:abstractNum>
  <w:abstractNum w:abstractNumId="3">
    <w:nsid w:val="00000004"/>
    <w:multiLevelType w:val="multilevel"/>
    <w:tmpl w:val="00000004"/>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7"/>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8"/>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2"/>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000006"/>
    <w:multiLevelType w:val="multilevel"/>
    <w:tmpl w:val="00000006"/>
    <w:lvl w:ilvl="0">
      <w:start w:val="1"/>
      <w:numFmt w:val="decimal"/>
      <w:lvlText w:val="%1."/>
      <w:lvlJc w:val="left"/>
      <w:pPr>
        <w:tabs>
          <w:tab w:val="num" w:pos="-360"/>
        </w:tabs>
        <w:ind w:left="-360" w:hanging="360"/>
      </w:pPr>
    </w:lvl>
    <w:lvl w:ilvl="1">
      <w:start w:val="2"/>
      <w:numFmt w:val="decimal"/>
      <w:lvlText w:val="%1.%2."/>
      <w:lvlJc w:val="left"/>
      <w:pPr>
        <w:tabs>
          <w:tab w:val="num" w:pos="0"/>
        </w:tabs>
        <w:ind w:left="0" w:hanging="360"/>
      </w:pPr>
    </w:lvl>
    <w:lvl w:ilvl="2">
      <w:start w:val="2"/>
      <w:numFmt w:val="decimal"/>
      <w:lvlText w:val="%1.%2.%3."/>
      <w:lvlJc w:val="left"/>
      <w:pPr>
        <w:tabs>
          <w:tab w:val="num" w:pos="360"/>
        </w:tabs>
        <w:ind w:left="360" w:hanging="360"/>
      </w:pPr>
    </w:lvl>
    <w:lvl w:ilvl="3">
      <w:start w:val="12"/>
      <w:numFmt w:val="decimal"/>
      <w:lvlText w:val="%1.%2.%3.%4."/>
      <w:lvlJc w:val="left"/>
      <w:pPr>
        <w:tabs>
          <w:tab w:val="num" w:pos="720"/>
        </w:tabs>
        <w:ind w:left="720" w:hanging="360"/>
      </w:pPr>
    </w:lvl>
    <w:lvl w:ilvl="4">
      <w:start w:val="1"/>
      <w:numFmt w:val="decimal"/>
      <w:lvlText w:val="%1.%2.%3.%4.%5."/>
      <w:lvlJc w:val="left"/>
      <w:pPr>
        <w:tabs>
          <w:tab w:val="num" w:pos="1080"/>
        </w:tabs>
        <w:ind w:left="1080" w:hanging="360"/>
      </w:pPr>
    </w:lvl>
    <w:lvl w:ilvl="5">
      <w:start w:val="1"/>
      <w:numFmt w:val="decimal"/>
      <w:lvlText w:val="%1.%2.%3.%4.%5.%6."/>
      <w:lvlJc w:val="left"/>
      <w:pPr>
        <w:tabs>
          <w:tab w:val="num" w:pos="1440"/>
        </w:tabs>
        <w:ind w:left="1440" w:hanging="360"/>
      </w:pPr>
    </w:lvl>
    <w:lvl w:ilvl="6">
      <w:start w:val="1"/>
      <w:numFmt w:val="decimal"/>
      <w:lvlText w:val="%1.%2.%3.%4.%5.%6.%7."/>
      <w:lvlJc w:val="left"/>
      <w:pPr>
        <w:tabs>
          <w:tab w:val="num" w:pos="1800"/>
        </w:tabs>
        <w:ind w:left="1800" w:hanging="360"/>
      </w:pPr>
    </w:lvl>
    <w:lvl w:ilvl="7">
      <w:start w:val="1"/>
      <w:numFmt w:val="decimal"/>
      <w:lvlText w:val="%1.%2.%3.%4.%5.%6.%7.%8."/>
      <w:lvlJc w:val="left"/>
      <w:pPr>
        <w:tabs>
          <w:tab w:val="num" w:pos="2160"/>
        </w:tabs>
        <w:ind w:left="2160" w:hanging="360"/>
      </w:pPr>
    </w:lvl>
    <w:lvl w:ilvl="8">
      <w:start w:val="1"/>
      <w:numFmt w:val="decimal"/>
      <w:lvlText w:val="%1.%2.%3.%4.%5.%6.%7.%8.%9."/>
      <w:lvlJc w:val="left"/>
      <w:pPr>
        <w:tabs>
          <w:tab w:val="num" w:pos="2520"/>
        </w:tabs>
        <w:ind w:left="2520" w:hanging="360"/>
      </w:p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5"/>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rsids>
    <w:rsidRoot w:val="0099572A"/>
    <w:rsid w:val="00003876"/>
    <w:rsid w:val="0000466A"/>
    <w:rsid w:val="00013D01"/>
    <w:rsid w:val="00014054"/>
    <w:rsid w:val="00014D8A"/>
    <w:rsid w:val="00023BCB"/>
    <w:rsid w:val="000251B2"/>
    <w:rsid w:val="00026864"/>
    <w:rsid w:val="00043217"/>
    <w:rsid w:val="000433BA"/>
    <w:rsid w:val="00052E57"/>
    <w:rsid w:val="00052E97"/>
    <w:rsid w:val="00053A56"/>
    <w:rsid w:val="000552BC"/>
    <w:rsid w:val="00060005"/>
    <w:rsid w:val="00063E1E"/>
    <w:rsid w:val="00065C47"/>
    <w:rsid w:val="00070043"/>
    <w:rsid w:val="00074365"/>
    <w:rsid w:val="000744F3"/>
    <w:rsid w:val="00074880"/>
    <w:rsid w:val="000807B0"/>
    <w:rsid w:val="00081CC9"/>
    <w:rsid w:val="00082E3B"/>
    <w:rsid w:val="000831E2"/>
    <w:rsid w:val="00091CB3"/>
    <w:rsid w:val="00092CDB"/>
    <w:rsid w:val="00093A53"/>
    <w:rsid w:val="000A0E26"/>
    <w:rsid w:val="000A4436"/>
    <w:rsid w:val="000A49EA"/>
    <w:rsid w:val="000B29E0"/>
    <w:rsid w:val="000B3D07"/>
    <w:rsid w:val="000B569E"/>
    <w:rsid w:val="000C0145"/>
    <w:rsid w:val="000C3CDB"/>
    <w:rsid w:val="000C4043"/>
    <w:rsid w:val="000C4771"/>
    <w:rsid w:val="000C61EF"/>
    <w:rsid w:val="000D13BC"/>
    <w:rsid w:val="000D281D"/>
    <w:rsid w:val="000D60F0"/>
    <w:rsid w:val="000D74EE"/>
    <w:rsid w:val="000D7BFF"/>
    <w:rsid w:val="000E1A37"/>
    <w:rsid w:val="000E5C36"/>
    <w:rsid w:val="000E740D"/>
    <w:rsid w:val="000F393F"/>
    <w:rsid w:val="000F398E"/>
    <w:rsid w:val="000F4CB6"/>
    <w:rsid w:val="00101CCB"/>
    <w:rsid w:val="00102B8D"/>
    <w:rsid w:val="00106D3F"/>
    <w:rsid w:val="00115EAF"/>
    <w:rsid w:val="001161E8"/>
    <w:rsid w:val="00117FD1"/>
    <w:rsid w:val="00134674"/>
    <w:rsid w:val="001367B9"/>
    <w:rsid w:val="00140BF2"/>
    <w:rsid w:val="001520F6"/>
    <w:rsid w:val="00170831"/>
    <w:rsid w:val="001709E6"/>
    <w:rsid w:val="00170DE3"/>
    <w:rsid w:val="0017118A"/>
    <w:rsid w:val="00171D4D"/>
    <w:rsid w:val="00171E31"/>
    <w:rsid w:val="0017417B"/>
    <w:rsid w:val="00175CB6"/>
    <w:rsid w:val="00176459"/>
    <w:rsid w:val="00180DD5"/>
    <w:rsid w:val="00182C1D"/>
    <w:rsid w:val="00183674"/>
    <w:rsid w:val="00184AFE"/>
    <w:rsid w:val="00184F42"/>
    <w:rsid w:val="001856A8"/>
    <w:rsid w:val="001866E0"/>
    <w:rsid w:val="00186D6C"/>
    <w:rsid w:val="00187D74"/>
    <w:rsid w:val="001906C2"/>
    <w:rsid w:val="00191287"/>
    <w:rsid w:val="00191406"/>
    <w:rsid w:val="001925B2"/>
    <w:rsid w:val="00195552"/>
    <w:rsid w:val="00195B67"/>
    <w:rsid w:val="00195B6A"/>
    <w:rsid w:val="0019615D"/>
    <w:rsid w:val="001A09EE"/>
    <w:rsid w:val="001A100C"/>
    <w:rsid w:val="001A1DC0"/>
    <w:rsid w:val="001A2F63"/>
    <w:rsid w:val="001A322E"/>
    <w:rsid w:val="001A51E0"/>
    <w:rsid w:val="001A76C7"/>
    <w:rsid w:val="001B15B3"/>
    <w:rsid w:val="001B5F3F"/>
    <w:rsid w:val="001C59C2"/>
    <w:rsid w:val="001C66E1"/>
    <w:rsid w:val="001D14D3"/>
    <w:rsid w:val="001D26F9"/>
    <w:rsid w:val="001D3D9F"/>
    <w:rsid w:val="001D4D64"/>
    <w:rsid w:val="001E0DDC"/>
    <w:rsid w:val="001E2249"/>
    <w:rsid w:val="001E23C7"/>
    <w:rsid w:val="001E488E"/>
    <w:rsid w:val="001F0959"/>
    <w:rsid w:val="001F6545"/>
    <w:rsid w:val="002037FA"/>
    <w:rsid w:val="00204888"/>
    <w:rsid w:val="00204D11"/>
    <w:rsid w:val="0020606F"/>
    <w:rsid w:val="00206181"/>
    <w:rsid w:val="00206BF5"/>
    <w:rsid w:val="002116D7"/>
    <w:rsid w:val="00213C10"/>
    <w:rsid w:val="00213E41"/>
    <w:rsid w:val="00214271"/>
    <w:rsid w:val="00215DA5"/>
    <w:rsid w:val="00216E24"/>
    <w:rsid w:val="0022043B"/>
    <w:rsid w:val="00220D38"/>
    <w:rsid w:val="00222423"/>
    <w:rsid w:val="00222C87"/>
    <w:rsid w:val="002244E4"/>
    <w:rsid w:val="0023240F"/>
    <w:rsid w:val="00240FCB"/>
    <w:rsid w:val="00244E1A"/>
    <w:rsid w:val="00245CC0"/>
    <w:rsid w:val="0025337F"/>
    <w:rsid w:val="00253D1D"/>
    <w:rsid w:val="0025620C"/>
    <w:rsid w:val="0026262A"/>
    <w:rsid w:val="00267F21"/>
    <w:rsid w:val="00270B67"/>
    <w:rsid w:val="0027382F"/>
    <w:rsid w:val="00281E07"/>
    <w:rsid w:val="00292DB0"/>
    <w:rsid w:val="002964DD"/>
    <w:rsid w:val="002A13E4"/>
    <w:rsid w:val="002A2120"/>
    <w:rsid w:val="002A3516"/>
    <w:rsid w:val="002A53E0"/>
    <w:rsid w:val="002A65BF"/>
    <w:rsid w:val="002B3123"/>
    <w:rsid w:val="002B4915"/>
    <w:rsid w:val="002B5B5A"/>
    <w:rsid w:val="002B7167"/>
    <w:rsid w:val="002B7912"/>
    <w:rsid w:val="002C56E6"/>
    <w:rsid w:val="002C6CF7"/>
    <w:rsid w:val="002C7356"/>
    <w:rsid w:val="002D00DB"/>
    <w:rsid w:val="002D0EA3"/>
    <w:rsid w:val="002D2CCA"/>
    <w:rsid w:val="002D31DD"/>
    <w:rsid w:val="002D74BF"/>
    <w:rsid w:val="002E2E02"/>
    <w:rsid w:val="002E6C60"/>
    <w:rsid w:val="002E7AFB"/>
    <w:rsid w:val="002F3673"/>
    <w:rsid w:val="0030068A"/>
    <w:rsid w:val="003064ED"/>
    <w:rsid w:val="00306AC1"/>
    <w:rsid w:val="00310965"/>
    <w:rsid w:val="0031200E"/>
    <w:rsid w:val="00320E78"/>
    <w:rsid w:val="003222B0"/>
    <w:rsid w:val="00322810"/>
    <w:rsid w:val="00325BE6"/>
    <w:rsid w:val="003267F3"/>
    <w:rsid w:val="00331AC3"/>
    <w:rsid w:val="003426FD"/>
    <w:rsid w:val="00347065"/>
    <w:rsid w:val="003523F7"/>
    <w:rsid w:val="0036070E"/>
    <w:rsid w:val="00364E14"/>
    <w:rsid w:val="00366829"/>
    <w:rsid w:val="00382686"/>
    <w:rsid w:val="003930E8"/>
    <w:rsid w:val="00393D65"/>
    <w:rsid w:val="00394697"/>
    <w:rsid w:val="00397562"/>
    <w:rsid w:val="003A2593"/>
    <w:rsid w:val="003A3B2C"/>
    <w:rsid w:val="003A635F"/>
    <w:rsid w:val="003A72EE"/>
    <w:rsid w:val="003B1180"/>
    <w:rsid w:val="003B1E22"/>
    <w:rsid w:val="003B2174"/>
    <w:rsid w:val="003B50E4"/>
    <w:rsid w:val="003B58A9"/>
    <w:rsid w:val="003B79DC"/>
    <w:rsid w:val="003C474F"/>
    <w:rsid w:val="003C4BDA"/>
    <w:rsid w:val="003C7D7D"/>
    <w:rsid w:val="003D6532"/>
    <w:rsid w:val="003E3163"/>
    <w:rsid w:val="003E3FBE"/>
    <w:rsid w:val="003E7B74"/>
    <w:rsid w:val="003F566F"/>
    <w:rsid w:val="003F6410"/>
    <w:rsid w:val="00402A53"/>
    <w:rsid w:val="004049C2"/>
    <w:rsid w:val="00404FD7"/>
    <w:rsid w:val="00415AA9"/>
    <w:rsid w:val="0041736A"/>
    <w:rsid w:val="004177C4"/>
    <w:rsid w:val="00426379"/>
    <w:rsid w:val="004263A7"/>
    <w:rsid w:val="004278A7"/>
    <w:rsid w:val="00430813"/>
    <w:rsid w:val="00442087"/>
    <w:rsid w:val="00443333"/>
    <w:rsid w:val="004442CB"/>
    <w:rsid w:val="004449F6"/>
    <w:rsid w:val="00444CF3"/>
    <w:rsid w:val="0045066E"/>
    <w:rsid w:val="004671E6"/>
    <w:rsid w:val="00473443"/>
    <w:rsid w:val="004777D9"/>
    <w:rsid w:val="004833F4"/>
    <w:rsid w:val="00485175"/>
    <w:rsid w:val="0048628A"/>
    <w:rsid w:val="00486EFF"/>
    <w:rsid w:val="00491479"/>
    <w:rsid w:val="00493AD5"/>
    <w:rsid w:val="00496BB2"/>
    <w:rsid w:val="00496F4E"/>
    <w:rsid w:val="0049716C"/>
    <w:rsid w:val="00497427"/>
    <w:rsid w:val="004A06D7"/>
    <w:rsid w:val="004B0DA2"/>
    <w:rsid w:val="004B187B"/>
    <w:rsid w:val="004C0455"/>
    <w:rsid w:val="004C14DD"/>
    <w:rsid w:val="004C25AC"/>
    <w:rsid w:val="004C3A9C"/>
    <w:rsid w:val="004D0517"/>
    <w:rsid w:val="004D59F0"/>
    <w:rsid w:val="004D6574"/>
    <w:rsid w:val="004E3E18"/>
    <w:rsid w:val="004F13B4"/>
    <w:rsid w:val="004F1ACE"/>
    <w:rsid w:val="004F3929"/>
    <w:rsid w:val="004F5F06"/>
    <w:rsid w:val="004F73AE"/>
    <w:rsid w:val="00501EAB"/>
    <w:rsid w:val="0050277C"/>
    <w:rsid w:val="00503CED"/>
    <w:rsid w:val="00510988"/>
    <w:rsid w:val="0051361B"/>
    <w:rsid w:val="00515485"/>
    <w:rsid w:val="00515786"/>
    <w:rsid w:val="005213AD"/>
    <w:rsid w:val="00526290"/>
    <w:rsid w:val="00526D4D"/>
    <w:rsid w:val="00530790"/>
    <w:rsid w:val="00532FAF"/>
    <w:rsid w:val="005362D2"/>
    <w:rsid w:val="00540D69"/>
    <w:rsid w:val="005430E5"/>
    <w:rsid w:val="00552D31"/>
    <w:rsid w:val="00555BC0"/>
    <w:rsid w:val="00557FCB"/>
    <w:rsid w:val="0056018E"/>
    <w:rsid w:val="0056370A"/>
    <w:rsid w:val="00563C29"/>
    <w:rsid w:val="005734C2"/>
    <w:rsid w:val="00573974"/>
    <w:rsid w:val="00574040"/>
    <w:rsid w:val="00580D76"/>
    <w:rsid w:val="00581926"/>
    <w:rsid w:val="00587C33"/>
    <w:rsid w:val="00587D62"/>
    <w:rsid w:val="00593146"/>
    <w:rsid w:val="00593856"/>
    <w:rsid w:val="005A0DCD"/>
    <w:rsid w:val="005A205E"/>
    <w:rsid w:val="005A317F"/>
    <w:rsid w:val="005B027E"/>
    <w:rsid w:val="005B1DE7"/>
    <w:rsid w:val="005B2E43"/>
    <w:rsid w:val="005B7A67"/>
    <w:rsid w:val="005C27A0"/>
    <w:rsid w:val="005D6B00"/>
    <w:rsid w:val="005E187A"/>
    <w:rsid w:val="005F01BA"/>
    <w:rsid w:val="005F6982"/>
    <w:rsid w:val="006001E5"/>
    <w:rsid w:val="006023DF"/>
    <w:rsid w:val="006066E8"/>
    <w:rsid w:val="00615019"/>
    <w:rsid w:val="00615F33"/>
    <w:rsid w:val="00617C70"/>
    <w:rsid w:val="00621923"/>
    <w:rsid w:val="0062700B"/>
    <w:rsid w:val="00631AB8"/>
    <w:rsid w:val="00637880"/>
    <w:rsid w:val="0064095C"/>
    <w:rsid w:val="00642ED1"/>
    <w:rsid w:val="006445B6"/>
    <w:rsid w:val="00644D7B"/>
    <w:rsid w:val="0064520A"/>
    <w:rsid w:val="0064544C"/>
    <w:rsid w:val="0065551B"/>
    <w:rsid w:val="00660A61"/>
    <w:rsid w:val="00662804"/>
    <w:rsid w:val="00664636"/>
    <w:rsid w:val="0066666C"/>
    <w:rsid w:val="006671BF"/>
    <w:rsid w:val="006674F9"/>
    <w:rsid w:val="0067258E"/>
    <w:rsid w:val="0067662E"/>
    <w:rsid w:val="00680CC2"/>
    <w:rsid w:val="00683B99"/>
    <w:rsid w:val="006A0779"/>
    <w:rsid w:val="006A2B7E"/>
    <w:rsid w:val="006A3EC0"/>
    <w:rsid w:val="006A4C3F"/>
    <w:rsid w:val="006A6C3B"/>
    <w:rsid w:val="006A7441"/>
    <w:rsid w:val="006B1FD1"/>
    <w:rsid w:val="006C009E"/>
    <w:rsid w:val="006C0A12"/>
    <w:rsid w:val="006C4A6F"/>
    <w:rsid w:val="006C5859"/>
    <w:rsid w:val="006C6F31"/>
    <w:rsid w:val="006D0CE8"/>
    <w:rsid w:val="006E28B7"/>
    <w:rsid w:val="006E6338"/>
    <w:rsid w:val="006F0F95"/>
    <w:rsid w:val="006F131F"/>
    <w:rsid w:val="006F1465"/>
    <w:rsid w:val="006F2450"/>
    <w:rsid w:val="006F567D"/>
    <w:rsid w:val="006F6EEE"/>
    <w:rsid w:val="006F7345"/>
    <w:rsid w:val="00700984"/>
    <w:rsid w:val="007030E0"/>
    <w:rsid w:val="0070378E"/>
    <w:rsid w:val="00704CEA"/>
    <w:rsid w:val="00707C71"/>
    <w:rsid w:val="00714FC3"/>
    <w:rsid w:val="00716E99"/>
    <w:rsid w:val="00727D8A"/>
    <w:rsid w:val="00732B13"/>
    <w:rsid w:val="00732E64"/>
    <w:rsid w:val="00734BC3"/>
    <w:rsid w:val="007360E3"/>
    <w:rsid w:val="00751183"/>
    <w:rsid w:val="00753B0B"/>
    <w:rsid w:val="00757E01"/>
    <w:rsid w:val="007617D1"/>
    <w:rsid w:val="00763C20"/>
    <w:rsid w:val="00763D2A"/>
    <w:rsid w:val="00766A43"/>
    <w:rsid w:val="0077298A"/>
    <w:rsid w:val="0077352E"/>
    <w:rsid w:val="00776297"/>
    <w:rsid w:val="00780D26"/>
    <w:rsid w:val="0078416A"/>
    <w:rsid w:val="007850BD"/>
    <w:rsid w:val="00785C7E"/>
    <w:rsid w:val="00791BD2"/>
    <w:rsid w:val="00792B46"/>
    <w:rsid w:val="00792D99"/>
    <w:rsid w:val="007935BC"/>
    <w:rsid w:val="007956C2"/>
    <w:rsid w:val="007A4A45"/>
    <w:rsid w:val="007A605B"/>
    <w:rsid w:val="007B07C3"/>
    <w:rsid w:val="007B4EB3"/>
    <w:rsid w:val="007B548A"/>
    <w:rsid w:val="007B7467"/>
    <w:rsid w:val="007C0EF9"/>
    <w:rsid w:val="007C43AA"/>
    <w:rsid w:val="007C6725"/>
    <w:rsid w:val="007C6742"/>
    <w:rsid w:val="007C6E35"/>
    <w:rsid w:val="007C7402"/>
    <w:rsid w:val="007D1FD6"/>
    <w:rsid w:val="007D377E"/>
    <w:rsid w:val="007E67EE"/>
    <w:rsid w:val="007F612E"/>
    <w:rsid w:val="008015FB"/>
    <w:rsid w:val="0080509B"/>
    <w:rsid w:val="0081181D"/>
    <w:rsid w:val="00812A0E"/>
    <w:rsid w:val="00815F98"/>
    <w:rsid w:val="00822E20"/>
    <w:rsid w:val="0083035F"/>
    <w:rsid w:val="008339C7"/>
    <w:rsid w:val="00833D96"/>
    <w:rsid w:val="008364CA"/>
    <w:rsid w:val="00840D16"/>
    <w:rsid w:val="00845530"/>
    <w:rsid w:val="008541AC"/>
    <w:rsid w:val="00856E30"/>
    <w:rsid w:val="00862E61"/>
    <w:rsid w:val="00885424"/>
    <w:rsid w:val="00894FB7"/>
    <w:rsid w:val="008A01A7"/>
    <w:rsid w:val="008A57C6"/>
    <w:rsid w:val="008A5F79"/>
    <w:rsid w:val="008A693E"/>
    <w:rsid w:val="008B1292"/>
    <w:rsid w:val="008B78AF"/>
    <w:rsid w:val="008C1522"/>
    <w:rsid w:val="008C188C"/>
    <w:rsid w:val="008C31A1"/>
    <w:rsid w:val="008C6582"/>
    <w:rsid w:val="008D7988"/>
    <w:rsid w:val="008D7E28"/>
    <w:rsid w:val="008E2623"/>
    <w:rsid w:val="008E47FC"/>
    <w:rsid w:val="008E7360"/>
    <w:rsid w:val="008F50FA"/>
    <w:rsid w:val="008F6A46"/>
    <w:rsid w:val="00903372"/>
    <w:rsid w:val="009043FF"/>
    <w:rsid w:val="00904B76"/>
    <w:rsid w:val="009065D2"/>
    <w:rsid w:val="009145C0"/>
    <w:rsid w:val="00915481"/>
    <w:rsid w:val="009209FE"/>
    <w:rsid w:val="00920AFF"/>
    <w:rsid w:val="0093062D"/>
    <w:rsid w:val="00932224"/>
    <w:rsid w:val="00936327"/>
    <w:rsid w:val="009440CB"/>
    <w:rsid w:val="00950998"/>
    <w:rsid w:val="00954611"/>
    <w:rsid w:val="00955741"/>
    <w:rsid w:val="00956F9E"/>
    <w:rsid w:val="0095708E"/>
    <w:rsid w:val="00961C2E"/>
    <w:rsid w:val="00963C6C"/>
    <w:rsid w:val="00965957"/>
    <w:rsid w:val="00967BF1"/>
    <w:rsid w:val="009701DE"/>
    <w:rsid w:val="00973478"/>
    <w:rsid w:val="00975454"/>
    <w:rsid w:val="00977466"/>
    <w:rsid w:val="00982858"/>
    <w:rsid w:val="009871BA"/>
    <w:rsid w:val="00990191"/>
    <w:rsid w:val="00993D91"/>
    <w:rsid w:val="00993F8E"/>
    <w:rsid w:val="0099572A"/>
    <w:rsid w:val="009A3904"/>
    <w:rsid w:val="009A6044"/>
    <w:rsid w:val="009A6464"/>
    <w:rsid w:val="009A6C6A"/>
    <w:rsid w:val="009B59F0"/>
    <w:rsid w:val="009B6974"/>
    <w:rsid w:val="009C34B6"/>
    <w:rsid w:val="009D06C1"/>
    <w:rsid w:val="009D1181"/>
    <w:rsid w:val="009D2E43"/>
    <w:rsid w:val="009D7F91"/>
    <w:rsid w:val="009E0CB7"/>
    <w:rsid w:val="009E0E66"/>
    <w:rsid w:val="009E5EC9"/>
    <w:rsid w:val="00A032B1"/>
    <w:rsid w:val="00A0336F"/>
    <w:rsid w:val="00A10738"/>
    <w:rsid w:val="00A113BB"/>
    <w:rsid w:val="00A1188F"/>
    <w:rsid w:val="00A1266B"/>
    <w:rsid w:val="00A13C8D"/>
    <w:rsid w:val="00A15C0C"/>
    <w:rsid w:val="00A240C0"/>
    <w:rsid w:val="00A265BF"/>
    <w:rsid w:val="00A274BE"/>
    <w:rsid w:val="00A2771F"/>
    <w:rsid w:val="00A327CE"/>
    <w:rsid w:val="00A34157"/>
    <w:rsid w:val="00A3641A"/>
    <w:rsid w:val="00A364CE"/>
    <w:rsid w:val="00A40ACA"/>
    <w:rsid w:val="00A43C71"/>
    <w:rsid w:val="00A44AFC"/>
    <w:rsid w:val="00A45084"/>
    <w:rsid w:val="00A45C6C"/>
    <w:rsid w:val="00A51CFE"/>
    <w:rsid w:val="00A54AA8"/>
    <w:rsid w:val="00A579B9"/>
    <w:rsid w:val="00A61198"/>
    <w:rsid w:val="00A652C1"/>
    <w:rsid w:val="00A6544E"/>
    <w:rsid w:val="00A66232"/>
    <w:rsid w:val="00A67339"/>
    <w:rsid w:val="00A70FE9"/>
    <w:rsid w:val="00A71632"/>
    <w:rsid w:val="00A719DE"/>
    <w:rsid w:val="00A72B26"/>
    <w:rsid w:val="00A745E5"/>
    <w:rsid w:val="00A74FEE"/>
    <w:rsid w:val="00A81973"/>
    <w:rsid w:val="00A835B1"/>
    <w:rsid w:val="00A936FD"/>
    <w:rsid w:val="00AA1FB9"/>
    <w:rsid w:val="00AA3E48"/>
    <w:rsid w:val="00AA4E6F"/>
    <w:rsid w:val="00AB17EE"/>
    <w:rsid w:val="00AB25FB"/>
    <w:rsid w:val="00AB4BE5"/>
    <w:rsid w:val="00AB5A2D"/>
    <w:rsid w:val="00AC1BF6"/>
    <w:rsid w:val="00AC241D"/>
    <w:rsid w:val="00AC2E11"/>
    <w:rsid w:val="00AC2F3A"/>
    <w:rsid w:val="00AC53A4"/>
    <w:rsid w:val="00AC6A4D"/>
    <w:rsid w:val="00AC6DEC"/>
    <w:rsid w:val="00AC76DB"/>
    <w:rsid w:val="00AD1B38"/>
    <w:rsid w:val="00AD1C4C"/>
    <w:rsid w:val="00AE203A"/>
    <w:rsid w:val="00AE2643"/>
    <w:rsid w:val="00AE48B8"/>
    <w:rsid w:val="00AE4914"/>
    <w:rsid w:val="00AE5FEC"/>
    <w:rsid w:val="00AF14EF"/>
    <w:rsid w:val="00B0142D"/>
    <w:rsid w:val="00B0405C"/>
    <w:rsid w:val="00B05845"/>
    <w:rsid w:val="00B10219"/>
    <w:rsid w:val="00B15FB5"/>
    <w:rsid w:val="00B16C8D"/>
    <w:rsid w:val="00B21811"/>
    <w:rsid w:val="00B22252"/>
    <w:rsid w:val="00B25FA6"/>
    <w:rsid w:val="00B27463"/>
    <w:rsid w:val="00B30092"/>
    <w:rsid w:val="00B31DE9"/>
    <w:rsid w:val="00B32B10"/>
    <w:rsid w:val="00B337BB"/>
    <w:rsid w:val="00B3405A"/>
    <w:rsid w:val="00B34CC3"/>
    <w:rsid w:val="00B37280"/>
    <w:rsid w:val="00B40608"/>
    <w:rsid w:val="00B41C8E"/>
    <w:rsid w:val="00B44399"/>
    <w:rsid w:val="00B508F2"/>
    <w:rsid w:val="00B52925"/>
    <w:rsid w:val="00B52C13"/>
    <w:rsid w:val="00B53036"/>
    <w:rsid w:val="00B53966"/>
    <w:rsid w:val="00B53F28"/>
    <w:rsid w:val="00B54EEE"/>
    <w:rsid w:val="00B5573F"/>
    <w:rsid w:val="00B60FF4"/>
    <w:rsid w:val="00B6325F"/>
    <w:rsid w:val="00B66E5E"/>
    <w:rsid w:val="00B71325"/>
    <w:rsid w:val="00B72958"/>
    <w:rsid w:val="00B733A0"/>
    <w:rsid w:val="00B7496E"/>
    <w:rsid w:val="00B75123"/>
    <w:rsid w:val="00B75EA7"/>
    <w:rsid w:val="00B819C8"/>
    <w:rsid w:val="00B81AF5"/>
    <w:rsid w:val="00B903E5"/>
    <w:rsid w:val="00B90717"/>
    <w:rsid w:val="00B93C20"/>
    <w:rsid w:val="00B96172"/>
    <w:rsid w:val="00B96AC7"/>
    <w:rsid w:val="00BA3405"/>
    <w:rsid w:val="00BA4B2E"/>
    <w:rsid w:val="00BB3564"/>
    <w:rsid w:val="00BC084B"/>
    <w:rsid w:val="00BC761D"/>
    <w:rsid w:val="00BD7880"/>
    <w:rsid w:val="00BE6433"/>
    <w:rsid w:val="00BE6652"/>
    <w:rsid w:val="00BF3ADF"/>
    <w:rsid w:val="00BF4165"/>
    <w:rsid w:val="00BF53C0"/>
    <w:rsid w:val="00C0214C"/>
    <w:rsid w:val="00C03E72"/>
    <w:rsid w:val="00C06062"/>
    <w:rsid w:val="00C0609D"/>
    <w:rsid w:val="00C06F39"/>
    <w:rsid w:val="00C10564"/>
    <w:rsid w:val="00C10FB9"/>
    <w:rsid w:val="00C11F26"/>
    <w:rsid w:val="00C17713"/>
    <w:rsid w:val="00C218BA"/>
    <w:rsid w:val="00C21BBF"/>
    <w:rsid w:val="00C2304C"/>
    <w:rsid w:val="00C24A59"/>
    <w:rsid w:val="00C26E5F"/>
    <w:rsid w:val="00C27AA2"/>
    <w:rsid w:val="00C316DD"/>
    <w:rsid w:val="00C32822"/>
    <w:rsid w:val="00C32DB2"/>
    <w:rsid w:val="00C367BB"/>
    <w:rsid w:val="00C42F3A"/>
    <w:rsid w:val="00C46F80"/>
    <w:rsid w:val="00C47907"/>
    <w:rsid w:val="00C505A4"/>
    <w:rsid w:val="00C50972"/>
    <w:rsid w:val="00C54AB8"/>
    <w:rsid w:val="00C561EA"/>
    <w:rsid w:val="00C572B7"/>
    <w:rsid w:val="00C57E34"/>
    <w:rsid w:val="00C634B3"/>
    <w:rsid w:val="00C63708"/>
    <w:rsid w:val="00C66AE8"/>
    <w:rsid w:val="00C70B54"/>
    <w:rsid w:val="00C7495B"/>
    <w:rsid w:val="00C7735F"/>
    <w:rsid w:val="00C81116"/>
    <w:rsid w:val="00C8411A"/>
    <w:rsid w:val="00C87C3D"/>
    <w:rsid w:val="00C9575F"/>
    <w:rsid w:val="00CA12C0"/>
    <w:rsid w:val="00CA2845"/>
    <w:rsid w:val="00CA54F7"/>
    <w:rsid w:val="00CA6BFE"/>
    <w:rsid w:val="00CA7DAE"/>
    <w:rsid w:val="00CB4BCD"/>
    <w:rsid w:val="00CC3935"/>
    <w:rsid w:val="00CC5343"/>
    <w:rsid w:val="00CC5573"/>
    <w:rsid w:val="00CD1D77"/>
    <w:rsid w:val="00CD2A6C"/>
    <w:rsid w:val="00CD714D"/>
    <w:rsid w:val="00CD778E"/>
    <w:rsid w:val="00CE4FBE"/>
    <w:rsid w:val="00CF4FD4"/>
    <w:rsid w:val="00CF51B7"/>
    <w:rsid w:val="00CF54BE"/>
    <w:rsid w:val="00D00E2F"/>
    <w:rsid w:val="00D04B16"/>
    <w:rsid w:val="00D06737"/>
    <w:rsid w:val="00D128AC"/>
    <w:rsid w:val="00D16462"/>
    <w:rsid w:val="00D2317C"/>
    <w:rsid w:val="00D23B7D"/>
    <w:rsid w:val="00D279B2"/>
    <w:rsid w:val="00D30327"/>
    <w:rsid w:val="00D31008"/>
    <w:rsid w:val="00D358B8"/>
    <w:rsid w:val="00D371A6"/>
    <w:rsid w:val="00D37C2D"/>
    <w:rsid w:val="00D41D3D"/>
    <w:rsid w:val="00D42523"/>
    <w:rsid w:val="00D460E0"/>
    <w:rsid w:val="00D51A25"/>
    <w:rsid w:val="00D54C22"/>
    <w:rsid w:val="00D55B69"/>
    <w:rsid w:val="00D61205"/>
    <w:rsid w:val="00D63042"/>
    <w:rsid w:val="00D64317"/>
    <w:rsid w:val="00D669FD"/>
    <w:rsid w:val="00D7087D"/>
    <w:rsid w:val="00D755F9"/>
    <w:rsid w:val="00D81A4F"/>
    <w:rsid w:val="00D83E48"/>
    <w:rsid w:val="00D87C4B"/>
    <w:rsid w:val="00D90355"/>
    <w:rsid w:val="00D903BF"/>
    <w:rsid w:val="00D95639"/>
    <w:rsid w:val="00D97AD3"/>
    <w:rsid w:val="00DA4BDD"/>
    <w:rsid w:val="00DA4EE3"/>
    <w:rsid w:val="00DA639D"/>
    <w:rsid w:val="00DB17E0"/>
    <w:rsid w:val="00DB58FD"/>
    <w:rsid w:val="00DB5D90"/>
    <w:rsid w:val="00DC021C"/>
    <w:rsid w:val="00DC1D66"/>
    <w:rsid w:val="00DC590A"/>
    <w:rsid w:val="00DC5F85"/>
    <w:rsid w:val="00DD3353"/>
    <w:rsid w:val="00DD4036"/>
    <w:rsid w:val="00DD6F25"/>
    <w:rsid w:val="00DD7B1A"/>
    <w:rsid w:val="00DE20D9"/>
    <w:rsid w:val="00DE3EA4"/>
    <w:rsid w:val="00DE6B31"/>
    <w:rsid w:val="00DF1230"/>
    <w:rsid w:val="00DF2C09"/>
    <w:rsid w:val="00DF6872"/>
    <w:rsid w:val="00E0246B"/>
    <w:rsid w:val="00E071A2"/>
    <w:rsid w:val="00E10F15"/>
    <w:rsid w:val="00E12227"/>
    <w:rsid w:val="00E14CF3"/>
    <w:rsid w:val="00E16245"/>
    <w:rsid w:val="00E202ED"/>
    <w:rsid w:val="00E20EE8"/>
    <w:rsid w:val="00E20F6C"/>
    <w:rsid w:val="00E22C3C"/>
    <w:rsid w:val="00E2419F"/>
    <w:rsid w:val="00E3257E"/>
    <w:rsid w:val="00E3698B"/>
    <w:rsid w:val="00E41CD8"/>
    <w:rsid w:val="00E50277"/>
    <w:rsid w:val="00E53D1D"/>
    <w:rsid w:val="00E63EF1"/>
    <w:rsid w:val="00E66DC7"/>
    <w:rsid w:val="00E674C4"/>
    <w:rsid w:val="00E67880"/>
    <w:rsid w:val="00E73E18"/>
    <w:rsid w:val="00E83916"/>
    <w:rsid w:val="00E866B9"/>
    <w:rsid w:val="00E86763"/>
    <w:rsid w:val="00E913D2"/>
    <w:rsid w:val="00E91A2E"/>
    <w:rsid w:val="00E94E99"/>
    <w:rsid w:val="00E95271"/>
    <w:rsid w:val="00EA2A79"/>
    <w:rsid w:val="00EA797F"/>
    <w:rsid w:val="00EA7F54"/>
    <w:rsid w:val="00EB54F7"/>
    <w:rsid w:val="00EC0421"/>
    <w:rsid w:val="00EC18A5"/>
    <w:rsid w:val="00EC1FD2"/>
    <w:rsid w:val="00EC3C07"/>
    <w:rsid w:val="00ED188B"/>
    <w:rsid w:val="00ED1A6F"/>
    <w:rsid w:val="00ED1FB2"/>
    <w:rsid w:val="00ED3AC9"/>
    <w:rsid w:val="00ED5480"/>
    <w:rsid w:val="00ED64E2"/>
    <w:rsid w:val="00ED7D97"/>
    <w:rsid w:val="00EE268D"/>
    <w:rsid w:val="00EE35FC"/>
    <w:rsid w:val="00EE6950"/>
    <w:rsid w:val="00EE6C2E"/>
    <w:rsid w:val="00EE707C"/>
    <w:rsid w:val="00EF14AB"/>
    <w:rsid w:val="00EF31AC"/>
    <w:rsid w:val="00EF3352"/>
    <w:rsid w:val="00EF3D40"/>
    <w:rsid w:val="00EF7730"/>
    <w:rsid w:val="00F03845"/>
    <w:rsid w:val="00F07DCF"/>
    <w:rsid w:val="00F10589"/>
    <w:rsid w:val="00F10E49"/>
    <w:rsid w:val="00F12110"/>
    <w:rsid w:val="00F15D05"/>
    <w:rsid w:val="00F24321"/>
    <w:rsid w:val="00F243F9"/>
    <w:rsid w:val="00F32BBF"/>
    <w:rsid w:val="00F3442C"/>
    <w:rsid w:val="00F360B9"/>
    <w:rsid w:val="00F401C5"/>
    <w:rsid w:val="00F40A65"/>
    <w:rsid w:val="00F40B2A"/>
    <w:rsid w:val="00F43815"/>
    <w:rsid w:val="00F442D0"/>
    <w:rsid w:val="00F44C63"/>
    <w:rsid w:val="00F47CD9"/>
    <w:rsid w:val="00F50D5C"/>
    <w:rsid w:val="00F55511"/>
    <w:rsid w:val="00F55958"/>
    <w:rsid w:val="00F563B1"/>
    <w:rsid w:val="00F56927"/>
    <w:rsid w:val="00F57ACB"/>
    <w:rsid w:val="00F60AFA"/>
    <w:rsid w:val="00F63324"/>
    <w:rsid w:val="00F63684"/>
    <w:rsid w:val="00F646B1"/>
    <w:rsid w:val="00F66EE1"/>
    <w:rsid w:val="00F775DE"/>
    <w:rsid w:val="00F80890"/>
    <w:rsid w:val="00F825D5"/>
    <w:rsid w:val="00F849D6"/>
    <w:rsid w:val="00F94BA2"/>
    <w:rsid w:val="00FA264C"/>
    <w:rsid w:val="00FB12ED"/>
    <w:rsid w:val="00FB207B"/>
    <w:rsid w:val="00FB7F15"/>
    <w:rsid w:val="00FC082C"/>
    <w:rsid w:val="00FC23C3"/>
    <w:rsid w:val="00FC6467"/>
    <w:rsid w:val="00FC769A"/>
    <w:rsid w:val="00FC7A78"/>
    <w:rsid w:val="00FD78FF"/>
    <w:rsid w:val="00FD7CF0"/>
    <w:rsid w:val="00FE47FC"/>
    <w:rsid w:val="00FE5FAD"/>
    <w:rsid w:val="00FE63CE"/>
    <w:rsid w:val="00FF49C2"/>
    <w:rsid w:val="00FF55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Medium Grid 1" w:unhideWhenUsed="0"/>
    <w:lsdException w:name="Medium Grid 2" w:semiHidden="0" w:uiPriority="1" w:unhideWhenUsed="0"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a">
    <w:name w:val="Normal"/>
    <w:qFormat/>
    <w:rsid w:val="001367B9"/>
    <w:pPr>
      <w:suppressAutoHyphens/>
      <w:ind w:firstLine="709"/>
    </w:pPr>
  </w:style>
  <w:style w:type="paragraph" w:styleId="1">
    <w:name w:val="heading 1"/>
    <w:basedOn w:val="a"/>
    <w:next w:val="a"/>
    <w:qFormat/>
    <w:rsid w:val="001367B9"/>
    <w:pPr>
      <w:keepNext/>
      <w:numPr>
        <w:numId w:val="1"/>
      </w:numPr>
      <w:outlineLvl w:val="0"/>
    </w:pPr>
  </w:style>
  <w:style w:type="paragraph" w:styleId="2">
    <w:name w:val="heading 2"/>
    <w:basedOn w:val="a"/>
    <w:next w:val="a"/>
    <w:qFormat/>
    <w:rsid w:val="001367B9"/>
    <w:pPr>
      <w:keepNext/>
      <w:numPr>
        <w:ilvl w:val="1"/>
        <w:numId w:val="1"/>
      </w:numPr>
      <w:spacing w:before="240" w:after="60"/>
      <w:ind w:left="0" w:firstLine="0"/>
      <w:outlineLvl w:val="1"/>
    </w:pPr>
  </w:style>
  <w:style w:type="paragraph" w:styleId="3">
    <w:name w:val="heading 3"/>
    <w:basedOn w:val="a"/>
    <w:next w:val="a"/>
    <w:qFormat/>
    <w:rsid w:val="001367B9"/>
    <w:pPr>
      <w:keepNext/>
      <w:numPr>
        <w:ilvl w:val="2"/>
        <w:numId w:val="1"/>
      </w:numPr>
      <w:spacing w:before="240" w:after="60"/>
      <w:ind w:left="0" w:firstLine="0"/>
      <w:outlineLvl w:val="2"/>
    </w:pPr>
  </w:style>
  <w:style w:type="paragraph" w:styleId="4">
    <w:name w:val="heading 4"/>
    <w:basedOn w:val="a"/>
    <w:next w:val="a"/>
    <w:qFormat/>
    <w:rsid w:val="001367B9"/>
    <w:pPr>
      <w:keepNext/>
      <w:numPr>
        <w:ilvl w:val="3"/>
        <w:numId w:val="1"/>
      </w:numPr>
      <w:spacing w:before="240" w:after="60"/>
      <w:outlineLvl w:val="3"/>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1367B9"/>
    <w:rPr>
      <w:rFonts w:hint="default"/>
    </w:rPr>
  </w:style>
  <w:style w:type="character" w:customStyle="1" w:styleId="WW8Num1z1">
    <w:name w:val="WW8Num1z1"/>
    <w:rsid w:val="001367B9"/>
  </w:style>
  <w:style w:type="character" w:customStyle="1" w:styleId="WW8Num1z2">
    <w:name w:val="WW8Num1z2"/>
    <w:rsid w:val="001367B9"/>
  </w:style>
  <w:style w:type="character" w:customStyle="1" w:styleId="WW8Num1z3">
    <w:name w:val="WW8Num1z3"/>
    <w:rsid w:val="001367B9"/>
  </w:style>
  <w:style w:type="character" w:customStyle="1" w:styleId="WW8Num1z4">
    <w:name w:val="WW8Num1z4"/>
    <w:rsid w:val="001367B9"/>
  </w:style>
  <w:style w:type="character" w:customStyle="1" w:styleId="WW8Num1z5">
    <w:name w:val="WW8Num1z5"/>
    <w:rsid w:val="001367B9"/>
  </w:style>
  <w:style w:type="character" w:customStyle="1" w:styleId="WW8Num1z6">
    <w:name w:val="WW8Num1z6"/>
    <w:rsid w:val="001367B9"/>
  </w:style>
  <w:style w:type="character" w:customStyle="1" w:styleId="WW8Num1z7">
    <w:name w:val="WW8Num1z7"/>
    <w:rsid w:val="001367B9"/>
  </w:style>
  <w:style w:type="character" w:customStyle="1" w:styleId="WW8Num1z8">
    <w:name w:val="WW8Num1z8"/>
    <w:rsid w:val="001367B9"/>
  </w:style>
  <w:style w:type="character" w:customStyle="1" w:styleId="WW8Num2z0">
    <w:name w:val="WW8Num2z0"/>
    <w:rsid w:val="001367B9"/>
    <w:rPr>
      <w:rFonts w:hint="default"/>
    </w:rPr>
  </w:style>
  <w:style w:type="character" w:customStyle="1" w:styleId="WW8Num2z1">
    <w:name w:val="WW8Num2z1"/>
    <w:rsid w:val="001367B9"/>
  </w:style>
  <w:style w:type="character" w:customStyle="1" w:styleId="WW8Num2z2">
    <w:name w:val="WW8Num2z2"/>
    <w:rsid w:val="001367B9"/>
  </w:style>
  <w:style w:type="character" w:customStyle="1" w:styleId="WW8Num2z3">
    <w:name w:val="WW8Num2z3"/>
    <w:rsid w:val="001367B9"/>
  </w:style>
  <w:style w:type="character" w:customStyle="1" w:styleId="WW8Num2z4">
    <w:name w:val="WW8Num2z4"/>
    <w:rsid w:val="001367B9"/>
  </w:style>
  <w:style w:type="character" w:customStyle="1" w:styleId="WW8Num2z5">
    <w:name w:val="WW8Num2z5"/>
    <w:rsid w:val="001367B9"/>
  </w:style>
  <w:style w:type="character" w:customStyle="1" w:styleId="WW8Num2z6">
    <w:name w:val="WW8Num2z6"/>
    <w:rsid w:val="001367B9"/>
  </w:style>
  <w:style w:type="character" w:customStyle="1" w:styleId="WW8Num2z7">
    <w:name w:val="WW8Num2z7"/>
    <w:rsid w:val="001367B9"/>
  </w:style>
  <w:style w:type="character" w:customStyle="1" w:styleId="WW8Num2z8">
    <w:name w:val="WW8Num2z8"/>
    <w:rsid w:val="001367B9"/>
  </w:style>
  <w:style w:type="character" w:customStyle="1" w:styleId="WW8Num3z0">
    <w:name w:val="WW8Num3z0"/>
    <w:rsid w:val="001367B9"/>
  </w:style>
  <w:style w:type="character" w:customStyle="1" w:styleId="WW8Num3z1">
    <w:name w:val="WW8Num3z1"/>
    <w:rsid w:val="001367B9"/>
    <w:rPr>
      <w:rFonts w:ascii="Courier New" w:hAnsi="Courier New" w:cs="Courier New" w:hint="default"/>
    </w:rPr>
  </w:style>
  <w:style w:type="character" w:customStyle="1" w:styleId="WW8Num3z2">
    <w:name w:val="WW8Num3z2"/>
    <w:rsid w:val="001367B9"/>
    <w:rPr>
      <w:rFonts w:ascii="Wingdings" w:hAnsi="Wingdings" w:cs="Wingdings" w:hint="default"/>
    </w:rPr>
  </w:style>
  <w:style w:type="character" w:customStyle="1" w:styleId="WW8Num3z3">
    <w:name w:val="WW8Num3z3"/>
    <w:rsid w:val="001367B9"/>
    <w:rPr>
      <w:rFonts w:ascii="Symbol" w:hAnsi="Symbol" w:cs="Symbol" w:hint="default"/>
    </w:rPr>
  </w:style>
  <w:style w:type="character" w:customStyle="1" w:styleId="WW8Num4z0">
    <w:name w:val="WW8Num4z0"/>
    <w:rsid w:val="001367B9"/>
    <w:rPr>
      <w:rFonts w:ascii="Symbol" w:hAnsi="Symbol" w:cs="Symbol" w:hint="default"/>
    </w:rPr>
  </w:style>
  <w:style w:type="character" w:customStyle="1" w:styleId="WW8Num4z1">
    <w:name w:val="WW8Num4z1"/>
    <w:rsid w:val="001367B9"/>
    <w:rPr>
      <w:rFonts w:ascii="Courier New" w:hAnsi="Courier New" w:cs="Tahoma" w:hint="default"/>
    </w:rPr>
  </w:style>
  <w:style w:type="character" w:customStyle="1" w:styleId="WW8Num4z2">
    <w:name w:val="WW8Num4z2"/>
    <w:rsid w:val="001367B9"/>
    <w:rPr>
      <w:rFonts w:ascii="Wingdings" w:hAnsi="Wingdings" w:cs="Wingdings" w:hint="default"/>
    </w:rPr>
  </w:style>
  <w:style w:type="character" w:customStyle="1" w:styleId="WW8Num5z0">
    <w:name w:val="WW8Num5z0"/>
    <w:rsid w:val="001367B9"/>
  </w:style>
  <w:style w:type="character" w:customStyle="1" w:styleId="WW8Num5z1">
    <w:name w:val="WW8Num5z1"/>
    <w:rsid w:val="001367B9"/>
    <w:rPr>
      <w:rFonts w:ascii="Courier New" w:hAnsi="Courier New" w:cs="Courier New" w:hint="default"/>
    </w:rPr>
  </w:style>
  <w:style w:type="character" w:customStyle="1" w:styleId="WW8Num5z2">
    <w:name w:val="WW8Num5z2"/>
    <w:rsid w:val="001367B9"/>
    <w:rPr>
      <w:rFonts w:ascii="Wingdings" w:hAnsi="Wingdings" w:cs="Wingdings" w:hint="default"/>
    </w:rPr>
  </w:style>
  <w:style w:type="character" w:customStyle="1" w:styleId="WW8Num5z3">
    <w:name w:val="WW8Num5z3"/>
    <w:rsid w:val="001367B9"/>
    <w:rPr>
      <w:rFonts w:ascii="Symbol" w:hAnsi="Symbol" w:cs="Symbol" w:hint="default"/>
    </w:rPr>
  </w:style>
  <w:style w:type="character" w:customStyle="1" w:styleId="WW8Num6z0">
    <w:name w:val="WW8Num6z0"/>
    <w:rsid w:val="001367B9"/>
    <w:rPr>
      <w:rFonts w:hint="default"/>
    </w:rPr>
  </w:style>
  <w:style w:type="character" w:customStyle="1" w:styleId="WW8Num6z1">
    <w:name w:val="WW8Num6z1"/>
    <w:rsid w:val="001367B9"/>
  </w:style>
  <w:style w:type="character" w:customStyle="1" w:styleId="WW8Num6z2">
    <w:name w:val="WW8Num6z2"/>
    <w:rsid w:val="001367B9"/>
  </w:style>
  <w:style w:type="character" w:customStyle="1" w:styleId="WW8Num6z3">
    <w:name w:val="WW8Num6z3"/>
    <w:rsid w:val="001367B9"/>
  </w:style>
  <w:style w:type="character" w:customStyle="1" w:styleId="WW8Num6z4">
    <w:name w:val="WW8Num6z4"/>
    <w:rsid w:val="001367B9"/>
  </w:style>
  <w:style w:type="character" w:customStyle="1" w:styleId="WW8Num6z5">
    <w:name w:val="WW8Num6z5"/>
    <w:rsid w:val="001367B9"/>
  </w:style>
  <w:style w:type="character" w:customStyle="1" w:styleId="WW8Num6z6">
    <w:name w:val="WW8Num6z6"/>
    <w:rsid w:val="001367B9"/>
  </w:style>
  <w:style w:type="character" w:customStyle="1" w:styleId="WW8Num6z7">
    <w:name w:val="WW8Num6z7"/>
    <w:rsid w:val="001367B9"/>
  </w:style>
  <w:style w:type="character" w:customStyle="1" w:styleId="WW8Num6z8">
    <w:name w:val="WW8Num6z8"/>
    <w:rsid w:val="001367B9"/>
  </w:style>
  <w:style w:type="character" w:customStyle="1" w:styleId="WW8Num7z0">
    <w:name w:val="WW8Num7z0"/>
    <w:rsid w:val="001367B9"/>
    <w:rPr>
      <w:rFonts w:ascii="Times New Roman" w:hAnsi="Times New Roman" w:cs="Times New Roman" w:hint="default"/>
    </w:rPr>
  </w:style>
  <w:style w:type="character" w:customStyle="1" w:styleId="WW8Num7z1">
    <w:name w:val="WW8Num7z1"/>
    <w:rsid w:val="001367B9"/>
    <w:rPr>
      <w:rFonts w:ascii="Courier New" w:hAnsi="Courier New" w:cs="Courier New" w:hint="default"/>
    </w:rPr>
  </w:style>
  <w:style w:type="character" w:customStyle="1" w:styleId="WW8Num7z2">
    <w:name w:val="WW8Num7z2"/>
    <w:rsid w:val="001367B9"/>
    <w:rPr>
      <w:rFonts w:ascii="Wingdings" w:hAnsi="Wingdings" w:cs="Wingdings" w:hint="default"/>
    </w:rPr>
  </w:style>
  <w:style w:type="character" w:customStyle="1" w:styleId="WW8Num7z3">
    <w:name w:val="WW8Num7z3"/>
    <w:rsid w:val="001367B9"/>
    <w:rPr>
      <w:rFonts w:ascii="Symbol" w:hAnsi="Symbol" w:cs="Symbol" w:hint="default"/>
    </w:rPr>
  </w:style>
  <w:style w:type="character" w:customStyle="1" w:styleId="WW8Num8z0">
    <w:name w:val="WW8Num8z0"/>
    <w:rsid w:val="001367B9"/>
    <w:rPr>
      <w:rFonts w:hint="default"/>
    </w:rPr>
  </w:style>
  <w:style w:type="character" w:customStyle="1" w:styleId="WW8Num8z1">
    <w:name w:val="WW8Num8z1"/>
    <w:rsid w:val="001367B9"/>
  </w:style>
  <w:style w:type="character" w:customStyle="1" w:styleId="WW8Num8z2">
    <w:name w:val="WW8Num8z2"/>
    <w:rsid w:val="001367B9"/>
  </w:style>
  <w:style w:type="character" w:customStyle="1" w:styleId="WW8Num8z3">
    <w:name w:val="WW8Num8z3"/>
    <w:rsid w:val="001367B9"/>
  </w:style>
  <w:style w:type="character" w:customStyle="1" w:styleId="WW8Num8z4">
    <w:name w:val="WW8Num8z4"/>
    <w:rsid w:val="001367B9"/>
  </w:style>
  <w:style w:type="character" w:customStyle="1" w:styleId="WW8Num8z5">
    <w:name w:val="WW8Num8z5"/>
    <w:rsid w:val="001367B9"/>
  </w:style>
  <w:style w:type="character" w:customStyle="1" w:styleId="WW8Num8z6">
    <w:name w:val="WW8Num8z6"/>
    <w:rsid w:val="001367B9"/>
  </w:style>
  <w:style w:type="character" w:customStyle="1" w:styleId="WW8Num8z7">
    <w:name w:val="WW8Num8z7"/>
    <w:rsid w:val="001367B9"/>
  </w:style>
  <w:style w:type="character" w:customStyle="1" w:styleId="WW8Num8z8">
    <w:name w:val="WW8Num8z8"/>
    <w:rsid w:val="001367B9"/>
  </w:style>
  <w:style w:type="character" w:customStyle="1" w:styleId="WW8Num9z0">
    <w:name w:val="WW8Num9z0"/>
    <w:rsid w:val="001367B9"/>
    <w:rPr>
      <w:rFonts w:hint="default"/>
    </w:rPr>
  </w:style>
  <w:style w:type="character" w:customStyle="1" w:styleId="WW8Num10z0">
    <w:name w:val="WW8Num10z0"/>
    <w:rsid w:val="001367B9"/>
  </w:style>
  <w:style w:type="character" w:customStyle="1" w:styleId="WW8Num10z1">
    <w:name w:val="WW8Num10z1"/>
    <w:rsid w:val="001367B9"/>
    <w:rPr>
      <w:rFonts w:ascii="Courier New" w:hAnsi="Courier New" w:cs="Courier New" w:hint="default"/>
    </w:rPr>
  </w:style>
  <w:style w:type="character" w:customStyle="1" w:styleId="WW8Num10z2">
    <w:name w:val="WW8Num10z2"/>
    <w:rsid w:val="001367B9"/>
    <w:rPr>
      <w:rFonts w:ascii="Wingdings" w:hAnsi="Wingdings" w:cs="Wingdings" w:hint="default"/>
    </w:rPr>
  </w:style>
  <w:style w:type="character" w:customStyle="1" w:styleId="WW8Num10z3">
    <w:name w:val="WW8Num10z3"/>
    <w:rsid w:val="001367B9"/>
    <w:rPr>
      <w:rFonts w:ascii="Symbol" w:hAnsi="Symbol" w:cs="Symbol" w:hint="default"/>
    </w:rPr>
  </w:style>
  <w:style w:type="character" w:customStyle="1" w:styleId="WW8Num11z0">
    <w:name w:val="WW8Num11z0"/>
    <w:rsid w:val="001367B9"/>
    <w:rPr>
      <w:rFonts w:hint="default"/>
    </w:rPr>
  </w:style>
  <w:style w:type="character" w:customStyle="1" w:styleId="WW8Num11z1">
    <w:name w:val="WW8Num11z1"/>
    <w:rsid w:val="001367B9"/>
  </w:style>
  <w:style w:type="character" w:customStyle="1" w:styleId="WW8Num11z2">
    <w:name w:val="WW8Num11z2"/>
    <w:rsid w:val="001367B9"/>
  </w:style>
  <w:style w:type="character" w:customStyle="1" w:styleId="WW8Num11z3">
    <w:name w:val="WW8Num11z3"/>
    <w:rsid w:val="001367B9"/>
  </w:style>
  <w:style w:type="character" w:customStyle="1" w:styleId="WW8Num11z4">
    <w:name w:val="WW8Num11z4"/>
    <w:rsid w:val="001367B9"/>
  </w:style>
  <w:style w:type="character" w:customStyle="1" w:styleId="WW8Num11z5">
    <w:name w:val="WW8Num11z5"/>
    <w:rsid w:val="001367B9"/>
  </w:style>
  <w:style w:type="character" w:customStyle="1" w:styleId="WW8Num11z6">
    <w:name w:val="WW8Num11z6"/>
    <w:rsid w:val="001367B9"/>
  </w:style>
  <w:style w:type="character" w:customStyle="1" w:styleId="WW8Num11z7">
    <w:name w:val="WW8Num11z7"/>
    <w:rsid w:val="001367B9"/>
  </w:style>
  <w:style w:type="character" w:customStyle="1" w:styleId="WW8Num11z8">
    <w:name w:val="WW8Num11z8"/>
    <w:rsid w:val="001367B9"/>
  </w:style>
  <w:style w:type="character" w:customStyle="1" w:styleId="WW8Num12z0">
    <w:name w:val="WW8Num12z0"/>
    <w:rsid w:val="001367B9"/>
  </w:style>
  <w:style w:type="character" w:customStyle="1" w:styleId="WW8Num12z1">
    <w:name w:val="WW8Num12z1"/>
    <w:rsid w:val="001367B9"/>
    <w:rPr>
      <w:rFonts w:ascii="Courier New" w:hAnsi="Courier New" w:cs="Courier New" w:hint="default"/>
    </w:rPr>
  </w:style>
  <w:style w:type="character" w:customStyle="1" w:styleId="WW8Num12z2">
    <w:name w:val="WW8Num12z2"/>
    <w:rsid w:val="001367B9"/>
    <w:rPr>
      <w:rFonts w:ascii="Wingdings" w:hAnsi="Wingdings" w:cs="Wingdings" w:hint="default"/>
    </w:rPr>
  </w:style>
  <w:style w:type="character" w:customStyle="1" w:styleId="WW8Num12z3">
    <w:name w:val="WW8Num12z3"/>
    <w:rsid w:val="001367B9"/>
    <w:rPr>
      <w:rFonts w:ascii="Symbol" w:hAnsi="Symbol" w:cs="Symbol" w:hint="default"/>
    </w:rPr>
  </w:style>
  <w:style w:type="character" w:customStyle="1" w:styleId="WW8Num13z0">
    <w:name w:val="WW8Num13z0"/>
    <w:rsid w:val="001367B9"/>
  </w:style>
  <w:style w:type="character" w:customStyle="1" w:styleId="WW8Num13z1">
    <w:name w:val="WW8Num13z1"/>
    <w:rsid w:val="001367B9"/>
    <w:rPr>
      <w:rFonts w:ascii="Courier New" w:hAnsi="Courier New" w:cs="Courier New" w:hint="default"/>
    </w:rPr>
  </w:style>
  <w:style w:type="character" w:customStyle="1" w:styleId="WW8Num13z2">
    <w:name w:val="WW8Num13z2"/>
    <w:rsid w:val="001367B9"/>
    <w:rPr>
      <w:rFonts w:ascii="Wingdings" w:hAnsi="Wingdings" w:cs="Wingdings" w:hint="default"/>
    </w:rPr>
  </w:style>
  <w:style w:type="character" w:customStyle="1" w:styleId="WW8Num13z3">
    <w:name w:val="WW8Num13z3"/>
    <w:rsid w:val="001367B9"/>
    <w:rPr>
      <w:rFonts w:ascii="Symbol" w:hAnsi="Symbol" w:cs="Symbol" w:hint="default"/>
    </w:rPr>
  </w:style>
  <w:style w:type="character" w:customStyle="1" w:styleId="WW8Num14z0">
    <w:name w:val="WW8Num14z0"/>
    <w:rsid w:val="001367B9"/>
  </w:style>
  <w:style w:type="character" w:customStyle="1" w:styleId="WW8Num14z1">
    <w:name w:val="WW8Num14z1"/>
    <w:rsid w:val="001367B9"/>
  </w:style>
  <w:style w:type="character" w:customStyle="1" w:styleId="WW8Num14z2">
    <w:name w:val="WW8Num14z2"/>
    <w:rsid w:val="001367B9"/>
  </w:style>
  <w:style w:type="character" w:customStyle="1" w:styleId="WW8Num14z3">
    <w:name w:val="WW8Num14z3"/>
    <w:rsid w:val="001367B9"/>
  </w:style>
  <w:style w:type="character" w:customStyle="1" w:styleId="WW8Num14z4">
    <w:name w:val="WW8Num14z4"/>
    <w:rsid w:val="001367B9"/>
  </w:style>
  <w:style w:type="character" w:customStyle="1" w:styleId="WW8Num14z5">
    <w:name w:val="WW8Num14z5"/>
    <w:rsid w:val="001367B9"/>
  </w:style>
  <w:style w:type="character" w:customStyle="1" w:styleId="WW8Num14z6">
    <w:name w:val="WW8Num14z6"/>
    <w:rsid w:val="001367B9"/>
  </w:style>
  <w:style w:type="character" w:customStyle="1" w:styleId="WW8Num14z7">
    <w:name w:val="WW8Num14z7"/>
    <w:rsid w:val="001367B9"/>
  </w:style>
  <w:style w:type="character" w:customStyle="1" w:styleId="WW8Num14z8">
    <w:name w:val="WW8Num14z8"/>
    <w:rsid w:val="001367B9"/>
  </w:style>
  <w:style w:type="character" w:customStyle="1" w:styleId="WW8Num15z0">
    <w:name w:val="WW8Num15z0"/>
    <w:rsid w:val="001367B9"/>
  </w:style>
  <w:style w:type="character" w:customStyle="1" w:styleId="WW8Num15z1">
    <w:name w:val="WW8Num15z1"/>
    <w:rsid w:val="001367B9"/>
  </w:style>
  <w:style w:type="character" w:customStyle="1" w:styleId="WW8Num15z2">
    <w:name w:val="WW8Num15z2"/>
    <w:rsid w:val="001367B9"/>
  </w:style>
  <w:style w:type="character" w:customStyle="1" w:styleId="WW8Num15z3">
    <w:name w:val="WW8Num15z3"/>
    <w:rsid w:val="001367B9"/>
  </w:style>
  <w:style w:type="character" w:customStyle="1" w:styleId="WW8Num15z4">
    <w:name w:val="WW8Num15z4"/>
    <w:rsid w:val="001367B9"/>
  </w:style>
  <w:style w:type="character" w:customStyle="1" w:styleId="WW8Num15z5">
    <w:name w:val="WW8Num15z5"/>
    <w:rsid w:val="001367B9"/>
  </w:style>
  <w:style w:type="character" w:customStyle="1" w:styleId="WW8Num15z6">
    <w:name w:val="WW8Num15z6"/>
    <w:rsid w:val="001367B9"/>
  </w:style>
  <w:style w:type="character" w:customStyle="1" w:styleId="WW8Num15z7">
    <w:name w:val="WW8Num15z7"/>
    <w:rsid w:val="001367B9"/>
  </w:style>
  <w:style w:type="character" w:customStyle="1" w:styleId="WW8Num15z8">
    <w:name w:val="WW8Num15z8"/>
    <w:rsid w:val="001367B9"/>
  </w:style>
  <w:style w:type="character" w:customStyle="1" w:styleId="WW8Num16z0">
    <w:name w:val="WW8Num16z0"/>
    <w:rsid w:val="001367B9"/>
  </w:style>
  <w:style w:type="character" w:customStyle="1" w:styleId="WW8Num16z1">
    <w:name w:val="WW8Num16z1"/>
    <w:rsid w:val="001367B9"/>
    <w:rPr>
      <w:rFonts w:ascii="Courier New" w:hAnsi="Courier New" w:cs="Courier New" w:hint="default"/>
    </w:rPr>
  </w:style>
  <w:style w:type="character" w:customStyle="1" w:styleId="WW8Num16z2">
    <w:name w:val="WW8Num16z2"/>
    <w:rsid w:val="001367B9"/>
    <w:rPr>
      <w:rFonts w:ascii="Wingdings" w:hAnsi="Wingdings" w:cs="Wingdings" w:hint="default"/>
    </w:rPr>
  </w:style>
  <w:style w:type="character" w:customStyle="1" w:styleId="WW8Num16z3">
    <w:name w:val="WW8Num16z3"/>
    <w:rsid w:val="001367B9"/>
    <w:rPr>
      <w:rFonts w:ascii="Symbol" w:hAnsi="Symbol" w:cs="Symbol" w:hint="default"/>
    </w:rPr>
  </w:style>
  <w:style w:type="character" w:customStyle="1" w:styleId="WW8Num17z0">
    <w:name w:val="WW8Num17z0"/>
    <w:rsid w:val="001367B9"/>
    <w:rPr>
      <w:rFonts w:hint="default"/>
    </w:rPr>
  </w:style>
  <w:style w:type="character" w:customStyle="1" w:styleId="WW8Num18z0">
    <w:name w:val="WW8Num18z0"/>
    <w:rsid w:val="001367B9"/>
  </w:style>
  <w:style w:type="character" w:customStyle="1" w:styleId="WW8Num18z1">
    <w:name w:val="WW8Num18z1"/>
    <w:rsid w:val="001367B9"/>
    <w:rPr>
      <w:rFonts w:ascii="Courier New" w:hAnsi="Courier New" w:cs="Courier New" w:hint="default"/>
    </w:rPr>
  </w:style>
  <w:style w:type="character" w:customStyle="1" w:styleId="WW8Num18z2">
    <w:name w:val="WW8Num18z2"/>
    <w:rsid w:val="001367B9"/>
    <w:rPr>
      <w:rFonts w:ascii="Wingdings" w:hAnsi="Wingdings" w:cs="Wingdings" w:hint="default"/>
    </w:rPr>
  </w:style>
  <w:style w:type="character" w:customStyle="1" w:styleId="WW8Num18z3">
    <w:name w:val="WW8Num18z3"/>
    <w:rsid w:val="001367B9"/>
    <w:rPr>
      <w:rFonts w:ascii="Symbol" w:hAnsi="Symbol" w:cs="Symbol" w:hint="default"/>
    </w:rPr>
  </w:style>
  <w:style w:type="character" w:customStyle="1" w:styleId="WW8Num19z0">
    <w:name w:val="WW8Num19z0"/>
    <w:rsid w:val="001367B9"/>
    <w:rPr>
      <w:rFonts w:hint="default"/>
    </w:rPr>
  </w:style>
  <w:style w:type="character" w:customStyle="1" w:styleId="WW8Num20z0">
    <w:name w:val="WW8Num20z0"/>
    <w:rsid w:val="001367B9"/>
    <w:rPr>
      <w:rFonts w:ascii="Symbol" w:hAnsi="Symbol" w:cs="Symbol" w:hint="default"/>
    </w:rPr>
  </w:style>
  <w:style w:type="character" w:customStyle="1" w:styleId="WW8Num20z1">
    <w:name w:val="WW8Num20z1"/>
    <w:rsid w:val="001367B9"/>
    <w:rPr>
      <w:rFonts w:ascii="Courier New" w:hAnsi="Courier New" w:cs="Courier New" w:hint="default"/>
    </w:rPr>
  </w:style>
  <w:style w:type="character" w:customStyle="1" w:styleId="WW8Num20z2">
    <w:name w:val="WW8Num20z2"/>
    <w:rsid w:val="001367B9"/>
    <w:rPr>
      <w:rFonts w:ascii="Wingdings" w:hAnsi="Wingdings" w:cs="Wingdings" w:hint="default"/>
    </w:rPr>
  </w:style>
  <w:style w:type="character" w:customStyle="1" w:styleId="WW8Num21z0">
    <w:name w:val="WW8Num21z0"/>
    <w:rsid w:val="001367B9"/>
    <w:rPr>
      <w:rFonts w:hint="default"/>
    </w:rPr>
  </w:style>
  <w:style w:type="character" w:customStyle="1" w:styleId="WW8Num21z1">
    <w:name w:val="WW8Num21z1"/>
    <w:rsid w:val="001367B9"/>
  </w:style>
  <w:style w:type="character" w:customStyle="1" w:styleId="WW8Num21z2">
    <w:name w:val="WW8Num21z2"/>
    <w:rsid w:val="001367B9"/>
  </w:style>
  <w:style w:type="character" w:customStyle="1" w:styleId="WW8Num21z3">
    <w:name w:val="WW8Num21z3"/>
    <w:rsid w:val="001367B9"/>
  </w:style>
  <w:style w:type="character" w:customStyle="1" w:styleId="WW8Num21z4">
    <w:name w:val="WW8Num21z4"/>
    <w:rsid w:val="001367B9"/>
  </w:style>
  <w:style w:type="character" w:customStyle="1" w:styleId="WW8Num21z5">
    <w:name w:val="WW8Num21z5"/>
    <w:rsid w:val="001367B9"/>
  </w:style>
  <w:style w:type="character" w:customStyle="1" w:styleId="WW8Num21z6">
    <w:name w:val="WW8Num21z6"/>
    <w:rsid w:val="001367B9"/>
  </w:style>
  <w:style w:type="character" w:customStyle="1" w:styleId="WW8Num21z7">
    <w:name w:val="WW8Num21z7"/>
    <w:rsid w:val="001367B9"/>
  </w:style>
  <w:style w:type="character" w:customStyle="1" w:styleId="WW8Num21z8">
    <w:name w:val="WW8Num21z8"/>
    <w:rsid w:val="001367B9"/>
  </w:style>
  <w:style w:type="character" w:customStyle="1" w:styleId="WW8Num22z0">
    <w:name w:val="WW8Num22z0"/>
    <w:rsid w:val="001367B9"/>
  </w:style>
  <w:style w:type="character" w:customStyle="1" w:styleId="WW8Num22z1">
    <w:name w:val="WW8Num22z1"/>
    <w:rsid w:val="001367B9"/>
    <w:rPr>
      <w:rFonts w:hint="default"/>
      <w:b w:val="0"/>
    </w:rPr>
  </w:style>
  <w:style w:type="character" w:customStyle="1" w:styleId="WW8Num23z0">
    <w:name w:val="WW8Num23z0"/>
    <w:rsid w:val="001367B9"/>
    <w:rPr>
      <w:rFonts w:hint="default"/>
    </w:rPr>
  </w:style>
  <w:style w:type="character" w:customStyle="1" w:styleId="WW8Num23z1">
    <w:name w:val="WW8Num23z1"/>
    <w:rsid w:val="001367B9"/>
  </w:style>
  <w:style w:type="character" w:customStyle="1" w:styleId="WW8Num23z2">
    <w:name w:val="WW8Num23z2"/>
    <w:rsid w:val="001367B9"/>
  </w:style>
  <w:style w:type="character" w:customStyle="1" w:styleId="WW8Num23z3">
    <w:name w:val="WW8Num23z3"/>
    <w:rsid w:val="001367B9"/>
  </w:style>
  <w:style w:type="character" w:customStyle="1" w:styleId="WW8Num23z4">
    <w:name w:val="WW8Num23z4"/>
    <w:rsid w:val="001367B9"/>
  </w:style>
  <w:style w:type="character" w:customStyle="1" w:styleId="WW8Num23z5">
    <w:name w:val="WW8Num23z5"/>
    <w:rsid w:val="001367B9"/>
  </w:style>
  <w:style w:type="character" w:customStyle="1" w:styleId="WW8Num23z6">
    <w:name w:val="WW8Num23z6"/>
    <w:rsid w:val="001367B9"/>
  </w:style>
  <w:style w:type="character" w:customStyle="1" w:styleId="WW8Num23z7">
    <w:name w:val="WW8Num23z7"/>
    <w:rsid w:val="001367B9"/>
  </w:style>
  <w:style w:type="character" w:customStyle="1" w:styleId="WW8Num23z8">
    <w:name w:val="WW8Num23z8"/>
    <w:rsid w:val="001367B9"/>
  </w:style>
  <w:style w:type="character" w:customStyle="1" w:styleId="WW8Num24z0">
    <w:name w:val="WW8Num24z0"/>
    <w:rsid w:val="001367B9"/>
  </w:style>
  <w:style w:type="character" w:customStyle="1" w:styleId="WW8Num24z1">
    <w:name w:val="WW8Num24z1"/>
    <w:rsid w:val="001367B9"/>
  </w:style>
  <w:style w:type="character" w:customStyle="1" w:styleId="WW8Num24z2">
    <w:name w:val="WW8Num24z2"/>
    <w:rsid w:val="001367B9"/>
  </w:style>
  <w:style w:type="character" w:customStyle="1" w:styleId="WW8Num24z3">
    <w:name w:val="WW8Num24z3"/>
    <w:rsid w:val="001367B9"/>
  </w:style>
  <w:style w:type="character" w:customStyle="1" w:styleId="WW8Num24z4">
    <w:name w:val="WW8Num24z4"/>
    <w:rsid w:val="001367B9"/>
  </w:style>
  <w:style w:type="character" w:customStyle="1" w:styleId="WW8Num24z5">
    <w:name w:val="WW8Num24z5"/>
    <w:rsid w:val="001367B9"/>
  </w:style>
  <w:style w:type="character" w:customStyle="1" w:styleId="WW8Num24z6">
    <w:name w:val="WW8Num24z6"/>
    <w:rsid w:val="001367B9"/>
  </w:style>
  <w:style w:type="character" w:customStyle="1" w:styleId="WW8Num24z7">
    <w:name w:val="WW8Num24z7"/>
    <w:rsid w:val="001367B9"/>
  </w:style>
  <w:style w:type="character" w:customStyle="1" w:styleId="WW8Num24z8">
    <w:name w:val="WW8Num24z8"/>
    <w:rsid w:val="001367B9"/>
  </w:style>
  <w:style w:type="character" w:customStyle="1" w:styleId="WW8Num25z0">
    <w:name w:val="WW8Num25z0"/>
    <w:rsid w:val="001367B9"/>
  </w:style>
  <w:style w:type="character" w:customStyle="1" w:styleId="WW8Num25z1">
    <w:name w:val="WW8Num25z1"/>
    <w:rsid w:val="001367B9"/>
  </w:style>
  <w:style w:type="character" w:customStyle="1" w:styleId="WW8Num25z2">
    <w:name w:val="WW8Num25z2"/>
    <w:rsid w:val="001367B9"/>
  </w:style>
  <w:style w:type="character" w:customStyle="1" w:styleId="WW8Num25z3">
    <w:name w:val="WW8Num25z3"/>
    <w:rsid w:val="001367B9"/>
  </w:style>
  <w:style w:type="character" w:customStyle="1" w:styleId="WW8Num25z4">
    <w:name w:val="WW8Num25z4"/>
    <w:rsid w:val="001367B9"/>
  </w:style>
  <w:style w:type="character" w:customStyle="1" w:styleId="WW8Num25z5">
    <w:name w:val="WW8Num25z5"/>
    <w:rsid w:val="001367B9"/>
  </w:style>
  <w:style w:type="character" w:customStyle="1" w:styleId="WW8Num25z6">
    <w:name w:val="WW8Num25z6"/>
    <w:rsid w:val="001367B9"/>
  </w:style>
  <w:style w:type="character" w:customStyle="1" w:styleId="WW8Num25z7">
    <w:name w:val="WW8Num25z7"/>
    <w:rsid w:val="001367B9"/>
  </w:style>
  <w:style w:type="character" w:customStyle="1" w:styleId="WW8Num25z8">
    <w:name w:val="WW8Num25z8"/>
    <w:rsid w:val="001367B9"/>
  </w:style>
  <w:style w:type="character" w:customStyle="1" w:styleId="WW8Num26z0">
    <w:name w:val="WW8Num26z0"/>
    <w:rsid w:val="001367B9"/>
    <w:rPr>
      <w:rFonts w:hint="default"/>
    </w:rPr>
  </w:style>
  <w:style w:type="character" w:customStyle="1" w:styleId="WW8Num26z1">
    <w:name w:val="WW8Num26z1"/>
    <w:rsid w:val="001367B9"/>
    <w:rPr>
      <w:rFonts w:ascii="Symbol" w:hAnsi="Symbol" w:cs="Symbol" w:hint="default"/>
    </w:rPr>
  </w:style>
  <w:style w:type="character" w:customStyle="1" w:styleId="WW8Num26z2">
    <w:name w:val="WW8Num26z2"/>
    <w:rsid w:val="001367B9"/>
  </w:style>
  <w:style w:type="character" w:customStyle="1" w:styleId="WW8Num26z3">
    <w:name w:val="WW8Num26z3"/>
    <w:rsid w:val="001367B9"/>
  </w:style>
  <w:style w:type="character" w:customStyle="1" w:styleId="WW8Num26z4">
    <w:name w:val="WW8Num26z4"/>
    <w:rsid w:val="001367B9"/>
  </w:style>
  <w:style w:type="character" w:customStyle="1" w:styleId="WW8Num26z5">
    <w:name w:val="WW8Num26z5"/>
    <w:rsid w:val="001367B9"/>
  </w:style>
  <w:style w:type="character" w:customStyle="1" w:styleId="WW8Num26z6">
    <w:name w:val="WW8Num26z6"/>
    <w:rsid w:val="001367B9"/>
  </w:style>
  <w:style w:type="character" w:customStyle="1" w:styleId="WW8Num26z7">
    <w:name w:val="WW8Num26z7"/>
    <w:rsid w:val="001367B9"/>
  </w:style>
  <w:style w:type="character" w:customStyle="1" w:styleId="WW8Num26z8">
    <w:name w:val="WW8Num26z8"/>
    <w:rsid w:val="001367B9"/>
  </w:style>
  <w:style w:type="character" w:customStyle="1" w:styleId="WW8Num27z0">
    <w:name w:val="WW8Num27z0"/>
    <w:rsid w:val="001367B9"/>
    <w:rPr>
      <w:rFonts w:hint="default"/>
    </w:rPr>
  </w:style>
  <w:style w:type="character" w:customStyle="1" w:styleId="WW8Num28z0">
    <w:name w:val="WW8Num28z0"/>
    <w:rsid w:val="001367B9"/>
    <w:rPr>
      <w:rFonts w:hint="default"/>
    </w:rPr>
  </w:style>
  <w:style w:type="character" w:customStyle="1" w:styleId="WW8Num29z0">
    <w:name w:val="WW8Num29z0"/>
    <w:rsid w:val="001367B9"/>
    <w:rPr>
      <w:rFonts w:hint="default"/>
    </w:rPr>
  </w:style>
  <w:style w:type="character" w:customStyle="1" w:styleId="WW8Num29z1">
    <w:name w:val="WW8Num29z1"/>
    <w:rsid w:val="001367B9"/>
  </w:style>
  <w:style w:type="character" w:customStyle="1" w:styleId="WW8Num29z2">
    <w:name w:val="WW8Num29z2"/>
    <w:rsid w:val="001367B9"/>
    <w:rPr>
      <w:rFonts w:ascii="Times New Roman" w:hAnsi="Times New Roman" w:cs="Times New Roman" w:hint="default"/>
    </w:rPr>
  </w:style>
  <w:style w:type="character" w:customStyle="1" w:styleId="WW8Num29z3">
    <w:name w:val="WW8Num29z3"/>
    <w:rsid w:val="001367B9"/>
  </w:style>
  <w:style w:type="character" w:customStyle="1" w:styleId="WW8Num29z4">
    <w:name w:val="WW8Num29z4"/>
    <w:rsid w:val="001367B9"/>
  </w:style>
  <w:style w:type="character" w:customStyle="1" w:styleId="WW8Num29z5">
    <w:name w:val="WW8Num29z5"/>
    <w:rsid w:val="001367B9"/>
  </w:style>
  <w:style w:type="character" w:customStyle="1" w:styleId="WW8Num29z6">
    <w:name w:val="WW8Num29z6"/>
    <w:rsid w:val="001367B9"/>
  </w:style>
  <w:style w:type="character" w:customStyle="1" w:styleId="WW8Num29z7">
    <w:name w:val="WW8Num29z7"/>
    <w:rsid w:val="001367B9"/>
  </w:style>
  <w:style w:type="character" w:customStyle="1" w:styleId="WW8Num29z8">
    <w:name w:val="WW8Num29z8"/>
    <w:rsid w:val="001367B9"/>
  </w:style>
  <w:style w:type="character" w:customStyle="1" w:styleId="WW8Num30z0">
    <w:name w:val="WW8Num30z0"/>
    <w:rsid w:val="001367B9"/>
    <w:rPr>
      <w:rFonts w:hint="default"/>
    </w:rPr>
  </w:style>
  <w:style w:type="character" w:customStyle="1" w:styleId="WW8Num30z1">
    <w:name w:val="WW8Num30z1"/>
    <w:rsid w:val="001367B9"/>
  </w:style>
  <w:style w:type="character" w:customStyle="1" w:styleId="WW8Num30z2">
    <w:name w:val="WW8Num30z2"/>
    <w:rsid w:val="001367B9"/>
  </w:style>
  <w:style w:type="character" w:customStyle="1" w:styleId="WW8Num30z3">
    <w:name w:val="WW8Num30z3"/>
    <w:rsid w:val="001367B9"/>
  </w:style>
  <w:style w:type="character" w:customStyle="1" w:styleId="WW8Num30z4">
    <w:name w:val="WW8Num30z4"/>
    <w:rsid w:val="001367B9"/>
  </w:style>
  <w:style w:type="character" w:customStyle="1" w:styleId="WW8Num30z5">
    <w:name w:val="WW8Num30z5"/>
    <w:rsid w:val="001367B9"/>
  </w:style>
  <w:style w:type="character" w:customStyle="1" w:styleId="WW8Num30z6">
    <w:name w:val="WW8Num30z6"/>
    <w:rsid w:val="001367B9"/>
  </w:style>
  <w:style w:type="character" w:customStyle="1" w:styleId="WW8Num30z7">
    <w:name w:val="WW8Num30z7"/>
    <w:rsid w:val="001367B9"/>
  </w:style>
  <w:style w:type="character" w:customStyle="1" w:styleId="WW8Num30z8">
    <w:name w:val="WW8Num30z8"/>
    <w:rsid w:val="001367B9"/>
  </w:style>
  <w:style w:type="character" w:customStyle="1" w:styleId="WW8Num31z0">
    <w:name w:val="WW8Num31z0"/>
    <w:rsid w:val="001367B9"/>
    <w:rPr>
      <w:rFonts w:hint="default"/>
    </w:rPr>
  </w:style>
  <w:style w:type="character" w:customStyle="1" w:styleId="WW8Num31z1">
    <w:name w:val="WW8Num31z1"/>
    <w:rsid w:val="001367B9"/>
  </w:style>
  <w:style w:type="character" w:customStyle="1" w:styleId="WW8Num31z2">
    <w:name w:val="WW8Num31z2"/>
    <w:rsid w:val="001367B9"/>
  </w:style>
  <w:style w:type="character" w:customStyle="1" w:styleId="WW8Num31z3">
    <w:name w:val="WW8Num31z3"/>
    <w:rsid w:val="001367B9"/>
  </w:style>
  <w:style w:type="character" w:customStyle="1" w:styleId="WW8Num31z4">
    <w:name w:val="WW8Num31z4"/>
    <w:rsid w:val="001367B9"/>
  </w:style>
  <w:style w:type="character" w:customStyle="1" w:styleId="WW8Num31z5">
    <w:name w:val="WW8Num31z5"/>
    <w:rsid w:val="001367B9"/>
  </w:style>
  <w:style w:type="character" w:customStyle="1" w:styleId="WW8Num31z6">
    <w:name w:val="WW8Num31z6"/>
    <w:rsid w:val="001367B9"/>
  </w:style>
  <w:style w:type="character" w:customStyle="1" w:styleId="WW8Num31z7">
    <w:name w:val="WW8Num31z7"/>
    <w:rsid w:val="001367B9"/>
  </w:style>
  <w:style w:type="character" w:customStyle="1" w:styleId="WW8Num31z8">
    <w:name w:val="WW8Num31z8"/>
    <w:rsid w:val="001367B9"/>
  </w:style>
  <w:style w:type="character" w:customStyle="1" w:styleId="WW8Num32z0">
    <w:name w:val="WW8Num32z0"/>
    <w:rsid w:val="001367B9"/>
  </w:style>
  <w:style w:type="character" w:customStyle="1" w:styleId="WW8Num32z1">
    <w:name w:val="WW8Num32z1"/>
    <w:rsid w:val="001367B9"/>
  </w:style>
  <w:style w:type="character" w:customStyle="1" w:styleId="WW8Num32z2">
    <w:name w:val="WW8Num32z2"/>
    <w:rsid w:val="001367B9"/>
  </w:style>
  <w:style w:type="character" w:customStyle="1" w:styleId="WW8Num32z3">
    <w:name w:val="WW8Num32z3"/>
    <w:rsid w:val="001367B9"/>
  </w:style>
  <w:style w:type="character" w:customStyle="1" w:styleId="WW8Num32z4">
    <w:name w:val="WW8Num32z4"/>
    <w:rsid w:val="001367B9"/>
  </w:style>
  <w:style w:type="character" w:customStyle="1" w:styleId="WW8Num32z5">
    <w:name w:val="WW8Num32z5"/>
    <w:rsid w:val="001367B9"/>
  </w:style>
  <w:style w:type="character" w:customStyle="1" w:styleId="WW8Num32z6">
    <w:name w:val="WW8Num32z6"/>
    <w:rsid w:val="001367B9"/>
  </w:style>
  <w:style w:type="character" w:customStyle="1" w:styleId="WW8Num32z7">
    <w:name w:val="WW8Num32z7"/>
    <w:rsid w:val="001367B9"/>
  </w:style>
  <w:style w:type="character" w:customStyle="1" w:styleId="WW8Num32z8">
    <w:name w:val="WW8Num32z8"/>
    <w:rsid w:val="001367B9"/>
  </w:style>
  <w:style w:type="character" w:customStyle="1" w:styleId="WW8Num33z0">
    <w:name w:val="WW8Num33z0"/>
    <w:rsid w:val="001367B9"/>
    <w:rPr>
      <w:rFonts w:hint="default"/>
    </w:rPr>
  </w:style>
  <w:style w:type="character" w:customStyle="1" w:styleId="WW8Num33z1">
    <w:name w:val="WW8Num33z1"/>
    <w:rsid w:val="001367B9"/>
  </w:style>
  <w:style w:type="character" w:customStyle="1" w:styleId="WW8Num33z2">
    <w:name w:val="WW8Num33z2"/>
    <w:rsid w:val="001367B9"/>
  </w:style>
  <w:style w:type="character" w:customStyle="1" w:styleId="WW8Num33z3">
    <w:name w:val="WW8Num33z3"/>
    <w:rsid w:val="001367B9"/>
  </w:style>
  <w:style w:type="character" w:customStyle="1" w:styleId="WW8Num33z4">
    <w:name w:val="WW8Num33z4"/>
    <w:rsid w:val="001367B9"/>
  </w:style>
  <w:style w:type="character" w:customStyle="1" w:styleId="WW8Num33z5">
    <w:name w:val="WW8Num33z5"/>
    <w:rsid w:val="001367B9"/>
  </w:style>
  <w:style w:type="character" w:customStyle="1" w:styleId="WW8Num33z6">
    <w:name w:val="WW8Num33z6"/>
    <w:rsid w:val="001367B9"/>
  </w:style>
  <w:style w:type="character" w:customStyle="1" w:styleId="WW8Num33z7">
    <w:name w:val="WW8Num33z7"/>
    <w:rsid w:val="001367B9"/>
  </w:style>
  <w:style w:type="character" w:customStyle="1" w:styleId="WW8Num33z8">
    <w:name w:val="WW8Num33z8"/>
    <w:rsid w:val="001367B9"/>
  </w:style>
  <w:style w:type="character" w:customStyle="1" w:styleId="10">
    <w:name w:val="Основной шрифт абзаца1"/>
    <w:rsid w:val="001367B9"/>
  </w:style>
  <w:style w:type="character" w:customStyle="1" w:styleId="11">
    <w:name w:val="Заголовок 1 Знак"/>
    <w:rsid w:val="001367B9"/>
    <w:rPr>
      <w:sz w:val="28"/>
    </w:rPr>
  </w:style>
  <w:style w:type="character" w:customStyle="1" w:styleId="20">
    <w:name w:val="Заголовок 2 Знак"/>
    <w:basedOn w:val="10"/>
    <w:rsid w:val="001367B9"/>
  </w:style>
  <w:style w:type="character" w:customStyle="1" w:styleId="30">
    <w:name w:val="Заголовок 3 Знак"/>
    <w:basedOn w:val="10"/>
    <w:rsid w:val="001367B9"/>
  </w:style>
  <w:style w:type="character" w:customStyle="1" w:styleId="40">
    <w:name w:val="Заголовок 4 Знак"/>
    <w:basedOn w:val="10"/>
    <w:rsid w:val="001367B9"/>
  </w:style>
  <w:style w:type="character" w:customStyle="1" w:styleId="a3">
    <w:name w:val="Текст выноски Знак"/>
    <w:basedOn w:val="10"/>
    <w:rsid w:val="001367B9"/>
  </w:style>
  <w:style w:type="character" w:customStyle="1" w:styleId="a4">
    <w:name w:val="Верхний колонтитул Знак"/>
    <w:rsid w:val="001367B9"/>
    <w:rPr>
      <w:sz w:val="28"/>
    </w:rPr>
  </w:style>
  <w:style w:type="character" w:customStyle="1" w:styleId="a5">
    <w:name w:val="Нижний колонтитул Знак"/>
    <w:uiPriority w:val="99"/>
    <w:rsid w:val="001367B9"/>
    <w:rPr>
      <w:sz w:val="28"/>
    </w:rPr>
  </w:style>
  <w:style w:type="character" w:styleId="a6">
    <w:name w:val="Hyperlink"/>
    <w:rsid w:val="001367B9"/>
  </w:style>
  <w:style w:type="character" w:styleId="a7">
    <w:name w:val="Emphasis"/>
    <w:qFormat/>
    <w:rsid w:val="001367B9"/>
    <w:rPr>
      <w:i/>
      <w:iCs/>
    </w:rPr>
  </w:style>
  <w:style w:type="character" w:customStyle="1" w:styleId="200">
    <w:name w:val="Обычный (веб)20 Знак"/>
    <w:rsid w:val="001367B9"/>
  </w:style>
  <w:style w:type="character" w:customStyle="1" w:styleId="a8">
    <w:name w:val="Основной текст Знак"/>
    <w:basedOn w:val="10"/>
    <w:rsid w:val="001367B9"/>
  </w:style>
  <w:style w:type="character" w:customStyle="1" w:styleId="a9">
    <w:name w:val="Знак Знак"/>
    <w:rsid w:val="001367B9"/>
  </w:style>
  <w:style w:type="character" w:customStyle="1" w:styleId="aa">
    <w:name w:val="Название Знак"/>
    <w:basedOn w:val="10"/>
    <w:rsid w:val="001367B9"/>
  </w:style>
  <w:style w:type="character" w:styleId="ab">
    <w:name w:val="page number"/>
    <w:basedOn w:val="10"/>
    <w:rsid w:val="001367B9"/>
  </w:style>
  <w:style w:type="character" w:customStyle="1" w:styleId="ac">
    <w:name w:val="Текст примечания Знак"/>
    <w:basedOn w:val="10"/>
    <w:rsid w:val="001367B9"/>
  </w:style>
  <w:style w:type="character" w:customStyle="1" w:styleId="ad">
    <w:name w:val="Тема примечания Знак"/>
    <w:rsid w:val="001367B9"/>
    <w:rPr>
      <w:b/>
      <w:bCs/>
    </w:rPr>
  </w:style>
  <w:style w:type="character" w:customStyle="1" w:styleId="12">
    <w:name w:val="Тема примечания Знак1"/>
    <w:rsid w:val="001367B9"/>
    <w:rPr>
      <w:b/>
      <w:bCs/>
    </w:rPr>
  </w:style>
  <w:style w:type="character" w:customStyle="1" w:styleId="ae">
    <w:name w:val="Основной текст с отступом Знак"/>
    <w:basedOn w:val="10"/>
    <w:rsid w:val="001367B9"/>
  </w:style>
  <w:style w:type="character" w:customStyle="1" w:styleId="13">
    <w:name w:val="Знак Знак1"/>
    <w:rsid w:val="001367B9"/>
  </w:style>
  <w:style w:type="character" w:customStyle="1" w:styleId="HTML">
    <w:name w:val="Стандартный HTML Знак"/>
    <w:basedOn w:val="10"/>
    <w:rsid w:val="001367B9"/>
  </w:style>
  <w:style w:type="character" w:customStyle="1" w:styleId="21">
    <w:name w:val="Основной текст 2 Знак"/>
    <w:basedOn w:val="10"/>
    <w:rsid w:val="001367B9"/>
  </w:style>
  <w:style w:type="character" w:customStyle="1" w:styleId="22">
    <w:name w:val="Знак Знак2"/>
    <w:rsid w:val="001367B9"/>
  </w:style>
  <w:style w:type="character" w:customStyle="1" w:styleId="31">
    <w:name w:val="Знак Знак3"/>
    <w:rsid w:val="001367B9"/>
  </w:style>
  <w:style w:type="character" w:styleId="af">
    <w:name w:val="FollowedHyperlink"/>
    <w:rsid w:val="001367B9"/>
  </w:style>
  <w:style w:type="character" w:customStyle="1" w:styleId="23">
    <w:name w:val="Основной текст с отступом 2 Знак"/>
    <w:rsid w:val="001367B9"/>
    <w:rPr>
      <w:sz w:val="28"/>
    </w:rPr>
  </w:style>
  <w:style w:type="character" w:customStyle="1" w:styleId="32">
    <w:name w:val="Основной текст с отступом 3 Знак"/>
    <w:basedOn w:val="10"/>
    <w:rsid w:val="001367B9"/>
  </w:style>
  <w:style w:type="character" w:customStyle="1" w:styleId="af0">
    <w:name w:val="Гипертекстовая ссылка"/>
    <w:rsid w:val="001367B9"/>
  </w:style>
  <w:style w:type="character" w:customStyle="1" w:styleId="af1">
    <w:name w:val="Текст сноски Знак"/>
    <w:basedOn w:val="10"/>
    <w:rsid w:val="001367B9"/>
  </w:style>
  <w:style w:type="character" w:customStyle="1" w:styleId="33">
    <w:name w:val="Основной текст 3 Знак"/>
    <w:basedOn w:val="10"/>
    <w:rsid w:val="001367B9"/>
  </w:style>
  <w:style w:type="character" w:styleId="af2">
    <w:name w:val="line number"/>
    <w:basedOn w:val="10"/>
    <w:rsid w:val="001367B9"/>
  </w:style>
  <w:style w:type="character" w:customStyle="1" w:styleId="af3">
    <w:name w:val="Цветовое выделение"/>
    <w:rsid w:val="001367B9"/>
  </w:style>
  <w:style w:type="character" w:customStyle="1" w:styleId="110">
    <w:name w:val="Знак Знак11"/>
    <w:rsid w:val="001367B9"/>
    <w:rPr>
      <w:sz w:val="28"/>
    </w:rPr>
  </w:style>
  <w:style w:type="character" w:customStyle="1" w:styleId="100">
    <w:name w:val="Знак Знак10"/>
    <w:rsid w:val="001367B9"/>
  </w:style>
  <w:style w:type="character" w:customStyle="1" w:styleId="9">
    <w:name w:val="Знак Знак9"/>
    <w:rsid w:val="001367B9"/>
  </w:style>
  <w:style w:type="character" w:customStyle="1" w:styleId="8">
    <w:name w:val="Знак Знак8"/>
    <w:rsid w:val="001367B9"/>
  </w:style>
  <w:style w:type="character" w:customStyle="1" w:styleId="7">
    <w:name w:val="Знак Знак7"/>
    <w:rsid w:val="001367B9"/>
  </w:style>
  <w:style w:type="character" w:customStyle="1" w:styleId="5">
    <w:name w:val="Знак Знак5"/>
    <w:rsid w:val="001367B9"/>
  </w:style>
  <w:style w:type="character" w:customStyle="1" w:styleId="6">
    <w:name w:val="Знак Знак6"/>
    <w:rsid w:val="001367B9"/>
  </w:style>
  <w:style w:type="character" w:customStyle="1" w:styleId="14">
    <w:name w:val="Знак примечания1"/>
    <w:rsid w:val="001367B9"/>
    <w:rPr>
      <w:sz w:val="16"/>
      <w:szCs w:val="16"/>
    </w:rPr>
  </w:style>
  <w:style w:type="character" w:customStyle="1" w:styleId="111">
    <w:name w:val="Знак Знак11"/>
    <w:rsid w:val="001367B9"/>
    <w:rPr>
      <w:sz w:val="28"/>
    </w:rPr>
  </w:style>
  <w:style w:type="character" w:customStyle="1" w:styleId="15">
    <w:name w:val="Гиперссылка1"/>
    <w:rsid w:val="001367B9"/>
  </w:style>
  <w:style w:type="character" w:customStyle="1" w:styleId="af4">
    <w:name w:val="Символ нумерации"/>
    <w:rsid w:val="001367B9"/>
  </w:style>
  <w:style w:type="paragraph" w:customStyle="1" w:styleId="af5">
    <w:name w:val="Заголовок"/>
    <w:basedOn w:val="a"/>
    <w:next w:val="af6"/>
    <w:rsid w:val="001367B9"/>
    <w:pPr>
      <w:keepNext/>
      <w:spacing w:before="240" w:after="120"/>
    </w:pPr>
  </w:style>
  <w:style w:type="paragraph" w:styleId="af6">
    <w:name w:val="Body Text"/>
    <w:basedOn w:val="a"/>
    <w:rsid w:val="001367B9"/>
    <w:pPr>
      <w:autoSpaceDE w:val="0"/>
      <w:jc w:val="center"/>
    </w:pPr>
  </w:style>
  <w:style w:type="paragraph" w:styleId="af7">
    <w:name w:val="List"/>
    <w:basedOn w:val="af6"/>
    <w:rsid w:val="001367B9"/>
  </w:style>
  <w:style w:type="paragraph" w:customStyle="1" w:styleId="16">
    <w:name w:val="Название1"/>
    <w:basedOn w:val="a"/>
    <w:rsid w:val="001367B9"/>
    <w:pPr>
      <w:suppressLineNumbers/>
      <w:spacing w:before="120" w:after="120"/>
    </w:pPr>
  </w:style>
  <w:style w:type="paragraph" w:customStyle="1" w:styleId="17">
    <w:name w:val="Указатель1"/>
    <w:basedOn w:val="a"/>
    <w:rsid w:val="001367B9"/>
    <w:pPr>
      <w:suppressLineNumbers/>
    </w:pPr>
  </w:style>
  <w:style w:type="paragraph" w:customStyle="1" w:styleId="ConsPlusNormal">
    <w:name w:val="ConsPlusNormal"/>
    <w:rsid w:val="001367B9"/>
    <w:pPr>
      <w:widowControl w:val="0"/>
      <w:suppressAutoHyphens/>
      <w:autoSpaceDE w:val="0"/>
      <w:ind w:firstLine="720"/>
    </w:pPr>
  </w:style>
  <w:style w:type="paragraph" w:customStyle="1" w:styleId="ConsPlusTitle">
    <w:name w:val="ConsPlusTitle"/>
    <w:rsid w:val="001367B9"/>
    <w:pPr>
      <w:widowControl w:val="0"/>
      <w:suppressAutoHyphens/>
      <w:autoSpaceDE w:val="0"/>
      <w:ind w:firstLine="709"/>
    </w:pPr>
  </w:style>
  <w:style w:type="paragraph" w:customStyle="1" w:styleId="ConsNormal">
    <w:name w:val="ConsNormal"/>
    <w:rsid w:val="001367B9"/>
    <w:pPr>
      <w:widowControl w:val="0"/>
      <w:suppressAutoHyphens/>
      <w:autoSpaceDE w:val="0"/>
      <w:ind w:firstLine="720"/>
    </w:pPr>
  </w:style>
  <w:style w:type="paragraph" w:customStyle="1" w:styleId="ConsNonformat">
    <w:name w:val="ConsNonformat"/>
    <w:rsid w:val="001367B9"/>
    <w:pPr>
      <w:widowControl w:val="0"/>
      <w:suppressAutoHyphens/>
      <w:autoSpaceDE w:val="0"/>
      <w:ind w:firstLine="709"/>
    </w:pPr>
  </w:style>
  <w:style w:type="paragraph" w:customStyle="1" w:styleId="ConsTitle">
    <w:name w:val="ConsTitle"/>
    <w:rsid w:val="001367B9"/>
    <w:pPr>
      <w:widowControl w:val="0"/>
      <w:suppressAutoHyphens/>
      <w:autoSpaceDE w:val="0"/>
      <w:ind w:firstLine="709"/>
    </w:pPr>
  </w:style>
  <w:style w:type="paragraph" w:customStyle="1" w:styleId="ConsCell">
    <w:name w:val="ConsCell"/>
    <w:rsid w:val="001367B9"/>
    <w:pPr>
      <w:widowControl w:val="0"/>
      <w:suppressAutoHyphens/>
      <w:autoSpaceDE w:val="0"/>
      <w:ind w:firstLine="709"/>
    </w:pPr>
  </w:style>
  <w:style w:type="paragraph" w:styleId="af8">
    <w:name w:val="Balloon Text"/>
    <w:basedOn w:val="a"/>
    <w:rsid w:val="001367B9"/>
  </w:style>
  <w:style w:type="paragraph" w:customStyle="1" w:styleId="af9">
    <w:name w:val="Знак"/>
    <w:basedOn w:val="a"/>
    <w:rsid w:val="001367B9"/>
    <w:pPr>
      <w:spacing w:before="280" w:after="280"/>
    </w:pPr>
  </w:style>
  <w:style w:type="paragraph" w:styleId="afa">
    <w:name w:val="header"/>
    <w:basedOn w:val="a"/>
    <w:rsid w:val="001367B9"/>
    <w:pPr>
      <w:tabs>
        <w:tab w:val="center" w:pos="4677"/>
        <w:tab w:val="right" w:pos="9355"/>
      </w:tabs>
    </w:pPr>
  </w:style>
  <w:style w:type="paragraph" w:styleId="afb">
    <w:name w:val="footer"/>
    <w:basedOn w:val="a"/>
    <w:uiPriority w:val="99"/>
    <w:rsid w:val="001367B9"/>
    <w:pPr>
      <w:tabs>
        <w:tab w:val="center" w:pos="4677"/>
        <w:tab w:val="right" w:pos="9355"/>
      </w:tabs>
    </w:pPr>
  </w:style>
  <w:style w:type="paragraph" w:customStyle="1" w:styleId="CharCharCharChar">
    <w:name w:val="Char Char Знак Знак Char Char Знак Знак Знак"/>
    <w:basedOn w:val="a"/>
    <w:rsid w:val="001367B9"/>
  </w:style>
  <w:style w:type="paragraph" w:customStyle="1" w:styleId="210">
    <w:name w:val="Заголовок 210"/>
    <w:basedOn w:val="a"/>
    <w:rsid w:val="001367B9"/>
    <w:pPr>
      <w:spacing w:before="150" w:after="150" w:line="228" w:lineRule="auto"/>
      <w:ind w:right="300"/>
    </w:pPr>
  </w:style>
  <w:style w:type="paragraph" w:customStyle="1" w:styleId="201">
    <w:name w:val="Обычный (веб)20"/>
    <w:basedOn w:val="a"/>
    <w:rsid w:val="001367B9"/>
    <w:pPr>
      <w:jc w:val="both"/>
    </w:pPr>
  </w:style>
  <w:style w:type="paragraph" w:customStyle="1" w:styleId="24">
    <w:name w:val="Знак2"/>
    <w:basedOn w:val="a"/>
    <w:rsid w:val="001367B9"/>
  </w:style>
  <w:style w:type="paragraph" w:customStyle="1" w:styleId="18">
    <w:name w:val="Знак1 Знак Знак Знак"/>
    <w:basedOn w:val="a"/>
    <w:rsid w:val="001367B9"/>
  </w:style>
  <w:style w:type="paragraph" w:styleId="afc">
    <w:name w:val="Title"/>
    <w:basedOn w:val="a"/>
    <w:next w:val="afd"/>
    <w:qFormat/>
    <w:rsid w:val="001367B9"/>
    <w:pPr>
      <w:autoSpaceDE w:val="0"/>
      <w:ind w:right="5810"/>
      <w:jc w:val="center"/>
    </w:pPr>
  </w:style>
  <w:style w:type="paragraph" w:styleId="afd">
    <w:name w:val="Subtitle"/>
    <w:basedOn w:val="af5"/>
    <w:next w:val="af6"/>
    <w:qFormat/>
    <w:rsid w:val="001367B9"/>
    <w:pPr>
      <w:jc w:val="center"/>
    </w:pPr>
  </w:style>
  <w:style w:type="paragraph" w:customStyle="1" w:styleId="34">
    <w:name w:val="Знак3 Знак Знак Знак"/>
    <w:basedOn w:val="a"/>
    <w:rsid w:val="001367B9"/>
    <w:pPr>
      <w:spacing w:before="280" w:after="280"/>
    </w:pPr>
  </w:style>
  <w:style w:type="paragraph" w:customStyle="1" w:styleId="19">
    <w:name w:val="Знак1"/>
    <w:basedOn w:val="a"/>
    <w:rsid w:val="001367B9"/>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367B9"/>
    <w:pPr>
      <w:spacing w:before="280" w:after="280"/>
    </w:pPr>
  </w:style>
  <w:style w:type="paragraph" w:customStyle="1" w:styleId="1a">
    <w:name w:val="Название объекта1"/>
    <w:basedOn w:val="a"/>
    <w:next w:val="a"/>
    <w:rsid w:val="001367B9"/>
  </w:style>
  <w:style w:type="paragraph" w:customStyle="1" w:styleId="1b">
    <w:name w:val="заголовок 1"/>
    <w:basedOn w:val="a"/>
    <w:next w:val="a"/>
    <w:rsid w:val="001367B9"/>
    <w:pPr>
      <w:keepNext/>
      <w:autoSpaceDE w:val="0"/>
    </w:pPr>
    <w:rPr>
      <w:szCs w:val="28"/>
    </w:rPr>
  </w:style>
  <w:style w:type="paragraph" w:customStyle="1" w:styleId="1c">
    <w:name w:val="Знак1 Знак Знак Знак Знак Знак Знак"/>
    <w:basedOn w:val="a"/>
    <w:rsid w:val="001367B9"/>
  </w:style>
  <w:style w:type="paragraph" w:customStyle="1" w:styleId="ConsPlusNonformat">
    <w:name w:val="ConsPlusNonformat"/>
    <w:rsid w:val="001367B9"/>
    <w:pPr>
      <w:widowControl w:val="0"/>
      <w:suppressAutoHyphens/>
      <w:autoSpaceDE w:val="0"/>
      <w:ind w:firstLine="709"/>
    </w:pPr>
  </w:style>
  <w:style w:type="paragraph" w:customStyle="1" w:styleId="1d">
    <w:name w:val="Текст примечания1"/>
    <w:basedOn w:val="a"/>
    <w:rsid w:val="001367B9"/>
  </w:style>
  <w:style w:type="paragraph" w:styleId="afe">
    <w:name w:val="annotation subject"/>
    <w:basedOn w:val="1d"/>
    <w:next w:val="1d"/>
    <w:rsid w:val="001367B9"/>
  </w:style>
  <w:style w:type="paragraph" w:styleId="aff">
    <w:name w:val="Body Text Indent"/>
    <w:basedOn w:val="a"/>
    <w:rsid w:val="001367B9"/>
    <w:pPr>
      <w:spacing w:after="120"/>
      <w:ind w:left="283"/>
    </w:pPr>
  </w:style>
  <w:style w:type="paragraph" w:customStyle="1" w:styleId="aff0">
    <w:name w:val="Комментарий"/>
    <w:basedOn w:val="a"/>
    <w:next w:val="a"/>
    <w:rsid w:val="001367B9"/>
    <w:pPr>
      <w:autoSpaceDE w:val="0"/>
      <w:ind w:left="170"/>
      <w:jc w:val="both"/>
    </w:pPr>
  </w:style>
  <w:style w:type="paragraph" w:customStyle="1" w:styleId="25">
    <w:name w:val="заголовок 2"/>
    <w:basedOn w:val="a"/>
    <w:next w:val="a"/>
    <w:rsid w:val="001367B9"/>
    <w:pPr>
      <w:keepNext/>
      <w:autoSpaceDE w:val="0"/>
      <w:jc w:val="center"/>
    </w:pPr>
    <w:rPr>
      <w:szCs w:val="28"/>
    </w:rPr>
  </w:style>
  <w:style w:type="paragraph" w:styleId="HTML0">
    <w:name w:val="HTML Preformatted"/>
    <w:basedOn w:val="a"/>
    <w:rsid w:val="001367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customStyle="1" w:styleId="-11">
    <w:name w:val="Цветной список - Акцент 11"/>
    <w:basedOn w:val="a"/>
    <w:qFormat/>
    <w:rsid w:val="001367B9"/>
    <w:pPr>
      <w:ind w:left="720"/>
    </w:pPr>
    <w:rPr>
      <w:rFonts w:eastAsia="Calibri"/>
      <w:szCs w:val="22"/>
    </w:rPr>
  </w:style>
  <w:style w:type="paragraph" w:customStyle="1" w:styleId="aff1">
    <w:name w:val="Прижатый влево"/>
    <w:basedOn w:val="a"/>
    <w:next w:val="a"/>
    <w:rsid w:val="001367B9"/>
    <w:pPr>
      <w:autoSpaceDE w:val="0"/>
    </w:pPr>
  </w:style>
  <w:style w:type="paragraph" w:customStyle="1" w:styleId="aff2">
    <w:name w:val="Текст (справка)"/>
    <w:basedOn w:val="a"/>
    <w:next w:val="a"/>
    <w:rsid w:val="001367B9"/>
    <w:pPr>
      <w:autoSpaceDE w:val="0"/>
      <w:ind w:left="170" w:right="170"/>
    </w:pPr>
  </w:style>
  <w:style w:type="paragraph" w:customStyle="1" w:styleId="lst">
    <w:name w:val="lst"/>
    <w:basedOn w:val="a"/>
    <w:rsid w:val="001367B9"/>
    <w:pPr>
      <w:autoSpaceDE w:val="0"/>
      <w:spacing w:line="360" w:lineRule="auto"/>
      <w:ind w:firstLine="0"/>
      <w:jc w:val="both"/>
    </w:pPr>
    <w:rPr>
      <w:sz w:val="26"/>
    </w:rPr>
  </w:style>
  <w:style w:type="paragraph" w:customStyle="1" w:styleId="211">
    <w:name w:val="Основной текст 21"/>
    <w:basedOn w:val="a"/>
    <w:rsid w:val="001367B9"/>
    <w:pPr>
      <w:spacing w:after="120" w:line="480" w:lineRule="auto"/>
      <w:ind w:firstLine="0"/>
    </w:pPr>
  </w:style>
  <w:style w:type="paragraph" w:styleId="aff3">
    <w:name w:val="Normal (Web)"/>
    <w:basedOn w:val="a"/>
    <w:rsid w:val="001367B9"/>
    <w:pPr>
      <w:spacing w:before="280" w:after="280"/>
      <w:ind w:firstLine="0"/>
    </w:pPr>
    <w:rPr>
      <w:sz w:val="24"/>
      <w:szCs w:val="24"/>
    </w:rPr>
  </w:style>
  <w:style w:type="paragraph" w:customStyle="1" w:styleId="212">
    <w:name w:val="Основной текст с отступом 21"/>
    <w:basedOn w:val="a"/>
    <w:rsid w:val="001367B9"/>
    <w:pPr>
      <w:spacing w:after="120" w:line="480" w:lineRule="auto"/>
      <w:ind w:left="283" w:firstLine="0"/>
    </w:pPr>
  </w:style>
  <w:style w:type="paragraph" w:styleId="1e">
    <w:name w:val="toc 1"/>
    <w:basedOn w:val="a"/>
    <w:next w:val="a"/>
    <w:rsid w:val="001367B9"/>
    <w:pPr>
      <w:ind w:firstLine="0"/>
    </w:pPr>
    <w:rPr>
      <w:rFonts w:ascii="Courier New" w:hAnsi="Courier New" w:cs="Courier New"/>
    </w:rPr>
  </w:style>
  <w:style w:type="paragraph" w:customStyle="1" w:styleId="310">
    <w:name w:val="Основной текст с отступом 31"/>
    <w:basedOn w:val="a"/>
    <w:rsid w:val="001367B9"/>
    <w:pPr>
      <w:autoSpaceDE w:val="0"/>
      <w:ind w:firstLine="720"/>
      <w:jc w:val="both"/>
    </w:pPr>
    <w:rPr>
      <w:rFonts w:ascii="Courier New" w:hAnsi="Courier New" w:cs="Courier New"/>
    </w:rPr>
  </w:style>
  <w:style w:type="paragraph" w:customStyle="1" w:styleId="26">
    <w:name w:val="Цитата2"/>
    <w:basedOn w:val="a"/>
    <w:rsid w:val="001367B9"/>
    <w:pPr>
      <w:autoSpaceDE w:val="0"/>
      <w:ind w:left="546" w:right="562" w:firstLine="0"/>
      <w:jc w:val="center"/>
    </w:pPr>
    <w:rPr>
      <w:szCs w:val="28"/>
    </w:rPr>
  </w:style>
  <w:style w:type="paragraph" w:customStyle="1" w:styleId="35">
    <w:name w:val="заголовок 3"/>
    <w:basedOn w:val="a"/>
    <w:next w:val="a"/>
    <w:rsid w:val="001367B9"/>
    <w:pPr>
      <w:keepNext/>
      <w:autoSpaceDE w:val="0"/>
      <w:spacing w:line="340" w:lineRule="exact"/>
      <w:ind w:firstLine="0"/>
      <w:jc w:val="center"/>
    </w:p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w:basedOn w:val="a"/>
    <w:rsid w:val="001367B9"/>
    <w:pPr>
      <w:spacing w:before="280" w:after="280"/>
      <w:ind w:firstLine="0"/>
    </w:pPr>
  </w:style>
  <w:style w:type="paragraph" w:styleId="aff5">
    <w:name w:val="footnote text"/>
    <w:basedOn w:val="a"/>
    <w:rsid w:val="001367B9"/>
    <w:pPr>
      <w:autoSpaceDE w:val="0"/>
      <w:ind w:firstLine="0"/>
    </w:pPr>
  </w:style>
  <w:style w:type="paragraph" w:customStyle="1" w:styleId="aff6">
    <w:name w:val="Знак Знак Знак Знак Знак Знак Знак"/>
    <w:basedOn w:val="a"/>
    <w:rsid w:val="001367B9"/>
    <w:pPr>
      <w:spacing w:before="280" w:after="280"/>
      <w:ind w:firstLine="0"/>
    </w:pPr>
  </w:style>
  <w:style w:type="paragraph" w:customStyle="1" w:styleId="311">
    <w:name w:val="Основной текст 31"/>
    <w:basedOn w:val="a"/>
    <w:rsid w:val="001367B9"/>
    <w:pPr>
      <w:ind w:firstLine="0"/>
      <w:jc w:val="both"/>
    </w:pPr>
  </w:style>
  <w:style w:type="paragraph" w:customStyle="1" w:styleId="aff7">
    <w:name w:val="Таблицы (моноширинный)"/>
    <w:basedOn w:val="a"/>
    <w:next w:val="a"/>
    <w:rsid w:val="001367B9"/>
    <w:pPr>
      <w:widowControl w:val="0"/>
      <w:autoSpaceDE w:val="0"/>
      <w:ind w:firstLine="0"/>
      <w:jc w:val="both"/>
    </w:pPr>
  </w:style>
  <w:style w:type="paragraph" w:customStyle="1" w:styleId="aff8">
    <w:name w:val="Нормальный (таблица)"/>
    <w:basedOn w:val="a"/>
    <w:next w:val="a"/>
    <w:rsid w:val="001367B9"/>
    <w:pPr>
      <w:autoSpaceDE w:val="0"/>
      <w:ind w:firstLine="0"/>
      <w:jc w:val="both"/>
    </w:pPr>
  </w:style>
  <w:style w:type="paragraph" w:customStyle="1" w:styleId="1f">
    <w:name w:val="Цитата1"/>
    <w:basedOn w:val="a"/>
    <w:rsid w:val="001367B9"/>
    <w:pPr>
      <w:overflowPunct w:val="0"/>
      <w:autoSpaceDE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1367B9"/>
    <w:pPr>
      <w:ind w:firstLine="0"/>
    </w:pPr>
  </w:style>
  <w:style w:type="paragraph" w:customStyle="1" w:styleId="-110">
    <w:name w:val="Цветная заливка - Акцент 11"/>
    <w:rsid w:val="001367B9"/>
    <w:pPr>
      <w:suppressAutoHyphens/>
    </w:pPr>
  </w:style>
  <w:style w:type="paragraph" w:customStyle="1" w:styleId="1f0">
    <w:name w:val="Знак1 Знак Знак Знак Знак Знак Знак"/>
    <w:basedOn w:val="a"/>
    <w:rsid w:val="001367B9"/>
    <w:pPr>
      <w:ind w:firstLine="0"/>
    </w:pPr>
  </w:style>
  <w:style w:type="paragraph" w:customStyle="1" w:styleId="36">
    <w:name w:val="Цитата3"/>
    <w:basedOn w:val="a"/>
    <w:rsid w:val="001367B9"/>
    <w:pPr>
      <w:overflowPunct w:val="0"/>
      <w:autoSpaceDE w:val="0"/>
      <w:ind w:left="440" w:right="352" w:firstLine="0"/>
      <w:jc w:val="both"/>
      <w:textAlignment w:val="baseline"/>
    </w:pPr>
    <w:rPr>
      <w:sz w:val="24"/>
    </w:rPr>
  </w:style>
  <w:style w:type="paragraph" w:customStyle="1" w:styleId="27">
    <w:name w:val="Знак2"/>
    <w:basedOn w:val="a"/>
    <w:rsid w:val="001367B9"/>
    <w:pPr>
      <w:spacing w:before="280" w:after="280"/>
      <w:ind w:firstLine="0"/>
    </w:pPr>
  </w:style>
  <w:style w:type="paragraph" w:customStyle="1" w:styleId="ConsPlusCell">
    <w:name w:val="ConsPlusCell"/>
    <w:rsid w:val="001367B9"/>
    <w:pPr>
      <w:suppressAutoHyphens/>
      <w:autoSpaceDE w:val="0"/>
    </w:pPr>
  </w:style>
  <w:style w:type="paragraph" w:customStyle="1" w:styleId="1f1">
    <w:name w:val="Без интервала1"/>
    <w:uiPriority w:val="1"/>
    <w:qFormat/>
    <w:rsid w:val="001367B9"/>
    <w:pPr>
      <w:suppressAutoHyphens/>
    </w:pPr>
  </w:style>
  <w:style w:type="paragraph" w:customStyle="1" w:styleId="aff9">
    <w:name w:val="Содержимое таблицы"/>
    <w:basedOn w:val="a"/>
    <w:rsid w:val="001367B9"/>
    <w:pPr>
      <w:suppressLineNumbers/>
    </w:pPr>
  </w:style>
  <w:style w:type="paragraph" w:customStyle="1" w:styleId="affa">
    <w:name w:val="Заголовок таблицы"/>
    <w:basedOn w:val="aff9"/>
    <w:rsid w:val="001367B9"/>
    <w:pPr>
      <w:jc w:val="center"/>
    </w:pPr>
    <w:rPr>
      <w:b/>
      <w:bCs/>
    </w:rPr>
  </w:style>
  <w:style w:type="paragraph" w:styleId="affb">
    <w:name w:val="Revision"/>
    <w:hidden/>
    <w:uiPriority w:val="71"/>
    <w:unhideWhenUsed/>
    <w:rsid w:val="00ED64E2"/>
  </w:style>
  <w:style w:type="table" w:styleId="affc">
    <w:name w:val="Table Grid"/>
    <w:basedOn w:val="a1"/>
    <w:uiPriority w:val="59"/>
    <w:rsid w:val="00732B13"/>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d">
    <w:name w:val="No Spacing"/>
    <w:uiPriority w:val="1"/>
    <w:qFormat/>
    <w:rsid w:val="00D04B16"/>
    <w:pPr>
      <w:suppressAutoHyphens/>
    </w:pPr>
  </w:style>
</w:styles>
</file>

<file path=word/webSettings.xml><?xml version="1.0" encoding="utf-8"?>
<w:webSettings xmlns:r="http://schemas.openxmlformats.org/officeDocument/2006/relationships" xmlns:w="http://schemas.openxmlformats.org/wordprocessingml/2006/main">
  <w:divs>
    <w:div w:id="7257625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BE910-23D9-4A42-8FA5-4460087DA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518</TotalTime>
  <Pages>13</Pages>
  <Words>3467</Words>
  <Characters>19765</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23186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121</cp:revision>
  <cp:lastPrinted>2026-04-30T07:58:00Z</cp:lastPrinted>
  <dcterms:created xsi:type="dcterms:W3CDTF">2026-02-09T08:11:00Z</dcterms:created>
  <dcterms:modified xsi:type="dcterms:W3CDTF">2026-09-04T13:25:00Z</dcterms:modified>
</cp:coreProperties>
</file>