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4CD" w:rsidRPr="001714CD" w:rsidRDefault="001714CD" w:rsidP="001714CD">
      <w:pPr>
        <w:suppressAutoHyphens w:val="0"/>
        <w:ind w:firstLine="0"/>
        <w:jc w:val="center"/>
        <w:rPr>
          <w:b/>
          <w:spacing w:val="32"/>
          <w:sz w:val="38"/>
          <w:szCs w:val="38"/>
        </w:rPr>
      </w:pPr>
      <w:r w:rsidRPr="001714CD">
        <w:rPr>
          <w:b/>
          <w:noProof/>
          <w:spacing w:val="32"/>
          <w:sz w:val="38"/>
          <w:szCs w:val="38"/>
        </w:rPr>
        <w:drawing>
          <wp:inline distT="0" distB="0" distL="0" distR="0" wp14:anchorId="0B74CDCE" wp14:editId="1B07FF40">
            <wp:extent cx="876300" cy="853440"/>
            <wp:effectExtent l="0" t="0" r="0" b="3810"/>
            <wp:docPr id="1"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1714CD" w:rsidRPr="001714CD" w:rsidRDefault="001714CD" w:rsidP="001714CD">
      <w:pPr>
        <w:suppressAutoHyphens w:val="0"/>
        <w:ind w:firstLine="0"/>
        <w:jc w:val="center"/>
        <w:rPr>
          <w:b/>
          <w:spacing w:val="32"/>
          <w:sz w:val="28"/>
          <w:szCs w:val="38"/>
        </w:rPr>
      </w:pPr>
    </w:p>
    <w:p w:rsidR="001714CD" w:rsidRPr="001714CD" w:rsidRDefault="001714CD" w:rsidP="001714CD">
      <w:pPr>
        <w:suppressAutoHyphens w:val="0"/>
        <w:ind w:firstLine="0"/>
        <w:jc w:val="center"/>
        <w:rPr>
          <w:b/>
          <w:spacing w:val="32"/>
          <w:sz w:val="38"/>
          <w:szCs w:val="38"/>
        </w:rPr>
      </w:pPr>
      <w:r w:rsidRPr="001714CD">
        <w:rPr>
          <w:b/>
          <w:spacing w:val="32"/>
          <w:sz w:val="38"/>
          <w:szCs w:val="38"/>
        </w:rPr>
        <w:t>АДМИНИСТРАЦИЯ</w:t>
      </w:r>
    </w:p>
    <w:p w:rsidR="001714CD" w:rsidRPr="001714CD" w:rsidRDefault="001714CD" w:rsidP="001714CD">
      <w:pPr>
        <w:suppressAutoHyphens w:val="0"/>
        <w:ind w:firstLine="0"/>
        <w:jc w:val="center"/>
        <w:rPr>
          <w:b/>
          <w:spacing w:val="-2"/>
          <w:sz w:val="40"/>
          <w:szCs w:val="40"/>
        </w:rPr>
      </w:pPr>
      <w:proofErr w:type="gramStart"/>
      <w:r w:rsidRPr="001714CD">
        <w:rPr>
          <w:b/>
          <w:spacing w:val="-2"/>
          <w:sz w:val="40"/>
          <w:szCs w:val="40"/>
        </w:rPr>
        <w:t>ГОРОДА  РОСТОВА</w:t>
      </w:r>
      <w:proofErr w:type="gramEnd"/>
      <w:r w:rsidRPr="001714CD">
        <w:rPr>
          <w:b/>
          <w:spacing w:val="-2"/>
          <w:sz w:val="40"/>
          <w:szCs w:val="40"/>
        </w:rPr>
        <w:t>-НА-ДОНУ</w:t>
      </w:r>
    </w:p>
    <w:p w:rsidR="001714CD" w:rsidRPr="001714CD" w:rsidRDefault="001714CD" w:rsidP="001714CD">
      <w:pPr>
        <w:suppressAutoHyphens w:val="0"/>
        <w:ind w:firstLine="0"/>
        <w:jc w:val="center"/>
        <w:rPr>
          <w:b/>
          <w:sz w:val="28"/>
          <w:szCs w:val="24"/>
        </w:rPr>
      </w:pPr>
    </w:p>
    <w:p w:rsidR="001714CD" w:rsidRPr="001714CD" w:rsidRDefault="001714CD" w:rsidP="001714CD">
      <w:pPr>
        <w:suppressAutoHyphens w:val="0"/>
        <w:ind w:firstLine="0"/>
        <w:jc w:val="center"/>
        <w:rPr>
          <w:rFonts w:ascii="Arial" w:hAnsi="Arial"/>
          <w:sz w:val="24"/>
        </w:rPr>
      </w:pPr>
      <w:r w:rsidRPr="001714CD">
        <w:rPr>
          <w:b/>
          <w:sz w:val="36"/>
          <w:szCs w:val="24"/>
        </w:rPr>
        <w:t>ПОСТАНОВЛЕНИЕ</w:t>
      </w:r>
    </w:p>
    <w:p w:rsidR="001714CD" w:rsidRPr="001714CD" w:rsidRDefault="001714CD" w:rsidP="001714CD">
      <w:pPr>
        <w:suppressAutoHyphens w:val="0"/>
        <w:ind w:firstLine="0"/>
        <w:rPr>
          <w:b/>
          <w:sz w:val="24"/>
          <w:szCs w:val="24"/>
        </w:rPr>
      </w:pPr>
    </w:p>
    <w:tbl>
      <w:tblPr>
        <w:tblW w:w="5000" w:type="pct"/>
        <w:tblCellMar>
          <w:left w:w="56" w:type="dxa"/>
          <w:right w:w="56" w:type="dxa"/>
        </w:tblCellMar>
        <w:tblLook w:val="04A0" w:firstRow="1" w:lastRow="0" w:firstColumn="1" w:lastColumn="0" w:noHBand="0" w:noVBand="1"/>
      </w:tblPr>
      <w:tblGrid>
        <w:gridCol w:w="1706"/>
        <w:gridCol w:w="5538"/>
        <w:gridCol w:w="422"/>
        <w:gridCol w:w="1972"/>
      </w:tblGrid>
      <w:tr w:rsidR="001714CD" w:rsidRPr="001714CD" w:rsidTr="004D538A">
        <w:tc>
          <w:tcPr>
            <w:tcW w:w="885" w:type="pct"/>
            <w:hideMark/>
          </w:tcPr>
          <w:p w:rsidR="001714CD" w:rsidRPr="001714CD" w:rsidRDefault="001714CD" w:rsidP="001714CD">
            <w:pPr>
              <w:tabs>
                <w:tab w:val="left" w:pos="0"/>
              </w:tabs>
              <w:ind w:firstLine="0"/>
              <w:rPr>
                <w:sz w:val="24"/>
                <w:szCs w:val="24"/>
                <w:lang w:eastAsia="ar-SA"/>
              </w:rPr>
            </w:pPr>
            <w:r w:rsidRPr="001714CD">
              <w:rPr>
                <w:sz w:val="24"/>
                <w:szCs w:val="24"/>
              </w:rPr>
              <w:t>2026</w:t>
            </w:r>
          </w:p>
        </w:tc>
        <w:tc>
          <w:tcPr>
            <w:tcW w:w="2873" w:type="pct"/>
          </w:tcPr>
          <w:p w:rsidR="001714CD" w:rsidRPr="001714CD" w:rsidRDefault="001714CD" w:rsidP="001714CD">
            <w:pPr>
              <w:tabs>
                <w:tab w:val="left" w:pos="567"/>
                <w:tab w:val="left" w:pos="2127"/>
                <w:tab w:val="left" w:pos="2835"/>
                <w:tab w:val="left" w:pos="7088"/>
              </w:tabs>
              <w:ind w:firstLine="0"/>
              <w:jc w:val="both"/>
              <w:rPr>
                <w:sz w:val="24"/>
                <w:szCs w:val="24"/>
                <w:lang w:val="en-US" w:eastAsia="ar-SA"/>
              </w:rPr>
            </w:pPr>
          </w:p>
        </w:tc>
        <w:tc>
          <w:tcPr>
            <w:tcW w:w="219" w:type="pct"/>
            <w:hideMark/>
          </w:tcPr>
          <w:p w:rsidR="001714CD" w:rsidRPr="001714CD" w:rsidRDefault="001714CD" w:rsidP="001714CD">
            <w:pPr>
              <w:tabs>
                <w:tab w:val="left" w:pos="567"/>
                <w:tab w:val="left" w:pos="2127"/>
                <w:tab w:val="left" w:pos="2835"/>
                <w:tab w:val="left" w:pos="7088"/>
              </w:tabs>
              <w:ind w:firstLine="0"/>
              <w:jc w:val="both"/>
              <w:rPr>
                <w:sz w:val="24"/>
                <w:szCs w:val="24"/>
                <w:lang w:val="en-US" w:eastAsia="ar-SA"/>
              </w:rPr>
            </w:pPr>
            <w:r w:rsidRPr="001714CD">
              <w:rPr>
                <w:sz w:val="24"/>
                <w:szCs w:val="24"/>
              </w:rPr>
              <w:t>№</w:t>
            </w:r>
          </w:p>
        </w:tc>
        <w:tc>
          <w:tcPr>
            <w:tcW w:w="1023" w:type="pct"/>
          </w:tcPr>
          <w:p w:rsidR="001714CD" w:rsidRPr="001714CD" w:rsidRDefault="001714CD" w:rsidP="001714CD">
            <w:pPr>
              <w:tabs>
                <w:tab w:val="left" w:pos="567"/>
                <w:tab w:val="left" w:pos="2127"/>
                <w:tab w:val="left" w:pos="2835"/>
                <w:tab w:val="left" w:pos="7088"/>
              </w:tabs>
              <w:ind w:firstLine="0"/>
              <w:rPr>
                <w:sz w:val="24"/>
                <w:szCs w:val="24"/>
                <w:lang w:val="en-US" w:eastAsia="ar-SA"/>
              </w:rPr>
            </w:pPr>
          </w:p>
        </w:tc>
      </w:tr>
    </w:tbl>
    <w:p w:rsidR="00D06737" w:rsidRDefault="00D06737">
      <w:pPr>
        <w:pStyle w:val="ConsPlusTitle"/>
        <w:ind w:right="4315" w:firstLine="567"/>
        <w:jc w:val="both"/>
        <w:rPr>
          <w:sz w:val="28"/>
          <w:szCs w:val="28"/>
        </w:rPr>
      </w:pPr>
    </w:p>
    <w:p w:rsidR="00B05845" w:rsidRPr="001D3D9F" w:rsidRDefault="00B05845">
      <w:pPr>
        <w:pStyle w:val="ConsPlusTitle"/>
        <w:ind w:right="4315" w:firstLine="567"/>
        <w:jc w:val="both"/>
        <w:rPr>
          <w:sz w:val="28"/>
          <w:szCs w:val="28"/>
        </w:rPr>
      </w:pPr>
    </w:p>
    <w:tbl>
      <w:tblPr>
        <w:tblW w:w="10739" w:type="dxa"/>
        <w:tblInd w:w="-108" w:type="dxa"/>
        <w:tblLayout w:type="fixed"/>
        <w:tblLook w:val="0000" w:firstRow="0" w:lastRow="0" w:firstColumn="0" w:lastColumn="0" w:noHBand="0" w:noVBand="0"/>
      </w:tblPr>
      <w:tblGrid>
        <w:gridCol w:w="6487"/>
        <w:gridCol w:w="4252"/>
      </w:tblGrid>
      <w:tr w:rsidR="002B4915" w:rsidRPr="001D3D9F" w:rsidTr="00F513B4">
        <w:tc>
          <w:tcPr>
            <w:tcW w:w="6487" w:type="dxa"/>
            <w:shd w:val="clear" w:color="auto" w:fill="auto"/>
          </w:tcPr>
          <w:p w:rsidR="002B4915" w:rsidRPr="001D3D9F" w:rsidRDefault="002B4915" w:rsidP="00A45C6C">
            <w:pPr>
              <w:autoSpaceDE w:val="0"/>
              <w:ind w:firstLine="0"/>
              <w:jc w:val="both"/>
              <w:rPr>
                <w:spacing w:val="20"/>
                <w:sz w:val="28"/>
                <w:szCs w:val="28"/>
              </w:rPr>
            </w:pPr>
            <w:r w:rsidRPr="001D3D9F">
              <w:rPr>
                <w:sz w:val="28"/>
                <w:szCs w:val="28"/>
              </w:rPr>
              <w:t xml:space="preserve">О внесении изменений в постановление Администрации города Ростова-на-Дону </w:t>
            </w:r>
            <w:r w:rsidRPr="001D3D9F">
              <w:rPr>
                <w:sz w:val="28"/>
                <w:szCs w:val="28"/>
              </w:rPr>
              <w:br/>
              <w:t xml:space="preserve">от </w:t>
            </w:r>
            <w:r w:rsidR="00792D99">
              <w:rPr>
                <w:sz w:val="28"/>
                <w:szCs w:val="28"/>
              </w:rPr>
              <w:t>22.04</w:t>
            </w:r>
            <w:r w:rsidR="00117FD1">
              <w:rPr>
                <w:sz w:val="28"/>
                <w:szCs w:val="28"/>
              </w:rPr>
              <w:t>.2016</w:t>
            </w:r>
            <w:r w:rsidRPr="001D3D9F">
              <w:rPr>
                <w:sz w:val="28"/>
                <w:szCs w:val="28"/>
              </w:rPr>
              <w:t xml:space="preserve"> № </w:t>
            </w:r>
            <w:r w:rsidR="00792D99">
              <w:rPr>
                <w:sz w:val="28"/>
                <w:szCs w:val="28"/>
              </w:rPr>
              <w:t>424</w:t>
            </w:r>
            <w:r w:rsidRPr="001D3D9F">
              <w:rPr>
                <w:sz w:val="28"/>
                <w:szCs w:val="28"/>
              </w:rPr>
              <w:t xml:space="preserve"> «Об утверждении административного регламента</w:t>
            </w:r>
            <w:r w:rsidR="00F513B4">
              <w:rPr>
                <w:sz w:val="28"/>
                <w:szCs w:val="28"/>
              </w:rPr>
              <w:t xml:space="preserve"> </w:t>
            </w:r>
            <w:r w:rsidRPr="001D3D9F">
              <w:rPr>
                <w:sz w:val="28"/>
                <w:szCs w:val="28"/>
              </w:rPr>
              <w:t>№ АР-</w:t>
            </w:r>
            <w:r w:rsidR="00792D99">
              <w:rPr>
                <w:sz w:val="28"/>
                <w:szCs w:val="28"/>
              </w:rPr>
              <w:t>307</w:t>
            </w:r>
            <w:r w:rsidRPr="001D3D9F">
              <w:rPr>
                <w:sz w:val="28"/>
                <w:szCs w:val="28"/>
              </w:rPr>
              <w:t>-20</w:t>
            </w:r>
            <w:r w:rsidR="00792D99">
              <w:rPr>
                <w:sz w:val="28"/>
                <w:szCs w:val="28"/>
              </w:rPr>
              <w:t>-Т</w:t>
            </w:r>
            <w:r w:rsidRPr="001D3D9F">
              <w:rPr>
                <w:sz w:val="28"/>
                <w:szCs w:val="28"/>
              </w:rPr>
              <w:t xml:space="preserve"> муниципальной услуги «</w:t>
            </w:r>
            <w:r w:rsidR="00792D99">
              <w:rPr>
                <w:sz w:val="28"/>
                <w:szCs w:val="28"/>
              </w:rPr>
              <w:t xml:space="preserve">Сверка арендных платежей </w:t>
            </w:r>
            <w:r w:rsidR="00792D99">
              <w:rPr>
                <w:sz w:val="28"/>
                <w:szCs w:val="28"/>
              </w:rPr>
              <w:br/>
              <w:t>с арендаторами земельных участков, муниципального имущества</w:t>
            </w:r>
            <w:r w:rsidR="00117FD1">
              <w:rPr>
                <w:sz w:val="28"/>
                <w:szCs w:val="28"/>
              </w:rPr>
              <w:t xml:space="preserve">» </w:t>
            </w:r>
            <w:r w:rsidRPr="001D3D9F">
              <w:rPr>
                <w:sz w:val="28"/>
                <w:szCs w:val="28"/>
              </w:rPr>
              <w:t xml:space="preserve">(ред. </w:t>
            </w:r>
            <w:r w:rsidR="00E83916">
              <w:rPr>
                <w:sz w:val="28"/>
                <w:szCs w:val="28"/>
              </w:rPr>
              <w:t xml:space="preserve">от </w:t>
            </w:r>
            <w:r w:rsidR="00A45C6C">
              <w:rPr>
                <w:sz w:val="28"/>
                <w:szCs w:val="28"/>
              </w:rPr>
              <w:t>05.06.2025</w:t>
            </w:r>
            <w:r w:rsidRPr="001D3D9F">
              <w:rPr>
                <w:sz w:val="28"/>
                <w:szCs w:val="28"/>
              </w:rPr>
              <w:t xml:space="preserve">) </w:t>
            </w:r>
          </w:p>
        </w:tc>
        <w:tc>
          <w:tcPr>
            <w:tcW w:w="4252" w:type="dxa"/>
            <w:shd w:val="clear" w:color="auto" w:fill="auto"/>
          </w:tcPr>
          <w:p w:rsidR="002B4915" w:rsidRPr="001D3D9F" w:rsidRDefault="002B4915">
            <w:pPr>
              <w:widowControl w:val="0"/>
              <w:snapToGrid w:val="0"/>
              <w:ind w:right="-108"/>
              <w:jc w:val="center"/>
              <w:rPr>
                <w:spacing w:val="20"/>
                <w:sz w:val="28"/>
                <w:szCs w:val="28"/>
              </w:rPr>
            </w:pPr>
          </w:p>
        </w:tc>
      </w:tr>
    </w:tbl>
    <w:p w:rsidR="00D06737" w:rsidRDefault="00D06737">
      <w:pPr>
        <w:pStyle w:val="ConsPlusTitle"/>
        <w:ind w:right="4959"/>
        <w:jc w:val="both"/>
        <w:rPr>
          <w:sz w:val="28"/>
          <w:szCs w:val="28"/>
        </w:rPr>
      </w:pPr>
    </w:p>
    <w:p w:rsidR="00B05845" w:rsidRPr="001D3D9F" w:rsidRDefault="00B05845">
      <w:pPr>
        <w:pStyle w:val="ConsPlusTitle"/>
        <w:ind w:right="4959"/>
        <w:jc w:val="both"/>
        <w:rPr>
          <w:sz w:val="28"/>
          <w:szCs w:val="28"/>
        </w:rPr>
      </w:pPr>
    </w:p>
    <w:p w:rsidR="002B4915" w:rsidRPr="001D3D9F" w:rsidRDefault="002B4915">
      <w:pPr>
        <w:autoSpaceDE w:val="0"/>
        <w:jc w:val="both"/>
        <w:rPr>
          <w:spacing w:val="20"/>
          <w:sz w:val="28"/>
          <w:szCs w:val="28"/>
        </w:rPr>
      </w:pPr>
      <w:r w:rsidRPr="001D3D9F">
        <w:rPr>
          <w:sz w:val="28"/>
          <w:szCs w:val="28"/>
        </w:rPr>
        <w:t xml:space="preserve">В соответствии с Федеральным законом от 27.07.2010 № 210-ФЗ </w:t>
      </w:r>
      <w:r w:rsidR="00C24A59">
        <w:rPr>
          <w:sz w:val="28"/>
          <w:szCs w:val="28"/>
        </w:rPr>
        <w:br/>
      </w:r>
      <w:r w:rsidRPr="001D3D9F">
        <w:rPr>
          <w:sz w:val="28"/>
          <w:szCs w:val="28"/>
        </w:rPr>
        <w:t xml:space="preserve">«Об организации предоставления государственных и муниципальных услуг» </w:t>
      </w:r>
    </w:p>
    <w:p w:rsidR="00B05845" w:rsidRPr="001D3D9F" w:rsidRDefault="00B05845" w:rsidP="000E2397">
      <w:pPr>
        <w:widowControl w:val="0"/>
        <w:ind w:firstLine="0"/>
        <w:rPr>
          <w:spacing w:val="20"/>
          <w:sz w:val="28"/>
          <w:szCs w:val="28"/>
        </w:rPr>
      </w:pPr>
    </w:p>
    <w:p w:rsidR="002B4915" w:rsidRPr="001D3D9F" w:rsidRDefault="002B4915">
      <w:pPr>
        <w:widowControl w:val="0"/>
        <w:ind w:firstLine="0"/>
        <w:jc w:val="center"/>
        <w:rPr>
          <w:spacing w:val="20"/>
          <w:sz w:val="28"/>
          <w:szCs w:val="28"/>
        </w:rPr>
      </w:pPr>
      <w:r w:rsidRPr="001D3D9F">
        <w:rPr>
          <w:spacing w:val="20"/>
          <w:sz w:val="28"/>
          <w:szCs w:val="28"/>
        </w:rPr>
        <w:t>П О С Т А Н О В Л Я Ю:</w:t>
      </w:r>
    </w:p>
    <w:p w:rsidR="00B05845" w:rsidRPr="001D3D9F" w:rsidRDefault="00B05845" w:rsidP="000E2397">
      <w:pPr>
        <w:widowControl w:val="0"/>
        <w:ind w:firstLine="0"/>
        <w:rPr>
          <w:spacing w:val="20"/>
          <w:sz w:val="28"/>
          <w:szCs w:val="28"/>
        </w:rPr>
      </w:pPr>
    </w:p>
    <w:p w:rsidR="002B4915" w:rsidRDefault="002B4915">
      <w:pPr>
        <w:jc w:val="both"/>
        <w:rPr>
          <w:sz w:val="28"/>
          <w:szCs w:val="28"/>
        </w:rPr>
      </w:pPr>
      <w:r w:rsidRPr="001D3D9F">
        <w:rPr>
          <w:sz w:val="28"/>
          <w:szCs w:val="28"/>
        </w:rPr>
        <w:t xml:space="preserve">1.  Внести в постановление Администрации города Ростова-на-Дону </w:t>
      </w:r>
      <w:r w:rsidRPr="001D3D9F">
        <w:rPr>
          <w:sz w:val="28"/>
          <w:szCs w:val="28"/>
        </w:rPr>
        <w:br/>
      </w:r>
      <w:r w:rsidR="00792D99" w:rsidRPr="001D3D9F">
        <w:rPr>
          <w:sz w:val="28"/>
          <w:szCs w:val="28"/>
        </w:rPr>
        <w:t xml:space="preserve">от </w:t>
      </w:r>
      <w:r w:rsidR="00792D99">
        <w:rPr>
          <w:sz w:val="28"/>
          <w:szCs w:val="28"/>
        </w:rPr>
        <w:t>22.04.2016</w:t>
      </w:r>
      <w:r w:rsidR="00792D99" w:rsidRPr="001D3D9F">
        <w:rPr>
          <w:sz w:val="28"/>
          <w:szCs w:val="28"/>
        </w:rPr>
        <w:t xml:space="preserve"> № </w:t>
      </w:r>
      <w:r w:rsidR="00792D99">
        <w:rPr>
          <w:sz w:val="28"/>
          <w:szCs w:val="28"/>
        </w:rPr>
        <w:t>424</w:t>
      </w:r>
      <w:r w:rsidR="00792D99" w:rsidRPr="001D3D9F">
        <w:rPr>
          <w:sz w:val="28"/>
          <w:szCs w:val="28"/>
        </w:rPr>
        <w:t xml:space="preserve"> «Об утверждении административного регламента</w:t>
      </w:r>
      <w:r w:rsidR="00792D99">
        <w:rPr>
          <w:sz w:val="28"/>
          <w:szCs w:val="28"/>
        </w:rPr>
        <w:t xml:space="preserve"> </w:t>
      </w:r>
      <w:r w:rsidR="00792D99">
        <w:rPr>
          <w:sz w:val="28"/>
          <w:szCs w:val="28"/>
        </w:rPr>
        <w:br/>
      </w:r>
      <w:r w:rsidR="00792D99" w:rsidRPr="001D3D9F">
        <w:rPr>
          <w:sz w:val="28"/>
          <w:szCs w:val="28"/>
        </w:rPr>
        <w:t>№ АР-</w:t>
      </w:r>
      <w:r w:rsidR="00792D99">
        <w:rPr>
          <w:sz w:val="28"/>
          <w:szCs w:val="28"/>
        </w:rPr>
        <w:t>307</w:t>
      </w:r>
      <w:r w:rsidR="00792D99" w:rsidRPr="001D3D9F">
        <w:rPr>
          <w:sz w:val="28"/>
          <w:szCs w:val="28"/>
        </w:rPr>
        <w:t>-20</w:t>
      </w:r>
      <w:r w:rsidR="00792D99">
        <w:rPr>
          <w:sz w:val="28"/>
          <w:szCs w:val="28"/>
        </w:rPr>
        <w:t>-Т</w:t>
      </w:r>
      <w:r w:rsidR="00792D99" w:rsidRPr="001D3D9F">
        <w:rPr>
          <w:sz w:val="28"/>
          <w:szCs w:val="28"/>
        </w:rPr>
        <w:t xml:space="preserve"> муниципальной услуги «</w:t>
      </w:r>
      <w:r w:rsidR="00792D99">
        <w:rPr>
          <w:sz w:val="28"/>
          <w:szCs w:val="28"/>
        </w:rPr>
        <w:t xml:space="preserve">Сверка арендных платежей </w:t>
      </w:r>
      <w:r w:rsidR="00101CCB">
        <w:rPr>
          <w:sz w:val="28"/>
          <w:szCs w:val="28"/>
        </w:rPr>
        <w:br/>
      </w:r>
      <w:r w:rsidR="00792D99">
        <w:rPr>
          <w:sz w:val="28"/>
          <w:szCs w:val="28"/>
        </w:rPr>
        <w:t xml:space="preserve">с арендаторами земельных участков, муниципального имущества» </w:t>
      </w:r>
      <w:r w:rsidR="00792D99">
        <w:rPr>
          <w:sz w:val="28"/>
          <w:szCs w:val="28"/>
        </w:rPr>
        <w:br/>
      </w:r>
      <w:r w:rsidR="00792D99" w:rsidRPr="001D3D9F">
        <w:rPr>
          <w:sz w:val="28"/>
          <w:szCs w:val="28"/>
        </w:rPr>
        <w:t xml:space="preserve">(ред. </w:t>
      </w:r>
      <w:r w:rsidR="00E83916">
        <w:rPr>
          <w:sz w:val="28"/>
          <w:szCs w:val="28"/>
        </w:rPr>
        <w:t xml:space="preserve">от </w:t>
      </w:r>
      <w:r w:rsidR="00A45C6C">
        <w:rPr>
          <w:sz w:val="28"/>
          <w:szCs w:val="28"/>
        </w:rPr>
        <w:t>05.06.2025</w:t>
      </w:r>
      <w:r w:rsidR="00792D99" w:rsidRPr="001D3D9F">
        <w:rPr>
          <w:sz w:val="28"/>
          <w:szCs w:val="28"/>
        </w:rPr>
        <w:t>)</w:t>
      </w:r>
      <w:r w:rsidR="00792D99">
        <w:rPr>
          <w:sz w:val="28"/>
          <w:szCs w:val="28"/>
        </w:rPr>
        <w:t xml:space="preserve"> </w:t>
      </w:r>
      <w:r w:rsidRPr="001D3D9F">
        <w:rPr>
          <w:sz w:val="28"/>
          <w:szCs w:val="28"/>
        </w:rPr>
        <w:t>следующие изменения:</w:t>
      </w:r>
    </w:p>
    <w:p w:rsidR="00060005" w:rsidRDefault="00563C29" w:rsidP="0056018E">
      <w:pPr>
        <w:jc w:val="both"/>
        <w:rPr>
          <w:sz w:val="28"/>
          <w:szCs w:val="28"/>
        </w:rPr>
      </w:pPr>
      <w:r>
        <w:rPr>
          <w:sz w:val="28"/>
          <w:szCs w:val="28"/>
        </w:rPr>
        <w:t>1.1.  </w:t>
      </w:r>
      <w:r w:rsidR="00060005">
        <w:rPr>
          <w:sz w:val="28"/>
          <w:szCs w:val="28"/>
        </w:rPr>
        <w:t>В приложении:</w:t>
      </w:r>
    </w:p>
    <w:p w:rsidR="00EF3352" w:rsidRPr="00EF3352" w:rsidRDefault="00EF3352" w:rsidP="00EF3352">
      <w:pPr>
        <w:autoSpaceDE w:val="0"/>
        <w:autoSpaceDN w:val="0"/>
        <w:adjustRightInd w:val="0"/>
        <w:jc w:val="both"/>
        <w:rPr>
          <w:sz w:val="28"/>
        </w:rPr>
      </w:pPr>
      <w:r>
        <w:rPr>
          <w:sz w:val="28"/>
          <w:szCs w:val="28"/>
        </w:rPr>
        <w:t xml:space="preserve">1.1.1.  В абзаце пятом пункта 1.2 раздела 1 </w:t>
      </w:r>
      <w:r w:rsidRPr="00EF3352">
        <w:rPr>
          <w:sz w:val="28"/>
        </w:rPr>
        <w:t>слова «электронной форме</w:t>
      </w:r>
      <w:r>
        <w:rPr>
          <w:sz w:val="28"/>
        </w:rPr>
        <w:t>;</w:t>
      </w:r>
      <w:r w:rsidRPr="00EF3352">
        <w:rPr>
          <w:sz w:val="28"/>
        </w:rPr>
        <w:t>» заменить словами «электронной форме»</w:t>
      </w:r>
      <w:r w:rsidR="00C561EA">
        <w:rPr>
          <w:sz w:val="28"/>
        </w:rPr>
        <w:t>;</w:t>
      </w:r>
      <w:r w:rsidRPr="00EF3352">
        <w:rPr>
          <w:sz w:val="28"/>
        </w:rPr>
        <w:t>».</w:t>
      </w:r>
    </w:p>
    <w:p w:rsidR="00060005" w:rsidRDefault="00060005" w:rsidP="0056018E">
      <w:pPr>
        <w:jc w:val="both"/>
        <w:rPr>
          <w:sz w:val="28"/>
          <w:szCs w:val="28"/>
        </w:rPr>
      </w:pPr>
      <w:r>
        <w:rPr>
          <w:sz w:val="28"/>
          <w:szCs w:val="28"/>
        </w:rPr>
        <w:t>1.1.</w:t>
      </w:r>
      <w:r w:rsidR="00EF3352">
        <w:rPr>
          <w:sz w:val="28"/>
          <w:szCs w:val="28"/>
        </w:rPr>
        <w:t>2</w:t>
      </w:r>
      <w:r>
        <w:rPr>
          <w:sz w:val="28"/>
          <w:szCs w:val="28"/>
        </w:rPr>
        <w:t>.  В разделе 2:</w:t>
      </w:r>
    </w:p>
    <w:p w:rsidR="00060005" w:rsidRPr="00060005" w:rsidRDefault="00060005" w:rsidP="00060005">
      <w:pPr>
        <w:autoSpaceDE w:val="0"/>
        <w:autoSpaceDN w:val="0"/>
        <w:adjustRightInd w:val="0"/>
        <w:jc w:val="both"/>
        <w:rPr>
          <w:sz w:val="28"/>
          <w:szCs w:val="28"/>
        </w:rPr>
      </w:pPr>
      <w:r>
        <w:rPr>
          <w:sz w:val="28"/>
          <w:szCs w:val="28"/>
        </w:rPr>
        <w:t>1.1.</w:t>
      </w:r>
      <w:r w:rsidR="00EF3352">
        <w:rPr>
          <w:sz w:val="28"/>
          <w:szCs w:val="28"/>
        </w:rPr>
        <w:t>2</w:t>
      </w:r>
      <w:r>
        <w:rPr>
          <w:sz w:val="28"/>
          <w:szCs w:val="28"/>
        </w:rPr>
        <w:t xml:space="preserve">.1.  В абзаце восьмом пункта 2.2 </w:t>
      </w:r>
      <w:r w:rsidRPr="00060005">
        <w:rPr>
          <w:sz w:val="28"/>
          <w:szCs w:val="28"/>
        </w:rPr>
        <w:t>после слова «межведомственного» дополнить словом «информационного».</w:t>
      </w:r>
    </w:p>
    <w:p w:rsidR="00563C29" w:rsidRDefault="00F15D05" w:rsidP="0064544C">
      <w:pPr>
        <w:jc w:val="both"/>
        <w:rPr>
          <w:sz w:val="28"/>
          <w:szCs w:val="28"/>
        </w:rPr>
      </w:pPr>
      <w:r>
        <w:rPr>
          <w:sz w:val="28"/>
          <w:szCs w:val="28"/>
        </w:rPr>
        <w:t>1.1.</w:t>
      </w:r>
      <w:r w:rsidR="00EF3352">
        <w:rPr>
          <w:sz w:val="28"/>
          <w:szCs w:val="28"/>
        </w:rPr>
        <w:t>2</w:t>
      </w:r>
      <w:r>
        <w:rPr>
          <w:sz w:val="28"/>
          <w:szCs w:val="28"/>
        </w:rPr>
        <w:t>.2.  </w:t>
      </w:r>
      <w:r w:rsidR="0064544C">
        <w:rPr>
          <w:sz w:val="28"/>
          <w:szCs w:val="28"/>
        </w:rPr>
        <w:t>Абзацы девятый-од</w:t>
      </w:r>
      <w:r w:rsidR="006170A5">
        <w:rPr>
          <w:sz w:val="28"/>
          <w:szCs w:val="28"/>
        </w:rPr>
        <w:t xml:space="preserve">иннадцатый пункта 2.3 изложить </w:t>
      </w:r>
      <w:r w:rsidR="0064544C">
        <w:rPr>
          <w:sz w:val="28"/>
          <w:szCs w:val="28"/>
        </w:rPr>
        <w:t>в следующей редакции</w:t>
      </w:r>
      <w:r w:rsidR="00563C29">
        <w:rPr>
          <w:sz w:val="28"/>
          <w:szCs w:val="28"/>
        </w:rPr>
        <w:t>:</w:t>
      </w:r>
    </w:p>
    <w:p w:rsidR="00563C29" w:rsidRDefault="00563C29" w:rsidP="00563C29">
      <w:pPr>
        <w:suppressAutoHyphens w:val="0"/>
        <w:autoSpaceDE w:val="0"/>
        <w:autoSpaceDN w:val="0"/>
        <w:adjustRightInd w:val="0"/>
        <w:jc w:val="both"/>
        <w:rPr>
          <w:rFonts w:eastAsia="Calibri"/>
          <w:sz w:val="28"/>
          <w:szCs w:val="28"/>
          <w:lang w:eastAsia="en-US"/>
        </w:rPr>
      </w:pPr>
      <w:r>
        <w:rPr>
          <w:rFonts w:eastAsia="Calibri"/>
          <w:sz w:val="28"/>
          <w:szCs w:val="28"/>
          <w:lang w:eastAsia="en-US"/>
        </w:rPr>
        <w:t>«</w:t>
      </w:r>
      <w:r w:rsidRPr="00563C29">
        <w:rPr>
          <w:rFonts w:eastAsia="Calibri"/>
          <w:sz w:val="28"/>
          <w:szCs w:val="28"/>
          <w:lang w:eastAsia="en-US"/>
        </w:rPr>
        <w:t>В случае отказа в предоставлении муниципальной услуги ДИЗО</w:t>
      </w:r>
      <w:r>
        <w:rPr>
          <w:rFonts w:eastAsia="Calibri"/>
          <w:sz w:val="28"/>
          <w:szCs w:val="28"/>
          <w:lang w:eastAsia="en-US"/>
        </w:rPr>
        <w:t>, администрация района города Ростова-на-Дону</w:t>
      </w:r>
      <w:r w:rsidRPr="00563C29">
        <w:rPr>
          <w:rFonts w:eastAsia="Calibri"/>
          <w:sz w:val="28"/>
          <w:szCs w:val="28"/>
          <w:lang w:eastAsia="en-US"/>
        </w:rPr>
        <w:t xml:space="preserve"> информиру</w:t>
      </w:r>
      <w:r w:rsidR="00BC761D">
        <w:rPr>
          <w:rFonts w:eastAsia="Calibri"/>
          <w:sz w:val="28"/>
          <w:szCs w:val="28"/>
          <w:lang w:eastAsia="en-US"/>
        </w:rPr>
        <w:t>ю</w:t>
      </w:r>
      <w:r w:rsidRPr="00563C29">
        <w:rPr>
          <w:rFonts w:eastAsia="Calibri"/>
          <w:sz w:val="28"/>
          <w:szCs w:val="28"/>
          <w:lang w:eastAsia="en-US"/>
        </w:rPr>
        <w:t xml:space="preserve">т заявителя </w:t>
      </w:r>
      <w:r w:rsidR="00C24A59">
        <w:rPr>
          <w:rFonts w:eastAsia="Calibri"/>
          <w:sz w:val="28"/>
          <w:szCs w:val="28"/>
          <w:lang w:eastAsia="en-US"/>
        </w:rPr>
        <w:br/>
      </w:r>
      <w:r w:rsidRPr="00563C29">
        <w:rPr>
          <w:rFonts w:eastAsia="Calibri"/>
          <w:sz w:val="28"/>
          <w:szCs w:val="28"/>
          <w:lang w:eastAsia="en-US"/>
        </w:rPr>
        <w:t xml:space="preserve">о причинах такого отказа с указанием перечня документов и информации, отсутствие и (или) недостоверность которых стали причиной отказа, а также </w:t>
      </w:r>
      <w:r w:rsidR="00C24A59">
        <w:rPr>
          <w:rFonts w:eastAsia="Calibri"/>
          <w:sz w:val="28"/>
          <w:szCs w:val="28"/>
          <w:lang w:eastAsia="en-US"/>
        </w:rPr>
        <w:br/>
      </w:r>
      <w:r w:rsidRPr="00563C29">
        <w:rPr>
          <w:rFonts w:eastAsia="Calibri"/>
          <w:sz w:val="28"/>
          <w:szCs w:val="28"/>
          <w:lang w:eastAsia="en-US"/>
        </w:rPr>
        <w:lastRenderedPageBreak/>
        <w:t>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r>
        <w:rPr>
          <w:rFonts w:eastAsia="Calibri"/>
          <w:sz w:val="28"/>
          <w:szCs w:val="28"/>
          <w:lang w:eastAsia="en-US"/>
        </w:rPr>
        <w:t>».</w:t>
      </w:r>
    </w:p>
    <w:p w:rsidR="00D37C2D" w:rsidRDefault="000B29E0" w:rsidP="00D37C2D">
      <w:pPr>
        <w:suppressAutoHyphens w:val="0"/>
        <w:autoSpaceDE w:val="0"/>
        <w:autoSpaceDN w:val="0"/>
        <w:adjustRightInd w:val="0"/>
        <w:jc w:val="both"/>
        <w:rPr>
          <w:rFonts w:eastAsiaTheme="minorHAnsi"/>
          <w:sz w:val="28"/>
          <w:szCs w:val="28"/>
          <w:lang w:eastAsia="en-US"/>
        </w:rPr>
      </w:pPr>
      <w:r w:rsidRPr="000B29E0">
        <w:rPr>
          <w:rFonts w:eastAsiaTheme="minorHAnsi"/>
          <w:sz w:val="28"/>
          <w:szCs w:val="28"/>
          <w:lang w:eastAsia="en-US"/>
        </w:rPr>
        <w:t>Получение результата предоставления муниципальной услуги по выбору заявителя обеспечивается в виде бумажного документа или в электронной форме.</w:t>
      </w:r>
    </w:p>
    <w:p w:rsidR="000B29E0" w:rsidRDefault="00D37C2D" w:rsidP="00D37C2D">
      <w:pPr>
        <w:autoSpaceDE w:val="0"/>
        <w:autoSpaceDN w:val="0"/>
        <w:adjustRightInd w:val="0"/>
        <w:jc w:val="both"/>
        <w:rPr>
          <w:rFonts w:eastAsiaTheme="minorHAnsi"/>
          <w:sz w:val="28"/>
          <w:szCs w:val="28"/>
          <w:lang w:eastAsia="en-US"/>
        </w:rPr>
      </w:pPr>
      <w:r w:rsidRPr="00D37C2D">
        <w:rPr>
          <w:rFonts w:eastAsiaTheme="minorHAnsi"/>
          <w:sz w:val="28"/>
          <w:szCs w:val="28"/>
          <w:lang w:eastAsia="en-US"/>
        </w:rPr>
        <w:t>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w:t>
      </w:r>
      <w:r w:rsidR="006170A5">
        <w:rPr>
          <w:rFonts w:eastAsiaTheme="minorHAnsi"/>
          <w:sz w:val="28"/>
          <w:szCs w:val="28"/>
          <w:lang w:eastAsia="en-US"/>
        </w:rPr>
        <w:t>,</w:t>
      </w:r>
      <w:r w:rsidRPr="00D37C2D">
        <w:rPr>
          <w:rFonts w:eastAsiaTheme="minorHAnsi"/>
          <w:sz w:val="28"/>
          <w:szCs w:val="28"/>
          <w:lang w:eastAsia="en-US"/>
        </w:rPr>
        <w:t xml:space="preserve"> в личный кабинет заявителя на Портале </w:t>
      </w:r>
      <w:proofErr w:type="spellStart"/>
      <w:r w:rsidRPr="00D37C2D">
        <w:rPr>
          <w:rFonts w:eastAsiaTheme="minorHAnsi"/>
          <w:sz w:val="28"/>
          <w:szCs w:val="28"/>
          <w:lang w:eastAsia="en-US"/>
        </w:rPr>
        <w:t>госуслуг</w:t>
      </w:r>
      <w:proofErr w:type="spellEnd"/>
      <w:r w:rsidRPr="00D37C2D">
        <w:rPr>
          <w:rFonts w:eastAsiaTheme="minorHAnsi"/>
          <w:sz w:val="28"/>
          <w:szCs w:val="28"/>
          <w:lang w:eastAsia="en-US"/>
        </w:rPr>
        <w:t xml:space="preserve"> направляются сведения о результате предоставления муниципальной услуги в определенном Правительством Российской Федерации порядке.».</w:t>
      </w:r>
      <w:r>
        <w:rPr>
          <w:rFonts w:eastAsiaTheme="minorHAnsi"/>
          <w:sz w:val="28"/>
          <w:szCs w:val="28"/>
          <w:lang w:eastAsia="en-US"/>
        </w:rPr>
        <w:t xml:space="preserve"> </w:t>
      </w:r>
    </w:p>
    <w:p w:rsidR="00563C29" w:rsidRDefault="00F15D05" w:rsidP="00563C29">
      <w:pPr>
        <w:suppressAutoHyphens w:val="0"/>
        <w:autoSpaceDE w:val="0"/>
        <w:autoSpaceDN w:val="0"/>
        <w:adjustRightInd w:val="0"/>
        <w:jc w:val="both"/>
        <w:rPr>
          <w:rFonts w:eastAsia="Calibri"/>
          <w:sz w:val="28"/>
          <w:szCs w:val="28"/>
          <w:lang w:eastAsia="en-US"/>
        </w:rPr>
      </w:pPr>
      <w:r>
        <w:rPr>
          <w:rFonts w:eastAsia="Calibri"/>
          <w:sz w:val="28"/>
          <w:szCs w:val="28"/>
          <w:lang w:eastAsia="en-US"/>
        </w:rPr>
        <w:t>1.1.</w:t>
      </w:r>
      <w:r w:rsidR="00EF3352">
        <w:rPr>
          <w:rFonts w:eastAsia="Calibri"/>
          <w:sz w:val="28"/>
          <w:szCs w:val="28"/>
          <w:lang w:eastAsia="en-US"/>
        </w:rPr>
        <w:t>2</w:t>
      </w:r>
      <w:r>
        <w:rPr>
          <w:rFonts w:eastAsia="Calibri"/>
          <w:sz w:val="28"/>
          <w:szCs w:val="28"/>
          <w:lang w:eastAsia="en-US"/>
        </w:rPr>
        <w:t>.3.  </w:t>
      </w:r>
      <w:r w:rsidR="00563C29">
        <w:rPr>
          <w:rFonts w:eastAsia="Calibri"/>
          <w:sz w:val="28"/>
          <w:szCs w:val="28"/>
          <w:lang w:eastAsia="en-US"/>
        </w:rPr>
        <w:t xml:space="preserve">В абзаце втором пункта 2.6.1.2 </w:t>
      </w:r>
      <w:r w:rsidR="00563C29" w:rsidRPr="00563C29">
        <w:rPr>
          <w:rFonts w:eastAsia="Calibri"/>
          <w:sz w:val="28"/>
          <w:szCs w:val="28"/>
          <w:lang w:eastAsia="en-US"/>
        </w:rPr>
        <w:t xml:space="preserve">слова «, легализованный </w:t>
      </w:r>
      <w:r w:rsidR="00C24A59">
        <w:rPr>
          <w:rFonts w:eastAsia="Calibri"/>
          <w:sz w:val="28"/>
          <w:szCs w:val="28"/>
          <w:lang w:eastAsia="en-US"/>
        </w:rPr>
        <w:br/>
      </w:r>
      <w:r w:rsidR="00563C29" w:rsidRPr="00563C29">
        <w:rPr>
          <w:rFonts w:eastAsia="Calibri"/>
          <w:sz w:val="28"/>
          <w:szCs w:val="28"/>
          <w:lang w:eastAsia="en-US"/>
        </w:rPr>
        <w:t>на территории Российской Федерации» исключить.</w:t>
      </w:r>
    </w:p>
    <w:p w:rsidR="004C0455" w:rsidRDefault="004C0455" w:rsidP="00563C29">
      <w:pPr>
        <w:suppressAutoHyphens w:val="0"/>
        <w:autoSpaceDE w:val="0"/>
        <w:autoSpaceDN w:val="0"/>
        <w:adjustRightInd w:val="0"/>
        <w:jc w:val="both"/>
        <w:rPr>
          <w:rFonts w:eastAsia="Calibri"/>
          <w:sz w:val="28"/>
          <w:szCs w:val="28"/>
          <w:lang w:eastAsia="en-US"/>
        </w:rPr>
      </w:pPr>
      <w:r>
        <w:rPr>
          <w:rFonts w:eastAsia="Calibri"/>
          <w:sz w:val="28"/>
          <w:szCs w:val="28"/>
          <w:lang w:eastAsia="en-US"/>
        </w:rPr>
        <w:t>1.1.2.4.  Пункт 2.6.1.6</w:t>
      </w:r>
      <w:r w:rsidR="002037FA">
        <w:rPr>
          <w:rFonts w:eastAsia="Calibri"/>
          <w:sz w:val="28"/>
          <w:szCs w:val="28"/>
          <w:lang w:eastAsia="en-US"/>
        </w:rPr>
        <w:t xml:space="preserve"> изложить в следующей редакции:</w:t>
      </w:r>
    </w:p>
    <w:p w:rsidR="004C0455" w:rsidRPr="004C0455" w:rsidRDefault="002037FA" w:rsidP="004C0455">
      <w:pPr>
        <w:suppressAutoHyphens w:val="0"/>
        <w:autoSpaceDE w:val="0"/>
        <w:autoSpaceDN w:val="0"/>
        <w:adjustRightInd w:val="0"/>
        <w:jc w:val="both"/>
        <w:rPr>
          <w:rFonts w:eastAsiaTheme="minorHAnsi"/>
          <w:sz w:val="28"/>
          <w:szCs w:val="28"/>
          <w:lang w:eastAsia="en-US"/>
        </w:rPr>
      </w:pPr>
      <w:r>
        <w:rPr>
          <w:rFonts w:eastAsiaTheme="minorHAnsi"/>
          <w:sz w:val="28"/>
          <w:szCs w:val="28"/>
          <w:lang w:eastAsia="en-US"/>
        </w:rPr>
        <w:t>«</w:t>
      </w:r>
      <w:r w:rsidR="004C0455" w:rsidRPr="004C0455">
        <w:rPr>
          <w:rFonts w:eastAsiaTheme="minorHAnsi"/>
          <w:sz w:val="28"/>
          <w:szCs w:val="28"/>
          <w:lang w:eastAsia="en-US"/>
        </w:rPr>
        <w:t>2.6.1.6. Документы, подтверждающие принадлежность к льготной категории лиц (1 экз. копия):</w:t>
      </w:r>
    </w:p>
    <w:p w:rsidR="004C0455" w:rsidRPr="004C0455" w:rsidRDefault="004C0455" w:rsidP="002037FA">
      <w:pPr>
        <w:suppressAutoHyphens w:val="0"/>
        <w:autoSpaceDE w:val="0"/>
        <w:autoSpaceDN w:val="0"/>
        <w:adjustRightInd w:val="0"/>
        <w:jc w:val="both"/>
        <w:rPr>
          <w:rFonts w:eastAsiaTheme="minorHAnsi"/>
          <w:sz w:val="28"/>
          <w:szCs w:val="28"/>
          <w:lang w:eastAsia="en-US"/>
        </w:rPr>
      </w:pPr>
      <w:r w:rsidRPr="004C0455">
        <w:rPr>
          <w:rFonts w:eastAsiaTheme="minorHAnsi"/>
          <w:sz w:val="28"/>
          <w:szCs w:val="28"/>
          <w:lang w:eastAsia="en-US"/>
        </w:rPr>
        <w:t>документы, подтверждающие принадлежность к льготной категории лиц, освобожден</w:t>
      </w:r>
      <w:r w:rsidR="00B05845">
        <w:rPr>
          <w:rFonts w:eastAsiaTheme="minorHAnsi"/>
          <w:sz w:val="28"/>
          <w:szCs w:val="28"/>
          <w:lang w:eastAsia="en-US"/>
        </w:rPr>
        <w:t xml:space="preserve">ных от уплаты земельного налога, в случае оформления акта сверки взаимных расчетов по договору аренды земельного участка </w:t>
      </w:r>
      <w:r w:rsidRPr="004C0455">
        <w:rPr>
          <w:rFonts w:eastAsiaTheme="minorHAnsi"/>
          <w:sz w:val="28"/>
          <w:szCs w:val="28"/>
          <w:lang w:eastAsia="en-US"/>
        </w:rPr>
        <w:t xml:space="preserve">(за исключением документов, подтверждающих факт установления инвалидности, статус пенсионера или </w:t>
      </w:r>
      <w:proofErr w:type="spellStart"/>
      <w:r w:rsidRPr="004C0455">
        <w:rPr>
          <w:rFonts w:eastAsiaTheme="minorHAnsi"/>
          <w:sz w:val="28"/>
          <w:szCs w:val="28"/>
          <w:lang w:eastAsia="en-US"/>
        </w:rPr>
        <w:t>предпенсионный</w:t>
      </w:r>
      <w:proofErr w:type="spellEnd"/>
      <w:r w:rsidRPr="004C0455">
        <w:rPr>
          <w:rFonts w:eastAsiaTheme="minorHAnsi"/>
          <w:sz w:val="28"/>
          <w:szCs w:val="28"/>
          <w:lang w:eastAsia="en-US"/>
        </w:rPr>
        <w:t xml:space="preserve"> статус);</w:t>
      </w:r>
    </w:p>
    <w:p w:rsidR="004C0455" w:rsidRDefault="004C0455" w:rsidP="004C0455">
      <w:pPr>
        <w:suppressAutoHyphens w:val="0"/>
        <w:autoSpaceDE w:val="0"/>
        <w:autoSpaceDN w:val="0"/>
        <w:adjustRightInd w:val="0"/>
        <w:jc w:val="both"/>
        <w:rPr>
          <w:rFonts w:eastAsiaTheme="minorHAnsi"/>
          <w:sz w:val="28"/>
          <w:szCs w:val="28"/>
          <w:lang w:eastAsia="en-US"/>
        </w:rPr>
      </w:pPr>
      <w:r w:rsidRPr="004C0455">
        <w:rPr>
          <w:rFonts w:eastAsiaTheme="minorHAnsi"/>
          <w:sz w:val="28"/>
          <w:szCs w:val="28"/>
          <w:lang w:eastAsia="en-US"/>
        </w:rPr>
        <w:t>справка, выданная федеральными органами исполнительной власти (федеральными государственными органами), направлявшими (привлекавшими) гражданина для участия в</w:t>
      </w:r>
      <w:r w:rsidR="006170A5">
        <w:rPr>
          <w:rFonts w:eastAsiaTheme="minorHAnsi"/>
          <w:sz w:val="28"/>
          <w:szCs w:val="28"/>
          <w:lang w:eastAsia="en-US"/>
        </w:rPr>
        <w:t xml:space="preserve"> специальной военной операции, </w:t>
      </w:r>
      <w:r w:rsidRPr="004C0455">
        <w:rPr>
          <w:rFonts w:eastAsiaTheme="minorHAnsi"/>
          <w:sz w:val="28"/>
          <w:szCs w:val="28"/>
          <w:lang w:eastAsia="en-US"/>
        </w:rPr>
        <w:t xml:space="preserve">в порядке и по форме, которые установлены постановлением Правительства Российской Федерации </w:t>
      </w:r>
      <w:r w:rsidR="006170A5">
        <w:rPr>
          <w:rFonts w:eastAsiaTheme="minorHAnsi"/>
          <w:sz w:val="28"/>
          <w:szCs w:val="28"/>
          <w:lang w:eastAsia="en-US"/>
        </w:rPr>
        <w:br/>
      </w:r>
      <w:r w:rsidRPr="004C0455">
        <w:rPr>
          <w:rFonts w:eastAsiaTheme="minorHAnsi"/>
          <w:sz w:val="28"/>
          <w:szCs w:val="28"/>
          <w:lang w:eastAsia="en-US"/>
        </w:rPr>
        <w:t xml:space="preserve">от 09.10.2024 № 1354 «О порядке установления факта участия граждан Российской Федерации </w:t>
      </w:r>
      <w:r w:rsidR="006170A5">
        <w:rPr>
          <w:rFonts w:eastAsiaTheme="minorHAnsi"/>
          <w:sz w:val="28"/>
          <w:szCs w:val="28"/>
          <w:lang w:eastAsia="en-US"/>
        </w:rPr>
        <w:t xml:space="preserve">в специальной военной операции </w:t>
      </w:r>
      <w:r w:rsidRPr="004C0455">
        <w:rPr>
          <w:rFonts w:eastAsiaTheme="minorHAnsi"/>
          <w:sz w:val="28"/>
          <w:szCs w:val="28"/>
          <w:lang w:eastAsia="en-US"/>
        </w:rPr>
        <w:t xml:space="preserve">на территориях Украины, Донецкой Народной Республики, Луганской Народной Республики, Запорожской области и Херсонской области» (в случае предоставления в аренду помещений или земельных участков участникам специальной военной операции, а также членам их семей, для осуществления предпринимательской деятельности либо в порядке реализации первоочередного права </w:t>
      </w:r>
      <w:r w:rsidR="006170A5">
        <w:rPr>
          <w:rFonts w:eastAsiaTheme="minorHAnsi"/>
          <w:sz w:val="28"/>
          <w:szCs w:val="28"/>
          <w:lang w:eastAsia="en-US"/>
        </w:rPr>
        <w:br/>
      </w:r>
      <w:r w:rsidRPr="004C0455">
        <w:rPr>
          <w:rFonts w:eastAsiaTheme="minorHAnsi"/>
          <w:sz w:val="28"/>
          <w:szCs w:val="28"/>
          <w:lang w:eastAsia="en-US"/>
        </w:rPr>
        <w:t xml:space="preserve">на приобретение земельного участка в соответствии с Федеральным законом </w:t>
      </w:r>
      <w:r w:rsidR="006170A5">
        <w:rPr>
          <w:rFonts w:eastAsiaTheme="minorHAnsi"/>
          <w:sz w:val="28"/>
          <w:szCs w:val="28"/>
          <w:lang w:eastAsia="en-US"/>
        </w:rPr>
        <w:br/>
      </w:r>
      <w:r w:rsidRPr="004C0455">
        <w:rPr>
          <w:rFonts w:eastAsiaTheme="minorHAnsi"/>
          <w:sz w:val="28"/>
          <w:szCs w:val="28"/>
          <w:lang w:eastAsia="en-US"/>
        </w:rPr>
        <w:t>от 12.01.1995 № 5-ФЗ «О ветеранах»).».</w:t>
      </w:r>
    </w:p>
    <w:p w:rsidR="0064544C" w:rsidRPr="0064544C" w:rsidRDefault="0064544C" w:rsidP="0064544C">
      <w:pPr>
        <w:autoSpaceDE w:val="0"/>
        <w:autoSpaceDN w:val="0"/>
        <w:adjustRightInd w:val="0"/>
        <w:jc w:val="both"/>
        <w:rPr>
          <w:rFonts w:eastAsiaTheme="minorHAnsi"/>
          <w:sz w:val="28"/>
          <w:szCs w:val="28"/>
          <w:lang w:eastAsia="en-US"/>
        </w:rPr>
      </w:pPr>
      <w:r>
        <w:rPr>
          <w:rFonts w:eastAsiaTheme="minorHAnsi"/>
          <w:sz w:val="28"/>
          <w:szCs w:val="28"/>
          <w:lang w:eastAsia="en-US"/>
        </w:rPr>
        <w:t>1.1.2.5.</w:t>
      </w:r>
      <w:r w:rsidRPr="0064544C">
        <w:rPr>
          <w:rFonts w:eastAsiaTheme="minorHAnsi"/>
          <w:sz w:val="28"/>
          <w:szCs w:val="28"/>
          <w:lang w:eastAsia="en-US"/>
        </w:rPr>
        <w:t>  Абзац третий пункта 2.13 изложить в следующей редакции:</w:t>
      </w:r>
    </w:p>
    <w:p w:rsidR="0064544C" w:rsidRPr="0064544C" w:rsidRDefault="0064544C" w:rsidP="0064544C">
      <w:pPr>
        <w:autoSpaceDE w:val="0"/>
        <w:autoSpaceDN w:val="0"/>
        <w:adjustRightInd w:val="0"/>
        <w:ind w:firstLine="540"/>
        <w:jc w:val="both"/>
        <w:rPr>
          <w:rFonts w:eastAsiaTheme="minorHAnsi"/>
          <w:sz w:val="28"/>
          <w:szCs w:val="28"/>
          <w:lang w:eastAsia="en-US"/>
        </w:rPr>
      </w:pPr>
      <w:r w:rsidRPr="0064544C">
        <w:rPr>
          <w:rFonts w:eastAsiaTheme="minorHAnsi"/>
          <w:sz w:val="28"/>
          <w:szCs w:val="28"/>
          <w:lang w:eastAsia="en-US"/>
        </w:rPr>
        <w:t xml:space="preserve">«При обслуживании заявителей </w:t>
      </w:r>
      <w:r w:rsidRPr="0064544C">
        <w:rPr>
          <w:rFonts w:eastAsiaTheme="minorHAnsi"/>
          <w:sz w:val="28"/>
          <w:szCs w:val="28"/>
          <w:lang w:eastAsia="en-US"/>
        </w:rPr>
        <w:sym w:font="Symbol" w:char="F02D"/>
      </w:r>
      <w:r w:rsidRPr="0064544C">
        <w:rPr>
          <w:rFonts w:eastAsiaTheme="minorHAnsi"/>
          <w:sz w:val="28"/>
          <w:szCs w:val="28"/>
          <w:lang w:eastAsia="en-US"/>
        </w:rPr>
        <w:t xml:space="preserve"> Героев Социалистического Труда; полных кавалеров ордена Трудовой Славы; инвалидов Великой Отечественной войны </w:t>
      </w:r>
      <w:r w:rsidR="006170A5">
        <w:rPr>
          <w:rFonts w:eastAsiaTheme="minorHAnsi"/>
          <w:sz w:val="28"/>
          <w:szCs w:val="28"/>
          <w:lang w:eastAsia="en-US"/>
        </w:rPr>
        <w:br/>
      </w:r>
      <w:r w:rsidRPr="0064544C">
        <w:rPr>
          <w:rFonts w:eastAsiaTheme="minorHAnsi"/>
          <w:sz w:val="28"/>
          <w:szCs w:val="28"/>
          <w:lang w:eastAsia="en-US"/>
        </w:rPr>
        <w:t xml:space="preserve">и инвалидов боевых действий; ветеранов Великой Отечественной войны; Героев Советского Союза; Героев Российской Федерации; полных кавалеров ордена Славы; инвалидов I и II групп; детей-инвалидов и сопровождающих </w:t>
      </w:r>
      <w:r w:rsidRPr="0064544C">
        <w:rPr>
          <w:rFonts w:eastAsiaTheme="minorHAnsi"/>
          <w:sz w:val="28"/>
          <w:szCs w:val="28"/>
          <w:lang w:eastAsia="en-US"/>
        </w:rPr>
        <w:br/>
        <w:t>их лиц; участников специальной военной операции и членов их семей; граждан, которым исполнилось 80 лет и старше</w:t>
      </w:r>
      <w:r w:rsidR="00DB2309">
        <w:rPr>
          <w:rFonts w:eastAsiaTheme="minorHAnsi"/>
          <w:sz w:val="28"/>
          <w:szCs w:val="28"/>
          <w:lang w:eastAsia="en-US"/>
        </w:rPr>
        <w:t>,</w:t>
      </w:r>
      <w:bookmarkStart w:id="0" w:name="_GoBack"/>
      <w:bookmarkEnd w:id="0"/>
      <w:r w:rsidRPr="0064544C">
        <w:rPr>
          <w:rFonts w:eastAsiaTheme="minorHAnsi"/>
          <w:sz w:val="28"/>
          <w:szCs w:val="28"/>
          <w:lang w:eastAsia="en-US"/>
        </w:rPr>
        <w:t xml:space="preserve">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w:t>
      </w:r>
      <w:r w:rsidRPr="0064544C">
        <w:rPr>
          <w:rFonts w:eastAsiaTheme="minorHAnsi"/>
          <w:sz w:val="28"/>
          <w:szCs w:val="28"/>
          <w:lang w:eastAsia="en-US"/>
        </w:rPr>
        <w:br/>
      </w:r>
      <w:r w:rsidRPr="0064544C">
        <w:rPr>
          <w:rFonts w:eastAsiaTheme="minorHAnsi"/>
          <w:sz w:val="28"/>
          <w:szCs w:val="28"/>
          <w:lang w:eastAsia="en-US"/>
        </w:rPr>
        <w:lastRenderedPageBreak/>
        <w:t xml:space="preserve">и получить результат муниципальной услуги 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w:t>
      </w:r>
      <w:r w:rsidRPr="0064544C">
        <w:rPr>
          <w:rFonts w:eastAsiaTheme="minorHAnsi"/>
          <w:sz w:val="28"/>
          <w:szCs w:val="28"/>
          <w:lang w:eastAsia="en-US"/>
        </w:rPr>
        <w:br/>
        <w:t>к указанной категории лиц.».</w:t>
      </w:r>
    </w:p>
    <w:p w:rsidR="008E47FC" w:rsidRPr="008E47FC" w:rsidRDefault="008E47FC" w:rsidP="008E47FC">
      <w:pPr>
        <w:autoSpaceDE w:val="0"/>
        <w:autoSpaceDN w:val="0"/>
        <w:adjustRightInd w:val="0"/>
        <w:jc w:val="both"/>
        <w:rPr>
          <w:sz w:val="28"/>
        </w:rPr>
      </w:pPr>
      <w:r w:rsidRPr="0064544C">
        <w:rPr>
          <w:rFonts w:eastAsiaTheme="minorHAnsi"/>
          <w:sz w:val="28"/>
          <w:szCs w:val="28"/>
          <w:lang w:eastAsia="en-US"/>
        </w:rPr>
        <w:t>1.1.2.</w:t>
      </w:r>
      <w:r w:rsidR="0064544C">
        <w:rPr>
          <w:rFonts w:eastAsiaTheme="minorHAnsi"/>
          <w:sz w:val="28"/>
          <w:szCs w:val="28"/>
          <w:lang w:eastAsia="en-US"/>
        </w:rPr>
        <w:t>6</w:t>
      </w:r>
      <w:r w:rsidRPr="0064544C">
        <w:rPr>
          <w:rFonts w:eastAsiaTheme="minorHAnsi"/>
          <w:sz w:val="28"/>
          <w:szCs w:val="28"/>
          <w:lang w:eastAsia="en-US"/>
        </w:rPr>
        <w:t>.  В абзаце двенадцатом</w:t>
      </w:r>
      <w:r w:rsidRPr="008E47FC">
        <w:rPr>
          <w:sz w:val="28"/>
        </w:rPr>
        <w:t xml:space="preserve"> пункта 2.15 слово «обеспечиваются» заменить словом «обеспеченные».</w:t>
      </w:r>
    </w:p>
    <w:p w:rsidR="003B1180" w:rsidRDefault="003B1180" w:rsidP="00563C29">
      <w:pPr>
        <w:suppressAutoHyphens w:val="0"/>
        <w:autoSpaceDE w:val="0"/>
        <w:autoSpaceDN w:val="0"/>
        <w:adjustRightInd w:val="0"/>
        <w:jc w:val="both"/>
        <w:rPr>
          <w:rFonts w:eastAsia="Calibri"/>
          <w:sz w:val="28"/>
          <w:szCs w:val="28"/>
          <w:lang w:eastAsia="en-US"/>
        </w:rPr>
      </w:pPr>
      <w:r>
        <w:rPr>
          <w:rFonts w:eastAsia="Calibri"/>
          <w:sz w:val="28"/>
          <w:szCs w:val="28"/>
          <w:lang w:eastAsia="en-US"/>
        </w:rPr>
        <w:t>1.1.</w:t>
      </w:r>
      <w:r w:rsidR="00EF3352">
        <w:rPr>
          <w:rFonts w:eastAsia="Calibri"/>
          <w:sz w:val="28"/>
          <w:szCs w:val="28"/>
          <w:lang w:eastAsia="en-US"/>
        </w:rPr>
        <w:t>3</w:t>
      </w:r>
      <w:r>
        <w:rPr>
          <w:rFonts w:eastAsia="Calibri"/>
          <w:sz w:val="28"/>
          <w:szCs w:val="28"/>
          <w:lang w:eastAsia="en-US"/>
        </w:rPr>
        <w:t>.  В разделе 3:</w:t>
      </w:r>
    </w:p>
    <w:p w:rsidR="00DE20D9" w:rsidRDefault="00DE20D9" w:rsidP="00563C29">
      <w:pPr>
        <w:suppressAutoHyphens w:val="0"/>
        <w:autoSpaceDE w:val="0"/>
        <w:autoSpaceDN w:val="0"/>
        <w:adjustRightInd w:val="0"/>
        <w:jc w:val="both"/>
        <w:rPr>
          <w:rFonts w:eastAsia="Calibri"/>
          <w:sz w:val="28"/>
          <w:szCs w:val="28"/>
          <w:lang w:eastAsia="en-US"/>
        </w:rPr>
      </w:pPr>
      <w:r>
        <w:rPr>
          <w:rFonts w:eastAsia="Calibri"/>
          <w:sz w:val="28"/>
          <w:szCs w:val="28"/>
          <w:lang w:eastAsia="en-US"/>
        </w:rPr>
        <w:t>1.1.3.1.  В абзаце втором пункта 3.2.1 после цифр «2.6.1.4» дополнить цифрами «, 2.6.1.6».</w:t>
      </w:r>
    </w:p>
    <w:p w:rsidR="007B7467" w:rsidRDefault="003B1180" w:rsidP="00563C29">
      <w:pPr>
        <w:suppressAutoHyphens w:val="0"/>
        <w:autoSpaceDE w:val="0"/>
        <w:autoSpaceDN w:val="0"/>
        <w:adjustRightInd w:val="0"/>
        <w:jc w:val="both"/>
        <w:rPr>
          <w:rFonts w:eastAsia="Calibri"/>
          <w:sz w:val="28"/>
          <w:szCs w:val="28"/>
          <w:lang w:eastAsia="en-US"/>
        </w:rPr>
      </w:pPr>
      <w:r>
        <w:rPr>
          <w:rFonts w:eastAsia="Calibri"/>
          <w:sz w:val="28"/>
          <w:szCs w:val="28"/>
          <w:lang w:eastAsia="en-US"/>
        </w:rPr>
        <w:t>1.1.</w:t>
      </w:r>
      <w:r w:rsidR="00EF3352">
        <w:rPr>
          <w:rFonts w:eastAsia="Calibri"/>
          <w:sz w:val="28"/>
          <w:szCs w:val="28"/>
          <w:lang w:eastAsia="en-US"/>
        </w:rPr>
        <w:t>3</w:t>
      </w:r>
      <w:r>
        <w:rPr>
          <w:rFonts w:eastAsia="Calibri"/>
          <w:sz w:val="28"/>
          <w:szCs w:val="28"/>
          <w:lang w:eastAsia="en-US"/>
        </w:rPr>
        <w:t>.</w:t>
      </w:r>
      <w:r w:rsidR="00DE20D9">
        <w:rPr>
          <w:rFonts w:eastAsia="Calibri"/>
          <w:sz w:val="28"/>
          <w:szCs w:val="28"/>
          <w:lang w:eastAsia="en-US"/>
        </w:rPr>
        <w:t>2</w:t>
      </w:r>
      <w:r>
        <w:rPr>
          <w:rFonts w:eastAsia="Calibri"/>
          <w:sz w:val="28"/>
          <w:szCs w:val="28"/>
          <w:lang w:eastAsia="en-US"/>
        </w:rPr>
        <w:t>.  </w:t>
      </w:r>
      <w:r w:rsidR="007B7467">
        <w:rPr>
          <w:rFonts w:eastAsia="Calibri"/>
          <w:sz w:val="28"/>
          <w:szCs w:val="28"/>
          <w:lang w:eastAsia="en-US"/>
        </w:rPr>
        <w:t>В пункте 3.2.2:</w:t>
      </w:r>
    </w:p>
    <w:p w:rsidR="003B1180" w:rsidRDefault="007B7467" w:rsidP="00563C29">
      <w:pPr>
        <w:suppressAutoHyphens w:val="0"/>
        <w:autoSpaceDE w:val="0"/>
        <w:autoSpaceDN w:val="0"/>
        <w:adjustRightInd w:val="0"/>
        <w:jc w:val="both"/>
        <w:rPr>
          <w:rFonts w:eastAsia="Calibri"/>
          <w:sz w:val="28"/>
          <w:szCs w:val="28"/>
          <w:lang w:eastAsia="en-US"/>
        </w:rPr>
      </w:pPr>
      <w:r>
        <w:rPr>
          <w:rFonts w:eastAsia="Calibri"/>
          <w:sz w:val="28"/>
          <w:szCs w:val="28"/>
          <w:lang w:eastAsia="en-US"/>
        </w:rPr>
        <w:t>1.1.</w:t>
      </w:r>
      <w:r w:rsidR="00EF3352">
        <w:rPr>
          <w:rFonts w:eastAsia="Calibri"/>
          <w:sz w:val="28"/>
          <w:szCs w:val="28"/>
          <w:lang w:eastAsia="en-US"/>
        </w:rPr>
        <w:t>3</w:t>
      </w:r>
      <w:r>
        <w:rPr>
          <w:rFonts w:eastAsia="Calibri"/>
          <w:sz w:val="28"/>
          <w:szCs w:val="28"/>
          <w:lang w:eastAsia="en-US"/>
        </w:rPr>
        <w:t>.</w:t>
      </w:r>
      <w:r w:rsidR="00DE20D9">
        <w:rPr>
          <w:rFonts w:eastAsia="Calibri"/>
          <w:sz w:val="28"/>
          <w:szCs w:val="28"/>
          <w:lang w:eastAsia="en-US"/>
        </w:rPr>
        <w:t>2</w:t>
      </w:r>
      <w:r>
        <w:rPr>
          <w:rFonts w:eastAsia="Calibri"/>
          <w:sz w:val="28"/>
          <w:szCs w:val="28"/>
          <w:lang w:eastAsia="en-US"/>
        </w:rPr>
        <w:t>.1.  </w:t>
      </w:r>
      <w:r w:rsidR="003B1180">
        <w:rPr>
          <w:rFonts w:eastAsia="Calibri"/>
          <w:sz w:val="28"/>
          <w:szCs w:val="28"/>
          <w:lang w:eastAsia="en-US"/>
        </w:rPr>
        <w:t>В абзаце втором после слова «документов» дополнить словами «и информации».</w:t>
      </w:r>
    </w:p>
    <w:p w:rsidR="00A66232" w:rsidRDefault="007B7467" w:rsidP="00563C29">
      <w:pPr>
        <w:suppressAutoHyphens w:val="0"/>
        <w:autoSpaceDE w:val="0"/>
        <w:autoSpaceDN w:val="0"/>
        <w:adjustRightInd w:val="0"/>
        <w:jc w:val="both"/>
        <w:rPr>
          <w:rFonts w:eastAsia="Calibri"/>
          <w:sz w:val="28"/>
          <w:szCs w:val="28"/>
          <w:lang w:eastAsia="en-US"/>
        </w:rPr>
      </w:pPr>
      <w:r>
        <w:rPr>
          <w:rFonts w:eastAsia="Calibri"/>
          <w:sz w:val="28"/>
          <w:szCs w:val="28"/>
          <w:lang w:eastAsia="en-US"/>
        </w:rPr>
        <w:t>1.1.</w:t>
      </w:r>
      <w:r w:rsidR="00EF3352">
        <w:rPr>
          <w:rFonts w:eastAsia="Calibri"/>
          <w:sz w:val="28"/>
          <w:szCs w:val="28"/>
          <w:lang w:eastAsia="en-US"/>
        </w:rPr>
        <w:t>3</w:t>
      </w:r>
      <w:r>
        <w:rPr>
          <w:rFonts w:eastAsia="Calibri"/>
          <w:sz w:val="28"/>
          <w:szCs w:val="28"/>
          <w:lang w:eastAsia="en-US"/>
        </w:rPr>
        <w:t>.</w:t>
      </w:r>
      <w:r w:rsidR="00DE20D9">
        <w:rPr>
          <w:rFonts w:eastAsia="Calibri"/>
          <w:sz w:val="28"/>
          <w:szCs w:val="28"/>
          <w:lang w:eastAsia="en-US"/>
        </w:rPr>
        <w:t>2</w:t>
      </w:r>
      <w:r>
        <w:rPr>
          <w:rFonts w:eastAsia="Calibri"/>
          <w:sz w:val="28"/>
          <w:szCs w:val="28"/>
          <w:lang w:eastAsia="en-US"/>
        </w:rPr>
        <w:t>.2.  В абзац</w:t>
      </w:r>
      <w:r w:rsidR="00A66232">
        <w:rPr>
          <w:rFonts w:eastAsia="Calibri"/>
          <w:sz w:val="28"/>
          <w:szCs w:val="28"/>
          <w:lang w:eastAsia="en-US"/>
        </w:rPr>
        <w:t>е</w:t>
      </w:r>
      <w:r>
        <w:rPr>
          <w:rFonts w:eastAsia="Calibri"/>
          <w:sz w:val="28"/>
          <w:szCs w:val="28"/>
          <w:lang w:eastAsia="en-US"/>
        </w:rPr>
        <w:t xml:space="preserve"> восьмом</w:t>
      </w:r>
      <w:r w:rsidR="00A66232">
        <w:rPr>
          <w:rFonts w:eastAsia="Calibri"/>
          <w:sz w:val="28"/>
          <w:szCs w:val="28"/>
          <w:lang w:eastAsia="en-US"/>
        </w:rPr>
        <w:t>:</w:t>
      </w:r>
      <w:r>
        <w:rPr>
          <w:rFonts w:eastAsia="Calibri"/>
          <w:sz w:val="28"/>
          <w:szCs w:val="28"/>
          <w:lang w:eastAsia="en-US"/>
        </w:rPr>
        <w:t xml:space="preserve"> </w:t>
      </w:r>
    </w:p>
    <w:p w:rsidR="007B7467" w:rsidRDefault="00A66232" w:rsidP="00563C29">
      <w:pPr>
        <w:suppressAutoHyphens w:val="0"/>
        <w:autoSpaceDE w:val="0"/>
        <w:autoSpaceDN w:val="0"/>
        <w:adjustRightInd w:val="0"/>
        <w:jc w:val="both"/>
        <w:rPr>
          <w:rFonts w:eastAsia="Calibri"/>
          <w:sz w:val="28"/>
          <w:szCs w:val="28"/>
          <w:lang w:eastAsia="en-US"/>
        </w:rPr>
      </w:pPr>
      <w:r>
        <w:rPr>
          <w:rFonts w:eastAsia="Calibri"/>
          <w:sz w:val="28"/>
          <w:szCs w:val="28"/>
          <w:lang w:eastAsia="en-US"/>
        </w:rPr>
        <w:t>1.1.3.</w:t>
      </w:r>
      <w:r w:rsidR="00DE20D9">
        <w:rPr>
          <w:rFonts w:eastAsia="Calibri"/>
          <w:sz w:val="28"/>
          <w:szCs w:val="28"/>
          <w:lang w:eastAsia="en-US"/>
        </w:rPr>
        <w:t>2</w:t>
      </w:r>
      <w:r>
        <w:rPr>
          <w:rFonts w:eastAsia="Calibri"/>
          <w:sz w:val="28"/>
          <w:szCs w:val="28"/>
          <w:lang w:eastAsia="en-US"/>
        </w:rPr>
        <w:t>.2.1.  </w:t>
      </w:r>
      <w:r w:rsidR="007B7467">
        <w:rPr>
          <w:rFonts w:eastAsia="Calibri"/>
          <w:sz w:val="28"/>
          <w:szCs w:val="28"/>
          <w:lang w:eastAsia="en-US"/>
        </w:rPr>
        <w:t xml:space="preserve"> </w:t>
      </w:r>
      <w:r>
        <w:rPr>
          <w:rFonts w:eastAsia="Calibri"/>
          <w:sz w:val="28"/>
          <w:szCs w:val="28"/>
          <w:lang w:eastAsia="en-US"/>
        </w:rPr>
        <w:t xml:space="preserve">Слова </w:t>
      </w:r>
      <w:r w:rsidR="007B7467">
        <w:rPr>
          <w:rFonts w:eastAsia="Calibri"/>
          <w:sz w:val="28"/>
          <w:szCs w:val="28"/>
          <w:lang w:eastAsia="en-US"/>
        </w:rPr>
        <w:t>«в целях» заменить словом «для».</w:t>
      </w:r>
    </w:p>
    <w:p w:rsidR="00A66232" w:rsidRDefault="00A66232" w:rsidP="00563C29">
      <w:pPr>
        <w:suppressAutoHyphens w:val="0"/>
        <w:autoSpaceDE w:val="0"/>
        <w:autoSpaceDN w:val="0"/>
        <w:adjustRightInd w:val="0"/>
        <w:jc w:val="both"/>
        <w:rPr>
          <w:rFonts w:eastAsia="Calibri"/>
          <w:sz w:val="28"/>
          <w:szCs w:val="28"/>
          <w:lang w:eastAsia="en-US"/>
        </w:rPr>
      </w:pPr>
      <w:r>
        <w:rPr>
          <w:rFonts w:eastAsia="Calibri"/>
          <w:sz w:val="28"/>
          <w:szCs w:val="28"/>
          <w:lang w:eastAsia="en-US"/>
        </w:rPr>
        <w:t>1.1.3.</w:t>
      </w:r>
      <w:r w:rsidR="00DE20D9">
        <w:rPr>
          <w:rFonts w:eastAsia="Calibri"/>
          <w:sz w:val="28"/>
          <w:szCs w:val="28"/>
          <w:lang w:eastAsia="en-US"/>
        </w:rPr>
        <w:t>2</w:t>
      </w:r>
      <w:r>
        <w:rPr>
          <w:rFonts w:eastAsia="Calibri"/>
          <w:sz w:val="28"/>
          <w:szCs w:val="28"/>
          <w:lang w:eastAsia="en-US"/>
        </w:rPr>
        <w:t>.2.2.  Слова «из ЕГРЮЛ сведений» заменить словами «из ЕГРЮЛ, сведений».</w:t>
      </w:r>
    </w:p>
    <w:p w:rsidR="001C66E1" w:rsidRDefault="001C66E1" w:rsidP="001C66E1">
      <w:pPr>
        <w:suppressAutoHyphens w:val="0"/>
        <w:autoSpaceDE w:val="0"/>
        <w:autoSpaceDN w:val="0"/>
        <w:adjustRightInd w:val="0"/>
        <w:jc w:val="both"/>
        <w:rPr>
          <w:sz w:val="28"/>
          <w:szCs w:val="28"/>
        </w:rPr>
      </w:pPr>
      <w:r>
        <w:rPr>
          <w:rFonts w:eastAsia="Calibri"/>
          <w:sz w:val="28"/>
          <w:szCs w:val="28"/>
          <w:lang w:eastAsia="en-US"/>
        </w:rPr>
        <w:t>1.1.3.</w:t>
      </w:r>
      <w:r w:rsidR="00DE20D9">
        <w:rPr>
          <w:rFonts w:eastAsia="Calibri"/>
          <w:sz w:val="28"/>
          <w:szCs w:val="28"/>
          <w:lang w:eastAsia="en-US"/>
        </w:rPr>
        <w:t>3</w:t>
      </w:r>
      <w:r>
        <w:rPr>
          <w:rFonts w:eastAsia="Calibri"/>
          <w:sz w:val="28"/>
          <w:szCs w:val="28"/>
          <w:lang w:eastAsia="en-US"/>
        </w:rPr>
        <w:t>.  </w:t>
      </w:r>
      <w:r w:rsidR="007B07C3">
        <w:rPr>
          <w:rFonts w:eastAsia="Calibri"/>
          <w:sz w:val="28"/>
          <w:szCs w:val="28"/>
          <w:lang w:eastAsia="en-US"/>
        </w:rPr>
        <w:t>А</w:t>
      </w:r>
      <w:r>
        <w:rPr>
          <w:rFonts w:eastAsia="Calibri"/>
          <w:sz w:val="28"/>
          <w:szCs w:val="28"/>
          <w:lang w:eastAsia="en-US"/>
        </w:rPr>
        <w:t>бзац одиннадцат</w:t>
      </w:r>
      <w:r w:rsidR="007B07C3">
        <w:rPr>
          <w:rFonts w:eastAsia="Calibri"/>
          <w:sz w:val="28"/>
          <w:szCs w:val="28"/>
          <w:lang w:eastAsia="en-US"/>
        </w:rPr>
        <w:t>ый</w:t>
      </w:r>
      <w:r>
        <w:rPr>
          <w:rFonts w:eastAsia="Calibri"/>
          <w:sz w:val="28"/>
          <w:szCs w:val="28"/>
          <w:lang w:eastAsia="en-US"/>
        </w:rPr>
        <w:t xml:space="preserve"> пункта 3.2.3</w:t>
      </w:r>
      <w:r w:rsidR="00644D7B">
        <w:rPr>
          <w:rFonts w:eastAsia="Calibri"/>
          <w:sz w:val="28"/>
          <w:szCs w:val="28"/>
          <w:lang w:eastAsia="en-US"/>
        </w:rPr>
        <w:t xml:space="preserve"> </w:t>
      </w:r>
      <w:r w:rsidR="007B07C3">
        <w:rPr>
          <w:rFonts w:eastAsia="Calibri"/>
          <w:sz w:val="28"/>
          <w:szCs w:val="28"/>
          <w:lang w:eastAsia="en-US"/>
        </w:rPr>
        <w:t>признать утратившим силу</w:t>
      </w:r>
      <w:r w:rsidRPr="001C66E1">
        <w:rPr>
          <w:sz w:val="28"/>
          <w:szCs w:val="28"/>
        </w:rPr>
        <w:t>.</w:t>
      </w:r>
    </w:p>
    <w:p w:rsidR="0030068A" w:rsidRDefault="0030068A" w:rsidP="001C66E1">
      <w:pPr>
        <w:suppressAutoHyphens w:val="0"/>
        <w:autoSpaceDE w:val="0"/>
        <w:autoSpaceDN w:val="0"/>
        <w:adjustRightInd w:val="0"/>
        <w:jc w:val="both"/>
        <w:rPr>
          <w:sz w:val="28"/>
          <w:szCs w:val="28"/>
        </w:rPr>
      </w:pPr>
      <w:r>
        <w:rPr>
          <w:sz w:val="28"/>
          <w:szCs w:val="28"/>
        </w:rPr>
        <w:t>1.1.3.</w:t>
      </w:r>
      <w:r w:rsidR="00DE20D9">
        <w:rPr>
          <w:sz w:val="28"/>
          <w:szCs w:val="28"/>
        </w:rPr>
        <w:t>4</w:t>
      </w:r>
      <w:r>
        <w:rPr>
          <w:sz w:val="28"/>
          <w:szCs w:val="28"/>
        </w:rPr>
        <w:t>.  Пункт 3.3.1.2.2 дополнить новым абзацем третьим следующего содержания:</w:t>
      </w:r>
    </w:p>
    <w:p w:rsidR="0030068A" w:rsidRDefault="0030068A" w:rsidP="0030068A">
      <w:pPr>
        <w:suppressAutoHyphens w:val="0"/>
        <w:autoSpaceDE w:val="0"/>
        <w:autoSpaceDN w:val="0"/>
        <w:adjustRightInd w:val="0"/>
        <w:jc w:val="both"/>
        <w:rPr>
          <w:sz w:val="28"/>
          <w:szCs w:val="28"/>
        </w:rPr>
      </w:pPr>
      <w:r w:rsidRPr="00C566CB">
        <w:rPr>
          <w:sz w:val="28"/>
          <w:szCs w:val="28"/>
        </w:rPr>
        <w:t>«Административный регламент предоставления муниципальной услуги</w:t>
      </w:r>
      <w:r>
        <w:rPr>
          <w:sz w:val="28"/>
          <w:szCs w:val="28"/>
        </w:rPr>
        <w:t xml:space="preserve"> </w:t>
      </w:r>
      <w:r>
        <w:rPr>
          <w:sz w:val="28"/>
          <w:szCs w:val="28"/>
        </w:rPr>
        <w:br/>
        <w:t xml:space="preserve">в разрезе </w:t>
      </w:r>
      <w:proofErr w:type="spellStart"/>
      <w:r>
        <w:rPr>
          <w:sz w:val="28"/>
          <w:szCs w:val="28"/>
        </w:rPr>
        <w:t>подуслуги</w:t>
      </w:r>
      <w:proofErr w:type="spellEnd"/>
      <w:r>
        <w:rPr>
          <w:sz w:val="28"/>
          <w:szCs w:val="28"/>
        </w:rPr>
        <w:t xml:space="preserve"> </w:t>
      </w:r>
      <w:r w:rsidRPr="00C566CB">
        <w:rPr>
          <w:sz w:val="28"/>
          <w:szCs w:val="28"/>
        </w:rPr>
        <w:t xml:space="preserve">и отдел, ответственный за ее предоставление, определяются специалистом администрации района города Ростова-на-Дону, ответственным </w:t>
      </w:r>
      <w:r w:rsidR="006170A5">
        <w:rPr>
          <w:sz w:val="28"/>
          <w:szCs w:val="28"/>
        </w:rPr>
        <w:br/>
      </w:r>
      <w:r w:rsidRPr="00C566CB">
        <w:rPr>
          <w:sz w:val="28"/>
          <w:szCs w:val="28"/>
        </w:rPr>
        <w:t>за делопроизводство».</w:t>
      </w:r>
    </w:p>
    <w:p w:rsidR="00325BE6" w:rsidRPr="00C561EA" w:rsidRDefault="00325BE6" w:rsidP="0030068A">
      <w:pPr>
        <w:suppressAutoHyphens w:val="0"/>
        <w:autoSpaceDE w:val="0"/>
        <w:autoSpaceDN w:val="0"/>
        <w:adjustRightInd w:val="0"/>
        <w:jc w:val="both"/>
        <w:rPr>
          <w:sz w:val="28"/>
          <w:szCs w:val="28"/>
        </w:rPr>
      </w:pPr>
      <w:r w:rsidRPr="00C561EA">
        <w:rPr>
          <w:sz w:val="28"/>
          <w:szCs w:val="28"/>
        </w:rPr>
        <w:t>1.1.3.</w:t>
      </w:r>
      <w:r w:rsidR="00DE20D9">
        <w:rPr>
          <w:sz w:val="28"/>
          <w:szCs w:val="28"/>
        </w:rPr>
        <w:t>5</w:t>
      </w:r>
      <w:r w:rsidRPr="00C561EA">
        <w:rPr>
          <w:sz w:val="28"/>
          <w:szCs w:val="28"/>
        </w:rPr>
        <w:t xml:space="preserve">.  Пункт 3.3.1.3.2 дополнить новым абзацем </w:t>
      </w:r>
      <w:r w:rsidR="00C561EA" w:rsidRPr="00C561EA">
        <w:rPr>
          <w:sz w:val="28"/>
          <w:szCs w:val="28"/>
        </w:rPr>
        <w:t xml:space="preserve">третьим </w:t>
      </w:r>
      <w:r w:rsidR="00C561EA">
        <w:rPr>
          <w:sz w:val="28"/>
          <w:szCs w:val="28"/>
        </w:rPr>
        <w:t>следующего содержания:</w:t>
      </w:r>
    </w:p>
    <w:p w:rsidR="00325BE6" w:rsidRPr="00C561EA" w:rsidRDefault="00325BE6" w:rsidP="00325BE6">
      <w:pPr>
        <w:suppressAutoHyphens w:val="0"/>
        <w:autoSpaceDE w:val="0"/>
        <w:autoSpaceDN w:val="0"/>
        <w:adjustRightInd w:val="0"/>
        <w:jc w:val="both"/>
        <w:rPr>
          <w:sz w:val="28"/>
          <w:szCs w:val="28"/>
        </w:rPr>
      </w:pPr>
      <w:r w:rsidRPr="00C561EA">
        <w:rPr>
          <w:sz w:val="28"/>
          <w:szCs w:val="28"/>
        </w:rPr>
        <w:t xml:space="preserve">«Административный регламент предоставления муниципальной услуги </w:t>
      </w:r>
      <w:r w:rsidR="007617D1">
        <w:rPr>
          <w:sz w:val="28"/>
          <w:szCs w:val="28"/>
        </w:rPr>
        <w:br/>
        <w:t xml:space="preserve">в разрезе </w:t>
      </w:r>
      <w:proofErr w:type="spellStart"/>
      <w:r w:rsidR="007617D1">
        <w:rPr>
          <w:sz w:val="28"/>
          <w:szCs w:val="28"/>
        </w:rPr>
        <w:t>подуслуги</w:t>
      </w:r>
      <w:proofErr w:type="spellEnd"/>
      <w:r w:rsidR="007617D1">
        <w:rPr>
          <w:sz w:val="28"/>
          <w:szCs w:val="28"/>
        </w:rPr>
        <w:t xml:space="preserve"> </w:t>
      </w:r>
      <w:r w:rsidRPr="00C561EA">
        <w:rPr>
          <w:sz w:val="28"/>
          <w:szCs w:val="28"/>
        </w:rPr>
        <w:t xml:space="preserve">и отдел, ответственный за ее предоставление, определяются специалистом администрации района города Ростова-на-Дону, ответственным </w:t>
      </w:r>
      <w:r w:rsidR="006170A5">
        <w:rPr>
          <w:sz w:val="28"/>
          <w:szCs w:val="28"/>
        </w:rPr>
        <w:br/>
      </w:r>
      <w:r w:rsidRPr="00C561EA">
        <w:rPr>
          <w:sz w:val="28"/>
          <w:szCs w:val="28"/>
        </w:rPr>
        <w:t>за делопроизводство».</w:t>
      </w:r>
    </w:p>
    <w:p w:rsidR="007617D1" w:rsidRDefault="007617D1" w:rsidP="0030068A">
      <w:pPr>
        <w:suppressAutoHyphens w:val="0"/>
        <w:autoSpaceDE w:val="0"/>
        <w:autoSpaceDN w:val="0"/>
        <w:adjustRightInd w:val="0"/>
        <w:jc w:val="both"/>
        <w:rPr>
          <w:sz w:val="28"/>
          <w:szCs w:val="28"/>
        </w:rPr>
      </w:pPr>
      <w:r>
        <w:rPr>
          <w:sz w:val="28"/>
          <w:szCs w:val="28"/>
        </w:rPr>
        <w:t>1.1.3.</w:t>
      </w:r>
      <w:r w:rsidR="00DE20D9">
        <w:rPr>
          <w:sz w:val="28"/>
          <w:szCs w:val="28"/>
        </w:rPr>
        <w:t>6</w:t>
      </w:r>
      <w:r>
        <w:rPr>
          <w:sz w:val="28"/>
          <w:szCs w:val="28"/>
        </w:rPr>
        <w:t>.  Пункт 3.3.1.4.2 дополнить новым абзацем третьим следующего содержания:</w:t>
      </w:r>
    </w:p>
    <w:p w:rsidR="007617D1" w:rsidRPr="00C561EA" w:rsidRDefault="007617D1" w:rsidP="007617D1">
      <w:pPr>
        <w:suppressAutoHyphens w:val="0"/>
        <w:autoSpaceDE w:val="0"/>
        <w:autoSpaceDN w:val="0"/>
        <w:adjustRightInd w:val="0"/>
        <w:jc w:val="both"/>
        <w:rPr>
          <w:sz w:val="28"/>
          <w:szCs w:val="28"/>
        </w:rPr>
      </w:pPr>
      <w:r w:rsidRPr="00C561EA">
        <w:rPr>
          <w:sz w:val="28"/>
          <w:szCs w:val="28"/>
        </w:rPr>
        <w:t xml:space="preserve">«Административный регламент предоставления муниципальной услуги </w:t>
      </w:r>
      <w:r>
        <w:rPr>
          <w:sz w:val="28"/>
          <w:szCs w:val="28"/>
        </w:rPr>
        <w:br/>
        <w:t xml:space="preserve">в разрезе </w:t>
      </w:r>
      <w:proofErr w:type="spellStart"/>
      <w:r>
        <w:rPr>
          <w:sz w:val="28"/>
          <w:szCs w:val="28"/>
        </w:rPr>
        <w:t>подуслуги</w:t>
      </w:r>
      <w:proofErr w:type="spellEnd"/>
      <w:r>
        <w:rPr>
          <w:sz w:val="28"/>
          <w:szCs w:val="28"/>
        </w:rPr>
        <w:t xml:space="preserve"> </w:t>
      </w:r>
      <w:r w:rsidRPr="00C561EA">
        <w:rPr>
          <w:sz w:val="28"/>
          <w:szCs w:val="28"/>
        </w:rPr>
        <w:t xml:space="preserve">и отдел, ответственный за ее предоставление, определяются специалистом администрации района города Ростова-на-Дону, ответственным </w:t>
      </w:r>
      <w:r w:rsidR="006170A5">
        <w:rPr>
          <w:sz w:val="28"/>
          <w:szCs w:val="28"/>
        </w:rPr>
        <w:br/>
      </w:r>
      <w:r w:rsidRPr="00C561EA">
        <w:rPr>
          <w:sz w:val="28"/>
          <w:szCs w:val="28"/>
        </w:rPr>
        <w:t>за делопроизводство».</w:t>
      </w:r>
    </w:p>
    <w:p w:rsidR="007B7467" w:rsidRDefault="00B37280" w:rsidP="00B337BB">
      <w:pPr>
        <w:suppressAutoHyphens w:val="0"/>
        <w:autoSpaceDE w:val="0"/>
        <w:autoSpaceDN w:val="0"/>
        <w:adjustRightInd w:val="0"/>
        <w:jc w:val="both"/>
        <w:rPr>
          <w:rFonts w:eastAsia="Calibri"/>
          <w:sz w:val="28"/>
          <w:szCs w:val="28"/>
          <w:lang w:eastAsia="en-US"/>
        </w:rPr>
      </w:pPr>
      <w:r>
        <w:rPr>
          <w:sz w:val="28"/>
          <w:szCs w:val="28"/>
        </w:rPr>
        <w:t>1.1.3.</w:t>
      </w:r>
      <w:r w:rsidR="00DE20D9">
        <w:rPr>
          <w:sz w:val="28"/>
          <w:szCs w:val="28"/>
        </w:rPr>
        <w:t>7</w:t>
      </w:r>
      <w:r>
        <w:rPr>
          <w:sz w:val="28"/>
          <w:szCs w:val="28"/>
        </w:rPr>
        <w:t>.  </w:t>
      </w:r>
      <w:r w:rsidR="007B7467">
        <w:rPr>
          <w:rFonts w:eastAsia="Calibri"/>
          <w:sz w:val="28"/>
          <w:szCs w:val="28"/>
          <w:lang w:eastAsia="en-US"/>
        </w:rPr>
        <w:t>В пункте 3.3.2:</w:t>
      </w:r>
    </w:p>
    <w:p w:rsidR="00B337BB" w:rsidRDefault="007B7467" w:rsidP="00B337BB">
      <w:pPr>
        <w:suppressAutoHyphens w:val="0"/>
        <w:autoSpaceDE w:val="0"/>
        <w:autoSpaceDN w:val="0"/>
        <w:adjustRightInd w:val="0"/>
        <w:jc w:val="both"/>
        <w:rPr>
          <w:rFonts w:eastAsia="Calibri"/>
          <w:sz w:val="28"/>
          <w:szCs w:val="28"/>
          <w:lang w:eastAsia="en-US"/>
        </w:rPr>
      </w:pPr>
      <w:r>
        <w:rPr>
          <w:rFonts w:eastAsia="Calibri"/>
          <w:sz w:val="28"/>
          <w:szCs w:val="28"/>
          <w:lang w:eastAsia="en-US"/>
        </w:rPr>
        <w:t>1.1.</w:t>
      </w:r>
      <w:r w:rsidR="00EF3352">
        <w:rPr>
          <w:rFonts w:eastAsia="Calibri"/>
          <w:sz w:val="28"/>
          <w:szCs w:val="28"/>
          <w:lang w:eastAsia="en-US"/>
        </w:rPr>
        <w:t>3</w:t>
      </w:r>
      <w:r>
        <w:rPr>
          <w:rFonts w:eastAsia="Calibri"/>
          <w:sz w:val="28"/>
          <w:szCs w:val="28"/>
          <w:lang w:eastAsia="en-US"/>
        </w:rPr>
        <w:t>.</w:t>
      </w:r>
      <w:r w:rsidR="00DE20D9">
        <w:rPr>
          <w:rFonts w:eastAsia="Calibri"/>
          <w:sz w:val="28"/>
          <w:szCs w:val="28"/>
          <w:lang w:eastAsia="en-US"/>
        </w:rPr>
        <w:t>7</w:t>
      </w:r>
      <w:r>
        <w:rPr>
          <w:rFonts w:eastAsia="Calibri"/>
          <w:sz w:val="28"/>
          <w:szCs w:val="28"/>
          <w:lang w:eastAsia="en-US"/>
        </w:rPr>
        <w:t>.1.  </w:t>
      </w:r>
      <w:r w:rsidR="00B337BB">
        <w:rPr>
          <w:rFonts w:eastAsia="Calibri"/>
          <w:sz w:val="28"/>
          <w:szCs w:val="28"/>
          <w:lang w:eastAsia="en-US"/>
        </w:rPr>
        <w:t>В абзаце втором после слова «документов» дополнить словами «и информации».</w:t>
      </w:r>
    </w:p>
    <w:p w:rsidR="007B7467" w:rsidRDefault="007B7467" w:rsidP="00B337BB">
      <w:pPr>
        <w:suppressAutoHyphens w:val="0"/>
        <w:autoSpaceDE w:val="0"/>
        <w:autoSpaceDN w:val="0"/>
        <w:adjustRightInd w:val="0"/>
        <w:jc w:val="both"/>
        <w:rPr>
          <w:rFonts w:eastAsia="Calibri"/>
          <w:sz w:val="28"/>
          <w:szCs w:val="28"/>
        </w:rPr>
      </w:pPr>
      <w:r w:rsidRPr="007B7467">
        <w:rPr>
          <w:rFonts w:eastAsia="Calibri"/>
          <w:sz w:val="28"/>
          <w:szCs w:val="28"/>
          <w:lang w:eastAsia="en-US"/>
        </w:rPr>
        <w:t>1.1.</w:t>
      </w:r>
      <w:r w:rsidR="00EF3352">
        <w:rPr>
          <w:rFonts w:eastAsia="Calibri"/>
          <w:sz w:val="28"/>
          <w:szCs w:val="28"/>
          <w:lang w:eastAsia="en-US"/>
        </w:rPr>
        <w:t>3</w:t>
      </w:r>
      <w:r w:rsidRPr="007B7467">
        <w:rPr>
          <w:rFonts w:eastAsia="Calibri"/>
          <w:sz w:val="28"/>
          <w:szCs w:val="28"/>
          <w:lang w:eastAsia="en-US"/>
        </w:rPr>
        <w:t>.</w:t>
      </w:r>
      <w:r w:rsidR="00DE20D9">
        <w:rPr>
          <w:rFonts w:eastAsia="Calibri"/>
          <w:sz w:val="28"/>
          <w:szCs w:val="28"/>
          <w:lang w:eastAsia="en-US"/>
        </w:rPr>
        <w:t>7</w:t>
      </w:r>
      <w:r w:rsidRPr="007B7467">
        <w:rPr>
          <w:rFonts w:eastAsia="Calibri"/>
          <w:sz w:val="28"/>
          <w:szCs w:val="28"/>
          <w:lang w:eastAsia="en-US"/>
        </w:rPr>
        <w:t>.2.</w:t>
      </w:r>
      <w:r w:rsidRPr="007B7467">
        <w:rPr>
          <w:rFonts w:eastAsia="Calibri"/>
          <w:sz w:val="28"/>
          <w:szCs w:val="28"/>
        </w:rPr>
        <w:t> В абзаце девятом слова «в целях» заменить словом «для».</w:t>
      </w:r>
    </w:p>
    <w:p w:rsidR="00C63708" w:rsidRDefault="00C63708" w:rsidP="00B337BB">
      <w:pPr>
        <w:suppressAutoHyphens w:val="0"/>
        <w:autoSpaceDE w:val="0"/>
        <w:autoSpaceDN w:val="0"/>
        <w:adjustRightInd w:val="0"/>
        <w:jc w:val="both"/>
        <w:rPr>
          <w:rFonts w:eastAsia="Calibri"/>
          <w:sz w:val="28"/>
          <w:szCs w:val="28"/>
        </w:rPr>
      </w:pPr>
      <w:r>
        <w:rPr>
          <w:rFonts w:eastAsia="Calibri"/>
          <w:sz w:val="28"/>
          <w:szCs w:val="28"/>
        </w:rPr>
        <w:t>1.1.3.</w:t>
      </w:r>
      <w:r w:rsidR="00DE20D9">
        <w:rPr>
          <w:rFonts w:eastAsia="Calibri"/>
          <w:sz w:val="28"/>
          <w:szCs w:val="28"/>
        </w:rPr>
        <w:t>8</w:t>
      </w:r>
      <w:r>
        <w:rPr>
          <w:rFonts w:eastAsia="Calibri"/>
          <w:sz w:val="28"/>
          <w:szCs w:val="28"/>
        </w:rPr>
        <w:t>.  В пункте 3.3.3:</w:t>
      </w:r>
    </w:p>
    <w:p w:rsidR="00C63708" w:rsidRDefault="00C63708" w:rsidP="00B337BB">
      <w:pPr>
        <w:suppressAutoHyphens w:val="0"/>
        <w:autoSpaceDE w:val="0"/>
        <w:autoSpaceDN w:val="0"/>
        <w:adjustRightInd w:val="0"/>
        <w:jc w:val="both"/>
        <w:rPr>
          <w:rFonts w:eastAsia="Calibri"/>
          <w:sz w:val="28"/>
          <w:szCs w:val="28"/>
        </w:rPr>
      </w:pPr>
      <w:r>
        <w:rPr>
          <w:rFonts w:eastAsia="Calibri"/>
          <w:sz w:val="28"/>
          <w:szCs w:val="28"/>
        </w:rPr>
        <w:t>1.1.3.</w:t>
      </w:r>
      <w:r w:rsidR="00DE20D9">
        <w:rPr>
          <w:rFonts w:eastAsia="Calibri"/>
          <w:sz w:val="28"/>
          <w:szCs w:val="28"/>
        </w:rPr>
        <w:t>8</w:t>
      </w:r>
      <w:r>
        <w:rPr>
          <w:rFonts w:eastAsia="Calibri"/>
          <w:sz w:val="28"/>
          <w:szCs w:val="28"/>
        </w:rPr>
        <w:t>.1.  </w:t>
      </w:r>
      <w:r w:rsidR="00B37280">
        <w:rPr>
          <w:rFonts w:eastAsia="Calibri"/>
          <w:sz w:val="28"/>
          <w:szCs w:val="28"/>
        </w:rPr>
        <w:t>Аб</w:t>
      </w:r>
      <w:r>
        <w:rPr>
          <w:rFonts w:eastAsia="Calibri"/>
          <w:sz w:val="28"/>
          <w:szCs w:val="28"/>
        </w:rPr>
        <w:t>зац девят</w:t>
      </w:r>
      <w:r w:rsidR="00B37280">
        <w:rPr>
          <w:rFonts w:eastAsia="Calibri"/>
          <w:sz w:val="28"/>
          <w:szCs w:val="28"/>
        </w:rPr>
        <w:t>ый</w:t>
      </w:r>
      <w:r>
        <w:rPr>
          <w:rFonts w:eastAsia="Calibri"/>
          <w:sz w:val="28"/>
          <w:szCs w:val="28"/>
        </w:rPr>
        <w:t xml:space="preserve"> подпункта 1 </w:t>
      </w:r>
      <w:r w:rsidR="00B37280">
        <w:rPr>
          <w:rFonts w:eastAsia="Calibri"/>
          <w:sz w:val="28"/>
          <w:szCs w:val="28"/>
        </w:rPr>
        <w:t>признать утратившим силу</w:t>
      </w:r>
      <w:r w:rsidRPr="00C63708">
        <w:rPr>
          <w:rFonts w:eastAsia="Calibri"/>
          <w:sz w:val="28"/>
          <w:szCs w:val="28"/>
        </w:rPr>
        <w:t>.</w:t>
      </w:r>
    </w:p>
    <w:p w:rsidR="00EA797F" w:rsidRDefault="00EA797F" w:rsidP="00EA797F">
      <w:pPr>
        <w:suppressAutoHyphens w:val="0"/>
        <w:autoSpaceDE w:val="0"/>
        <w:autoSpaceDN w:val="0"/>
        <w:adjustRightInd w:val="0"/>
        <w:jc w:val="both"/>
        <w:rPr>
          <w:rFonts w:eastAsia="Calibri"/>
          <w:sz w:val="28"/>
          <w:szCs w:val="28"/>
        </w:rPr>
      </w:pPr>
      <w:r>
        <w:rPr>
          <w:rFonts w:eastAsia="Calibri"/>
          <w:sz w:val="28"/>
          <w:szCs w:val="28"/>
        </w:rPr>
        <w:t>1.1.3.</w:t>
      </w:r>
      <w:r w:rsidR="00DE20D9">
        <w:rPr>
          <w:rFonts w:eastAsia="Calibri"/>
          <w:sz w:val="28"/>
          <w:szCs w:val="28"/>
        </w:rPr>
        <w:t>8</w:t>
      </w:r>
      <w:r>
        <w:rPr>
          <w:rFonts w:eastAsia="Calibri"/>
          <w:sz w:val="28"/>
          <w:szCs w:val="28"/>
        </w:rPr>
        <w:t>.2.  </w:t>
      </w:r>
      <w:r w:rsidR="00557FCB">
        <w:rPr>
          <w:rFonts w:eastAsia="Calibri"/>
          <w:sz w:val="28"/>
          <w:szCs w:val="28"/>
        </w:rPr>
        <w:t>А</w:t>
      </w:r>
      <w:r>
        <w:rPr>
          <w:rFonts w:eastAsia="Calibri"/>
          <w:sz w:val="28"/>
          <w:szCs w:val="28"/>
        </w:rPr>
        <w:t>бзац восьмо</w:t>
      </w:r>
      <w:r w:rsidR="00557FCB">
        <w:rPr>
          <w:rFonts w:eastAsia="Calibri"/>
          <w:sz w:val="28"/>
          <w:szCs w:val="28"/>
        </w:rPr>
        <w:t>й</w:t>
      </w:r>
      <w:r>
        <w:rPr>
          <w:rFonts w:eastAsia="Calibri"/>
          <w:sz w:val="28"/>
          <w:szCs w:val="28"/>
        </w:rPr>
        <w:t xml:space="preserve"> подпункта 2 </w:t>
      </w:r>
      <w:r w:rsidR="00557FCB">
        <w:rPr>
          <w:rFonts w:eastAsia="Calibri"/>
          <w:sz w:val="28"/>
          <w:szCs w:val="28"/>
        </w:rPr>
        <w:t>признать утратившим силу</w:t>
      </w:r>
      <w:r w:rsidRPr="00C63708">
        <w:rPr>
          <w:rFonts w:eastAsia="Calibri"/>
          <w:sz w:val="28"/>
          <w:szCs w:val="28"/>
        </w:rPr>
        <w:t>.</w:t>
      </w:r>
    </w:p>
    <w:p w:rsidR="009A6044" w:rsidRDefault="009A6044" w:rsidP="009A6044">
      <w:pPr>
        <w:autoSpaceDE w:val="0"/>
        <w:autoSpaceDN w:val="0"/>
        <w:adjustRightInd w:val="0"/>
        <w:jc w:val="both"/>
        <w:rPr>
          <w:sz w:val="28"/>
        </w:rPr>
      </w:pPr>
      <w:r>
        <w:rPr>
          <w:rFonts w:eastAsia="Calibri"/>
          <w:sz w:val="28"/>
          <w:szCs w:val="28"/>
        </w:rPr>
        <w:t>1.1.</w:t>
      </w:r>
      <w:r w:rsidR="00EF3352">
        <w:rPr>
          <w:rFonts w:eastAsia="Calibri"/>
          <w:sz w:val="28"/>
          <w:szCs w:val="28"/>
        </w:rPr>
        <w:t>3</w:t>
      </w:r>
      <w:r>
        <w:rPr>
          <w:rFonts w:eastAsia="Calibri"/>
          <w:sz w:val="28"/>
          <w:szCs w:val="28"/>
        </w:rPr>
        <w:t>.</w:t>
      </w:r>
      <w:r w:rsidR="00DE20D9">
        <w:rPr>
          <w:rFonts w:eastAsia="Calibri"/>
          <w:sz w:val="28"/>
          <w:szCs w:val="28"/>
        </w:rPr>
        <w:t>9</w:t>
      </w:r>
      <w:r>
        <w:rPr>
          <w:rFonts w:eastAsia="Calibri"/>
          <w:sz w:val="28"/>
          <w:szCs w:val="28"/>
        </w:rPr>
        <w:t xml:space="preserve">.  В абзаце десятом пункта 3.5.3 </w:t>
      </w:r>
      <w:r w:rsidRPr="009A6044">
        <w:rPr>
          <w:sz w:val="28"/>
        </w:rPr>
        <w:t>слов</w:t>
      </w:r>
      <w:r w:rsidR="00EF3D40">
        <w:rPr>
          <w:sz w:val="28"/>
        </w:rPr>
        <w:t>а</w:t>
      </w:r>
      <w:r w:rsidRPr="009A6044">
        <w:rPr>
          <w:sz w:val="28"/>
        </w:rPr>
        <w:t xml:space="preserve"> «сформированных</w:t>
      </w:r>
      <w:r w:rsidR="00EE35FC">
        <w:rPr>
          <w:sz w:val="28"/>
        </w:rPr>
        <w:t xml:space="preserve"> запросов</w:t>
      </w:r>
      <w:r w:rsidRPr="009A6044">
        <w:rPr>
          <w:sz w:val="28"/>
        </w:rPr>
        <w:t>» заменить слов</w:t>
      </w:r>
      <w:r w:rsidR="00EF3D40">
        <w:rPr>
          <w:sz w:val="28"/>
        </w:rPr>
        <w:t>ами</w:t>
      </w:r>
      <w:r w:rsidRPr="009A6044">
        <w:rPr>
          <w:sz w:val="28"/>
        </w:rPr>
        <w:t xml:space="preserve"> «сформированным</w:t>
      </w:r>
      <w:r w:rsidR="00EE35FC">
        <w:rPr>
          <w:sz w:val="28"/>
        </w:rPr>
        <w:t xml:space="preserve"> запросам</w:t>
      </w:r>
      <w:r w:rsidRPr="009A6044">
        <w:rPr>
          <w:sz w:val="28"/>
        </w:rPr>
        <w:t>».</w:t>
      </w:r>
    </w:p>
    <w:p w:rsidR="00D903BF" w:rsidRPr="009A6044" w:rsidRDefault="00D903BF" w:rsidP="009A6044">
      <w:pPr>
        <w:autoSpaceDE w:val="0"/>
        <w:autoSpaceDN w:val="0"/>
        <w:adjustRightInd w:val="0"/>
        <w:jc w:val="both"/>
        <w:rPr>
          <w:sz w:val="28"/>
        </w:rPr>
      </w:pPr>
      <w:r>
        <w:rPr>
          <w:sz w:val="28"/>
        </w:rPr>
        <w:lastRenderedPageBreak/>
        <w:t>1.1.</w:t>
      </w:r>
      <w:r w:rsidR="00EF3352">
        <w:rPr>
          <w:sz w:val="28"/>
        </w:rPr>
        <w:t>3</w:t>
      </w:r>
      <w:r>
        <w:rPr>
          <w:sz w:val="28"/>
        </w:rPr>
        <w:t>.</w:t>
      </w:r>
      <w:r w:rsidR="00DE20D9">
        <w:rPr>
          <w:sz w:val="28"/>
        </w:rPr>
        <w:t>10</w:t>
      </w:r>
      <w:r>
        <w:rPr>
          <w:sz w:val="28"/>
        </w:rPr>
        <w:t>.  В абзаце втором пункта 3.5.7 слова «, терминальных устройств» исключить.</w:t>
      </w:r>
    </w:p>
    <w:p w:rsidR="0050277C" w:rsidRPr="00962105" w:rsidRDefault="00D903BF" w:rsidP="0050277C">
      <w:pPr>
        <w:autoSpaceDE w:val="0"/>
        <w:autoSpaceDN w:val="0"/>
        <w:adjustRightInd w:val="0"/>
        <w:jc w:val="both"/>
        <w:rPr>
          <w:sz w:val="28"/>
        </w:rPr>
      </w:pPr>
      <w:r>
        <w:rPr>
          <w:rFonts w:eastAsia="Calibri"/>
          <w:sz w:val="28"/>
          <w:szCs w:val="28"/>
        </w:rPr>
        <w:t>1.1.</w:t>
      </w:r>
      <w:r w:rsidR="00EF3352">
        <w:rPr>
          <w:rFonts w:eastAsia="Calibri"/>
          <w:sz w:val="28"/>
          <w:szCs w:val="28"/>
        </w:rPr>
        <w:t>3</w:t>
      </w:r>
      <w:r>
        <w:rPr>
          <w:rFonts w:eastAsia="Calibri"/>
          <w:sz w:val="28"/>
          <w:szCs w:val="28"/>
        </w:rPr>
        <w:t>.</w:t>
      </w:r>
      <w:r w:rsidR="00D61205">
        <w:rPr>
          <w:rFonts w:eastAsia="Calibri"/>
          <w:sz w:val="28"/>
          <w:szCs w:val="28"/>
        </w:rPr>
        <w:t>1</w:t>
      </w:r>
      <w:r w:rsidR="00DE20D9">
        <w:rPr>
          <w:rFonts w:eastAsia="Calibri"/>
          <w:sz w:val="28"/>
          <w:szCs w:val="28"/>
        </w:rPr>
        <w:t>1</w:t>
      </w:r>
      <w:r w:rsidR="0050277C">
        <w:rPr>
          <w:rFonts w:eastAsia="Calibri"/>
          <w:sz w:val="28"/>
          <w:szCs w:val="28"/>
        </w:rPr>
        <w:t xml:space="preserve">.  В абзаце втором пункта 3.7 </w:t>
      </w:r>
      <w:r w:rsidR="0050277C">
        <w:rPr>
          <w:sz w:val="28"/>
        </w:rPr>
        <w:t>после слова «отправления» дополнить словами «</w:t>
      </w:r>
      <w:r w:rsidR="0050277C" w:rsidRPr="00962105">
        <w:rPr>
          <w:sz w:val="28"/>
        </w:rPr>
        <w:t>с описью вложения</w:t>
      </w:r>
      <w:r w:rsidR="0050277C">
        <w:rPr>
          <w:sz w:val="28"/>
        </w:rPr>
        <w:t>».</w:t>
      </w:r>
    </w:p>
    <w:p w:rsidR="003B1180" w:rsidRDefault="00195552" w:rsidP="00563C29">
      <w:pPr>
        <w:suppressAutoHyphens w:val="0"/>
        <w:autoSpaceDE w:val="0"/>
        <w:autoSpaceDN w:val="0"/>
        <w:adjustRightInd w:val="0"/>
        <w:jc w:val="both"/>
        <w:rPr>
          <w:rFonts w:eastAsia="Calibri"/>
          <w:sz w:val="28"/>
          <w:szCs w:val="28"/>
          <w:lang w:eastAsia="en-US"/>
        </w:rPr>
      </w:pPr>
      <w:r>
        <w:rPr>
          <w:rFonts w:eastAsia="Calibri"/>
          <w:sz w:val="28"/>
          <w:szCs w:val="28"/>
          <w:lang w:eastAsia="en-US"/>
        </w:rPr>
        <w:t>1.1.</w:t>
      </w:r>
      <w:r w:rsidR="00EF3352">
        <w:rPr>
          <w:rFonts w:eastAsia="Calibri"/>
          <w:sz w:val="28"/>
          <w:szCs w:val="28"/>
          <w:lang w:eastAsia="en-US"/>
        </w:rPr>
        <w:t>4</w:t>
      </w:r>
      <w:r>
        <w:rPr>
          <w:rFonts w:eastAsia="Calibri"/>
          <w:sz w:val="28"/>
          <w:szCs w:val="28"/>
          <w:lang w:eastAsia="en-US"/>
        </w:rPr>
        <w:t xml:space="preserve">.  Приложение № 1 к административному регламенту № АР-307-20-Т </w:t>
      </w:r>
      <w:r w:rsidR="003B2174">
        <w:rPr>
          <w:rFonts w:eastAsia="Calibri"/>
          <w:sz w:val="28"/>
          <w:szCs w:val="28"/>
          <w:lang w:eastAsia="en-US"/>
        </w:rPr>
        <w:t>изложить в редакции согласно приложению № 1 к настоящему постановлению.</w:t>
      </w:r>
    </w:p>
    <w:p w:rsidR="003B2174" w:rsidRDefault="003B2174" w:rsidP="003B2174">
      <w:pPr>
        <w:suppressAutoHyphens w:val="0"/>
        <w:autoSpaceDE w:val="0"/>
        <w:autoSpaceDN w:val="0"/>
        <w:adjustRightInd w:val="0"/>
        <w:jc w:val="both"/>
        <w:rPr>
          <w:rFonts w:eastAsia="Calibri"/>
          <w:sz w:val="28"/>
          <w:szCs w:val="28"/>
          <w:lang w:eastAsia="en-US"/>
        </w:rPr>
      </w:pPr>
      <w:r>
        <w:rPr>
          <w:rFonts w:eastAsia="Calibri"/>
          <w:sz w:val="28"/>
          <w:szCs w:val="28"/>
          <w:lang w:eastAsia="en-US"/>
        </w:rPr>
        <w:t>1.1.</w:t>
      </w:r>
      <w:r w:rsidR="00EF3352">
        <w:rPr>
          <w:rFonts w:eastAsia="Calibri"/>
          <w:sz w:val="28"/>
          <w:szCs w:val="28"/>
          <w:lang w:eastAsia="en-US"/>
        </w:rPr>
        <w:t>5</w:t>
      </w:r>
      <w:r>
        <w:rPr>
          <w:rFonts w:eastAsia="Calibri"/>
          <w:sz w:val="28"/>
          <w:szCs w:val="28"/>
          <w:lang w:eastAsia="en-US"/>
        </w:rPr>
        <w:t>.  Приложение № 2 к административному регламенту № АР-307-20-Т изложить в редакции согласно приложению № 2 к настоящему постановлению.</w:t>
      </w:r>
    </w:p>
    <w:p w:rsidR="003B2174" w:rsidRDefault="003B2174" w:rsidP="003B2174">
      <w:pPr>
        <w:suppressAutoHyphens w:val="0"/>
        <w:autoSpaceDE w:val="0"/>
        <w:autoSpaceDN w:val="0"/>
        <w:adjustRightInd w:val="0"/>
        <w:jc w:val="both"/>
        <w:rPr>
          <w:rFonts w:eastAsia="Calibri"/>
          <w:sz w:val="28"/>
          <w:szCs w:val="28"/>
          <w:lang w:eastAsia="en-US"/>
        </w:rPr>
      </w:pPr>
      <w:r>
        <w:rPr>
          <w:rFonts w:eastAsia="Calibri"/>
          <w:sz w:val="28"/>
          <w:szCs w:val="28"/>
          <w:lang w:eastAsia="en-US"/>
        </w:rPr>
        <w:t>1.1.</w:t>
      </w:r>
      <w:r w:rsidR="00EF3352">
        <w:rPr>
          <w:rFonts w:eastAsia="Calibri"/>
          <w:sz w:val="28"/>
          <w:szCs w:val="28"/>
          <w:lang w:eastAsia="en-US"/>
        </w:rPr>
        <w:t>6</w:t>
      </w:r>
      <w:r>
        <w:rPr>
          <w:rFonts w:eastAsia="Calibri"/>
          <w:sz w:val="28"/>
          <w:szCs w:val="28"/>
          <w:lang w:eastAsia="en-US"/>
        </w:rPr>
        <w:t>.  Приложение № 4 к административному регламенту № АР-307-20-Т изложить в редакции согласно приложению № 3 к настоящему постановлению.</w:t>
      </w:r>
    </w:p>
    <w:p w:rsidR="00A10738" w:rsidRPr="00364E14" w:rsidRDefault="002B4915" w:rsidP="00C8411A">
      <w:pPr>
        <w:pStyle w:val="1f2"/>
        <w:ind w:firstLine="709"/>
        <w:jc w:val="both"/>
        <w:rPr>
          <w:sz w:val="28"/>
          <w:szCs w:val="28"/>
        </w:rPr>
      </w:pPr>
      <w:r w:rsidRPr="001D3D9F">
        <w:rPr>
          <w:sz w:val="28"/>
          <w:szCs w:val="28"/>
        </w:rPr>
        <w:t>2.  Постановление вступает в силу со дня его официального опубликования в городс</w:t>
      </w:r>
      <w:r w:rsidR="00D755F9">
        <w:rPr>
          <w:sz w:val="28"/>
          <w:szCs w:val="28"/>
        </w:rPr>
        <w:t>кой газете «Ростов официальный</w:t>
      </w:r>
      <w:r w:rsidR="00C8411A">
        <w:rPr>
          <w:sz w:val="28"/>
          <w:szCs w:val="28"/>
        </w:rPr>
        <w:t>».</w:t>
      </w:r>
    </w:p>
    <w:p w:rsidR="002B4915" w:rsidRPr="001D3D9F" w:rsidRDefault="00C8411A">
      <w:pPr>
        <w:autoSpaceDE w:val="0"/>
        <w:jc w:val="both"/>
        <w:rPr>
          <w:sz w:val="28"/>
          <w:szCs w:val="28"/>
        </w:rPr>
      </w:pPr>
      <w:r>
        <w:rPr>
          <w:sz w:val="28"/>
          <w:szCs w:val="28"/>
        </w:rPr>
        <w:t>3</w:t>
      </w:r>
      <w:r w:rsidR="002B4915" w:rsidRPr="001D3D9F">
        <w:rPr>
          <w:sz w:val="28"/>
          <w:szCs w:val="28"/>
        </w:rPr>
        <w:t xml:space="preserve">.  Контроль за выполнением постановления возложить на </w:t>
      </w:r>
      <w:r w:rsidR="008A57C6">
        <w:rPr>
          <w:sz w:val="28"/>
          <w:szCs w:val="28"/>
        </w:rPr>
        <w:t xml:space="preserve">заместителя главы Администрации города Ростова-на-Дону </w:t>
      </w:r>
      <w:r w:rsidR="001E0DDC">
        <w:rPr>
          <w:sz w:val="28"/>
          <w:szCs w:val="28"/>
        </w:rPr>
        <w:t xml:space="preserve">по экономике Золотухина В.В. </w:t>
      </w:r>
      <w:r w:rsidR="00B66E5E">
        <w:rPr>
          <w:sz w:val="28"/>
          <w:szCs w:val="28"/>
        </w:rPr>
        <w:t xml:space="preserve"> </w:t>
      </w:r>
    </w:p>
    <w:p w:rsidR="002B4915" w:rsidRDefault="002B4915">
      <w:pPr>
        <w:pStyle w:val="ConsPlusNormal"/>
        <w:tabs>
          <w:tab w:val="left" w:pos="993"/>
        </w:tabs>
        <w:ind w:right="-1" w:firstLine="0"/>
        <w:jc w:val="both"/>
        <w:rPr>
          <w:sz w:val="28"/>
          <w:szCs w:val="28"/>
        </w:rPr>
      </w:pPr>
    </w:p>
    <w:p w:rsidR="000C0145" w:rsidRDefault="000C0145">
      <w:pPr>
        <w:pStyle w:val="ConsPlusNormal"/>
        <w:tabs>
          <w:tab w:val="left" w:pos="993"/>
        </w:tabs>
        <w:ind w:right="-1" w:firstLine="0"/>
        <w:jc w:val="both"/>
        <w:rPr>
          <w:sz w:val="28"/>
          <w:szCs w:val="28"/>
        </w:rPr>
      </w:pPr>
    </w:p>
    <w:p w:rsidR="00222423" w:rsidRDefault="00222423">
      <w:pPr>
        <w:pStyle w:val="ConsPlusNormal"/>
        <w:tabs>
          <w:tab w:val="left" w:pos="993"/>
        </w:tabs>
        <w:ind w:right="-1" w:firstLine="0"/>
        <w:jc w:val="both"/>
        <w:rPr>
          <w:sz w:val="28"/>
          <w:szCs w:val="28"/>
        </w:rPr>
      </w:pPr>
    </w:p>
    <w:tbl>
      <w:tblPr>
        <w:tblW w:w="10135" w:type="dxa"/>
        <w:tblLayout w:type="fixed"/>
        <w:tblCellMar>
          <w:left w:w="70" w:type="dxa"/>
          <w:right w:w="70" w:type="dxa"/>
        </w:tblCellMar>
        <w:tblLook w:val="0000" w:firstRow="0" w:lastRow="0" w:firstColumn="0" w:lastColumn="0" w:noHBand="0" w:noVBand="0"/>
      </w:tblPr>
      <w:tblGrid>
        <w:gridCol w:w="3828"/>
        <w:gridCol w:w="4039"/>
        <w:gridCol w:w="2268"/>
      </w:tblGrid>
      <w:tr w:rsidR="000E2397" w:rsidRPr="000E2397" w:rsidTr="004D538A">
        <w:tc>
          <w:tcPr>
            <w:tcW w:w="3828" w:type="dxa"/>
          </w:tcPr>
          <w:p w:rsidR="000E2397" w:rsidRPr="000E2397" w:rsidRDefault="000E2397" w:rsidP="000E2397">
            <w:pPr>
              <w:tabs>
                <w:tab w:val="left" w:pos="7088"/>
              </w:tabs>
              <w:suppressAutoHyphens w:val="0"/>
              <w:ind w:firstLine="918"/>
              <w:rPr>
                <w:sz w:val="28"/>
              </w:rPr>
            </w:pPr>
            <w:r w:rsidRPr="000E2397">
              <w:rPr>
                <w:sz w:val="28"/>
              </w:rPr>
              <w:t>Глава</w:t>
            </w:r>
          </w:p>
          <w:p w:rsidR="000E2397" w:rsidRPr="000E2397" w:rsidRDefault="000E2397" w:rsidP="000E2397">
            <w:pPr>
              <w:tabs>
                <w:tab w:val="left" w:pos="7088"/>
              </w:tabs>
              <w:suppressAutoHyphens w:val="0"/>
              <w:ind w:firstLine="0"/>
              <w:rPr>
                <w:sz w:val="28"/>
              </w:rPr>
            </w:pPr>
            <w:r w:rsidRPr="000E2397">
              <w:rPr>
                <w:sz w:val="28"/>
              </w:rPr>
              <w:t xml:space="preserve">города Ростова-на-Дону </w:t>
            </w:r>
          </w:p>
        </w:tc>
        <w:tc>
          <w:tcPr>
            <w:tcW w:w="4039" w:type="dxa"/>
          </w:tcPr>
          <w:p w:rsidR="000E2397" w:rsidRPr="000E2397" w:rsidRDefault="000E2397" w:rsidP="000E2397">
            <w:pPr>
              <w:tabs>
                <w:tab w:val="left" w:pos="7088"/>
              </w:tabs>
              <w:suppressAutoHyphens w:val="0"/>
              <w:ind w:firstLine="0"/>
              <w:jc w:val="center"/>
              <w:rPr>
                <w:sz w:val="28"/>
              </w:rPr>
            </w:pPr>
          </w:p>
        </w:tc>
        <w:tc>
          <w:tcPr>
            <w:tcW w:w="2268" w:type="dxa"/>
          </w:tcPr>
          <w:p w:rsidR="000E2397" w:rsidRPr="000E2397" w:rsidRDefault="000E2397" w:rsidP="000E2397">
            <w:pPr>
              <w:keepNext/>
              <w:tabs>
                <w:tab w:val="left" w:pos="7088"/>
              </w:tabs>
              <w:suppressAutoHyphens w:val="0"/>
              <w:ind w:firstLine="0"/>
              <w:outlineLvl w:val="0"/>
              <w:rPr>
                <w:sz w:val="28"/>
              </w:rPr>
            </w:pPr>
          </w:p>
          <w:p w:rsidR="000E2397" w:rsidRPr="000E2397" w:rsidRDefault="000E2397" w:rsidP="000E2397">
            <w:pPr>
              <w:keepNext/>
              <w:tabs>
                <w:tab w:val="left" w:pos="7088"/>
              </w:tabs>
              <w:suppressAutoHyphens w:val="0"/>
              <w:ind w:firstLine="0"/>
              <w:outlineLvl w:val="0"/>
              <w:rPr>
                <w:sz w:val="28"/>
              </w:rPr>
            </w:pPr>
            <w:r w:rsidRPr="000E2397">
              <w:rPr>
                <w:sz w:val="28"/>
              </w:rPr>
              <w:t>А.Ю. Скрябин</w:t>
            </w:r>
          </w:p>
        </w:tc>
      </w:tr>
    </w:tbl>
    <w:p w:rsidR="00222423" w:rsidRDefault="00222423" w:rsidP="000E2397">
      <w:pPr>
        <w:ind w:firstLine="0"/>
      </w:pPr>
    </w:p>
    <w:p w:rsidR="000E2397" w:rsidRDefault="000E2397" w:rsidP="000E2397">
      <w:pPr>
        <w:ind w:firstLine="0"/>
      </w:pPr>
    </w:p>
    <w:p w:rsidR="00563C29" w:rsidRDefault="00563C29" w:rsidP="00222423"/>
    <w:p w:rsidR="000E2397" w:rsidRDefault="000E2397" w:rsidP="00222423"/>
    <w:p w:rsidR="000E2397" w:rsidRDefault="000E2397" w:rsidP="00222423"/>
    <w:p w:rsidR="000E2397" w:rsidRDefault="000E2397" w:rsidP="00222423"/>
    <w:p w:rsidR="000E2397" w:rsidRDefault="000E2397" w:rsidP="00222423"/>
    <w:p w:rsidR="000E2397" w:rsidRDefault="000E2397" w:rsidP="00222423"/>
    <w:p w:rsidR="000E2397" w:rsidRDefault="000E2397" w:rsidP="00222423"/>
    <w:p w:rsidR="000E2397" w:rsidRDefault="000E2397"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B05845" w:rsidRDefault="00B05845" w:rsidP="00222423"/>
    <w:p w:rsidR="002B4915" w:rsidRPr="00B53966" w:rsidRDefault="000E2397">
      <w:pPr>
        <w:ind w:firstLine="0"/>
        <w:jc w:val="both"/>
        <w:rPr>
          <w:bCs/>
        </w:rPr>
      </w:pPr>
      <w:r>
        <w:rPr>
          <w:bCs/>
        </w:rPr>
        <w:t>Постановление</w:t>
      </w:r>
      <w:r w:rsidR="002B4915" w:rsidRPr="00B53966">
        <w:rPr>
          <w:bCs/>
        </w:rPr>
        <w:t xml:space="preserve"> вносит</w:t>
      </w:r>
    </w:p>
    <w:p w:rsidR="002B4915" w:rsidRPr="00B53966" w:rsidRDefault="002B4915">
      <w:pPr>
        <w:ind w:firstLine="0"/>
        <w:jc w:val="both"/>
        <w:rPr>
          <w:bCs/>
        </w:rPr>
      </w:pPr>
      <w:r w:rsidRPr="00B53966">
        <w:rPr>
          <w:bCs/>
        </w:rPr>
        <w:t xml:space="preserve">Департамент </w:t>
      </w:r>
      <w:proofErr w:type="spellStart"/>
      <w:r w:rsidRPr="00B53966">
        <w:rPr>
          <w:bCs/>
        </w:rPr>
        <w:t>имущественно</w:t>
      </w:r>
      <w:proofErr w:type="spellEnd"/>
      <w:r w:rsidRPr="00B53966">
        <w:rPr>
          <w:bCs/>
        </w:rPr>
        <w:t xml:space="preserve">-земельных </w:t>
      </w:r>
    </w:p>
    <w:p w:rsidR="008364CA" w:rsidRDefault="002B4915">
      <w:pPr>
        <w:ind w:firstLine="0"/>
        <w:jc w:val="both"/>
        <w:rPr>
          <w:bCs/>
        </w:rPr>
      </w:pPr>
      <w:r w:rsidRPr="00B53966">
        <w:rPr>
          <w:bCs/>
        </w:rPr>
        <w:t>отношений города Ростова-на-Дону</w:t>
      </w:r>
    </w:p>
    <w:p w:rsidR="00530790" w:rsidRDefault="00530790">
      <w:pPr>
        <w:suppressAutoHyphens w:val="0"/>
        <w:ind w:firstLine="0"/>
        <w:rPr>
          <w:bCs/>
        </w:rPr>
      </w:pPr>
      <w:r>
        <w:rPr>
          <w:bCs/>
        </w:rPr>
        <w:br w:type="page"/>
      </w:r>
    </w:p>
    <w:tbl>
      <w:tblPr>
        <w:tblW w:w="0" w:type="auto"/>
        <w:tblLook w:val="04A0" w:firstRow="1" w:lastRow="0" w:firstColumn="1" w:lastColumn="0" w:noHBand="0" w:noVBand="1"/>
      </w:tblPr>
      <w:tblGrid>
        <w:gridCol w:w="4791"/>
        <w:gridCol w:w="4847"/>
      </w:tblGrid>
      <w:tr w:rsidR="00D04B16" w:rsidRPr="008F7650" w:rsidTr="000E2397">
        <w:tc>
          <w:tcPr>
            <w:tcW w:w="4791" w:type="dxa"/>
          </w:tcPr>
          <w:p w:rsidR="00D04B16" w:rsidRPr="008F7650" w:rsidRDefault="00D04B16" w:rsidP="00C63708">
            <w:pPr>
              <w:ind w:firstLine="0"/>
              <w:contextualSpacing/>
              <w:rPr>
                <w:sz w:val="28"/>
                <w:szCs w:val="28"/>
              </w:rPr>
            </w:pPr>
          </w:p>
        </w:tc>
        <w:tc>
          <w:tcPr>
            <w:tcW w:w="4847" w:type="dxa"/>
          </w:tcPr>
          <w:p w:rsidR="00D04B16" w:rsidRPr="008F7650" w:rsidRDefault="00D04B16" w:rsidP="00C63708">
            <w:pPr>
              <w:ind w:firstLine="0"/>
              <w:contextualSpacing/>
              <w:jc w:val="center"/>
              <w:rPr>
                <w:sz w:val="28"/>
                <w:szCs w:val="28"/>
              </w:rPr>
            </w:pPr>
            <w:r w:rsidRPr="008F7650">
              <w:rPr>
                <w:sz w:val="28"/>
                <w:szCs w:val="28"/>
              </w:rPr>
              <w:t>Приложение № 1</w:t>
            </w:r>
          </w:p>
          <w:p w:rsidR="00D04B16" w:rsidRPr="008F7650" w:rsidRDefault="00D04B16" w:rsidP="00C63708">
            <w:pPr>
              <w:ind w:firstLine="0"/>
              <w:contextualSpacing/>
              <w:jc w:val="center"/>
              <w:rPr>
                <w:sz w:val="28"/>
                <w:szCs w:val="28"/>
              </w:rPr>
            </w:pPr>
            <w:r w:rsidRPr="008F7650">
              <w:rPr>
                <w:sz w:val="28"/>
                <w:szCs w:val="28"/>
              </w:rPr>
              <w:t>к пост</w:t>
            </w:r>
            <w:r>
              <w:rPr>
                <w:sz w:val="28"/>
                <w:szCs w:val="28"/>
              </w:rPr>
              <w:t xml:space="preserve">ановлению Администрации города </w:t>
            </w:r>
            <w:r w:rsidRPr="008F7650">
              <w:rPr>
                <w:sz w:val="28"/>
                <w:szCs w:val="28"/>
              </w:rPr>
              <w:t>Ростова-на-Дону</w:t>
            </w:r>
          </w:p>
          <w:p w:rsidR="00D04B16" w:rsidRPr="008F7650" w:rsidRDefault="00D04B16" w:rsidP="00C63708">
            <w:pPr>
              <w:ind w:firstLine="0"/>
              <w:contextualSpacing/>
              <w:jc w:val="center"/>
              <w:rPr>
                <w:sz w:val="28"/>
                <w:szCs w:val="28"/>
              </w:rPr>
            </w:pPr>
            <w:r w:rsidRPr="008F7650">
              <w:rPr>
                <w:sz w:val="28"/>
                <w:szCs w:val="28"/>
              </w:rPr>
              <w:t>от____________ №_________</w:t>
            </w:r>
          </w:p>
          <w:p w:rsidR="00D04B16" w:rsidRPr="008F7650" w:rsidRDefault="00D04B16" w:rsidP="00C63708">
            <w:pPr>
              <w:ind w:firstLine="0"/>
              <w:contextualSpacing/>
              <w:jc w:val="center"/>
              <w:rPr>
                <w:sz w:val="28"/>
                <w:szCs w:val="28"/>
              </w:rPr>
            </w:pPr>
          </w:p>
        </w:tc>
      </w:tr>
    </w:tbl>
    <w:p w:rsidR="00D04B16" w:rsidRDefault="00D04B16" w:rsidP="00D04B16">
      <w:pPr>
        <w:ind w:firstLine="0"/>
        <w:jc w:val="both"/>
        <w:rPr>
          <w:bCs/>
          <w:sz w:val="28"/>
          <w:szCs w:val="28"/>
        </w:rPr>
      </w:pPr>
    </w:p>
    <w:tbl>
      <w:tblPr>
        <w:tblW w:w="9923" w:type="dxa"/>
        <w:tblInd w:w="-34" w:type="dxa"/>
        <w:tblLook w:val="04A0" w:firstRow="1" w:lastRow="0" w:firstColumn="1" w:lastColumn="0" w:noHBand="0" w:noVBand="1"/>
      </w:tblPr>
      <w:tblGrid>
        <w:gridCol w:w="4200"/>
        <w:gridCol w:w="925"/>
        <w:gridCol w:w="4798"/>
      </w:tblGrid>
      <w:tr w:rsidR="00D04B16" w:rsidRPr="00215DA5" w:rsidTr="00C63708">
        <w:tc>
          <w:tcPr>
            <w:tcW w:w="4395" w:type="dxa"/>
          </w:tcPr>
          <w:p w:rsidR="00D04B16" w:rsidRPr="0022135E" w:rsidRDefault="00D04B16" w:rsidP="00C63708">
            <w:pPr>
              <w:widowControl w:val="0"/>
              <w:rPr>
                <w:szCs w:val="28"/>
              </w:rPr>
            </w:pPr>
          </w:p>
          <w:p w:rsidR="00D04B16" w:rsidRPr="0022135E" w:rsidRDefault="00D04B16" w:rsidP="00C63708">
            <w:pPr>
              <w:widowControl w:val="0"/>
            </w:pPr>
            <w:r w:rsidRPr="0022135E">
              <w:rPr>
                <w:szCs w:val="28"/>
              </w:rPr>
              <w:t xml:space="preserve"> </w:t>
            </w:r>
          </w:p>
        </w:tc>
        <w:tc>
          <w:tcPr>
            <w:tcW w:w="567" w:type="dxa"/>
          </w:tcPr>
          <w:p w:rsidR="00D04B16" w:rsidRPr="0022135E" w:rsidRDefault="00D04B16" w:rsidP="00C63708">
            <w:pPr>
              <w:widowControl w:val="0"/>
              <w:tabs>
                <w:tab w:val="left" w:pos="225"/>
              </w:tabs>
              <w:autoSpaceDE w:val="0"/>
              <w:autoSpaceDN w:val="0"/>
              <w:adjustRightInd w:val="0"/>
              <w:jc w:val="both"/>
              <w:rPr>
                <w:i/>
                <w:szCs w:val="28"/>
              </w:rPr>
            </w:pPr>
          </w:p>
          <w:p w:rsidR="00D04B16" w:rsidRPr="0022135E" w:rsidRDefault="00D04B16" w:rsidP="00C63708">
            <w:pPr>
              <w:widowControl w:val="0"/>
              <w:tabs>
                <w:tab w:val="left" w:pos="225"/>
              </w:tabs>
              <w:autoSpaceDE w:val="0"/>
              <w:autoSpaceDN w:val="0"/>
              <w:adjustRightInd w:val="0"/>
              <w:jc w:val="both"/>
              <w:rPr>
                <w:i/>
                <w:szCs w:val="28"/>
              </w:rPr>
            </w:pPr>
          </w:p>
          <w:p w:rsidR="00D04B16" w:rsidRPr="0022135E" w:rsidRDefault="00D04B16" w:rsidP="00C63708">
            <w:pPr>
              <w:widowControl w:val="0"/>
              <w:tabs>
                <w:tab w:val="left" w:pos="225"/>
              </w:tabs>
              <w:autoSpaceDE w:val="0"/>
              <w:autoSpaceDN w:val="0"/>
              <w:adjustRightInd w:val="0"/>
              <w:jc w:val="both"/>
              <w:rPr>
                <w:szCs w:val="28"/>
              </w:rPr>
            </w:pPr>
          </w:p>
        </w:tc>
        <w:tc>
          <w:tcPr>
            <w:tcW w:w="4961" w:type="dxa"/>
          </w:tcPr>
          <w:p w:rsidR="00D04B16" w:rsidRPr="00215DA5" w:rsidRDefault="00D04B16" w:rsidP="00C63708">
            <w:pPr>
              <w:widowControl w:val="0"/>
              <w:rPr>
                <w:sz w:val="28"/>
                <w:szCs w:val="28"/>
              </w:rPr>
            </w:pPr>
          </w:p>
          <w:p w:rsidR="00D04B16" w:rsidRPr="00215DA5" w:rsidRDefault="00D04B16" w:rsidP="00C63708">
            <w:pPr>
              <w:widowControl w:val="0"/>
              <w:ind w:firstLine="0"/>
              <w:jc w:val="center"/>
              <w:rPr>
                <w:sz w:val="28"/>
                <w:szCs w:val="28"/>
              </w:rPr>
            </w:pPr>
            <w:r w:rsidRPr="00215DA5">
              <w:rPr>
                <w:sz w:val="28"/>
                <w:szCs w:val="28"/>
              </w:rPr>
              <w:t xml:space="preserve">Директору Департамента </w:t>
            </w:r>
            <w:proofErr w:type="spellStart"/>
            <w:r w:rsidRPr="00215DA5">
              <w:rPr>
                <w:sz w:val="28"/>
                <w:szCs w:val="28"/>
              </w:rPr>
              <w:t>имущественно</w:t>
            </w:r>
            <w:proofErr w:type="spellEnd"/>
            <w:r w:rsidRPr="00215DA5">
              <w:rPr>
                <w:sz w:val="28"/>
                <w:szCs w:val="28"/>
              </w:rPr>
              <w:t>-земельных отношений города Ростова-на-Дону</w:t>
            </w:r>
          </w:p>
          <w:p w:rsidR="00D04B16" w:rsidRPr="00215DA5" w:rsidRDefault="00D04B16" w:rsidP="00C63708">
            <w:pPr>
              <w:widowControl w:val="0"/>
              <w:jc w:val="center"/>
              <w:rPr>
                <w:sz w:val="28"/>
                <w:szCs w:val="28"/>
              </w:rPr>
            </w:pPr>
          </w:p>
        </w:tc>
      </w:tr>
    </w:tbl>
    <w:p w:rsidR="00D04B16" w:rsidRPr="0022135E" w:rsidRDefault="00D04B16" w:rsidP="00D04B16">
      <w:pPr>
        <w:widowControl w:val="0"/>
        <w:spacing w:line="221" w:lineRule="auto"/>
        <w:jc w:val="center"/>
        <w:rPr>
          <w:szCs w:val="28"/>
        </w:rPr>
      </w:pPr>
    </w:p>
    <w:p w:rsidR="00D04B16" w:rsidRDefault="00D04B16" w:rsidP="009417D2">
      <w:pPr>
        <w:widowControl w:val="0"/>
        <w:spacing w:line="221" w:lineRule="auto"/>
        <w:ind w:firstLine="0"/>
        <w:jc w:val="center"/>
        <w:rPr>
          <w:sz w:val="28"/>
          <w:szCs w:val="28"/>
        </w:rPr>
      </w:pPr>
      <w:r w:rsidRPr="00215DA5">
        <w:rPr>
          <w:bCs/>
          <w:sz w:val="28"/>
          <w:szCs w:val="28"/>
        </w:rPr>
        <w:t xml:space="preserve">ЗАЯВЛЕНИЕ </w:t>
      </w:r>
      <w:r w:rsidRPr="00215DA5">
        <w:rPr>
          <w:bCs/>
          <w:sz w:val="28"/>
          <w:szCs w:val="28"/>
        </w:rPr>
        <w:br/>
      </w:r>
      <w:r w:rsidRPr="00215DA5">
        <w:rPr>
          <w:sz w:val="28"/>
          <w:szCs w:val="28"/>
        </w:rPr>
        <w:t xml:space="preserve">о подготовке акта сверки взаимных расчетов по договору аренды </w:t>
      </w:r>
      <w:r>
        <w:rPr>
          <w:sz w:val="28"/>
          <w:szCs w:val="28"/>
        </w:rPr>
        <w:t>нежилых помещений, движимого имущества, имущественных комплексов, находящихся в муниципальной собственности</w:t>
      </w:r>
    </w:p>
    <w:p w:rsidR="00D04B16" w:rsidRPr="00215DA5" w:rsidRDefault="00D04B16" w:rsidP="00D04B16">
      <w:pPr>
        <w:widowControl w:val="0"/>
        <w:spacing w:line="221" w:lineRule="auto"/>
        <w:ind w:firstLine="0"/>
        <w:jc w:val="both"/>
        <w:rPr>
          <w:sz w:val="28"/>
          <w:szCs w:val="28"/>
        </w:rPr>
      </w:pPr>
      <w:r w:rsidRPr="00215DA5">
        <w:rPr>
          <w:sz w:val="28"/>
          <w:szCs w:val="28"/>
        </w:rPr>
        <w:t>_______________________________________________________________</w:t>
      </w:r>
      <w:r>
        <w:rPr>
          <w:sz w:val="28"/>
          <w:szCs w:val="28"/>
        </w:rPr>
        <w:t>_____</w:t>
      </w:r>
    </w:p>
    <w:p w:rsidR="00D04B16" w:rsidRPr="00215DA5" w:rsidRDefault="00D04B16" w:rsidP="00D04B16">
      <w:pPr>
        <w:widowControl w:val="0"/>
        <w:spacing w:line="221" w:lineRule="auto"/>
        <w:ind w:firstLine="0"/>
        <w:jc w:val="center"/>
      </w:pPr>
      <w:r w:rsidRPr="00215DA5">
        <w:t>(полное наименование юридического лица или Ф.И.О. физического лица</w:t>
      </w:r>
      <w:r w:rsidR="00DB17E0">
        <w:t>, индивидуального предпринимателя</w:t>
      </w:r>
      <w:r w:rsidRPr="00215DA5">
        <w:t>)</w:t>
      </w:r>
    </w:p>
    <w:p w:rsidR="00D04B16" w:rsidRPr="00215DA5" w:rsidRDefault="00D04B16" w:rsidP="00D04B16">
      <w:pPr>
        <w:autoSpaceDE w:val="0"/>
        <w:autoSpaceDN w:val="0"/>
        <w:adjustRightInd w:val="0"/>
        <w:ind w:firstLine="0"/>
        <w:jc w:val="both"/>
        <w:rPr>
          <w:sz w:val="28"/>
          <w:szCs w:val="28"/>
        </w:rPr>
      </w:pPr>
      <w:r w:rsidRPr="00215DA5">
        <w:rPr>
          <w:sz w:val="28"/>
          <w:szCs w:val="28"/>
        </w:rPr>
        <w:t>ИНН ____________</w:t>
      </w:r>
      <w:r w:rsidR="00BB3655">
        <w:rPr>
          <w:sz w:val="28"/>
          <w:szCs w:val="28"/>
        </w:rPr>
        <w:t>____________________________________________</w:t>
      </w:r>
      <w:r w:rsidRPr="00215DA5">
        <w:rPr>
          <w:sz w:val="28"/>
          <w:szCs w:val="28"/>
        </w:rPr>
        <w:t>_______,</w:t>
      </w:r>
    </w:p>
    <w:p w:rsidR="00D04B16" w:rsidRPr="00215DA5" w:rsidRDefault="009B5FB3" w:rsidP="00D04B16">
      <w:pPr>
        <w:pStyle w:val="affc"/>
        <w:jc w:val="both"/>
        <w:rPr>
          <w:sz w:val="28"/>
          <w:szCs w:val="28"/>
        </w:rPr>
      </w:pPr>
      <w:r>
        <w:rPr>
          <w:sz w:val="28"/>
          <w:szCs w:val="28"/>
        </w:rPr>
        <w:t>р</w:t>
      </w:r>
      <w:r w:rsidR="00D04B16" w:rsidRPr="00215DA5">
        <w:rPr>
          <w:sz w:val="28"/>
          <w:szCs w:val="28"/>
        </w:rPr>
        <w:t>еквизиты документа, удостоверяющего личность заявителя (представителя заявителя</w:t>
      </w:r>
      <w:proofErr w:type="gramStart"/>
      <w:r w:rsidR="00D04B16" w:rsidRPr="00215DA5">
        <w:rPr>
          <w:sz w:val="28"/>
          <w:szCs w:val="28"/>
        </w:rPr>
        <w:t>):_</w:t>
      </w:r>
      <w:proofErr w:type="gramEnd"/>
      <w:r w:rsidR="00D04B16" w:rsidRPr="00215DA5">
        <w:rPr>
          <w:sz w:val="28"/>
          <w:szCs w:val="28"/>
        </w:rPr>
        <w:t>________</w:t>
      </w:r>
      <w:r w:rsidR="00BB3655">
        <w:rPr>
          <w:sz w:val="28"/>
          <w:szCs w:val="28"/>
        </w:rPr>
        <w:t>__________________________________________</w:t>
      </w:r>
      <w:r w:rsidR="00D04B16" w:rsidRPr="00215DA5">
        <w:rPr>
          <w:sz w:val="28"/>
          <w:szCs w:val="28"/>
        </w:rPr>
        <w:t xml:space="preserve">_______, </w:t>
      </w:r>
    </w:p>
    <w:p w:rsidR="00D04B16" w:rsidRPr="00215DA5" w:rsidRDefault="00D04B16" w:rsidP="00D04B16">
      <w:pPr>
        <w:pStyle w:val="affc"/>
        <w:jc w:val="both"/>
        <w:rPr>
          <w:sz w:val="28"/>
          <w:szCs w:val="28"/>
        </w:rPr>
      </w:pPr>
      <w:r w:rsidRPr="00215DA5">
        <w:rPr>
          <w:sz w:val="28"/>
          <w:szCs w:val="28"/>
        </w:rPr>
        <w:t>серия_______ номер ________________ дата выдачи ____________________</w:t>
      </w:r>
      <w:r>
        <w:rPr>
          <w:sz w:val="28"/>
          <w:szCs w:val="28"/>
        </w:rPr>
        <w:t>__</w:t>
      </w:r>
      <w:r w:rsidRPr="00215DA5">
        <w:rPr>
          <w:sz w:val="28"/>
          <w:szCs w:val="28"/>
        </w:rPr>
        <w:t>,</w:t>
      </w:r>
    </w:p>
    <w:p w:rsidR="00D04B16" w:rsidRPr="00215DA5" w:rsidRDefault="00D04B16" w:rsidP="00D04B16">
      <w:pPr>
        <w:pStyle w:val="affc"/>
        <w:jc w:val="both"/>
        <w:rPr>
          <w:sz w:val="28"/>
          <w:szCs w:val="28"/>
        </w:rPr>
      </w:pPr>
      <w:r w:rsidRPr="00215DA5">
        <w:rPr>
          <w:sz w:val="28"/>
          <w:szCs w:val="28"/>
        </w:rPr>
        <w:t>выдан ____________________________________________________________</w:t>
      </w:r>
      <w:r>
        <w:rPr>
          <w:sz w:val="28"/>
          <w:szCs w:val="28"/>
        </w:rPr>
        <w:t>__</w:t>
      </w:r>
      <w:r w:rsidRPr="00215DA5">
        <w:rPr>
          <w:sz w:val="28"/>
          <w:szCs w:val="28"/>
        </w:rPr>
        <w:t>.</w:t>
      </w:r>
    </w:p>
    <w:p w:rsidR="005C27A0" w:rsidRPr="005C27A0" w:rsidRDefault="005C27A0" w:rsidP="005C27A0">
      <w:pPr>
        <w:widowControl w:val="0"/>
        <w:suppressAutoHyphens w:val="0"/>
        <w:ind w:firstLine="0"/>
        <w:jc w:val="both"/>
        <w:rPr>
          <w:rFonts w:eastAsiaTheme="minorHAnsi"/>
          <w:sz w:val="28"/>
          <w:szCs w:val="28"/>
          <w:lang w:eastAsia="en-US"/>
        </w:rPr>
      </w:pPr>
      <w:r w:rsidRPr="005C27A0">
        <w:rPr>
          <w:rFonts w:eastAsiaTheme="minorHAnsi"/>
          <w:sz w:val="28"/>
          <w:szCs w:val="28"/>
          <w:lang w:eastAsia="en-US"/>
        </w:rPr>
        <w:t>Документ, подтверждающий государственную регистрацию юридического лица (индивидуального предпринимателя):</w:t>
      </w:r>
    </w:p>
    <w:p w:rsidR="005C27A0" w:rsidRPr="005C27A0" w:rsidRDefault="005C27A0" w:rsidP="005C27A0">
      <w:pPr>
        <w:widowControl w:val="0"/>
        <w:suppressAutoHyphens w:val="0"/>
        <w:ind w:firstLine="0"/>
        <w:jc w:val="both"/>
        <w:rPr>
          <w:rFonts w:eastAsiaTheme="minorHAnsi"/>
          <w:sz w:val="28"/>
          <w:szCs w:val="28"/>
          <w:lang w:eastAsia="en-US"/>
        </w:rPr>
      </w:pPr>
      <w:r w:rsidRPr="005C27A0">
        <w:rPr>
          <w:rFonts w:eastAsiaTheme="minorHAnsi"/>
          <w:sz w:val="28"/>
          <w:szCs w:val="28"/>
          <w:lang w:eastAsia="en-US"/>
        </w:rPr>
        <w:t>свидетельство о государственной регистрации юридического лица (индивидуального предпринимателя):</w:t>
      </w:r>
    </w:p>
    <w:p w:rsidR="005C27A0" w:rsidRPr="005C27A0" w:rsidRDefault="005C27A0" w:rsidP="005C27A0">
      <w:pPr>
        <w:widowControl w:val="0"/>
        <w:suppressAutoHyphens w:val="0"/>
        <w:ind w:left="-142" w:firstLine="142"/>
        <w:jc w:val="both"/>
        <w:rPr>
          <w:rFonts w:eastAsiaTheme="minorHAnsi"/>
          <w:sz w:val="28"/>
          <w:szCs w:val="28"/>
          <w:lang w:eastAsia="en-US"/>
        </w:rPr>
      </w:pPr>
      <w:r w:rsidRPr="005C27A0">
        <w:rPr>
          <w:rFonts w:eastAsiaTheme="minorHAnsi"/>
          <w:sz w:val="28"/>
          <w:szCs w:val="28"/>
          <w:lang w:eastAsia="en-US"/>
        </w:rPr>
        <w:t>серия____________ номер ________________, выдано____________________</w:t>
      </w:r>
      <w:r w:rsidR="00A1266B">
        <w:rPr>
          <w:rFonts w:eastAsiaTheme="minorHAnsi"/>
          <w:sz w:val="28"/>
          <w:szCs w:val="28"/>
          <w:lang w:eastAsia="en-US"/>
        </w:rPr>
        <w:t>__</w:t>
      </w:r>
      <w:r w:rsidRPr="005C27A0">
        <w:rPr>
          <w:rFonts w:eastAsiaTheme="minorHAnsi"/>
          <w:sz w:val="28"/>
          <w:szCs w:val="28"/>
          <w:lang w:eastAsia="en-US"/>
        </w:rPr>
        <w:t>,</w:t>
      </w:r>
    </w:p>
    <w:p w:rsidR="005C27A0" w:rsidRPr="005C27A0" w:rsidRDefault="005C27A0" w:rsidP="00BB3655">
      <w:pPr>
        <w:widowControl w:val="0"/>
        <w:suppressAutoHyphens w:val="0"/>
        <w:ind w:firstLine="0"/>
        <w:jc w:val="both"/>
        <w:rPr>
          <w:rFonts w:eastAsiaTheme="minorHAnsi"/>
          <w:sz w:val="28"/>
          <w:szCs w:val="28"/>
          <w:lang w:eastAsia="en-US"/>
        </w:rPr>
      </w:pPr>
      <w:r w:rsidRPr="005C27A0">
        <w:rPr>
          <w:rFonts w:eastAsiaTheme="minorHAnsi"/>
          <w:sz w:val="28"/>
          <w:szCs w:val="28"/>
          <w:lang w:eastAsia="en-US"/>
        </w:rPr>
        <w:t>или</w:t>
      </w:r>
      <w:r w:rsidR="00BB3655">
        <w:rPr>
          <w:rFonts w:eastAsiaTheme="minorHAnsi"/>
          <w:sz w:val="28"/>
          <w:szCs w:val="28"/>
          <w:lang w:eastAsia="en-US"/>
        </w:rPr>
        <w:t xml:space="preserve"> </w:t>
      </w:r>
      <w:r w:rsidRPr="005C27A0">
        <w:rPr>
          <w:rFonts w:eastAsiaTheme="minorHAnsi"/>
          <w:sz w:val="28"/>
          <w:szCs w:val="28"/>
          <w:lang w:eastAsia="en-US"/>
        </w:rPr>
        <w:t>лист записи единого государственного реестра юридических лиц (индивидуальных предпринимателей), выдан ___________________________</w:t>
      </w:r>
      <w:r w:rsidR="00A1266B">
        <w:rPr>
          <w:rFonts w:eastAsiaTheme="minorHAnsi"/>
          <w:sz w:val="28"/>
          <w:szCs w:val="28"/>
          <w:lang w:eastAsia="en-US"/>
        </w:rPr>
        <w:t>__</w:t>
      </w:r>
      <w:r w:rsidRPr="005C27A0">
        <w:rPr>
          <w:rFonts w:eastAsiaTheme="minorHAnsi"/>
          <w:sz w:val="28"/>
          <w:szCs w:val="28"/>
          <w:lang w:eastAsia="en-US"/>
        </w:rPr>
        <w:t>,</w:t>
      </w:r>
    </w:p>
    <w:p w:rsidR="005C27A0" w:rsidRPr="005C27A0" w:rsidRDefault="005C27A0" w:rsidP="005C27A0">
      <w:pPr>
        <w:suppressAutoHyphens w:val="0"/>
        <w:ind w:firstLine="0"/>
        <w:jc w:val="both"/>
        <w:rPr>
          <w:rFonts w:eastAsiaTheme="minorHAnsi"/>
          <w:sz w:val="28"/>
          <w:szCs w:val="28"/>
          <w:lang w:eastAsia="en-US"/>
        </w:rPr>
      </w:pPr>
      <w:r w:rsidRPr="005C27A0">
        <w:rPr>
          <w:rFonts w:eastAsiaTheme="minorHAnsi"/>
          <w:sz w:val="28"/>
          <w:szCs w:val="28"/>
          <w:lang w:eastAsia="en-US"/>
        </w:rPr>
        <w:t>ОГРН (ОГРНИП)_________________, дата присвоения___________________</w:t>
      </w:r>
      <w:r w:rsidR="00A1266B">
        <w:rPr>
          <w:rFonts w:eastAsiaTheme="minorHAnsi"/>
          <w:sz w:val="28"/>
          <w:szCs w:val="28"/>
          <w:lang w:eastAsia="en-US"/>
        </w:rPr>
        <w:t>__</w:t>
      </w:r>
      <w:r w:rsidRPr="005C27A0">
        <w:rPr>
          <w:rFonts w:eastAsiaTheme="minorHAnsi"/>
          <w:sz w:val="28"/>
          <w:szCs w:val="28"/>
          <w:lang w:eastAsia="en-US"/>
        </w:rPr>
        <w:t>.</w:t>
      </w:r>
    </w:p>
    <w:p w:rsidR="00D04B16" w:rsidRPr="00215DA5" w:rsidRDefault="005C27A0" w:rsidP="00D04B16">
      <w:pPr>
        <w:widowControl w:val="0"/>
        <w:spacing w:line="221" w:lineRule="auto"/>
        <w:ind w:firstLine="0"/>
        <w:jc w:val="both"/>
        <w:rPr>
          <w:sz w:val="28"/>
          <w:szCs w:val="28"/>
        </w:rPr>
      </w:pPr>
      <w:r>
        <w:rPr>
          <w:sz w:val="28"/>
          <w:szCs w:val="28"/>
        </w:rPr>
        <w:t>В</w:t>
      </w:r>
      <w:r w:rsidR="00D04B16" w:rsidRPr="00215DA5">
        <w:rPr>
          <w:sz w:val="28"/>
          <w:szCs w:val="28"/>
        </w:rPr>
        <w:t xml:space="preserve"> лице _____________________________________________________________,</w:t>
      </w:r>
      <w:r w:rsidR="00D04B16" w:rsidRPr="00215DA5">
        <w:rPr>
          <w:sz w:val="28"/>
          <w:szCs w:val="28"/>
        </w:rPr>
        <w:br/>
        <w:t>действующего на основании ___________________________________________</w:t>
      </w:r>
      <w:r w:rsidR="00D04B16">
        <w:rPr>
          <w:sz w:val="28"/>
          <w:szCs w:val="28"/>
        </w:rPr>
        <w:t>,</w:t>
      </w:r>
    </w:p>
    <w:p w:rsidR="00D04B16" w:rsidRPr="00215DA5" w:rsidRDefault="00D04B16" w:rsidP="00D04B16">
      <w:pPr>
        <w:widowControl w:val="0"/>
        <w:spacing w:line="221" w:lineRule="auto"/>
        <w:ind w:firstLine="0"/>
        <w:jc w:val="center"/>
      </w:pPr>
      <w:r w:rsidRPr="00215DA5">
        <w:t xml:space="preserve">                                      (доверенности, устава или др.)</w:t>
      </w:r>
    </w:p>
    <w:p w:rsidR="00D04B16" w:rsidRPr="00215DA5" w:rsidRDefault="00D04B16" w:rsidP="00D04B16">
      <w:pPr>
        <w:widowControl w:val="0"/>
        <w:spacing w:line="221" w:lineRule="auto"/>
        <w:ind w:firstLine="0"/>
        <w:jc w:val="both"/>
        <w:rPr>
          <w:sz w:val="28"/>
          <w:szCs w:val="28"/>
        </w:rPr>
      </w:pPr>
      <w:r w:rsidRPr="00215DA5">
        <w:rPr>
          <w:sz w:val="28"/>
          <w:szCs w:val="28"/>
        </w:rPr>
        <w:t>тел. (факс)</w:t>
      </w:r>
      <w:r w:rsidR="009B5FB3">
        <w:rPr>
          <w:sz w:val="28"/>
          <w:szCs w:val="28"/>
        </w:rPr>
        <w:t xml:space="preserve"> </w:t>
      </w:r>
      <w:r w:rsidRPr="00215DA5">
        <w:rPr>
          <w:sz w:val="28"/>
          <w:szCs w:val="28"/>
        </w:rPr>
        <w:t>заявителя (при наличии)</w:t>
      </w:r>
      <w:r w:rsidR="009B5FB3">
        <w:rPr>
          <w:sz w:val="28"/>
          <w:szCs w:val="28"/>
        </w:rPr>
        <w:t>: ___________________________</w:t>
      </w:r>
      <w:r w:rsidRPr="00215DA5">
        <w:rPr>
          <w:sz w:val="28"/>
          <w:szCs w:val="28"/>
        </w:rPr>
        <w:t>__________</w:t>
      </w:r>
      <w:r>
        <w:rPr>
          <w:sz w:val="28"/>
          <w:szCs w:val="28"/>
        </w:rPr>
        <w:t>,</w:t>
      </w:r>
    </w:p>
    <w:p w:rsidR="00D04B16" w:rsidRPr="00215DA5" w:rsidRDefault="00D04B16" w:rsidP="00D04B16">
      <w:pPr>
        <w:widowControl w:val="0"/>
        <w:spacing w:line="221" w:lineRule="auto"/>
        <w:ind w:firstLine="0"/>
        <w:jc w:val="both"/>
        <w:rPr>
          <w:sz w:val="28"/>
          <w:szCs w:val="28"/>
        </w:rPr>
      </w:pPr>
      <w:r w:rsidRPr="00215DA5">
        <w:rPr>
          <w:sz w:val="28"/>
          <w:szCs w:val="28"/>
        </w:rPr>
        <w:t>тел. представителя заявителя (при наличии</w:t>
      </w:r>
      <w:r>
        <w:rPr>
          <w:sz w:val="28"/>
          <w:szCs w:val="28"/>
        </w:rPr>
        <w:t>)</w:t>
      </w:r>
      <w:r w:rsidR="009B5FB3">
        <w:rPr>
          <w:sz w:val="28"/>
          <w:szCs w:val="28"/>
        </w:rPr>
        <w:t xml:space="preserve">: </w:t>
      </w:r>
      <w:r>
        <w:rPr>
          <w:sz w:val="28"/>
          <w:szCs w:val="28"/>
        </w:rPr>
        <w:t>______________________________,</w:t>
      </w:r>
    </w:p>
    <w:p w:rsidR="00D04B16" w:rsidRPr="00215DA5" w:rsidRDefault="009B5FB3" w:rsidP="00D04B16">
      <w:pPr>
        <w:widowControl w:val="0"/>
        <w:spacing w:line="221" w:lineRule="auto"/>
        <w:ind w:firstLine="0"/>
        <w:jc w:val="both"/>
        <w:rPr>
          <w:sz w:val="28"/>
          <w:szCs w:val="28"/>
        </w:rPr>
      </w:pPr>
      <w:r>
        <w:rPr>
          <w:sz w:val="28"/>
          <w:szCs w:val="28"/>
        </w:rPr>
        <w:t xml:space="preserve">адрес регистрации заявителя: </w:t>
      </w:r>
      <w:r w:rsidR="00D04B16" w:rsidRPr="00215DA5">
        <w:rPr>
          <w:sz w:val="28"/>
          <w:szCs w:val="28"/>
        </w:rPr>
        <w:t>_____________</w:t>
      </w:r>
      <w:r>
        <w:rPr>
          <w:sz w:val="28"/>
          <w:szCs w:val="28"/>
        </w:rPr>
        <w:t>_</w:t>
      </w:r>
      <w:r w:rsidR="00D04B16" w:rsidRPr="00215DA5">
        <w:rPr>
          <w:sz w:val="28"/>
          <w:szCs w:val="28"/>
        </w:rPr>
        <w:t>_____________________________,</w:t>
      </w:r>
    </w:p>
    <w:p w:rsidR="00D04B16" w:rsidRPr="00215DA5" w:rsidRDefault="00D04B16" w:rsidP="009B5FB3">
      <w:pPr>
        <w:widowControl w:val="0"/>
        <w:spacing w:line="221" w:lineRule="auto"/>
        <w:ind w:firstLine="0"/>
        <w:rPr>
          <w:sz w:val="28"/>
          <w:szCs w:val="28"/>
        </w:rPr>
      </w:pPr>
      <w:r w:rsidRPr="00215DA5">
        <w:rPr>
          <w:sz w:val="28"/>
          <w:szCs w:val="28"/>
        </w:rPr>
        <w:t>почтовый адрес и (или) адрес электронной почты</w:t>
      </w:r>
      <w:r w:rsidR="009B5FB3">
        <w:rPr>
          <w:sz w:val="28"/>
          <w:szCs w:val="28"/>
        </w:rPr>
        <w:t>: _________________</w:t>
      </w:r>
      <w:r w:rsidRPr="00215DA5">
        <w:rPr>
          <w:sz w:val="28"/>
          <w:szCs w:val="28"/>
        </w:rPr>
        <w:t>_______.</w:t>
      </w:r>
    </w:p>
    <w:p w:rsidR="00E22C3C" w:rsidRDefault="00E22C3C" w:rsidP="00D04B16">
      <w:pPr>
        <w:widowControl w:val="0"/>
        <w:spacing w:line="221" w:lineRule="auto"/>
        <w:ind w:right="-284" w:firstLine="0"/>
        <w:rPr>
          <w:sz w:val="28"/>
          <w:szCs w:val="28"/>
        </w:rPr>
      </w:pPr>
    </w:p>
    <w:p w:rsidR="00D04B16" w:rsidRPr="00215DA5" w:rsidRDefault="00D04B16" w:rsidP="00D04B16">
      <w:pPr>
        <w:widowControl w:val="0"/>
        <w:spacing w:line="221" w:lineRule="auto"/>
        <w:ind w:firstLine="0"/>
        <w:jc w:val="both"/>
        <w:rPr>
          <w:sz w:val="28"/>
          <w:szCs w:val="28"/>
        </w:rPr>
      </w:pPr>
      <w:r w:rsidRPr="00215DA5">
        <w:rPr>
          <w:sz w:val="28"/>
          <w:szCs w:val="28"/>
        </w:rPr>
        <w:t>Прошу подготовить акт сверки взаимных расчетов по договору аренды _____________________________________</w:t>
      </w:r>
      <w:r>
        <w:rPr>
          <w:sz w:val="28"/>
          <w:szCs w:val="28"/>
        </w:rPr>
        <w:t>_______________________________</w:t>
      </w:r>
    </w:p>
    <w:p w:rsidR="00D04B16" w:rsidRPr="00215DA5" w:rsidRDefault="00D04B16" w:rsidP="00D04B16">
      <w:pPr>
        <w:widowControl w:val="0"/>
        <w:spacing w:line="221" w:lineRule="auto"/>
        <w:ind w:firstLine="0"/>
        <w:jc w:val="center"/>
      </w:pPr>
      <w:r w:rsidRPr="00215DA5">
        <w:t>(нежилого помещения, движимого имущества, имущественного комплекса)</w:t>
      </w:r>
    </w:p>
    <w:p w:rsidR="00D04B16" w:rsidRPr="00215DA5" w:rsidRDefault="00D04B16" w:rsidP="00D04B16">
      <w:pPr>
        <w:widowControl w:val="0"/>
        <w:spacing w:line="221" w:lineRule="auto"/>
        <w:ind w:firstLine="0"/>
        <w:rPr>
          <w:sz w:val="28"/>
          <w:szCs w:val="28"/>
        </w:rPr>
      </w:pPr>
      <w:r w:rsidRPr="00215DA5">
        <w:rPr>
          <w:sz w:val="28"/>
          <w:szCs w:val="28"/>
        </w:rPr>
        <w:t>_______________________________№___________ от ___________ 20____года</w:t>
      </w:r>
    </w:p>
    <w:p w:rsidR="00D04B16" w:rsidRPr="00215DA5" w:rsidRDefault="00D04B16" w:rsidP="00D04B16">
      <w:pPr>
        <w:widowControl w:val="0"/>
        <w:spacing w:line="221" w:lineRule="auto"/>
        <w:ind w:firstLine="0"/>
        <w:rPr>
          <w:sz w:val="28"/>
          <w:szCs w:val="28"/>
        </w:rPr>
      </w:pPr>
    </w:p>
    <w:p w:rsidR="00D04B16" w:rsidRPr="00215DA5" w:rsidRDefault="00D04B16" w:rsidP="00D04B16">
      <w:pPr>
        <w:widowControl w:val="0"/>
        <w:spacing w:line="221" w:lineRule="auto"/>
        <w:ind w:firstLine="0"/>
        <w:rPr>
          <w:sz w:val="28"/>
          <w:szCs w:val="28"/>
        </w:rPr>
      </w:pPr>
      <w:r w:rsidRPr="00215DA5">
        <w:rPr>
          <w:sz w:val="28"/>
          <w:szCs w:val="28"/>
        </w:rPr>
        <w:t>за период с _______________________ по________________________</w:t>
      </w:r>
      <w:r>
        <w:rPr>
          <w:sz w:val="28"/>
          <w:szCs w:val="28"/>
        </w:rPr>
        <w:t>________</w:t>
      </w:r>
      <w:r w:rsidRPr="00215DA5">
        <w:rPr>
          <w:sz w:val="28"/>
          <w:szCs w:val="28"/>
        </w:rPr>
        <w:t>,</w:t>
      </w:r>
    </w:p>
    <w:p w:rsidR="00D04B16" w:rsidRPr="00215DA5" w:rsidRDefault="00D04B16" w:rsidP="00D04B16">
      <w:pPr>
        <w:widowControl w:val="0"/>
        <w:spacing w:line="221" w:lineRule="auto"/>
        <w:ind w:firstLine="0"/>
        <w:rPr>
          <w:sz w:val="28"/>
          <w:szCs w:val="28"/>
        </w:rPr>
      </w:pPr>
    </w:p>
    <w:p w:rsidR="00D04B16" w:rsidRPr="00215DA5" w:rsidRDefault="00D04B16" w:rsidP="00D04B16">
      <w:pPr>
        <w:widowControl w:val="0"/>
        <w:spacing w:line="221" w:lineRule="auto"/>
        <w:ind w:firstLine="0"/>
        <w:rPr>
          <w:sz w:val="28"/>
          <w:szCs w:val="28"/>
        </w:rPr>
      </w:pPr>
      <w:r w:rsidRPr="00215DA5">
        <w:rPr>
          <w:sz w:val="28"/>
          <w:szCs w:val="28"/>
        </w:rPr>
        <w:t>для_________________________________________________________________.</w:t>
      </w:r>
    </w:p>
    <w:p w:rsidR="00D04B16" w:rsidRPr="00215DA5" w:rsidRDefault="00D04B16" w:rsidP="00D04B16">
      <w:pPr>
        <w:widowControl w:val="0"/>
        <w:spacing w:line="221" w:lineRule="auto"/>
        <w:ind w:firstLine="0"/>
        <w:jc w:val="center"/>
      </w:pPr>
      <w:r w:rsidRPr="00215DA5">
        <w:t>(цель сверки платежей по договору аренды)</w:t>
      </w:r>
    </w:p>
    <w:p w:rsidR="00D04B16" w:rsidRPr="00215DA5" w:rsidRDefault="00D04B16" w:rsidP="00D04B16">
      <w:pPr>
        <w:autoSpaceDE w:val="0"/>
        <w:autoSpaceDN w:val="0"/>
        <w:adjustRightInd w:val="0"/>
        <w:ind w:firstLine="0"/>
        <w:jc w:val="both"/>
        <w:rPr>
          <w:sz w:val="28"/>
          <w:szCs w:val="28"/>
        </w:rPr>
      </w:pPr>
      <w:r>
        <w:rPr>
          <w:sz w:val="28"/>
          <w:szCs w:val="28"/>
        </w:rPr>
        <w:lastRenderedPageBreak/>
        <w:t xml:space="preserve">Результат муниципальной услуги </w:t>
      </w:r>
      <w:r w:rsidR="0000569F">
        <w:rPr>
          <w:sz w:val="28"/>
          <w:szCs w:val="28"/>
        </w:rPr>
        <w:t>прошу</w:t>
      </w:r>
      <w:r w:rsidRPr="00215DA5">
        <w:rPr>
          <w:sz w:val="28"/>
          <w:szCs w:val="28"/>
        </w:rPr>
        <w:t xml:space="preserve"> предоставить (напротив необходимого пункта поставить значок V):</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бумажного документа посредством почтового отправления;</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бумажного документа при личном обращении по месту сдачи документов;</w:t>
      </w:r>
    </w:p>
    <w:p w:rsidR="00D04B16" w:rsidRDefault="00D04B16" w:rsidP="00D04B16">
      <w:pPr>
        <w:autoSpaceDE w:val="0"/>
        <w:autoSpaceDN w:val="0"/>
        <w:adjustRightInd w:val="0"/>
        <w:ind w:firstLine="0"/>
        <w:jc w:val="both"/>
        <w:rPr>
          <w:sz w:val="28"/>
          <w:szCs w:val="28"/>
        </w:rPr>
      </w:pPr>
      <w:r w:rsidRPr="00215DA5">
        <w:rPr>
          <w:sz w:val="28"/>
          <w:szCs w:val="28"/>
        </w:rPr>
        <w:t xml:space="preserve">□ – в </w:t>
      </w:r>
      <w:r w:rsidR="00FC769A" w:rsidRPr="00FC769A">
        <w:rPr>
          <w:sz w:val="28"/>
          <w:szCs w:val="28"/>
        </w:rPr>
        <w:t>электронной форме</w:t>
      </w:r>
      <w:r w:rsidR="00FC769A" w:rsidRPr="005C5831">
        <w:rPr>
          <w:color w:val="FF0000"/>
          <w:szCs w:val="28"/>
        </w:rPr>
        <w:t xml:space="preserve"> </w:t>
      </w:r>
      <w:r w:rsidRPr="00215DA5">
        <w:rPr>
          <w:sz w:val="28"/>
          <w:szCs w:val="28"/>
        </w:rPr>
        <w:t xml:space="preserve">посредством Портала </w:t>
      </w:r>
      <w:proofErr w:type="spellStart"/>
      <w:r w:rsidRPr="00215DA5">
        <w:rPr>
          <w:sz w:val="28"/>
          <w:szCs w:val="28"/>
        </w:rPr>
        <w:t>госуслуг</w:t>
      </w:r>
      <w:proofErr w:type="spellEnd"/>
      <w:r w:rsidRPr="00215DA5">
        <w:rPr>
          <w:sz w:val="28"/>
          <w:szCs w:val="28"/>
        </w:rPr>
        <w:t>;</w:t>
      </w:r>
    </w:p>
    <w:p w:rsidR="00D04B16" w:rsidRPr="00EC77BD" w:rsidRDefault="00D04B16" w:rsidP="00D04B16">
      <w:pPr>
        <w:pStyle w:val="1"/>
        <w:keepNext w:val="0"/>
        <w:tabs>
          <w:tab w:val="clear" w:pos="432"/>
        </w:tabs>
        <w:suppressAutoHyphens w:val="0"/>
        <w:autoSpaceDE w:val="0"/>
        <w:autoSpaceDN w:val="0"/>
        <w:adjustRightInd w:val="0"/>
        <w:ind w:left="0" w:hanging="142"/>
        <w:jc w:val="both"/>
        <w:rPr>
          <w:sz w:val="28"/>
          <w:szCs w:val="28"/>
        </w:rPr>
      </w:pPr>
      <w:r>
        <w:rPr>
          <w:sz w:val="28"/>
          <w:szCs w:val="28"/>
        </w:rPr>
        <w:t xml:space="preserve">  </w:t>
      </w:r>
      <w:r w:rsidRPr="00EC77BD">
        <w:rPr>
          <w:sz w:val="28"/>
          <w:szCs w:val="28"/>
        </w:rPr>
        <w:t xml:space="preserve">□ – </w:t>
      </w:r>
      <w:proofErr w:type="gramStart"/>
      <w:r w:rsidRPr="00EC77BD">
        <w:rPr>
          <w:bCs/>
          <w:sz w:val="28"/>
          <w:szCs w:val="28"/>
        </w:rPr>
        <w:t xml:space="preserve">в </w:t>
      </w:r>
      <w:r w:rsidR="00FC769A" w:rsidRPr="00FC769A">
        <w:rPr>
          <w:sz w:val="28"/>
          <w:szCs w:val="28"/>
        </w:rPr>
        <w:t xml:space="preserve"> электронной</w:t>
      </w:r>
      <w:proofErr w:type="gramEnd"/>
      <w:r w:rsidR="00FC769A" w:rsidRPr="00FC769A">
        <w:rPr>
          <w:sz w:val="28"/>
          <w:szCs w:val="28"/>
        </w:rPr>
        <w:t xml:space="preserve"> форме</w:t>
      </w:r>
      <w:r w:rsidR="00FC769A" w:rsidRPr="005C5831">
        <w:rPr>
          <w:color w:val="FF0000"/>
          <w:szCs w:val="28"/>
        </w:rPr>
        <w:t xml:space="preserve"> </w:t>
      </w:r>
      <w:r w:rsidRPr="00EC77BD">
        <w:rPr>
          <w:bCs/>
          <w:sz w:val="28"/>
          <w:szCs w:val="28"/>
        </w:rPr>
        <w:t>посредством системы «Дело»;</w:t>
      </w:r>
    </w:p>
    <w:p w:rsidR="00D04B16" w:rsidRPr="00215DA5" w:rsidRDefault="00D04B16" w:rsidP="00D04B16">
      <w:pPr>
        <w:autoSpaceDE w:val="0"/>
        <w:autoSpaceDN w:val="0"/>
        <w:adjustRightInd w:val="0"/>
        <w:ind w:firstLine="0"/>
        <w:jc w:val="both"/>
        <w:rPr>
          <w:sz w:val="28"/>
          <w:szCs w:val="28"/>
        </w:rPr>
      </w:pPr>
      <w:r w:rsidRPr="00215DA5">
        <w:rPr>
          <w:sz w:val="28"/>
          <w:szCs w:val="28"/>
        </w:rPr>
        <w:t xml:space="preserve">□ – в </w:t>
      </w:r>
      <w:r w:rsidR="00FC769A" w:rsidRPr="00FC769A">
        <w:rPr>
          <w:sz w:val="28"/>
          <w:szCs w:val="28"/>
        </w:rPr>
        <w:t>электронной форме</w:t>
      </w:r>
      <w:r w:rsidR="00FC769A" w:rsidRPr="005C5831">
        <w:rPr>
          <w:color w:val="FF0000"/>
          <w:szCs w:val="28"/>
        </w:rPr>
        <w:t xml:space="preserve"> </w:t>
      </w:r>
      <w:r w:rsidRPr="00215DA5">
        <w:rPr>
          <w:sz w:val="28"/>
          <w:szCs w:val="28"/>
        </w:rPr>
        <w:t>посредством электронной почты.</w:t>
      </w:r>
    </w:p>
    <w:p w:rsidR="00D04B16" w:rsidRPr="00215DA5" w:rsidRDefault="00D04B16" w:rsidP="00D04B16">
      <w:pPr>
        <w:widowControl w:val="0"/>
        <w:spacing w:line="221" w:lineRule="auto"/>
        <w:ind w:firstLine="0"/>
        <w:jc w:val="both"/>
        <w:rPr>
          <w:sz w:val="28"/>
          <w:szCs w:val="28"/>
        </w:rPr>
      </w:pPr>
    </w:p>
    <w:p w:rsidR="00D04B16" w:rsidRPr="00215DA5" w:rsidRDefault="00D04B16" w:rsidP="009B5FB3">
      <w:pPr>
        <w:autoSpaceDE w:val="0"/>
        <w:autoSpaceDN w:val="0"/>
        <w:adjustRightInd w:val="0"/>
        <w:ind w:firstLine="708"/>
        <w:jc w:val="both"/>
        <w:rPr>
          <w:sz w:val="28"/>
          <w:szCs w:val="28"/>
        </w:rPr>
      </w:pPr>
      <w:r w:rsidRPr="00215DA5">
        <w:rPr>
          <w:sz w:val="28"/>
          <w:szCs w:val="28"/>
        </w:rPr>
        <w:t xml:space="preserve">В случае указания в заявлении способа направления </w:t>
      </w:r>
      <w:r>
        <w:rPr>
          <w:sz w:val="28"/>
          <w:szCs w:val="28"/>
        </w:rPr>
        <w:t xml:space="preserve">результата муниципальной услуги в разрезе </w:t>
      </w:r>
      <w:proofErr w:type="spellStart"/>
      <w:r>
        <w:rPr>
          <w:sz w:val="28"/>
          <w:szCs w:val="28"/>
        </w:rPr>
        <w:t>подуслуги</w:t>
      </w:r>
      <w:proofErr w:type="spellEnd"/>
      <w:r w:rsidRPr="00215DA5">
        <w:rPr>
          <w:sz w:val="28"/>
          <w:szCs w:val="28"/>
        </w:rPr>
        <w:t xml:space="preserve"> в</w:t>
      </w:r>
      <w:r w:rsidR="009B5FB3">
        <w:rPr>
          <w:sz w:val="28"/>
          <w:szCs w:val="28"/>
        </w:rPr>
        <w:t xml:space="preserve"> электронном виде в дополнение </w:t>
      </w:r>
      <w:r w:rsidR="009B5FB3">
        <w:rPr>
          <w:sz w:val="28"/>
          <w:szCs w:val="28"/>
        </w:rPr>
        <w:br/>
      </w:r>
      <w:r w:rsidRPr="00215DA5">
        <w:rPr>
          <w:sz w:val="28"/>
          <w:szCs w:val="28"/>
        </w:rPr>
        <w:t>к выбранному способу</w:t>
      </w:r>
      <w:r w:rsidR="009B5FB3">
        <w:rPr>
          <w:sz w:val="28"/>
          <w:szCs w:val="28"/>
        </w:rPr>
        <w:t>,</w:t>
      </w:r>
      <w:r w:rsidRPr="00215DA5">
        <w:rPr>
          <w:sz w:val="28"/>
          <w:szCs w:val="28"/>
        </w:rPr>
        <w:t xml:space="preserve"> </w:t>
      </w:r>
      <w:r>
        <w:rPr>
          <w:sz w:val="28"/>
          <w:szCs w:val="28"/>
        </w:rPr>
        <w:t xml:space="preserve">результат муниципальной услуги в разрезе </w:t>
      </w:r>
      <w:proofErr w:type="spellStart"/>
      <w:r>
        <w:rPr>
          <w:sz w:val="28"/>
          <w:szCs w:val="28"/>
        </w:rPr>
        <w:t>подуслуги</w:t>
      </w:r>
      <w:proofErr w:type="spellEnd"/>
      <w:r>
        <w:rPr>
          <w:sz w:val="28"/>
          <w:szCs w:val="28"/>
        </w:rPr>
        <w:t xml:space="preserve"> </w:t>
      </w:r>
      <w:r w:rsidR="00A1266B">
        <w:rPr>
          <w:sz w:val="28"/>
          <w:szCs w:val="28"/>
        </w:rPr>
        <w:br/>
      </w:r>
      <w:r w:rsidRPr="00215DA5">
        <w:rPr>
          <w:sz w:val="28"/>
          <w:szCs w:val="28"/>
        </w:rPr>
        <w:t>по выбору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бумажного документа посредством почтового отправления;</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бумажного документа при личном обращении по месту сдачи документов;</w:t>
      </w:r>
    </w:p>
    <w:p w:rsidR="00D04B16" w:rsidRDefault="00D04B16" w:rsidP="00D04B16">
      <w:pPr>
        <w:autoSpaceDE w:val="0"/>
        <w:autoSpaceDN w:val="0"/>
        <w:adjustRightInd w:val="0"/>
        <w:ind w:firstLine="0"/>
        <w:jc w:val="both"/>
        <w:rPr>
          <w:sz w:val="28"/>
          <w:szCs w:val="28"/>
        </w:rPr>
      </w:pPr>
      <w:r w:rsidRPr="00215DA5">
        <w:rPr>
          <w:sz w:val="28"/>
          <w:szCs w:val="28"/>
        </w:rPr>
        <w:t>□ – предоставление в виде бумажного документа не требуется.</w:t>
      </w:r>
    </w:p>
    <w:p w:rsidR="00D04B16" w:rsidRDefault="00D04B16" w:rsidP="00D04B16">
      <w:pPr>
        <w:autoSpaceDE w:val="0"/>
        <w:autoSpaceDN w:val="0"/>
        <w:adjustRightInd w:val="0"/>
        <w:ind w:firstLine="0"/>
        <w:jc w:val="both"/>
        <w:rPr>
          <w:sz w:val="28"/>
          <w:szCs w:val="28"/>
        </w:rPr>
      </w:pPr>
    </w:p>
    <w:p w:rsidR="00D04B16" w:rsidRDefault="00D04B16" w:rsidP="00D04B16">
      <w:pPr>
        <w:autoSpaceDE w:val="0"/>
        <w:autoSpaceDN w:val="0"/>
        <w:adjustRightInd w:val="0"/>
        <w:ind w:firstLine="0"/>
        <w:jc w:val="both"/>
        <w:rPr>
          <w:sz w:val="28"/>
          <w:szCs w:val="28"/>
        </w:rPr>
      </w:pPr>
      <w:r>
        <w:rPr>
          <w:sz w:val="28"/>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 w:val="28"/>
          <w:szCs w:val="28"/>
        </w:rPr>
        <w:br/>
        <w:t xml:space="preserve">на бумажном носителе, законным представителем несовершеннолетнего, </w:t>
      </w:r>
      <w:r>
        <w:rPr>
          <w:sz w:val="28"/>
          <w:szCs w:val="28"/>
        </w:rPr>
        <w:br/>
        <w:t>не являющимся заявителем:</w:t>
      </w:r>
    </w:p>
    <w:p w:rsidR="00D04B16" w:rsidRDefault="00D04B16" w:rsidP="00D04B16">
      <w:pPr>
        <w:autoSpaceDE w:val="0"/>
        <w:autoSpaceDN w:val="0"/>
        <w:adjustRightInd w:val="0"/>
        <w:ind w:firstLine="0"/>
        <w:jc w:val="both"/>
        <w:rPr>
          <w:sz w:val="28"/>
          <w:szCs w:val="28"/>
        </w:rPr>
      </w:pPr>
      <w:r>
        <w:rPr>
          <w:sz w:val="28"/>
          <w:szCs w:val="28"/>
        </w:rPr>
        <w:t>____________________________________________________________________</w:t>
      </w:r>
    </w:p>
    <w:p w:rsidR="00D04B16" w:rsidRPr="00D7087D" w:rsidRDefault="00D04B16" w:rsidP="00D04B16">
      <w:pPr>
        <w:autoSpaceDE w:val="0"/>
        <w:autoSpaceDN w:val="0"/>
        <w:adjustRightInd w:val="0"/>
        <w:ind w:firstLine="0"/>
        <w:jc w:val="center"/>
      </w:pPr>
      <w:r w:rsidRPr="00D7087D">
        <w:t>(Ф.И.О., реквизиты документа, удостоверяющего личность)</w:t>
      </w:r>
    </w:p>
    <w:p w:rsidR="00D04B16" w:rsidRDefault="00D04B16" w:rsidP="00D04B16">
      <w:pPr>
        <w:autoSpaceDE w:val="0"/>
        <w:autoSpaceDN w:val="0"/>
        <w:adjustRightInd w:val="0"/>
        <w:ind w:firstLine="0"/>
        <w:jc w:val="both"/>
        <w:rPr>
          <w:sz w:val="28"/>
          <w:szCs w:val="28"/>
        </w:rPr>
      </w:pPr>
      <w:r>
        <w:rPr>
          <w:sz w:val="28"/>
          <w:szCs w:val="28"/>
        </w:rPr>
        <w:t>____________________________________________________________________</w:t>
      </w:r>
    </w:p>
    <w:p w:rsidR="00D04B16" w:rsidRDefault="00D04B16" w:rsidP="00D04B16">
      <w:pPr>
        <w:autoSpaceDE w:val="0"/>
        <w:autoSpaceDN w:val="0"/>
        <w:adjustRightInd w:val="0"/>
        <w:ind w:firstLine="0"/>
        <w:jc w:val="both"/>
        <w:rPr>
          <w:sz w:val="28"/>
          <w:szCs w:val="28"/>
        </w:rPr>
      </w:pPr>
      <w:r>
        <w:rPr>
          <w:sz w:val="28"/>
          <w:szCs w:val="28"/>
        </w:rPr>
        <w:t>____________________________________________________________________.</w:t>
      </w:r>
    </w:p>
    <w:p w:rsidR="00D04B16" w:rsidRDefault="00D04B16" w:rsidP="00D04B16">
      <w:pPr>
        <w:widowControl w:val="0"/>
        <w:spacing w:line="221" w:lineRule="auto"/>
        <w:ind w:firstLine="0"/>
        <w:jc w:val="both"/>
        <w:rPr>
          <w:sz w:val="28"/>
          <w:szCs w:val="28"/>
        </w:rPr>
      </w:pPr>
    </w:p>
    <w:p w:rsidR="00D04B16" w:rsidRDefault="00D04B16" w:rsidP="00D04B16">
      <w:pPr>
        <w:widowControl w:val="0"/>
        <w:spacing w:line="221" w:lineRule="auto"/>
        <w:ind w:firstLine="0"/>
        <w:jc w:val="both"/>
        <w:rPr>
          <w:sz w:val="28"/>
          <w:szCs w:val="28"/>
        </w:rPr>
      </w:pPr>
      <w:r w:rsidRPr="00215DA5">
        <w:rPr>
          <w:sz w:val="28"/>
          <w:szCs w:val="28"/>
        </w:rPr>
        <w:t>Достоверность и полноту сведений подтверждаю</w:t>
      </w:r>
      <w:r>
        <w:rPr>
          <w:sz w:val="28"/>
          <w:szCs w:val="28"/>
        </w:rPr>
        <w:t>__________________________</w:t>
      </w:r>
      <w:r w:rsidRPr="00215DA5">
        <w:rPr>
          <w:sz w:val="28"/>
          <w:szCs w:val="28"/>
        </w:rPr>
        <w:t>.</w:t>
      </w:r>
    </w:p>
    <w:p w:rsidR="00D04B16" w:rsidRPr="007F269D" w:rsidRDefault="00D04B16" w:rsidP="00D04B16">
      <w:pPr>
        <w:widowControl w:val="0"/>
        <w:spacing w:line="221" w:lineRule="auto"/>
        <w:ind w:left="6372" w:firstLine="708"/>
        <w:jc w:val="both"/>
        <w:rPr>
          <w:sz w:val="22"/>
          <w:szCs w:val="22"/>
        </w:rPr>
      </w:pPr>
      <w:r w:rsidRPr="007F269D">
        <w:rPr>
          <w:sz w:val="22"/>
          <w:szCs w:val="22"/>
        </w:rPr>
        <w:t>(подпись)</w:t>
      </w:r>
    </w:p>
    <w:p w:rsidR="00A1266B" w:rsidRDefault="00A1266B" w:rsidP="00D04B16">
      <w:pPr>
        <w:ind w:firstLine="0"/>
        <w:jc w:val="both"/>
        <w:rPr>
          <w:sz w:val="28"/>
          <w:szCs w:val="28"/>
        </w:rPr>
      </w:pPr>
    </w:p>
    <w:p w:rsidR="00D04B16" w:rsidRPr="00426379" w:rsidRDefault="003F566F" w:rsidP="00D04B16">
      <w:pPr>
        <w:ind w:left="7080" w:firstLine="708"/>
        <w:jc w:val="both"/>
      </w:pPr>
      <w:r>
        <w:rPr>
          <w:sz w:val="28"/>
          <w:szCs w:val="28"/>
        </w:rPr>
        <w:t xml:space="preserve"> </w:t>
      </w:r>
    </w:p>
    <w:p w:rsidR="00D7087D" w:rsidRPr="00215DA5" w:rsidRDefault="00D7087D" w:rsidP="00D7087D">
      <w:pPr>
        <w:widowControl w:val="0"/>
        <w:spacing w:line="221" w:lineRule="auto"/>
        <w:ind w:firstLine="0"/>
        <w:jc w:val="both"/>
        <w:rPr>
          <w:sz w:val="28"/>
          <w:szCs w:val="28"/>
        </w:rPr>
      </w:pPr>
      <w:r w:rsidRPr="00215DA5">
        <w:rPr>
          <w:sz w:val="28"/>
          <w:szCs w:val="28"/>
        </w:rPr>
        <w:t>Документы прилагаются</w:t>
      </w:r>
      <w:r w:rsidR="009B5FB3">
        <w:rPr>
          <w:sz w:val="28"/>
          <w:szCs w:val="28"/>
        </w:rPr>
        <w:t>.</w:t>
      </w:r>
      <w:hyperlink w:anchor="Par62" w:history="1"/>
      <w:r w:rsidRPr="00215DA5">
        <w:rPr>
          <w:sz w:val="28"/>
          <w:szCs w:val="28"/>
        </w:rPr>
        <w:t>*</w:t>
      </w:r>
    </w:p>
    <w:p w:rsidR="00D7087D" w:rsidRPr="00215DA5" w:rsidRDefault="00D7087D" w:rsidP="00D7087D">
      <w:pPr>
        <w:autoSpaceDE w:val="0"/>
        <w:autoSpaceDN w:val="0"/>
        <w:adjustRightInd w:val="0"/>
        <w:ind w:firstLine="0"/>
        <w:jc w:val="both"/>
        <w:rPr>
          <w:sz w:val="28"/>
          <w:szCs w:val="28"/>
        </w:rPr>
      </w:pPr>
      <w:r w:rsidRPr="00215DA5">
        <w:rPr>
          <w:sz w:val="28"/>
          <w:szCs w:val="28"/>
        </w:rPr>
        <w:t>*</w:t>
      </w:r>
      <w:r w:rsidR="009B5FB3">
        <w:rPr>
          <w:sz w:val="28"/>
          <w:szCs w:val="28"/>
        </w:rPr>
        <w:t> </w:t>
      </w:r>
      <w:r w:rsidRPr="00215DA5">
        <w:rPr>
          <w:sz w:val="28"/>
          <w:szCs w:val="28"/>
        </w:rPr>
        <w:t xml:space="preserve">При отправке по почте заявление и пакет документов направляются в адрес ДИЗО почтовым отправлением с описью вложения. </w:t>
      </w:r>
    </w:p>
    <w:p w:rsidR="00D7087D" w:rsidRPr="00215DA5" w:rsidRDefault="00D7087D" w:rsidP="00D04B16">
      <w:pPr>
        <w:autoSpaceDE w:val="0"/>
        <w:autoSpaceDN w:val="0"/>
        <w:adjustRightInd w:val="0"/>
        <w:ind w:firstLine="0"/>
        <w:rPr>
          <w:sz w:val="28"/>
          <w:szCs w:val="28"/>
        </w:rPr>
      </w:pPr>
      <w:bookmarkStart w:id="1" w:name="Par62"/>
      <w:bookmarkEnd w:id="1"/>
    </w:p>
    <w:p w:rsidR="00D04B16" w:rsidRPr="00215DA5" w:rsidRDefault="00D04B16" w:rsidP="00D04B16">
      <w:pPr>
        <w:widowControl w:val="0"/>
        <w:spacing w:line="233" w:lineRule="auto"/>
        <w:ind w:firstLine="0"/>
        <w:jc w:val="both"/>
        <w:rPr>
          <w:sz w:val="28"/>
          <w:szCs w:val="28"/>
        </w:rPr>
      </w:pPr>
      <w:proofErr w:type="gramStart"/>
      <w:r w:rsidRPr="00215DA5">
        <w:rPr>
          <w:sz w:val="28"/>
          <w:szCs w:val="28"/>
        </w:rPr>
        <w:t>Заявитель:_</w:t>
      </w:r>
      <w:proofErr w:type="gramEnd"/>
      <w:r w:rsidRPr="00215DA5">
        <w:rPr>
          <w:sz w:val="28"/>
          <w:szCs w:val="28"/>
        </w:rPr>
        <w:t>_______________________________________       _____________</w:t>
      </w:r>
      <w:r>
        <w:rPr>
          <w:sz w:val="28"/>
          <w:szCs w:val="28"/>
        </w:rPr>
        <w:t>___</w:t>
      </w:r>
    </w:p>
    <w:p w:rsidR="00D04B16" w:rsidRPr="00215DA5" w:rsidRDefault="00D04B16" w:rsidP="00D04B16">
      <w:pPr>
        <w:widowControl w:val="0"/>
        <w:spacing w:line="221" w:lineRule="auto"/>
        <w:ind w:firstLine="0"/>
        <w:jc w:val="both"/>
      </w:pPr>
      <w:r w:rsidRPr="00215DA5">
        <w:rPr>
          <w:sz w:val="28"/>
          <w:szCs w:val="28"/>
        </w:rPr>
        <w:t xml:space="preserve">                   </w:t>
      </w:r>
      <w:r>
        <w:rPr>
          <w:sz w:val="28"/>
          <w:szCs w:val="28"/>
        </w:rPr>
        <w:t xml:space="preserve">  </w:t>
      </w:r>
      <w:r w:rsidRPr="00215DA5">
        <w:rPr>
          <w:sz w:val="28"/>
          <w:szCs w:val="28"/>
        </w:rPr>
        <w:t xml:space="preserve">              </w:t>
      </w:r>
      <w:r w:rsidRPr="00215DA5">
        <w:t>(Ф.И.О. заяв</w:t>
      </w:r>
      <w:r>
        <w:t xml:space="preserve">ителя (представителя </w:t>
      </w:r>
      <w:proofErr w:type="gramStart"/>
      <w:r>
        <w:t>заявителя)</w:t>
      </w:r>
      <w:r w:rsidRPr="00215DA5">
        <w:t xml:space="preserve">   </w:t>
      </w:r>
      <w:proofErr w:type="gramEnd"/>
      <w:r w:rsidRPr="00215DA5">
        <w:t xml:space="preserve">               </w:t>
      </w:r>
      <w:r>
        <w:t xml:space="preserve">     </w:t>
      </w:r>
      <w:r w:rsidRPr="00215DA5">
        <w:t xml:space="preserve">         (подпись)</w:t>
      </w:r>
      <w:r w:rsidRPr="00215DA5">
        <w:tab/>
      </w:r>
    </w:p>
    <w:p w:rsidR="00426379" w:rsidRDefault="00426379" w:rsidP="00D04B16">
      <w:pPr>
        <w:widowControl w:val="0"/>
        <w:spacing w:line="221" w:lineRule="auto"/>
        <w:ind w:firstLine="0"/>
        <w:jc w:val="both"/>
        <w:rPr>
          <w:sz w:val="28"/>
          <w:szCs w:val="28"/>
        </w:rPr>
      </w:pPr>
    </w:p>
    <w:p w:rsidR="00D04B16" w:rsidRPr="00215DA5" w:rsidRDefault="00D04B16" w:rsidP="00D04B16">
      <w:pPr>
        <w:widowControl w:val="0"/>
        <w:spacing w:line="221" w:lineRule="auto"/>
        <w:ind w:firstLine="0"/>
        <w:jc w:val="both"/>
        <w:rPr>
          <w:sz w:val="28"/>
          <w:szCs w:val="28"/>
        </w:rPr>
      </w:pPr>
      <w:r w:rsidRPr="00215DA5">
        <w:rPr>
          <w:sz w:val="28"/>
          <w:szCs w:val="28"/>
        </w:rPr>
        <w:t>«___</w:t>
      </w:r>
      <w:proofErr w:type="gramStart"/>
      <w:r w:rsidRPr="00215DA5">
        <w:rPr>
          <w:sz w:val="28"/>
          <w:szCs w:val="28"/>
        </w:rPr>
        <w:t>_»_</w:t>
      </w:r>
      <w:proofErr w:type="gramEnd"/>
      <w:r w:rsidRPr="00215DA5">
        <w:rPr>
          <w:sz w:val="28"/>
          <w:szCs w:val="28"/>
        </w:rPr>
        <w:t>_____________20____ года</w:t>
      </w:r>
      <w:r w:rsidRPr="00215DA5">
        <w:rPr>
          <w:sz w:val="28"/>
          <w:szCs w:val="28"/>
        </w:rPr>
        <w:tab/>
      </w:r>
      <w:r w:rsidRPr="00215DA5">
        <w:rPr>
          <w:sz w:val="28"/>
          <w:szCs w:val="28"/>
        </w:rPr>
        <w:tab/>
      </w:r>
    </w:p>
    <w:p w:rsidR="00D04B16" w:rsidRDefault="00D04B16" w:rsidP="00D04B16">
      <w:pPr>
        <w:widowControl w:val="0"/>
        <w:spacing w:line="221" w:lineRule="auto"/>
        <w:ind w:firstLine="0"/>
        <w:jc w:val="both"/>
        <w:rPr>
          <w:sz w:val="28"/>
          <w:szCs w:val="28"/>
        </w:rPr>
      </w:pPr>
    </w:p>
    <w:p w:rsidR="003F566F" w:rsidRDefault="003F566F" w:rsidP="009B5FB3">
      <w:pPr>
        <w:suppressAutoHyphens w:val="0"/>
        <w:ind w:firstLine="708"/>
        <w:jc w:val="both"/>
        <w:rPr>
          <w:sz w:val="28"/>
        </w:rPr>
      </w:pPr>
      <w:r w:rsidRPr="003F566F">
        <w:rPr>
          <w:sz w:val="28"/>
        </w:rPr>
        <w:t xml:space="preserve">Подтверждаю свое согласие, а также согласие представляемого мною лица </w:t>
      </w:r>
      <w:r w:rsidRPr="003F566F">
        <w:rPr>
          <w:sz w:val="28"/>
        </w:rPr>
        <w:br/>
        <w:t xml:space="preserve">на обработку органом, предоставляющим муниципальную услугу, персональных данных, </w:t>
      </w:r>
      <w:r w:rsidRPr="003F566F">
        <w:rPr>
          <w:sz w:val="28"/>
          <w:szCs w:val="28"/>
        </w:rPr>
        <w:t>содержащихся в заявлении и прилагаемых к нему документах</w:t>
      </w:r>
      <w:r w:rsidRPr="003F566F">
        <w:rPr>
          <w:sz w:val="28"/>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w:t>
      </w:r>
      <w:r w:rsidRPr="003F566F">
        <w:rPr>
          <w:sz w:val="28"/>
        </w:rPr>
        <w:lastRenderedPageBreak/>
        <w:t xml:space="preserve">данных, а также иные действия, необходимые для обработки персональных данных в рамках предоставления муниципальной услуги), в том числе </w:t>
      </w:r>
      <w:r w:rsidR="009B5FB3">
        <w:rPr>
          <w:sz w:val="28"/>
        </w:rPr>
        <w:br/>
      </w:r>
      <w:r w:rsidRPr="003F566F">
        <w:rPr>
          <w:sz w:val="28"/>
        </w:rPr>
        <w:t>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w:t>
      </w:r>
      <w:r w:rsidR="009B5FB3">
        <w:rPr>
          <w:sz w:val="28"/>
        </w:rPr>
        <w:t xml:space="preserve">зыва </w:t>
      </w:r>
      <w:r w:rsidRPr="003F566F">
        <w:rPr>
          <w:sz w:val="28"/>
        </w:rPr>
        <w:t>в письменной, в том числе в электронной форме, в соответствии с частью 5 статьи 21 Федерального закона от 27.07.2006 № 152-ФЗ «О персональных данных»</w:t>
      </w:r>
      <w:r w:rsidR="009B5FB3">
        <w:rPr>
          <w:sz w:val="28"/>
        </w:rPr>
        <w:t>.</w:t>
      </w:r>
    </w:p>
    <w:p w:rsidR="009B5FB3" w:rsidRPr="003F566F" w:rsidRDefault="009B5FB3" w:rsidP="009B5FB3">
      <w:pPr>
        <w:suppressAutoHyphens w:val="0"/>
        <w:ind w:firstLine="708"/>
        <w:jc w:val="both"/>
        <w:rPr>
          <w:sz w:val="28"/>
        </w:rPr>
      </w:pPr>
    </w:p>
    <w:p w:rsidR="003F566F" w:rsidRPr="003F566F" w:rsidRDefault="003F566F" w:rsidP="003F566F">
      <w:pPr>
        <w:suppressAutoHyphens w:val="0"/>
        <w:ind w:firstLine="0"/>
        <w:jc w:val="both"/>
        <w:rPr>
          <w:sz w:val="28"/>
        </w:rPr>
      </w:pPr>
      <w:r w:rsidRPr="003F566F">
        <w:rPr>
          <w:sz w:val="28"/>
        </w:rPr>
        <w:t>___________________________________________</w:t>
      </w:r>
      <w:r w:rsidRPr="003F566F">
        <w:rPr>
          <w:sz w:val="28"/>
        </w:rPr>
        <w:tab/>
      </w:r>
      <w:r w:rsidRPr="003F566F">
        <w:rPr>
          <w:sz w:val="28"/>
        </w:rPr>
        <w:tab/>
      </w:r>
      <w:r w:rsidRPr="003F566F">
        <w:rPr>
          <w:sz w:val="28"/>
        </w:rPr>
        <w:tab/>
      </w:r>
      <w:r w:rsidRPr="003F566F">
        <w:rPr>
          <w:sz w:val="28"/>
        </w:rPr>
        <w:tab/>
        <w:t>______</w:t>
      </w:r>
    </w:p>
    <w:p w:rsidR="003F566F" w:rsidRPr="003F566F" w:rsidRDefault="003F566F" w:rsidP="003F566F">
      <w:pPr>
        <w:suppressAutoHyphens w:val="0"/>
        <w:jc w:val="both"/>
      </w:pPr>
      <w:r w:rsidRPr="003F566F">
        <w:t>(Ф.И.О. заяв</w:t>
      </w:r>
      <w:r w:rsidR="000E2397">
        <w:t>ителя (представителя заявителя)</w:t>
      </w:r>
      <w:r w:rsidRPr="003F566F">
        <w:tab/>
      </w:r>
      <w:r w:rsidRPr="003F566F">
        <w:tab/>
      </w:r>
      <w:r w:rsidRPr="003F566F">
        <w:tab/>
      </w:r>
      <w:r w:rsidRPr="003F566F">
        <w:tab/>
        <w:t xml:space="preserve"> </w:t>
      </w:r>
      <w:r w:rsidRPr="003F566F">
        <w:tab/>
      </w:r>
      <w:r w:rsidRPr="003F566F">
        <w:tab/>
        <w:t>(подпись)</w:t>
      </w:r>
    </w:p>
    <w:p w:rsidR="003F566F" w:rsidRPr="003F566F" w:rsidRDefault="003F566F" w:rsidP="003F566F">
      <w:pPr>
        <w:suppressAutoHyphens w:val="0"/>
        <w:ind w:firstLine="0"/>
        <w:jc w:val="both"/>
        <w:rPr>
          <w:sz w:val="28"/>
        </w:rPr>
      </w:pPr>
      <w:r w:rsidRPr="003F566F">
        <w:rPr>
          <w:sz w:val="28"/>
        </w:rPr>
        <w:t>___________________________________ № ______ «___» ________ ____ года</w:t>
      </w:r>
    </w:p>
    <w:p w:rsidR="003F566F" w:rsidRPr="003F566F" w:rsidRDefault="003F566F" w:rsidP="003F566F">
      <w:pPr>
        <w:suppressAutoHyphens w:val="0"/>
        <w:jc w:val="center"/>
      </w:pPr>
      <w:r w:rsidRPr="003F566F">
        <w:rPr>
          <w:sz w:val="22"/>
        </w:rPr>
        <w:t>(</w:t>
      </w:r>
      <w:r w:rsidRPr="003F566F">
        <w:t>наименование и реквизиты документа, подтверждающие полномочия представителя заявителя)</w:t>
      </w:r>
    </w:p>
    <w:p w:rsidR="003F566F" w:rsidRPr="003F566F" w:rsidRDefault="003F566F" w:rsidP="003F566F">
      <w:pPr>
        <w:suppressAutoHyphens w:val="0"/>
        <w:jc w:val="center"/>
      </w:pPr>
      <w:r w:rsidRPr="003F566F">
        <w:t>(заполняется представителем заявителя)</w:t>
      </w:r>
    </w:p>
    <w:p w:rsidR="003F566F" w:rsidRPr="003F566F" w:rsidRDefault="003F566F" w:rsidP="003F566F">
      <w:pPr>
        <w:suppressAutoHyphens w:val="0"/>
        <w:jc w:val="both"/>
        <w:rPr>
          <w:sz w:val="22"/>
        </w:rPr>
      </w:pPr>
    </w:p>
    <w:p w:rsidR="003F566F" w:rsidRPr="003F566F" w:rsidRDefault="003F566F" w:rsidP="003F566F">
      <w:pPr>
        <w:suppressAutoHyphens w:val="0"/>
        <w:ind w:firstLine="0"/>
        <w:jc w:val="both"/>
        <w:rPr>
          <w:sz w:val="28"/>
        </w:rPr>
      </w:pPr>
      <w:r w:rsidRPr="003F566F">
        <w:rPr>
          <w:sz w:val="28"/>
        </w:rPr>
        <w:t>«____» ______________ 20____ года</w:t>
      </w:r>
    </w:p>
    <w:p w:rsidR="00D04B16" w:rsidRPr="00215DA5" w:rsidRDefault="00D04B16" w:rsidP="00D04B16">
      <w:pPr>
        <w:ind w:firstLine="0"/>
        <w:contextualSpacing/>
        <w:jc w:val="both"/>
        <w:rPr>
          <w:sz w:val="28"/>
          <w:szCs w:val="28"/>
        </w:rPr>
      </w:pPr>
    </w:p>
    <w:p w:rsidR="00D04B16" w:rsidRDefault="00D04B16" w:rsidP="00D04B16">
      <w:pPr>
        <w:ind w:firstLine="0"/>
        <w:contextualSpacing/>
        <w:jc w:val="both"/>
        <w:rPr>
          <w:sz w:val="28"/>
          <w:szCs w:val="28"/>
        </w:rPr>
      </w:pPr>
    </w:p>
    <w:p w:rsidR="003F566F" w:rsidRDefault="003F566F" w:rsidP="00D04B16">
      <w:pPr>
        <w:ind w:firstLine="0"/>
        <w:contextualSpacing/>
        <w:jc w:val="both"/>
        <w:rPr>
          <w:sz w:val="28"/>
          <w:szCs w:val="28"/>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0E2397" w:rsidRPr="000E2397" w:rsidTr="004D538A">
        <w:tc>
          <w:tcPr>
            <w:tcW w:w="2707" w:type="pct"/>
          </w:tcPr>
          <w:p w:rsidR="000E2397" w:rsidRPr="000E2397" w:rsidRDefault="000E2397" w:rsidP="000E2397">
            <w:pPr>
              <w:tabs>
                <w:tab w:val="left" w:pos="7088"/>
              </w:tabs>
              <w:suppressAutoHyphens w:val="0"/>
              <w:ind w:left="-70" w:firstLine="0"/>
              <w:rPr>
                <w:sz w:val="28"/>
              </w:rPr>
            </w:pPr>
            <w:proofErr w:type="spellStart"/>
            <w:r w:rsidRPr="000E2397">
              <w:rPr>
                <w:sz w:val="28"/>
              </w:rPr>
              <w:t>И.о</w:t>
            </w:r>
            <w:proofErr w:type="spellEnd"/>
            <w:r w:rsidRPr="000E2397">
              <w:rPr>
                <w:sz w:val="28"/>
              </w:rPr>
              <w:t>. начальника управления</w:t>
            </w:r>
          </w:p>
          <w:p w:rsidR="000E2397" w:rsidRPr="000E2397" w:rsidRDefault="000E2397" w:rsidP="000E2397">
            <w:pPr>
              <w:tabs>
                <w:tab w:val="left" w:pos="7088"/>
              </w:tabs>
              <w:suppressAutoHyphens w:val="0"/>
              <w:ind w:left="-70" w:firstLine="0"/>
              <w:rPr>
                <w:sz w:val="28"/>
              </w:rPr>
            </w:pPr>
            <w:r w:rsidRPr="000E2397">
              <w:rPr>
                <w:sz w:val="28"/>
              </w:rPr>
              <w:t xml:space="preserve">документационного обеспечения Администрации города Ростова-на-Дону </w:t>
            </w:r>
          </w:p>
        </w:tc>
        <w:tc>
          <w:tcPr>
            <w:tcW w:w="1170" w:type="pct"/>
          </w:tcPr>
          <w:p w:rsidR="000E2397" w:rsidRPr="000E2397" w:rsidRDefault="000E2397" w:rsidP="000E2397">
            <w:pPr>
              <w:tabs>
                <w:tab w:val="left" w:pos="7088"/>
              </w:tabs>
              <w:suppressAutoHyphens w:val="0"/>
              <w:ind w:left="-70" w:firstLine="0"/>
              <w:jc w:val="center"/>
              <w:rPr>
                <w:sz w:val="28"/>
              </w:rPr>
            </w:pPr>
          </w:p>
        </w:tc>
        <w:tc>
          <w:tcPr>
            <w:tcW w:w="1123" w:type="pct"/>
          </w:tcPr>
          <w:p w:rsidR="000E2397" w:rsidRPr="000E2397" w:rsidRDefault="000E2397" w:rsidP="000E2397">
            <w:pPr>
              <w:keepNext/>
              <w:tabs>
                <w:tab w:val="left" w:pos="7088"/>
              </w:tabs>
              <w:suppressAutoHyphens w:val="0"/>
              <w:ind w:left="-70" w:firstLine="0"/>
              <w:jc w:val="right"/>
              <w:outlineLvl w:val="0"/>
              <w:rPr>
                <w:sz w:val="28"/>
              </w:rPr>
            </w:pPr>
          </w:p>
          <w:p w:rsidR="000E2397" w:rsidRPr="000E2397" w:rsidRDefault="000E2397" w:rsidP="000E2397">
            <w:pPr>
              <w:keepNext/>
              <w:tabs>
                <w:tab w:val="left" w:pos="7088"/>
              </w:tabs>
              <w:suppressAutoHyphens w:val="0"/>
              <w:ind w:left="-70" w:firstLine="0"/>
              <w:jc w:val="right"/>
              <w:outlineLvl w:val="0"/>
              <w:rPr>
                <w:sz w:val="28"/>
              </w:rPr>
            </w:pPr>
          </w:p>
          <w:p w:rsidR="000E2397" w:rsidRPr="000E2397" w:rsidRDefault="000E2397" w:rsidP="000E2397">
            <w:pPr>
              <w:keepNext/>
              <w:tabs>
                <w:tab w:val="left" w:pos="7088"/>
              </w:tabs>
              <w:suppressAutoHyphens w:val="0"/>
              <w:ind w:left="-70" w:firstLine="0"/>
              <w:jc w:val="right"/>
              <w:outlineLvl w:val="0"/>
              <w:rPr>
                <w:sz w:val="28"/>
              </w:rPr>
            </w:pPr>
            <w:r w:rsidRPr="000E2397">
              <w:rPr>
                <w:sz w:val="28"/>
              </w:rPr>
              <w:t>Т.М. Бессонова</w:t>
            </w:r>
          </w:p>
        </w:tc>
      </w:tr>
    </w:tbl>
    <w:p w:rsidR="000E2397" w:rsidRDefault="000E2397" w:rsidP="00D04B16">
      <w:pPr>
        <w:ind w:firstLine="0"/>
        <w:jc w:val="both"/>
        <w:rPr>
          <w:bCs/>
        </w:rPr>
      </w:pPr>
    </w:p>
    <w:p w:rsidR="000E2397" w:rsidRDefault="000E2397">
      <w:pPr>
        <w:suppressAutoHyphens w:val="0"/>
        <w:ind w:firstLine="0"/>
        <w:rPr>
          <w:bCs/>
        </w:rPr>
      </w:pPr>
      <w:r>
        <w:rPr>
          <w:bCs/>
        </w:rPr>
        <w:br w:type="page"/>
      </w:r>
    </w:p>
    <w:tbl>
      <w:tblPr>
        <w:tblW w:w="9781" w:type="dxa"/>
        <w:tblInd w:w="-34" w:type="dxa"/>
        <w:tblLook w:val="04A0" w:firstRow="1" w:lastRow="0" w:firstColumn="1" w:lastColumn="0" w:noHBand="0" w:noVBand="1"/>
      </w:tblPr>
      <w:tblGrid>
        <w:gridCol w:w="34"/>
        <w:gridCol w:w="4357"/>
        <w:gridCol w:w="434"/>
        <w:gridCol w:w="420"/>
        <w:gridCol w:w="4427"/>
        <w:gridCol w:w="109"/>
      </w:tblGrid>
      <w:tr w:rsidR="00D04B16" w:rsidRPr="00215DA5" w:rsidTr="009B5FB3">
        <w:trPr>
          <w:gridBefore w:val="1"/>
          <w:gridAfter w:val="1"/>
          <w:wBefore w:w="34" w:type="dxa"/>
          <w:wAfter w:w="109" w:type="dxa"/>
        </w:trPr>
        <w:tc>
          <w:tcPr>
            <w:tcW w:w="4791" w:type="dxa"/>
            <w:gridSpan w:val="2"/>
          </w:tcPr>
          <w:p w:rsidR="00D04B16" w:rsidRPr="00215DA5" w:rsidRDefault="00D04B16" w:rsidP="00C63708">
            <w:pPr>
              <w:ind w:firstLine="0"/>
              <w:contextualSpacing/>
              <w:rPr>
                <w:sz w:val="28"/>
                <w:szCs w:val="28"/>
              </w:rPr>
            </w:pPr>
          </w:p>
        </w:tc>
        <w:tc>
          <w:tcPr>
            <w:tcW w:w="4847" w:type="dxa"/>
            <w:gridSpan w:val="2"/>
          </w:tcPr>
          <w:p w:rsidR="00D04B16" w:rsidRPr="00215DA5" w:rsidRDefault="00D04B16" w:rsidP="00C63708">
            <w:pPr>
              <w:ind w:firstLine="0"/>
              <w:contextualSpacing/>
              <w:jc w:val="center"/>
              <w:rPr>
                <w:sz w:val="28"/>
                <w:szCs w:val="28"/>
              </w:rPr>
            </w:pPr>
            <w:r w:rsidRPr="00215DA5">
              <w:rPr>
                <w:sz w:val="28"/>
                <w:szCs w:val="28"/>
              </w:rPr>
              <w:t>Приложение № 2</w:t>
            </w:r>
          </w:p>
          <w:p w:rsidR="00D04B16" w:rsidRPr="00215DA5" w:rsidRDefault="00D04B16" w:rsidP="00C63708">
            <w:pPr>
              <w:ind w:firstLine="0"/>
              <w:contextualSpacing/>
              <w:jc w:val="center"/>
              <w:rPr>
                <w:sz w:val="28"/>
                <w:szCs w:val="28"/>
              </w:rPr>
            </w:pPr>
            <w:r w:rsidRPr="00215DA5">
              <w:rPr>
                <w:sz w:val="28"/>
                <w:szCs w:val="28"/>
              </w:rPr>
              <w:t xml:space="preserve">к постановлению Администрации </w:t>
            </w:r>
            <w:proofErr w:type="gramStart"/>
            <w:r w:rsidRPr="00215DA5">
              <w:rPr>
                <w:sz w:val="28"/>
                <w:szCs w:val="28"/>
              </w:rPr>
              <w:t>города  Ростова</w:t>
            </w:r>
            <w:proofErr w:type="gramEnd"/>
            <w:r w:rsidRPr="00215DA5">
              <w:rPr>
                <w:sz w:val="28"/>
                <w:szCs w:val="28"/>
              </w:rPr>
              <w:t>-на-Дону</w:t>
            </w:r>
          </w:p>
          <w:p w:rsidR="00D04B16" w:rsidRPr="00215DA5" w:rsidRDefault="00D04B16" w:rsidP="00C63708">
            <w:pPr>
              <w:ind w:firstLine="0"/>
              <w:contextualSpacing/>
              <w:jc w:val="center"/>
              <w:rPr>
                <w:sz w:val="28"/>
                <w:szCs w:val="28"/>
              </w:rPr>
            </w:pPr>
            <w:r w:rsidRPr="00215DA5">
              <w:rPr>
                <w:sz w:val="28"/>
                <w:szCs w:val="28"/>
              </w:rPr>
              <w:t>от____________ №_________</w:t>
            </w:r>
          </w:p>
          <w:p w:rsidR="00D04B16" w:rsidRPr="00215DA5" w:rsidRDefault="00D04B16" w:rsidP="00C63708">
            <w:pPr>
              <w:ind w:firstLine="0"/>
              <w:contextualSpacing/>
              <w:jc w:val="center"/>
              <w:rPr>
                <w:sz w:val="28"/>
                <w:szCs w:val="28"/>
              </w:rPr>
            </w:pPr>
          </w:p>
        </w:tc>
      </w:tr>
      <w:tr w:rsidR="00D04B16" w:rsidRPr="00215DA5" w:rsidTr="009B5FB3">
        <w:tc>
          <w:tcPr>
            <w:tcW w:w="4391" w:type="dxa"/>
            <w:gridSpan w:val="2"/>
          </w:tcPr>
          <w:p w:rsidR="00D04B16" w:rsidRPr="00215DA5" w:rsidRDefault="00D04B16" w:rsidP="00C63708">
            <w:pPr>
              <w:widowControl w:val="0"/>
              <w:ind w:firstLine="0"/>
              <w:rPr>
                <w:sz w:val="28"/>
                <w:szCs w:val="28"/>
              </w:rPr>
            </w:pPr>
          </w:p>
          <w:p w:rsidR="00D04B16" w:rsidRPr="00215DA5" w:rsidRDefault="00D04B16" w:rsidP="00C63708">
            <w:pPr>
              <w:widowControl w:val="0"/>
              <w:ind w:firstLine="0"/>
              <w:jc w:val="center"/>
              <w:rPr>
                <w:sz w:val="22"/>
                <w:szCs w:val="22"/>
              </w:rPr>
            </w:pPr>
          </w:p>
        </w:tc>
        <w:tc>
          <w:tcPr>
            <w:tcW w:w="854" w:type="dxa"/>
            <w:gridSpan w:val="2"/>
          </w:tcPr>
          <w:p w:rsidR="00D04B16" w:rsidRPr="00215DA5" w:rsidRDefault="00D04B16" w:rsidP="00C63708">
            <w:pPr>
              <w:widowControl w:val="0"/>
              <w:tabs>
                <w:tab w:val="left" w:pos="225"/>
              </w:tabs>
              <w:autoSpaceDE w:val="0"/>
              <w:autoSpaceDN w:val="0"/>
              <w:adjustRightInd w:val="0"/>
              <w:ind w:firstLine="0"/>
              <w:jc w:val="both"/>
              <w:rPr>
                <w:i/>
                <w:sz w:val="28"/>
                <w:szCs w:val="28"/>
              </w:rPr>
            </w:pPr>
          </w:p>
          <w:p w:rsidR="00D04B16" w:rsidRPr="00215DA5" w:rsidRDefault="00D04B16" w:rsidP="00C63708">
            <w:pPr>
              <w:widowControl w:val="0"/>
              <w:tabs>
                <w:tab w:val="left" w:pos="225"/>
              </w:tabs>
              <w:autoSpaceDE w:val="0"/>
              <w:autoSpaceDN w:val="0"/>
              <w:adjustRightInd w:val="0"/>
              <w:ind w:firstLine="0"/>
              <w:jc w:val="both"/>
              <w:rPr>
                <w:i/>
                <w:sz w:val="28"/>
                <w:szCs w:val="28"/>
              </w:rPr>
            </w:pPr>
          </w:p>
          <w:p w:rsidR="00D04B16" w:rsidRPr="00215DA5" w:rsidRDefault="00D04B16" w:rsidP="00C63708">
            <w:pPr>
              <w:widowControl w:val="0"/>
              <w:tabs>
                <w:tab w:val="left" w:pos="225"/>
              </w:tabs>
              <w:autoSpaceDE w:val="0"/>
              <w:autoSpaceDN w:val="0"/>
              <w:adjustRightInd w:val="0"/>
              <w:ind w:firstLine="0"/>
              <w:jc w:val="both"/>
              <w:rPr>
                <w:sz w:val="28"/>
                <w:szCs w:val="28"/>
              </w:rPr>
            </w:pPr>
            <w:r w:rsidRPr="00215DA5">
              <w:rPr>
                <w:sz w:val="28"/>
                <w:szCs w:val="28"/>
              </w:rPr>
              <w:t xml:space="preserve"> </w:t>
            </w:r>
          </w:p>
        </w:tc>
        <w:tc>
          <w:tcPr>
            <w:tcW w:w="4536" w:type="dxa"/>
            <w:gridSpan w:val="2"/>
          </w:tcPr>
          <w:p w:rsidR="00D04B16" w:rsidRPr="00215DA5" w:rsidRDefault="00D04B16" w:rsidP="00C63708">
            <w:pPr>
              <w:widowControl w:val="0"/>
              <w:ind w:firstLine="0"/>
              <w:rPr>
                <w:sz w:val="28"/>
                <w:szCs w:val="28"/>
              </w:rPr>
            </w:pPr>
          </w:p>
          <w:p w:rsidR="00D04B16" w:rsidRPr="00215DA5" w:rsidRDefault="00D04B16" w:rsidP="00C63708">
            <w:pPr>
              <w:widowControl w:val="0"/>
              <w:ind w:firstLine="0"/>
              <w:jc w:val="center"/>
              <w:rPr>
                <w:sz w:val="28"/>
                <w:szCs w:val="28"/>
              </w:rPr>
            </w:pPr>
            <w:r w:rsidRPr="00215DA5">
              <w:rPr>
                <w:sz w:val="28"/>
                <w:szCs w:val="28"/>
              </w:rPr>
              <w:t xml:space="preserve">Директору Департамента </w:t>
            </w:r>
            <w:proofErr w:type="spellStart"/>
            <w:r w:rsidRPr="00215DA5">
              <w:rPr>
                <w:sz w:val="28"/>
                <w:szCs w:val="28"/>
              </w:rPr>
              <w:t>имущественно</w:t>
            </w:r>
            <w:proofErr w:type="spellEnd"/>
            <w:r w:rsidRPr="00215DA5">
              <w:rPr>
                <w:sz w:val="28"/>
                <w:szCs w:val="28"/>
              </w:rPr>
              <w:t>-земельных отношений города Ростова-на-Дону</w:t>
            </w:r>
          </w:p>
          <w:p w:rsidR="00D04B16" w:rsidRPr="00215DA5" w:rsidRDefault="00D04B16" w:rsidP="00C63708">
            <w:pPr>
              <w:widowControl w:val="0"/>
              <w:ind w:firstLine="0"/>
              <w:jc w:val="center"/>
              <w:rPr>
                <w:sz w:val="22"/>
                <w:szCs w:val="22"/>
              </w:rPr>
            </w:pPr>
            <w:r w:rsidRPr="00215DA5">
              <w:rPr>
                <w:sz w:val="22"/>
                <w:szCs w:val="22"/>
              </w:rPr>
              <w:t>(за исключением земельных участков, занимаемых передвижными сооружениями)</w:t>
            </w:r>
          </w:p>
        </w:tc>
      </w:tr>
      <w:tr w:rsidR="00D7087D" w:rsidRPr="00215DA5" w:rsidTr="009B5FB3">
        <w:tc>
          <w:tcPr>
            <w:tcW w:w="4391" w:type="dxa"/>
            <w:gridSpan w:val="2"/>
          </w:tcPr>
          <w:p w:rsidR="00D7087D" w:rsidRPr="00215DA5" w:rsidRDefault="00D7087D" w:rsidP="00C63708">
            <w:pPr>
              <w:widowControl w:val="0"/>
              <w:ind w:firstLine="0"/>
              <w:rPr>
                <w:sz w:val="28"/>
                <w:szCs w:val="28"/>
              </w:rPr>
            </w:pPr>
          </w:p>
        </w:tc>
        <w:tc>
          <w:tcPr>
            <w:tcW w:w="854" w:type="dxa"/>
            <w:gridSpan w:val="2"/>
          </w:tcPr>
          <w:p w:rsidR="00D7087D" w:rsidRPr="00215DA5" w:rsidRDefault="00D7087D" w:rsidP="00C63708">
            <w:pPr>
              <w:widowControl w:val="0"/>
              <w:tabs>
                <w:tab w:val="left" w:pos="225"/>
              </w:tabs>
              <w:autoSpaceDE w:val="0"/>
              <w:autoSpaceDN w:val="0"/>
              <w:adjustRightInd w:val="0"/>
              <w:ind w:firstLine="0"/>
              <w:jc w:val="both"/>
              <w:rPr>
                <w:i/>
                <w:sz w:val="28"/>
                <w:szCs w:val="28"/>
              </w:rPr>
            </w:pPr>
          </w:p>
        </w:tc>
        <w:tc>
          <w:tcPr>
            <w:tcW w:w="4536" w:type="dxa"/>
            <w:gridSpan w:val="2"/>
          </w:tcPr>
          <w:p w:rsidR="00D7087D" w:rsidRPr="00215DA5" w:rsidRDefault="00D7087D" w:rsidP="00C63708">
            <w:pPr>
              <w:widowControl w:val="0"/>
              <w:ind w:firstLine="0"/>
              <w:rPr>
                <w:sz w:val="28"/>
                <w:szCs w:val="28"/>
              </w:rPr>
            </w:pPr>
          </w:p>
        </w:tc>
      </w:tr>
      <w:tr w:rsidR="00D7087D" w:rsidRPr="00215DA5" w:rsidTr="009B5FB3">
        <w:tc>
          <w:tcPr>
            <w:tcW w:w="4391" w:type="dxa"/>
            <w:gridSpan w:val="2"/>
          </w:tcPr>
          <w:p w:rsidR="00D7087D" w:rsidRPr="00215DA5" w:rsidRDefault="00D7087D" w:rsidP="00C63708">
            <w:pPr>
              <w:widowControl w:val="0"/>
              <w:ind w:firstLine="0"/>
              <w:rPr>
                <w:sz w:val="28"/>
                <w:szCs w:val="28"/>
              </w:rPr>
            </w:pPr>
          </w:p>
        </w:tc>
        <w:tc>
          <w:tcPr>
            <w:tcW w:w="854" w:type="dxa"/>
            <w:gridSpan w:val="2"/>
          </w:tcPr>
          <w:p w:rsidR="00D7087D" w:rsidRPr="00215DA5" w:rsidRDefault="00D7087D" w:rsidP="00C63708">
            <w:pPr>
              <w:widowControl w:val="0"/>
              <w:tabs>
                <w:tab w:val="left" w:pos="225"/>
              </w:tabs>
              <w:autoSpaceDE w:val="0"/>
              <w:autoSpaceDN w:val="0"/>
              <w:adjustRightInd w:val="0"/>
              <w:ind w:firstLine="0"/>
              <w:jc w:val="both"/>
              <w:rPr>
                <w:i/>
                <w:sz w:val="28"/>
                <w:szCs w:val="28"/>
              </w:rPr>
            </w:pPr>
          </w:p>
        </w:tc>
        <w:tc>
          <w:tcPr>
            <w:tcW w:w="4536" w:type="dxa"/>
            <w:gridSpan w:val="2"/>
          </w:tcPr>
          <w:p w:rsidR="00D7087D" w:rsidRPr="00215DA5" w:rsidRDefault="00D7087D" w:rsidP="00D7087D">
            <w:pPr>
              <w:widowControl w:val="0"/>
              <w:ind w:firstLine="0"/>
              <w:jc w:val="center"/>
              <w:rPr>
                <w:sz w:val="28"/>
                <w:szCs w:val="28"/>
              </w:rPr>
            </w:pPr>
            <w:r w:rsidRPr="00215DA5">
              <w:rPr>
                <w:sz w:val="28"/>
                <w:szCs w:val="28"/>
              </w:rPr>
              <w:t>Главе администрации _____________________района</w:t>
            </w:r>
          </w:p>
          <w:p w:rsidR="00D7087D" w:rsidRPr="00215DA5" w:rsidRDefault="00D7087D" w:rsidP="00D7087D">
            <w:pPr>
              <w:widowControl w:val="0"/>
              <w:ind w:firstLine="0"/>
              <w:jc w:val="center"/>
              <w:rPr>
                <w:sz w:val="28"/>
                <w:szCs w:val="28"/>
              </w:rPr>
            </w:pPr>
            <w:r w:rsidRPr="00215DA5">
              <w:rPr>
                <w:sz w:val="28"/>
                <w:szCs w:val="28"/>
              </w:rPr>
              <w:t>города Ростова-на-Дону</w:t>
            </w:r>
          </w:p>
          <w:p w:rsidR="00D7087D" w:rsidRPr="00215DA5" w:rsidRDefault="00D7087D" w:rsidP="00D7087D">
            <w:pPr>
              <w:widowControl w:val="0"/>
              <w:ind w:firstLine="0"/>
              <w:jc w:val="center"/>
              <w:rPr>
                <w:sz w:val="28"/>
                <w:szCs w:val="28"/>
              </w:rPr>
            </w:pPr>
            <w:r w:rsidRPr="00215DA5">
              <w:rPr>
                <w:sz w:val="22"/>
                <w:szCs w:val="22"/>
              </w:rPr>
              <w:t>(по заключенным договорам аренды земельных участков, занимаемых передвижными сооружениями)</w:t>
            </w:r>
          </w:p>
        </w:tc>
      </w:tr>
    </w:tbl>
    <w:p w:rsidR="00D04B16" w:rsidRPr="00215DA5" w:rsidRDefault="00D04B16" w:rsidP="00D04B16">
      <w:pPr>
        <w:widowControl w:val="0"/>
        <w:spacing w:line="221" w:lineRule="auto"/>
        <w:ind w:firstLine="0"/>
        <w:jc w:val="center"/>
        <w:rPr>
          <w:bCs/>
          <w:sz w:val="28"/>
          <w:szCs w:val="28"/>
        </w:rPr>
      </w:pPr>
    </w:p>
    <w:p w:rsidR="003A72EE" w:rsidRDefault="003A72EE" w:rsidP="00D04B16">
      <w:pPr>
        <w:widowControl w:val="0"/>
        <w:spacing w:line="221" w:lineRule="auto"/>
        <w:ind w:firstLine="0"/>
        <w:jc w:val="center"/>
        <w:rPr>
          <w:bCs/>
          <w:sz w:val="28"/>
          <w:szCs w:val="28"/>
        </w:rPr>
      </w:pPr>
    </w:p>
    <w:p w:rsidR="00D04B16" w:rsidRPr="00215DA5" w:rsidRDefault="00D04B16" w:rsidP="00D04B16">
      <w:pPr>
        <w:widowControl w:val="0"/>
        <w:spacing w:line="221" w:lineRule="auto"/>
        <w:ind w:firstLine="0"/>
        <w:jc w:val="center"/>
        <w:rPr>
          <w:sz w:val="28"/>
          <w:szCs w:val="28"/>
        </w:rPr>
      </w:pPr>
      <w:r w:rsidRPr="00215DA5">
        <w:rPr>
          <w:bCs/>
          <w:sz w:val="28"/>
          <w:szCs w:val="28"/>
        </w:rPr>
        <w:t xml:space="preserve">ЗАЯВЛЕНИЕ </w:t>
      </w:r>
      <w:r w:rsidRPr="00215DA5">
        <w:rPr>
          <w:bCs/>
          <w:sz w:val="28"/>
          <w:szCs w:val="28"/>
        </w:rPr>
        <w:br/>
      </w:r>
      <w:r w:rsidRPr="00215DA5">
        <w:rPr>
          <w:sz w:val="28"/>
          <w:szCs w:val="28"/>
        </w:rPr>
        <w:t xml:space="preserve">о подготовке акта сверки взаимных расчетов по договору аренды </w:t>
      </w:r>
      <w:r w:rsidRPr="00215DA5">
        <w:rPr>
          <w:sz w:val="28"/>
          <w:szCs w:val="28"/>
        </w:rPr>
        <w:br/>
        <w:t>земельного участка</w:t>
      </w:r>
    </w:p>
    <w:p w:rsidR="00D04B16" w:rsidRPr="00215DA5" w:rsidRDefault="00D04B16" w:rsidP="00D04B16">
      <w:pPr>
        <w:widowControl w:val="0"/>
        <w:spacing w:line="221" w:lineRule="auto"/>
        <w:ind w:firstLine="0"/>
        <w:jc w:val="center"/>
        <w:rPr>
          <w:sz w:val="28"/>
          <w:szCs w:val="28"/>
        </w:rPr>
      </w:pPr>
    </w:p>
    <w:p w:rsidR="00D04B16" w:rsidRPr="00215DA5" w:rsidRDefault="00D04B16" w:rsidP="00D04B16">
      <w:pPr>
        <w:widowControl w:val="0"/>
        <w:spacing w:line="221" w:lineRule="auto"/>
        <w:ind w:firstLine="0"/>
        <w:jc w:val="both"/>
        <w:rPr>
          <w:sz w:val="28"/>
          <w:szCs w:val="28"/>
        </w:rPr>
      </w:pPr>
      <w:r w:rsidRPr="00215DA5">
        <w:rPr>
          <w:sz w:val="28"/>
          <w:szCs w:val="28"/>
        </w:rPr>
        <w:t>___________________________________________________________________</w:t>
      </w:r>
      <w:r>
        <w:rPr>
          <w:sz w:val="28"/>
          <w:szCs w:val="28"/>
        </w:rPr>
        <w:t>_</w:t>
      </w:r>
    </w:p>
    <w:p w:rsidR="00D04B16" w:rsidRPr="00215DA5" w:rsidRDefault="00D04B16" w:rsidP="00D04B16">
      <w:pPr>
        <w:widowControl w:val="0"/>
        <w:spacing w:line="221" w:lineRule="auto"/>
        <w:ind w:firstLine="0"/>
        <w:jc w:val="center"/>
      </w:pPr>
      <w:r w:rsidRPr="00215DA5">
        <w:t>(полное наименование юридического лица или Ф.И.О. физического лица</w:t>
      </w:r>
      <w:r w:rsidR="0051361B">
        <w:t>, индивидуального предпринимателя</w:t>
      </w:r>
      <w:r w:rsidRPr="00215DA5">
        <w:t>)</w:t>
      </w:r>
    </w:p>
    <w:p w:rsidR="00D04B16" w:rsidRPr="00215DA5" w:rsidRDefault="00D04B16" w:rsidP="00D04B16">
      <w:pPr>
        <w:autoSpaceDE w:val="0"/>
        <w:autoSpaceDN w:val="0"/>
        <w:adjustRightInd w:val="0"/>
        <w:ind w:firstLine="0"/>
        <w:jc w:val="both"/>
        <w:rPr>
          <w:sz w:val="28"/>
          <w:szCs w:val="28"/>
        </w:rPr>
      </w:pPr>
      <w:r w:rsidRPr="00215DA5">
        <w:rPr>
          <w:sz w:val="28"/>
          <w:szCs w:val="28"/>
        </w:rPr>
        <w:t>ИНН _________</w:t>
      </w:r>
      <w:r w:rsidR="009B5FB3">
        <w:rPr>
          <w:sz w:val="28"/>
          <w:szCs w:val="28"/>
        </w:rPr>
        <w:t>____________________________________________</w:t>
      </w:r>
      <w:r w:rsidRPr="00215DA5">
        <w:rPr>
          <w:sz w:val="28"/>
          <w:szCs w:val="28"/>
        </w:rPr>
        <w:t>__________,</w:t>
      </w:r>
    </w:p>
    <w:p w:rsidR="00D04B16" w:rsidRPr="00215DA5" w:rsidRDefault="009B5FB3" w:rsidP="00D04B16">
      <w:pPr>
        <w:pStyle w:val="affc"/>
        <w:jc w:val="both"/>
        <w:rPr>
          <w:sz w:val="28"/>
          <w:szCs w:val="28"/>
        </w:rPr>
      </w:pPr>
      <w:r>
        <w:rPr>
          <w:sz w:val="28"/>
          <w:szCs w:val="28"/>
        </w:rPr>
        <w:t>р</w:t>
      </w:r>
      <w:r w:rsidR="00D04B16" w:rsidRPr="00215DA5">
        <w:rPr>
          <w:sz w:val="28"/>
          <w:szCs w:val="28"/>
        </w:rPr>
        <w:t>еквизиты документа, удостоверяющего личность заявителя (представителя заявителя</w:t>
      </w:r>
      <w:proofErr w:type="gramStart"/>
      <w:r w:rsidR="00D04B16" w:rsidRPr="00215DA5">
        <w:rPr>
          <w:sz w:val="28"/>
          <w:szCs w:val="28"/>
        </w:rPr>
        <w:t>):_</w:t>
      </w:r>
      <w:proofErr w:type="gramEnd"/>
      <w:r w:rsidR="00D04B16" w:rsidRPr="00215DA5">
        <w:rPr>
          <w:sz w:val="28"/>
          <w:szCs w:val="28"/>
        </w:rPr>
        <w:t>_____</w:t>
      </w:r>
      <w:r>
        <w:rPr>
          <w:sz w:val="28"/>
          <w:szCs w:val="28"/>
        </w:rPr>
        <w:t>__________________________________________</w:t>
      </w:r>
      <w:r w:rsidR="00D04B16" w:rsidRPr="00215DA5">
        <w:rPr>
          <w:sz w:val="28"/>
          <w:szCs w:val="28"/>
        </w:rPr>
        <w:t xml:space="preserve">__________, </w:t>
      </w:r>
    </w:p>
    <w:p w:rsidR="00D04B16" w:rsidRPr="00215DA5" w:rsidRDefault="00D04B16" w:rsidP="00D04B16">
      <w:pPr>
        <w:pStyle w:val="affc"/>
        <w:jc w:val="both"/>
        <w:rPr>
          <w:sz w:val="28"/>
          <w:szCs w:val="28"/>
        </w:rPr>
      </w:pPr>
      <w:r w:rsidRPr="00215DA5">
        <w:rPr>
          <w:sz w:val="28"/>
          <w:szCs w:val="28"/>
        </w:rPr>
        <w:t>серия_______ номер ________________ дата выдачи _____________________</w:t>
      </w:r>
      <w:r>
        <w:rPr>
          <w:sz w:val="28"/>
          <w:szCs w:val="28"/>
        </w:rPr>
        <w:t>_</w:t>
      </w:r>
      <w:r w:rsidRPr="00215DA5">
        <w:rPr>
          <w:sz w:val="28"/>
          <w:szCs w:val="28"/>
        </w:rPr>
        <w:t>,</w:t>
      </w:r>
    </w:p>
    <w:p w:rsidR="00D04B16" w:rsidRPr="00215DA5" w:rsidRDefault="00D04B16" w:rsidP="00D04B16">
      <w:pPr>
        <w:pStyle w:val="affc"/>
        <w:jc w:val="both"/>
        <w:rPr>
          <w:sz w:val="28"/>
          <w:szCs w:val="28"/>
        </w:rPr>
      </w:pPr>
      <w:r w:rsidRPr="00215DA5">
        <w:rPr>
          <w:sz w:val="28"/>
          <w:szCs w:val="28"/>
        </w:rPr>
        <w:t>выдан _____________________________________________________________</w:t>
      </w:r>
      <w:r>
        <w:rPr>
          <w:sz w:val="28"/>
          <w:szCs w:val="28"/>
        </w:rPr>
        <w:t>_</w:t>
      </w:r>
      <w:r w:rsidRPr="00215DA5">
        <w:rPr>
          <w:sz w:val="28"/>
          <w:szCs w:val="28"/>
        </w:rPr>
        <w:t>.</w:t>
      </w:r>
    </w:p>
    <w:p w:rsidR="00A67339" w:rsidRPr="00A67339" w:rsidRDefault="00A67339" w:rsidP="00A67339">
      <w:pPr>
        <w:widowControl w:val="0"/>
        <w:suppressAutoHyphens w:val="0"/>
        <w:ind w:firstLine="0"/>
        <w:jc w:val="both"/>
        <w:rPr>
          <w:rFonts w:eastAsiaTheme="minorHAnsi"/>
          <w:sz w:val="28"/>
          <w:szCs w:val="28"/>
          <w:lang w:eastAsia="en-US"/>
        </w:rPr>
      </w:pPr>
      <w:r w:rsidRPr="00A67339">
        <w:rPr>
          <w:rFonts w:eastAsiaTheme="minorHAnsi"/>
          <w:sz w:val="28"/>
          <w:szCs w:val="28"/>
          <w:lang w:eastAsia="en-US"/>
        </w:rPr>
        <w:t>Документ, подтверждающий государственную регистрацию юридического лица (индивидуального предпринимателя):</w:t>
      </w:r>
    </w:p>
    <w:p w:rsidR="00A67339" w:rsidRPr="00A67339" w:rsidRDefault="00A67339" w:rsidP="00A67339">
      <w:pPr>
        <w:widowControl w:val="0"/>
        <w:suppressAutoHyphens w:val="0"/>
        <w:ind w:firstLine="0"/>
        <w:jc w:val="both"/>
        <w:rPr>
          <w:rFonts w:eastAsiaTheme="minorHAnsi"/>
          <w:sz w:val="28"/>
          <w:szCs w:val="28"/>
          <w:lang w:eastAsia="en-US"/>
        </w:rPr>
      </w:pPr>
      <w:r w:rsidRPr="00A67339">
        <w:rPr>
          <w:rFonts w:eastAsiaTheme="minorHAnsi"/>
          <w:sz w:val="28"/>
          <w:szCs w:val="28"/>
          <w:lang w:eastAsia="en-US"/>
        </w:rPr>
        <w:t>свидетельство о государственной регистрации юридического лица (индивидуального предпринимателя):</w:t>
      </w:r>
    </w:p>
    <w:p w:rsidR="00A67339" w:rsidRPr="00A67339" w:rsidRDefault="00A67339" w:rsidP="00A67339">
      <w:pPr>
        <w:widowControl w:val="0"/>
        <w:suppressAutoHyphens w:val="0"/>
        <w:ind w:left="-142" w:firstLine="142"/>
        <w:jc w:val="both"/>
        <w:rPr>
          <w:rFonts w:eastAsiaTheme="minorHAnsi"/>
          <w:sz w:val="28"/>
          <w:szCs w:val="28"/>
          <w:lang w:eastAsia="en-US"/>
        </w:rPr>
      </w:pPr>
      <w:r w:rsidRPr="00A67339">
        <w:rPr>
          <w:rFonts w:eastAsiaTheme="minorHAnsi"/>
          <w:sz w:val="28"/>
          <w:szCs w:val="28"/>
          <w:lang w:eastAsia="en-US"/>
        </w:rPr>
        <w:t>серия____________ номер ________________, выдано____________________,</w:t>
      </w:r>
    </w:p>
    <w:p w:rsidR="00A67339" w:rsidRPr="00A67339" w:rsidRDefault="00A67339" w:rsidP="009B5FB3">
      <w:pPr>
        <w:widowControl w:val="0"/>
        <w:suppressAutoHyphens w:val="0"/>
        <w:ind w:firstLine="0"/>
        <w:jc w:val="both"/>
        <w:rPr>
          <w:rFonts w:eastAsiaTheme="minorHAnsi"/>
          <w:sz w:val="28"/>
          <w:szCs w:val="28"/>
          <w:lang w:eastAsia="en-US"/>
        </w:rPr>
      </w:pPr>
      <w:r w:rsidRPr="00A67339">
        <w:rPr>
          <w:rFonts w:eastAsiaTheme="minorHAnsi"/>
          <w:sz w:val="28"/>
          <w:szCs w:val="28"/>
          <w:lang w:eastAsia="en-US"/>
        </w:rPr>
        <w:t>или</w:t>
      </w:r>
      <w:r w:rsidR="009B5FB3">
        <w:rPr>
          <w:rFonts w:eastAsiaTheme="minorHAnsi"/>
          <w:sz w:val="28"/>
          <w:szCs w:val="28"/>
          <w:lang w:eastAsia="en-US"/>
        </w:rPr>
        <w:t xml:space="preserve"> </w:t>
      </w:r>
      <w:r w:rsidRPr="00A67339">
        <w:rPr>
          <w:rFonts w:eastAsiaTheme="minorHAnsi"/>
          <w:sz w:val="28"/>
          <w:szCs w:val="28"/>
          <w:lang w:eastAsia="en-US"/>
        </w:rPr>
        <w:t>лист записи единого государственного реестра юридических лиц (индивидуальных предпринимателей), выдан ___________________________</w:t>
      </w:r>
      <w:r w:rsidR="00A1266B">
        <w:rPr>
          <w:rFonts w:eastAsiaTheme="minorHAnsi"/>
          <w:sz w:val="28"/>
          <w:szCs w:val="28"/>
          <w:lang w:eastAsia="en-US"/>
        </w:rPr>
        <w:t>__</w:t>
      </w:r>
      <w:r w:rsidRPr="00A67339">
        <w:rPr>
          <w:rFonts w:eastAsiaTheme="minorHAnsi"/>
          <w:sz w:val="28"/>
          <w:szCs w:val="28"/>
          <w:lang w:eastAsia="en-US"/>
        </w:rPr>
        <w:t>,</w:t>
      </w:r>
    </w:p>
    <w:p w:rsidR="00A67339" w:rsidRPr="00A67339" w:rsidRDefault="00A67339" w:rsidP="00A67339">
      <w:pPr>
        <w:suppressAutoHyphens w:val="0"/>
        <w:ind w:firstLine="0"/>
        <w:jc w:val="both"/>
        <w:rPr>
          <w:rFonts w:eastAsiaTheme="minorHAnsi"/>
          <w:sz w:val="28"/>
          <w:szCs w:val="28"/>
          <w:lang w:eastAsia="en-US"/>
        </w:rPr>
      </w:pPr>
      <w:r w:rsidRPr="00A67339">
        <w:rPr>
          <w:rFonts w:eastAsiaTheme="minorHAnsi"/>
          <w:sz w:val="28"/>
          <w:szCs w:val="28"/>
          <w:lang w:eastAsia="en-US"/>
        </w:rPr>
        <w:t>ОГРН (ОГРНИП)_________________, дата присвоения___________________</w:t>
      </w:r>
      <w:r w:rsidR="00A1266B">
        <w:rPr>
          <w:rFonts w:eastAsiaTheme="minorHAnsi"/>
          <w:sz w:val="28"/>
          <w:szCs w:val="28"/>
          <w:lang w:eastAsia="en-US"/>
        </w:rPr>
        <w:t>__</w:t>
      </w:r>
      <w:r w:rsidRPr="00A67339">
        <w:rPr>
          <w:rFonts w:eastAsiaTheme="minorHAnsi"/>
          <w:sz w:val="28"/>
          <w:szCs w:val="28"/>
          <w:lang w:eastAsia="en-US"/>
        </w:rPr>
        <w:t>.</w:t>
      </w:r>
    </w:p>
    <w:p w:rsidR="00A67339" w:rsidRDefault="00D04B16" w:rsidP="00A67339">
      <w:pPr>
        <w:widowControl w:val="0"/>
        <w:spacing w:line="221" w:lineRule="auto"/>
        <w:ind w:firstLine="0"/>
        <w:jc w:val="both"/>
        <w:rPr>
          <w:sz w:val="28"/>
          <w:szCs w:val="28"/>
        </w:rPr>
      </w:pPr>
      <w:r w:rsidRPr="00215DA5">
        <w:rPr>
          <w:sz w:val="28"/>
          <w:szCs w:val="28"/>
        </w:rPr>
        <w:t>В лице ____________________________________________________________</w:t>
      </w:r>
      <w:r>
        <w:rPr>
          <w:sz w:val="28"/>
          <w:szCs w:val="28"/>
        </w:rPr>
        <w:t>_</w:t>
      </w:r>
      <w:r w:rsidRPr="00215DA5">
        <w:rPr>
          <w:sz w:val="28"/>
          <w:szCs w:val="28"/>
        </w:rPr>
        <w:t>,</w:t>
      </w:r>
    </w:p>
    <w:p w:rsidR="00D04B16" w:rsidRPr="00215DA5" w:rsidRDefault="00D04B16" w:rsidP="00A67339">
      <w:pPr>
        <w:widowControl w:val="0"/>
        <w:spacing w:line="221" w:lineRule="auto"/>
        <w:ind w:firstLine="0"/>
        <w:jc w:val="both"/>
        <w:rPr>
          <w:sz w:val="28"/>
          <w:szCs w:val="28"/>
        </w:rPr>
      </w:pPr>
      <w:r w:rsidRPr="00215DA5">
        <w:rPr>
          <w:sz w:val="28"/>
          <w:szCs w:val="28"/>
        </w:rPr>
        <w:t xml:space="preserve">действующего на </w:t>
      </w:r>
      <w:proofErr w:type="gramStart"/>
      <w:r w:rsidRPr="00215DA5">
        <w:rPr>
          <w:sz w:val="28"/>
          <w:szCs w:val="28"/>
        </w:rPr>
        <w:t>основании  _</w:t>
      </w:r>
      <w:proofErr w:type="gramEnd"/>
      <w:r w:rsidRPr="00215DA5">
        <w:rPr>
          <w:sz w:val="28"/>
          <w:szCs w:val="28"/>
        </w:rPr>
        <w:t>_________________________________________</w:t>
      </w:r>
      <w:r>
        <w:rPr>
          <w:sz w:val="28"/>
          <w:szCs w:val="28"/>
        </w:rPr>
        <w:t>,</w:t>
      </w:r>
    </w:p>
    <w:p w:rsidR="00D04B16" w:rsidRPr="00215DA5" w:rsidRDefault="00D04B16" w:rsidP="00D04B16">
      <w:pPr>
        <w:widowControl w:val="0"/>
        <w:spacing w:line="221" w:lineRule="auto"/>
        <w:ind w:firstLine="0"/>
        <w:jc w:val="center"/>
      </w:pPr>
      <w:r w:rsidRPr="00215DA5">
        <w:t xml:space="preserve">                                      (доверенности, устава или др.)</w:t>
      </w:r>
    </w:p>
    <w:p w:rsidR="00D04B16" w:rsidRPr="00215DA5" w:rsidRDefault="00D04B16" w:rsidP="00D04B16">
      <w:pPr>
        <w:widowControl w:val="0"/>
        <w:spacing w:line="221" w:lineRule="auto"/>
        <w:ind w:firstLine="0"/>
        <w:jc w:val="both"/>
        <w:rPr>
          <w:sz w:val="28"/>
          <w:szCs w:val="28"/>
        </w:rPr>
      </w:pPr>
      <w:r w:rsidRPr="00215DA5">
        <w:rPr>
          <w:sz w:val="28"/>
          <w:szCs w:val="28"/>
        </w:rPr>
        <w:t>тел. (факс)</w:t>
      </w:r>
      <w:r w:rsidR="009B5FB3">
        <w:rPr>
          <w:sz w:val="28"/>
          <w:szCs w:val="28"/>
        </w:rPr>
        <w:t xml:space="preserve"> </w:t>
      </w:r>
      <w:r w:rsidRPr="00215DA5">
        <w:rPr>
          <w:sz w:val="28"/>
          <w:szCs w:val="28"/>
        </w:rPr>
        <w:t>заявителя (при наличии)</w:t>
      </w:r>
      <w:r w:rsidR="009B5FB3">
        <w:rPr>
          <w:sz w:val="28"/>
          <w:szCs w:val="28"/>
        </w:rPr>
        <w:t>:</w:t>
      </w:r>
      <w:r w:rsidRPr="00215DA5">
        <w:rPr>
          <w:sz w:val="28"/>
          <w:szCs w:val="28"/>
        </w:rPr>
        <w:t xml:space="preserve"> _____________________________________</w:t>
      </w:r>
      <w:r>
        <w:rPr>
          <w:sz w:val="28"/>
          <w:szCs w:val="28"/>
        </w:rPr>
        <w:t>,</w:t>
      </w:r>
    </w:p>
    <w:p w:rsidR="00D04B16" w:rsidRPr="00215DA5" w:rsidRDefault="00D04B16" w:rsidP="00D04B16">
      <w:pPr>
        <w:widowControl w:val="0"/>
        <w:spacing w:line="221" w:lineRule="auto"/>
        <w:ind w:firstLine="0"/>
        <w:jc w:val="both"/>
        <w:rPr>
          <w:sz w:val="28"/>
          <w:szCs w:val="28"/>
        </w:rPr>
      </w:pPr>
      <w:r w:rsidRPr="00215DA5">
        <w:rPr>
          <w:sz w:val="28"/>
          <w:szCs w:val="28"/>
        </w:rPr>
        <w:t>тел. представителя заявителя (при наличии)</w:t>
      </w:r>
      <w:r w:rsidR="009B5FB3">
        <w:rPr>
          <w:sz w:val="28"/>
          <w:szCs w:val="28"/>
        </w:rPr>
        <w:t xml:space="preserve">: </w:t>
      </w:r>
      <w:r w:rsidRPr="00215DA5">
        <w:rPr>
          <w:sz w:val="28"/>
          <w:szCs w:val="28"/>
        </w:rPr>
        <w:t>______________________________</w:t>
      </w:r>
      <w:r>
        <w:rPr>
          <w:sz w:val="28"/>
          <w:szCs w:val="28"/>
        </w:rPr>
        <w:t>,</w:t>
      </w:r>
    </w:p>
    <w:p w:rsidR="00D04B16" w:rsidRPr="00215DA5" w:rsidRDefault="009B5FB3" w:rsidP="00E22C3C">
      <w:pPr>
        <w:widowControl w:val="0"/>
        <w:spacing w:line="221" w:lineRule="auto"/>
        <w:ind w:firstLine="0"/>
        <w:jc w:val="both"/>
        <w:rPr>
          <w:sz w:val="28"/>
          <w:szCs w:val="28"/>
        </w:rPr>
      </w:pPr>
      <w:r>
        <w:rPr>
          <w:sz w:val="28"/>
          <w:szCs w:val="28"/>
        </w:rPr>
        <w:t xml:space="preserve">адрес регистрации заявителя: </w:t>
      </w:r>
      <w:r w:rsidR="00D04B16" w:rsidRPr="00215DA5">
        <w:rPr>
          <w:sz w:val="28"/>
          <w:szCs w:val="28"/>
        </w:rPr>
        <w:t>______________</w:t>
      </w:r>
      <w:r>
        <w:rPr>
          <w:sz w:val="28"/>
          <w:szCs w:val="28"/>
        </w:rPr>
        <w:t>_</w:t>
      </w:r>
      <w:r w:rsidR="00D04B16" w:rsidRPr="00215DA5">
        <w:rPr>
          <w:sz w:val="28"/>
          <w:szCs w:val="28"/>
        </w:rPr>
        <w:t>___________________________</w:t>
      </w:r>
      <w:r w:rsidR="00D04B16">
        <w:rPr>
          <w:sz w:val="28"/>
          <w:szCs w:val="28"/>
        </w:rPr>
        <w:t>_</w:t>
      </w:r>
      <w:r w:rsidR="00D04B16" w:rsidRPr="00215DA5">
        <w:rPr>
          <w:sz w:val="28"/>
          <w:szCs w:val="28"/>
        </w:rPr>
        <w:t xml:space="preserve">, </w:t>
      </w:r>
    </w:p>
    <w:p w:rsidR="00D04B16" w:rsidRDefault="00D04B16" w:rsidP="00D04B16">
      <w:pPr>
        <w:widowControl w:val="0"/>
        <w:spacing w:line="221" w:lineRule="auto"/>
        <w:ind w:firstLine="0"/>
        <w:jc w:val="both"/>
        <w:rPr>
          <w:sz w:val="28"/>
          <w:szCs w:val="28"/>
        </w:rPr>
      </w:pPr>
      <w:r w:rsidRPr="00215DA5">
        <w:rPr>
          <w:sz w:val="28"/>
          <w:szCs w:val="28"/>
        </w:rPr>
        <w:t>почтовый адрес и (или) адрес электронной почты</w:t>
      </w:r>
      <w:r w:rsidR="009B5FB3">
        <w:rPr>
          <w:sz w:val="28"/>
          <w:szCs w:val="28"/>
        </w:rPr>
        <w:t>: __________________</w:t>
      </w:r>
      <w:r w:rsidRPr="00215DA5">
        <w:rPr>
          <w:sz w:val="28"/>
          <w:szCs w:val="28"/>
        </w:rPr>
        <w:t>______</w:t>
      </w:r>
      <w:r>
        <w:rPr>
          <w:sz w:val="28"/>
          <w:szCs w:val="28"/>
        </w:rPr>
        <w:t>_</w:t>
      </w:r>
      <w:r w:rsidRPr="00215DA5">
        <w:rPr>
          <w:sz w:val="28"/>
          <w:szCs w:val="28"/>
        </w:rPr>
        <w:t>.</w:t>
      </w:r>
    </w:p>
    <w:p w:rsidR="00D04B16" w:rsidRDefault="00D04B16" w:rsidP="00D04B16">
      <w:pPr>
        <w:autoSpaceDE w:val="0"/>
        <w:autoSpaceDN w:val="0"/>
        <w:adjustRightInd w:val="0"/>
        <w:ind w:firstLine="0"/>
        <w:jc w:val="both"/>
        <w:rPr>
          <w:sz w:val="28"/>
          <w:szCs w:val="28"/>
        </w:rPr>
      </w:pPr>
    </w:p>
    <w:p w:rsidR="00D04B16" w:rsidRPr="008F7650" w:rsidRDefault="00D04B16" w:rsidP="00D04B16">
      <w:pPr>
        <w:autoSpaceDE w:val="0"/>
        <w:autoSpaceDN w:val="0"/>
        <w:adjustRightInd w:val="0"/>
        <w:ind w:firstLine="0"/>
        <w:jc w:val="both"/>
        <w:rPr>
          <w:sz w:val="28"/>
          <w:szCs w:val="28"/>
        </w:rPr>
      </w:pPr>
      <w:r>
        <w:rPr>
          <w:sz w:val="28"/>
          <w:szCs w:val="28"/>
        </w:rPr>
        <w:lastRenderedPageBreak/>
        <w:t xml:space="preserve">Реквизиты документа, подтверждающего принадлежность к льготной категории лиц: серия_________ номер____________, выдан____________________, </w:t>
      </w:r>
      <w:r>
        <w:rPr>
          <w:sz w:val="28"/>
          <w:szCs w:val="28"/>
        </w:rPr>
        <w:br/>
        <w:t xml:space="preserve">дата выдачи ______________________, группа инвалидности____________, </w:t>
      </w:r>
      <w:r>
        <w:rPr>
          <w:sz w:val="28"/>
          <w:szCs w:val="28"/>
        </w:rPr>
        <w:br/>
        <w:t>дата очередного освидетельствования_______.</w:t>
      </w:r>
    </w:p>
    <w:p w:rsidR="00D04B16" w:rsidRPr="00215DA5" w:rsidRDefault="00D04B16" w:rsidP="00D04B16">
      <w:pPr>
        <w:widowControl w:val="0"/>
        <w:spacing w:line="221" w:lineRule="auto"/>
        <w:ind w:firstLine="0"/>
        <w:jc w:val="center"/>
        <w:rPr>
          <w:sz w:val="28"/>
          <w:szCs w:val="28"/>
        </w:rPr>
      </w:pPr>
      <w:r w:rsidRPr="00215DA5">
        <w:rPr>
          <w:sz w:val="28"/>
          <w:szCs w:val="28"/>
        </w:rPr>
        <w:t xml:space="preserve"> </w:t>
      </w:r>
    </w:p>
    <w:p w:rsidR="00D04B16" w:rsidRPr="00215DA5" w:rsidRDefault="00D04B16" w:rsidP="00D04B16">
      <w:pPr>
        <w:widowControl w:val="0"/>
        <w:spacing w:line="221" w:lineRule="auto"/>
        <w:ind w:firstLine="0"/>
        <w:jc w:val="both"/>
        <w:rPr>
          <w:sz w:val="28"/>
          <w:szCs w:val="28"/>
        </w:rPr>
      </w:pPr>
      <w:r w:rsidRPr="00215DA5">
        <w:rPr>
          <w:sz w:val="28"/>
          <w:szCs w:val="28"/>
        </w:rPr>
        <w:t>Прошу подготовить акт сверки взаимных расчетов по договору аренды земельного участка № ___________ от ___________ 20____года.</w:t>
      </w:r>
    </w:p>
    <w:p w:rsidR="00D04B16" w:rsidRPr="00215DA5" w:rsidRDefault="00D04B16" w:rsidP="00D04B16">
      <w:pPr>
        <w:widowControl w:val="0"/>
        <w:spacing w:line="221" w:lineRule="auto"/>
        <w:ind w:firstLine="0"/>
        <w:jc w:val="center"/>
        <w:rPr>
          <w:sz w:val="28"/>
          <w:szCs w:val="28"/>
        </w:rPr>
      </w:pPr>
      <w:r w:rsidRPr="00215DA5">
        <w:rPr>
          <w:sz w:val="28"/>
          <w:szCs w:val="28"/>
        </w:rPr>
        <w:t xml:space="preserve"> </w:t>
      </w:r>
    </w:p>
    <w:p w:rsidR="00D04B16" w:rsidRPr="00215DA5" w:rsidRDefault="00D04B16" w:rsidP="00D04B16">
      <w:pPr>
        <w:widowControl w:val="0"/>
        <w:spacing w:line="221" w:lineRule="auto"/>
        <w:ind w:firstLine="0"/>
        <w:jc w:val="both"/>
        <w:rPr>
          <w:sz w:val="28"/>
          <w:szCs w:val="28"/>
        </w:rPr>
      </w:pPr>
      <w:r w:rsidRPr="00215DA5">
        <w:rPr>
          <w:sz w:val="28"/>
          <w:szCs w:val="28"/>
        </w:rPr>
        <w:t>Сведения о земельном участке:</w:t>
      </w:r>
    </w:p>
    <w:p w:rsidR="00D04B16" w:rsidRPr="00215DA5" w:rsidRDefault="00D04B16" w:rsidP="00D04B16">
      <w:pPr>
        <w:widowControl w:val="0"/>
        <w:spacing w:line="221" w:lineRule="auto"/>
        <w:ind w:firstLine="0"/>
        <w:jc w:val="both"/>
        <w:rPr>
          <w:sz w:val="28"/>
          <w:szCs w:val="28"/>
        </w:rPr>
      </w:pPr>
      <w:r w:rsidRPr="00215DA5">
        <w:rPr>
          <w:sz w:val="28"/>
          <w:szCs w:val="28"/>
        </w:rPr>
        <w:t>1. Кадастровый номер ____________________.</w:t>
      </w:r>
    </w:p>
    <w:p w:rsidR="00D04B16" w:rsidRPr="00215DA5" w:rsidRDefault="00D04B16" w:rsidP="00D04B16">
      <w:pPr>
        <w:widowControl w:val="0"/>
        <w:spacing w:line="221" w:lineRule="auto"/>
        <w:ind w:firstLine="0"/>
        <w:jc w:val="both"/>
        <w:rPr>
          <w:sz w:val="28"/>
          <w:szCs w:val="28"/>
        </w:rPr>
      </w:pPr>
      <w:r w:rsidRPr="00215DA5">
        <w:rPr>
          <w:sz w:val="28"/>
          <w:szCs w:val="28"/>
        </w:rPr>
        <w:t>2. Адрес г. Ростов-на-Дону ___________________________________________.</w:t>
      </w:r>
    </w:p>
    <w:p w:rsidR="00D04B16" w:rsidRPr="00215DA5" w:rsidRDefault="00D04B16" w:rsidP="00D04B16">
      <w:pPr>
        <w:widowControl w:val="0"/>
        <w:spacing w:line="221" w:lineRule="auto"/>
        <w:ind w:firstLine="0"/>
        <w:jc w:val="both"/>
        <w:rPr>
          <w:sz w:val="28"/>
          <w:szCs w:val="28"/>
        </w:rPr>
      </w:pPr>
    </w:p>
    <w:p w:rsidR="00D04B16" w:rsidRPr="00215DA5" w:rsidRDefault="00D04B16" w:rsidP="00D04B16">
      <w:pPr>
        <w:widowControl w:val="0"/>
        <w:spacing w:line="221" w:lineRule="auto"/>
        <w:ind w:firstLine="0"/>
        <w:rPr>
          <w:sz w:val="28"/>
          <w:szCs w:val="28"/>
        </w:rPr>
      </w:pPr>
      <w:r w:rsidRPr="00215DA5">
        <w:rPr>
          <w:sz w:val="28"/>
          <w:szCs w:val="28"/>
        </w:rPr>
        <w:t>Для________________________________________________________________.</w:t>
      </w:r>
    </w:p>
    <w:p w:rsidR="00D04B16" w:rsidRPr="00215DA5" w:rsidRDefault="00D04B16" w:rsidP="00D04B16">
      <w:pPr>
        <w:widowControl w:val="0"/>
        <w:spacing w:line="221" w:lineRule="auto"/>
        <w:ind w:firstLine="0"/>
        <w:jc w:val="center"/>
      </w:pPr>
      <w:r w:rsidRPr="00215DA5">
        <w:t>(цель сверки платежей по договору аренды)</w:t>
      </w:r>
    </w:p>
    <w:p w:rsidR="00D04B16" w:rsidRPr="00215DA5" w:rsidRDefault="00D04B16" w:rsidP="00D04B16">
      <w:pPr>
        <w:widowControl w:val="0"/>
        <w:spacing w:line="221" w:lineRule="auto"/>
        <w:ind w:firstLine="0"/>
        <w:jc w:val="center"/>
        <w:rPr>
          <w:sz w:val="28"/>
          <w:szCs w:val="28"/>
        </w:rPr>
      </w:pPr>
      <w:r w:rsidRPr="00215DA5">
        <w:rPr>
          <w:sz w:val="28"/>
          <w:szCs w:val="28"/>
        </w:rPr>
        <w:t xml:space="preserve"> </w:t>
      </w:r>
    </w:p>
    <w:p w:rsidR="00D04B16" w:rsidRPr="00215DA5" w:rsidRDefault="00D04B16" w:rsidP="009B5FB3">
      <w:pPr>
        <w:autoSpaceDE w:val="0"/>
        <w:autoSpaceDN w:val="0"/>
        <w:adjustRightInd w:val="0"/>
        <w:ind w:firstLine="708"/>
        <w:jc w:val="both"/>
        <w:rPr>
          <w:sz w:val="28"/>
          <w:szCs w:val="28"/>
        </w:rPr>
      </w:pPr>
      <w:r>
        <w:rPr>
          <w:sz w:val="28"/>
          <w:szCs w:val="28"/>
        </w:rPr>
        <w:t>Результат муниципальной услуги</w:t>
      </w:r>
      <w:r w:rsidR="00BB0FD9">
        <w:rPr>
          <w:sz w:val="28"/>
          <w:szCs w:val="28"/>
        </w:rPr>
        <w:t xml:space="preserve"> прошу </w:t>
      </w:r>
      <w:r w:rsidRPr="00215DA5">
        <w:rPr>
          <w:sz w:val="28"/>
          <w:szCs w:val="28"/>
        </w:rPr>
        <w:t xml:space="preserve">предоставить (напротив необходимого пункта поставить значок V): </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бумажного документа посредством почтового отправления;</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бумажного документа при личном обращении по месту сдачи документов;</w:t>
      </w:r>
    </w:p>
    <w:p w:rsidR="00D04B16" w:rsidRDefault="00D04B16" w:rsidP="00D04B16">
      <w:pPr>
        <w:autoSpaceDE w:val="0"/>
        <w:autoSpaceDN w:val="0"/>
        <w:adjustRightInd w:val="0"/>
        <w:ind w:firstLine="0"/>
        <w:jc w:val="both"/>
        <w:rPr>
          <w:sz w:val="28"/>
          <w:szCs w:val="28"/>
        </w:rPr>
      </w:pPr>
      <w:r w:rsidRPr="00215DA5">
        <w:rPr>
          <w:sz w:val="28"/>
          <w:szCs w:val="28"/>
        </w:rPr>
        <w:t xml:space="preserve">□ – в </w:t>
      </w:r>
      <w:r w:rsidR="00FC769A" w:rsidRPr="00FC769A">
        <w:rPr>
          <w:sz w:val="28"/>
          <w:szCs w:val="28"/>
        </w:rPr>
        <w:t>электронной форме</w:t>
      </w:r>
      <w:r w:rsidR="00FC769A" w:rsidRPr="005C5831">
        <w:rPr>
          <w:color w:val="FF0000"/>
          <w:szCs w:val="28"/>
        </w:rPr>
        <w:t xml:space="preserve"> </w:t>
      </w:r>
      <w:r w:rsidRPr="00215DA5">
        <w:rPr>
          <w:sz w:val="28"/>
          <w:szCs w:val="28"/>
        </w:rPr>
        <w:t xml:space="preserve">посредством Портала </w:t>
      </w:r>
      <w:proofErr w:type="spellStart"/>
      <w:r w:rsidRPr="00215DA5">
        <w:rPr>
          <w:sz w:val="28"/>
          <w:szCs w:val="28"/>
        </w:rPr>
        <w:t>госуслуг</w:t>
      </w:r>
      <w:proofErr w:type="spellEnd"/>
      <w:r w:rsidRPr="00215DA5">
        <w:rPr>
          <w:sz w:val="28"/>
          <w:szCs w:val="28"/>
        </w:rPr>
        <w:t>;</w:t>
      </w:r>
    </w:p>
    <w:p w:rsidR="00D04B16" w:rsidRPr="00EC77BD" w:rsidRDefault="00D04B16" w:rsidP="00D04B16">
      <w:pPr>
        <w:pStyle w:val="1"/>
        <w:keepNext w:val="0"/>
        <w:tabs>
          <w:tab w:val="clear" w:pos="432"/>
        </w:tabs>
        <w:suppressAutoHyphens w:val="0"/>
        <w:autoSpaceDE w:val="0"/>
        <w:autoSpaceDN w:val="0"/>
        <w:adjustRightInd w:val="0"/>
        <w:ind w:left="0" w:firstLine="0"/>
        <w:jc w:val="both"/>
        <w:rPr>
          <w:sz w:val="28"/>
          <w:szCs w:val="28"/>
        </w:rPr>
      </w:pPr>
      <w:r w:rsidRPr="00EC77BD">
        <w:rPr>
          <w:sz w:val="28"/>
          <w:szCs w:val="28"/>
        </w:rPr>
        <w:t xml:space="preserve">□ – </w:t>
      </w:r>
      <w:r w:rsidRPr="00EC77BD">
        <w:rPr>
          <w:bCs/>
          <w:sz w:val="28"/>
          <w:szCs w:val="28"/>
        </w:rPr>
        <w:t xml:space="preserve">в </w:t>
      </w:r>
      <w:r w:rsidR="00FC769A" w:rsidRPr="00FC769A">
        <w:rPr>
          <w:sz w:val="28"/>
          <w:szCs w:val="28"/>
        </w:rPr>
        <w:t>электронной форме</w:t>
      </w:r>
      <w:r w:rsidR="00FC769A" w:rsidRPr="005C5831">
        <w:rPr>
          <w:color w:val="FF0000"/>
          <w:szCs w:val="28"/>
        </w:rPr>
        <w:t xml:space="preserve"> </w:t>
      </w:r>
      <w:r w:rsidRPr="00EC77BD">
        <w:rPr>
          <w:bCs/>
          <w:sz w:val="28"/>
          <w:szCs w:val="28"/>
        </w:rPr>
        <w:t>посредством системы «Дело»;</w:t>
      </w:r>
    </w:p>
    <w:p w:rsidR="00D04B16" w:rsidRPr="00215DA5" w:rsidRDefault="00D04B16" w:rsidP="00D04B16">
      <w:pPr>
        <w:autoSpaceDE w:val="0"/>
        <w:autoSpaceDN w:val="0"/>
        <w:adjustRightInd w:val="0"/>
        <w:ind w:firstLine="0"/>
        <w:jc w:val="both"/>
        <w:rPr>
          <w:sz w:val="28"/>
          <w:szCs w:val="28"/>
        </w:rPr>
      </w:pPr>
      <w:r w:rsidRPr="00215DA5">
        <w:rPr>
          <w:sz w:val="28"/>
          <w:szCs w:val="28"/>
        </w:rPr>
        <w:t xml:space="preserve">□ – в </w:t>
      </w:r>
      <w:r w:rsidR="00FC769A" w:rsidRPr="00FC769A">
        <w:rPr>
          <w:sz w:val="28"/>
          <w:szCs w:val="28"/>
        </w:rPr>
        <w:t>электронной форме</w:t>
      </w:r>
      <w:r w:rsidR="00FC769A" w:rsidRPr="005C5831">
        <w:rPr>
          <w:color w:val="FF0000"/>
          <w:szCs w:val="28"/>
        </w:rPr>
        <w:t xml:space="preserve"> </w:t>
      </w:r>
      <w:r w:rsidRPr="00215DA5">
        <w:rPr>
          <w:sz w:val="28"/>
          <w:szCs w:val="28"/>
        </w:rPr>
        <w:t>посредством электронной почты.</w:t>
      </w:r>
    </w:p>
    <w:p w:rsidR="00D04B16" w:rsidRPr="00215DA5" w:rsidRDefault="00D04B16" w:rsidP="00D04B16">
      <w:pPr>
        <w:widowControl w:val="0"/>
        <w:spacing w:line="221" w:lineRule="auto"/>
        <w:ind w:firstLine="0"/>
        <w:jc w:val="both"/>
        <w:rPr>
          <w:sz w:val="28"/>
          <w:szCs w:val="28"/>
        </w:rPr>
      </w:pPr>
    </w:p>
    <w:p w:rsidR="00D04B16" w:rsidRPr="00215DA5" w:rsidRDefault="00D04B16" w:rsidP="00BB0FD9">
      <w:pPr>
        <w:autoSpaceDE w:val="0"/>
        <w:autoSpaceDN w:val="0"/>
        <w:adjustRightInd w:val="0"/>
        <w:ind w:firstLine="708"/>
        <w:jc w:val="both"/>
        <w:rPr>
          <w:sz w:val="28"/>
          <w:szCs w:val="28"/>
        </w:rPr>
      </w:pPr>
      <w:r w:rsidRPr="00215DA5">
        <w:rPr>
          <w:sz w:val="28"/>
          <w:szCs w:val="28"/>
        </w:rPr>
        <w:t xml:space="preserve">В случае указания в заявлении способа направления </w:t>
      </w:r>
      <w:r>
        <w:rPr>
          <w:sz w:val="28"/>
          <w:szCs w:val="28"/>
        </w:rPr>
        <w:t xml:space="preserve">результата муниципальной услуги в разрезе </w:t>
      </w:r>
      <w:proofErr w:type="spellStart"/>
      <w:r>
        <w:rPr>
          <w:sz w:val="28"/>
          <w:szCs w:val="28"/>
        </w:rPr>
        <w:t>подуслуги</w:t>
      </w:r>
      <w:proofErr w:type="spellEnd"/>
      <w:r w:rsidRPr="00215DA5">
        <w:rPr>
          <w:sz w:val="28"/>
          <w:szCs w:val="28"/>
        </w:rPr>
        <w:t xml:space="preserve"> в электронном виде в дополнение </w:t>
      </w:r>
      <w:r w:rsidR="00BB0FD9">
        <w:rPr>
          <w:sz w:val="28"/>
          <w:szCs w:val="28"/>
        </w:rPr>
        <w:br/>
      </w:r>
      <w:r w:rsidRPr="00215DA5">
        <w:rPr>
          <w:sz w:val="28"/>
          <w:szCs w:val="28"/>
        </w:rPr>
        <w:t>к выбранному способу</w:t>
      </w:r>
      <w:r w:rsidR="00595CFE">
        <w:rPr>
          <w:sz w:val="28"/>
          <w:szCs w:val="28"/>
        </w:rPr>
        <w:t>,</w:t>
      </w:r>
      <w:r w:rsidRPr="00215DA5">
        <w:rPr>
          <w:sz w:val="28"/>
          <w:szCs w:val="28"/>
        </w:rPr>
        <w:t xml:space="preserve"> </w:t>
      </w:r>
      <w:r>
        <w:rPr>
          <w:sz w:val="28"/>
          <w:szCs w:val="28"/>
        </w:rPr>
        <w:t xml:space="preserve">результат муниципальной услуги в разрезе </w:t>
      </w:r>
      <w:proofErr w:type="spellStart"/>
      <w:r>
        <w:rPr>
          <w:sz w:val="28"/>
          <w:szCs w:val="28"/>
        </w:rPr>
        <w:t>подуслуги</w:t>
      </w:r>
      <w:proofErr w:type="spellEnd"/>
      <w:r>
        <w:rPr>
          <w:sz w:val="28"/>
          <w:szCs w:val="28"/>
        </w:rPr>
        <w:t xml:space="preserve"> </w:t>
      </w:r>
      <w:r w:rsidR="00BB0FD9">
        <w:rPr>
          <w:sz w:val="28"/>
          <w:szCs w:val="28"/>
        </w:rPr>
        <w:br/>
      </w:r>
      <w:r w:rsidRPr="00215DA5">
        <w:rPr>
          <w:sz w:val="28"/>
          <w:szCs w:val="28"/>
        </w:rPr>
        <w:t>по выбору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бумажного документа посредством почтового отправления;</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бумажного документа при личном обращении по месту сдачи документов;</w:t>
      </w:r>
    </w:p>
    <w:p w:rsidR="00D04B16" w:rsidRPr="00215DA5" w:rsidRDefault="00D04B16" w:rsidP="00D04B16">
      <w:pPr>
        <w:autoSpaceDE w:val="0"/>
        <w:autoSpaceDN w:val="0"/>
        <w:adjustRightInd w:val="0"/>
        <w:ind w:firstLine="0"/>
        <w:jc w:val="both"/>
        <w:rPr>
          <w:sz w:val="28"/>
          <w:szCs w:val="28"/>
        </w:rPr>
      </w:pPr>
      <w:r w:rsidRPr="00215DA5">
        <w:rPr>
          <w:sz w:val="28"/>
          <w:szCs w:val="28"/>
        </w:rPr>
        <w:t>□ – предоставление в виде бумажного документа не требуется.</w:t>
      </w:r>
    </w:p>
    <w:p w:rsidR="003A72EE" w:rsidRDefault="003A72EE" w:rsidP="00D04B16">
      <w:pPr>
        <w:autoSpaceDE w:val="0"/>
        <w:autoSpaceDN w:val="0"/>
        <w:adjustRightInd w:val="0"/>
        <w:ind w:firstLine="0"/>
        <w:jc w:val="both"/>
        <w:rPr>
          <w:sz w:val="28"/>
          <w:szCs w:val="28"/>
        </w:rPr>
      </w:pPr>
    </w:p>
    <w:p w:rsidR="00D04B16" w:rsidRDefault="00D04B16" w:rsidP="00D04B16">
      <w:pPr>
        <w:autoSpaceDE w:val="0"/>
        <w:autoSpaceDN w:val="0"/>
        <w:adjustRightInd w:val="0"/>
        <w:ind w:firstLine="0"/>
        <w:jc w:val="both"/>
        <w:rPr>
          <w:sz w:val="28"/>
          <w:szCs w:val="28"/>
        </w:rPr>
      </w:pPr>
      <w:r>
        <w:rPr>
          <w:sz w:val="28"/>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 w:val="28"/>
          <w:szCs w:val="28"/>
        </w:rPr>
        <w:br/>
        <w:t xml:space="preserve">на бумажном носителе, законным представителем несовершеннолетнего, </w:t>
      </w:r>
      <w:r>
        <w:rPr>
          <w:sz w:val="28"/>
          <w:szCs w:val="28"/>
        </w:rPr>
        <w:br/>
        <w:t>не являющимся заявителем:</w:t>
      </w:r>
    </w:p>
    <w:p w:rsidR="00D04B16" w:rsidRDefault="00D04B16" w:rsidP="00D04B16">
      <w:pPr>
        <w:autoSpaceDE w:val="0"/>
        <w:autoSpaceDN w:val="0"/>
        <w:adjustRightInd w:val="0"/>
        <w:ind w:firstLine="0"/>
        <w:jc w:val="both"/>
        <w:rPr>
          <w:sz w:val="28"/>
          <w:szCs w:val="28"/>
        </w:rPr>
      </w:pPr>
      <w:r>
        <w:rPr>
          <w:sz w:val="28"/>
          <w:szCs w:val="28"/>
        </w:rPr>
        <w:t>____________________________________________________________________</w:t>
      </w:r>
    </w:p>
    <w:p w:rsidR="00D04B16" w:rsidRPr="003A72EE" w:rsidRDefault="00D04B16" w:rsidP="00D04B16">
      <w:pPr>
        <w:autoSpaceDE w:val="0"/>
        <w:autoSpaceDN w:val="0"/>
        <w:adjustRightInd w:val="0"/>
        <w:ind w:firstLine="0"/>
        <w:jc w:val="center"/>
      </w:pPr>
      <w:r w:rsidRPr="003A72EE">
        <w:t>(Ф.И.О., реквизиты документа, удостоверяющего личность)</w:t>
      </w:r>
    </w:p>
    <w:p w:rsidR="00D04B16" w:rsidRDefault="00D04B16" w:rsidP="00D04B16">
      <w:pPr>
        <w:autoSpaceDE w:val="0"/>
        <w:autoSpaceDN w:val="0"/>
        <w:adjustRightInd w:val="0"/>
        <w:ind w:firstLine="0"/>
        <w:jc w:val="both"/>
        <w:rPr>
          <w:sz w:val="28"/>
          <w:szCs w:val="28"/>
        </w:rPr>
      </w:pPr>
      <w:r>
        <w:rPr>
          <w:sz w:val="28"/>
          <w:szCs w:val="28"/>
        </w:rPr>
        <w:t>____________________________________________________________________</w:t>
      </w:r>
    </w:p>
    <w:p w:rsidR="00D04B16" w:rsidRPr="00215DA5" w:rsidRDefault="00D04B16" w:rsidP="00D04B16">
      <w:pPr>
        <w:autoSpaceDE w:val="0"/>
        <w:autoSpaceDN w:val="0"/>
        <w:adjustRightInd w:val="0"/>
        <w:ind w:firstLine="0"/>
        <w:jc w:val="both"/>
        <w:rPr>
          <w:sz w:val="28"/>
          <w:szCs w:val="28"/>
        </w:rPr>
      </w:pPr>
      <w:r>
        <w:rPr>
          <w:sz w:val="28"/>
          <w:szCs w:val="28"/>
        </w:rPr>
        <w:t>____________________________________________________________________.</w:t>
      </w:r>
    </w:p>
    <w:p w:rsidR="00D04B16" w:rsidRPr="00215DA5" w:rsidRDefault="00D04B16" w:rsidP="00D04B16">
      <w:pPr>
        <w:widowControl w:val="0"/>
        <w:spacing w:line="221" w:lineRule="auto"/>
        <w:ind w:firstLine="0"/>
        <w:jc w:val="both"/>
        <w:rPr>
          <w:sz w:val="28"/>
          <w:szCs w:val="28"/>
        </w:rPr>
      </w:pPr>
    </w:p>
    <w:p w:rsidR="00D04B16" w:rsidRDefault="00D04B16" w:rsidP="00D04B16">
      <w:pPr>
        <w:widowControl w:val="0"/>
        <w:spacing w:line="221" w:lineRule="auto"/>
        <w:ind w:firstLine="0"/>
        <w:jc w:val="both"/>
        <w:rPr>
          <w:sz w:val="28"/>
          <w:szCs w:val="28"/>
        </w:rPr>
      </w:pPr>
      <w:r w:rsidRPr="00215DA5">
        <w:rPr>
          <w:sz w:val="28"/>
          <w:szCs w:val="28"/>
        </w:rPr>
        <w:t>Достоверность и полноту сведений подтверждаю</w:t>
      </w:r>
      <w:r>
        <w:rPr>
          <w:sz w:val="28"/>
          <w:szCs w:val="28"/>
        </w:rPr>
        <w:t xml:space="preserve"> _________________________</w:t>
      </w:r>
      <w:r w:rsidRPr="00215DA5">
        <w:rPr>
          <w:sz w:val="28"/>
          <w:szCs w:val="28"/>
        </w:rPr>
        <w:t>.</w:t>
      </w:r>
    </w:p>
    <w:p w:rsidR="00D04B16" w:rsidRPr="003A72EE" w:rsidRDefault="00D04B16" w:rsidP="00595CFE">
      <w:pPr>
        <w:widowControl w:val="0"/>
        <w:spacing w:line="221" w:lineRule="auto"/>
        <w:ind w:firstLine="7230"/>
        <w:jc w:val="both"/>
      </w:pPr>
      <w:r w:rsidRPr="003A72EE">
        <w:t>(подпись)</w:t>
      </w:r>
    </w:p>
    <w:p w:rsidR="00D04B16" w:rsidRPr="003A72EE" w:rsidRDefault="003F566F" w:rsidP="00D04B16">
      <w:pPr>
        <w:widowControl w:val="0"/>
        <w:spacing w:line="233" w:lineRule="auto"/>
        <w:ind w:left="6372" w:firstLine="708"/>
        <w:jc w:val="both"/>
      </w:pPr>
      <w:r>
        <w:rPr>
          <w:sz w:val="28"/>
          <w:szCs w:val="28"/>
        </w:rPr>
        <w:t xml:space="preserve"> </w:t>
      </w:r>
    </w:p>
    <w:p w:rsidR="003A72EE" w:rsidRPr="00215DA5" w:rsidRDefault="003A72EE" w:rsidP="003A72EE">
      <w:pPr>
        <w:autoSpaceDE w:val="0"/>
        <w:autoSpaceDN w:val="0"/>
        <w:adjustRightInd w:val="0"/>
        <w:ind w:firstLine="0"/>
        <w:jc w:val="both"/>
        <w:rPr>
          <w:sz w:val="28"/>
          <w:szCs w:val="28"/>
        </w:rPr>
      </w:pPr>
      <w:r w:rsidRPr="00215DA5">
        <w:rPr>
          <w:sz w:val="28"/>
          <w:szCs w:val="28"/>
        </w:rPr>
        <w:lastRenderedPageBreak/>
        <w:t>Документы прилагаются</w:t>
      </w:r>
      <w:r w:rsidR="00595CFE">
        <w:rPr>
          <w:sz w:val="28"/>
          <w:szCs w:val="28"/>
        </w:rPr>
        <w:t>.</w:t>
      </w:r>
      <w:hyperlink w:anchor="Par62" w:history="1"/>
      <w:r w:rsidRPr="00215DA5">
        <w:rPr>
          <w:sz w:val="28"/>
          <w:szCs w:val="28"/>
        </w:rPr>
        <w:t>*</w:t>
      </w:r>
    </w:p>
    <w:p w:rsidR="003A72EE" w:rsidRPr="00215DA5" w:rsidRDefault="003A72EE" w:rsidP="003A72EE">
      <w:pPr>
        <w:autoSpaceDE w:val="0"/>
        <w:autoSpaceDN w:val="0"/>
        <w:adjustRightInd w:val="0"/>
        <w:ind w:firstLine="0"/>
        <w:jc w:val="both"/>
        <w:rPr>
          <w:sz w:val="28"/>
          <w:szCs w:val="28"/>
        </w:rPr>
      </w:pPr>
      <w:r w:rsidRPr="00215DA5">
        <w:rPr>
          <w:sz w:val="28"/>
          <w:szCs w:val="28"/>
        </w:rPr>
        <w:t>*</w:t>
      </w:r>
      <w:r w:rsidR="00595CFE">
        <w:rPr>
          <w:sz w:val="28"/>
          <w:szCs w:val="28"/>
        </w:rPr>
        <w:t> </w:t>
      </w:r>
      <w:r w:rsidRPr="00215DA5">
        <w:rPr>
          <w:sz w:val="28"/>
          <w:szCs w:val="28"/>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3A72EE" w:rsidRPr="00215DA5" w:rsidRDefault="003A72EE" w:rsidP="003A72EE">
      <w:pPr>
        <w:autoSpaceDE w:val="0"/>
        <w:autoSpaceDN w:val="0"/>
        <w:adjustRightInd w:val="0"/>
        <w:ind w:firstLine="0"/>
        <w:jc w:val="both"/>
        <w:rPr>
          <w:sz w:val="28"/>
          <w:szCs w:val="28"/>
        </w:rPr>
      </w:pPr>
    </w:p>
    <w:p w:rsidR="00D04B16" w:rsidRDefault="00D04B16" w:rsidP="00D04B16">
      <w:pPr>
        <w:widowControl w:val="0"/>
        <w:spacing w:line="221" w:lineRule="auto"/>
        <w:ind w:firstLine="0"/>
        <w:jc w:val="both"/>
        <w:rPr>
          <w:sz w:val="28"/>
          <w:szCs w:val="28"/>
        </w:rPr>
      </w:pPr>
    </w:p>
    <w:p w:rsidR="00D04B16" w:rsidRPr="00215DA5" w:rsidRDefault="00D04B16" w:rsidP="00D04B16">
      <w:pPr>
        <w:widowControl w:val="0"/>
        <w:spacing w:line="233" w:lineRule="auto"/>
        <w:ind w:firstLine="0"/>
        <w:jc w:val="both"/>
        <w:rPr>
          <w:sz w:val="28"/>
          <w:szCs w:val="28"/>
        </w:rPr>
      </w:pPr>
      <w:proofErr w:type="gramStart"/>
      <w:r w:rsidRPr="00215DA5">
        <w:rPr>
          <w:sz w:val="28"/>
          <w:szCs w:val="28"/>
        </w:rPr>
        <w:t>Заявитель:_</w:t>
      </w:r>
      <w:proofErr w:type="gramEnd"/>
      <w:r w:rsidRPr="00215DA5">
        <w:rPr>
          <w:sz w:val="28"/>
          <w:szCs w:val="28"/>
        </w:rPr>
        <w:t>_______________________________________       _____________</w:t>
      </w:r>
      <w:r>
        <w:rPr>
          <w:sz w:val="28"/>
          <w:szCs w:val="28"/>
        </w:rPr>
        <w:t>___</w:t>
      </w:r>
    </w:p>
    <w:p w:rsidR="00D04B16" w:rsidRPr="00215DA5" w:rsidRDefault="00D04B16" w:rsidP="00D04B16">
      <w:pPr>
        <w:widowControl w:val="0"/>
        <w:spacing w:line="221" w:lineRule="auto"/>
        <w:ind w:firstLine="0"/>
        <w:jc w:val="both"/>
      </w:pPr>
      <w:r w:rsidRPr="00215DA5">
        <w:rPr>
          <w:sz w:val="28"/>
          <w:szCs w:val="28"/>
        </w:rPr>
        <w:t xml:space="preserve">                                         </w:t>
      </w:r>
      <w:r w:rsidRPr="00215DA5">
        <w:t>(Ф.И.О. зая</w:t>
      </w:r>
      <w:r>
        <w:t>вителя (представителя заявителя</w:t>
      </w:r>
      <w:r w:rsidRPr="00215DA5">
        <w:t>)</w:t>
      </w:r>
      <w:r w:rsidR="00595CFE">
        <w:tab/>
        <w:t xml:space="preserve">                   </w:t>
      </w:r>
      <w:r w:rsidRPr="00215DA5">
        <w:t xml:space="preserve"> </w:t>
      </w:r>
      <w:proofErr w:type="gramStart"/>
      <w:r w:rsidRPr="00215DA5">
        <w:t xml:space="preserve">   (</w:t>
      </w:r>
      <w:proofErr w:type="gramEnd"/>
      <w:r w:rsidRPr="00215DA5">
        <w:t>подпись)</w:t>
      </w:r>
      <w:r w:rsidRPr="00215DA5">
        <w:tab/>
      </w:r>
    </w:p>
    <w:p w:rsidR="00D04B16" w:rsidRPr="00215DA5" w:rsidRDefault="00D04B16" w:rsidP="00D04B16">
      <w:pPr>
        <w:widowControl w:val="0"/>
        <w:spacing w:line="221" w:lineRule="auto"/>
        <w:ind w:firstLine="0"/>
        <w:jc w:val="both"/>
        <w:rPr>
          <w:sz w:val="28"/>
          <w:szCs w:val="28"/>
        </w:rPr>
      </w:pPr>
    </w:p>
    <w:p w:rsidR="00D04B16" w:rsidRPr="00215DA5" w:rsidRDefault="00D04B16" w:rsidP="00D04B16">
      <w:pPr>
        <w:widowControl w:val="0"/>
        <w:spacing w:line="221" w:lineRule="auto"/>
        <w:ind w:firstLine="0"/>
        <w:jc w:val="both"/>
        <w:rPr>
          <w:sz w:val="28"/>
          <w:szCs w:val="28"/>
        </w:rPr>
      </w:pPr>
      <w:r w:rsidRPr="00215DA5">
        <w:rPr>
          <w:sz w:val="28"/>
          <w:szCs w:val="28"/>
        </w:rPr>
        <w:t>«___</w:t>
      </w:r>
      <w:proofErr w:type="gramStart"/>
      <w:r w:rsidRPr="00215DA5">
        <w:rPr>
          <w:sz w:val="28"/>
          <w:szCs w:val="28"/>
        </w:rPr>
        <w:t>_»_</w:t>
      </w:r>
      <w:proofErr w:type="gramEnd"/>
      <w:r w:rsidRPr="00215DA5">
        <w:rPr>
          <w:sz w:val="28"/>
          <w:szCs w:val="28"/>
        </w:rPr>
        <w:t>_____________20____ года</w:t>
      </w:r>
      <w:r w:rsidRPr="00215DA5">
        <w:rPr>
          <w:sz w:val="28"/>
          <w:szCs w:val="28"/>
        </w:rPr>
        <w:tab/>
      </w:r>
      <w:r w:rsidRPr="00215DA5">
        <w:rPr>
          <w:sz w:val="28"/>
          <w:szCs w:val="28"/>
        </w:rPr>
        <w:tab/>
      </w:r>
    </w:p>
    <w:p w:rsidR="00D04B16" w:rsidRPr="00215DA5" w:rsidRDefault="00D04B16" w:rsidP="00D04B16">
      <w:pPr>
        <w:widowControl w:val="0"/>
        <w:spacing w:line="221" w:lineRule="auto"/>
        <w:ind w:firstLine="0"/>
        <w:jc w:val="both"/>
        <w:rPr>
          <w:sz w:val="28"/>
          <w:szCs w:val="28"/>
        </w:rPr>
      </w:pPr>
    </w:p>
    <w:p w:rsidR="003F566F" w:rsidRDefault="003F566F" w:rsidP="00595CFE">
      <w:pPr>
        <w:suppressAutoHyphens w:val="0"/>
        <w:ind w:firstLine="708"/>
        <w:jc w:val="both"/>
        <w:rPr>
          <w:sz w:val="28"/>
        </w:rPr>
      </w:pPr>
      <w:r w:rsidRPr="003F566F">
        <w:rPr>
          <w:sz w:val="28"/>
        </w:rPr>
        <w:t xml:space="preserve">Подтверждаю свое согласие, а также согласие представляемого мною лица </w:t>
      </w:r>
      <w:r w:rsidRPr="003F566F">
        <w:rPr>
          <w:sz w:val="28"/>
        </w:rPr>
        <w:br/>
        <w:t xml:space="preserve">на обработку органом, предоставляющим муниципальную услугу, персональных данных, </w:t>
      </w:r>
      <w:r w:rsidRPr="003F566F">
        <w:rPr>
          <w:sz w:val="28"/>
          <w:szCs w:val="28"/>
        </w:rPr>
        <w:t>содержащихся в заявлении и прилагаемых к нему документах</w:t>
      </w:r>
      <w:r w:rsidRPr="003F566F">
        <w:rPr>
          <w:sz w:val="28"/>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595CFE">
        <w:rPr>
          <w:sz w:val="28"/>
        </w:rPr>
        <w:br/>
      </w:r>
      <w:r w:rsidRPr="003F566F">
        <w:rPr>
          <w:sz w:val="28"/>
        </w:rPr>
        <w:t>в автоматизированном режиме, включая принятие решений на их основе, в целях предоставления муниципальной услуги. Настоящее согласие действует бе</w:t>
      </w:r>
      <w:r w:rsidR="00595CFE">
        <w:rPr>
          <w:sz w:val="28"/>
        </w:rPr>
        <w:t xml:space="preserve">ссрочно либо до дня его отзыва </w:t>
      </w:r>
      <w:r w:rsidRPr="003F566F">
        <w:rPr>
          <w:sz w:val="28"/>
        </w:rPr>
        <w:t>в письменной, в том числе в электронной форме, в соответствии с частью 5 статьи 21 Федерального закона от 27.07.2006 № 152-ФЗ «О персональных данных»</w:t>
      </w:r>
      <w:r w:rsidR="00595CFE">
        <w:rPr>
          <w:sz w:val="28"/>
        </w:rPr>
        <w:t>.</w:t>
      </w:r>
    </w:p>
    <w:p w:rsidR="00595CFE" w:rsidRPr="003F566F" w:rsidRDefault="00595CFE" w:rsidP="00595CFE">
      <w:pPr>
        <w:suppressAutoHyphens w:val="0"/>
        <w:ind w:firstLine="0"/>
        <w:jc w:val="both"/>
        <w:rPr>
          <w:sz w:val="28"/>
        </w:rPr>
      </w:pPr>
    </w:p>
    <w:p w:rsidR="003F566F" w:rsidRPr="003F566F" w:rsidRDefault="003F566F" w:rsidP="003F566F">
      <w:pPr>
        <w:suppressAutoHyphens w:val="0"/>
        <w:ind w:firstLine="0"/>
        <w:jc w:val="both"/>
        <w:rPr>
          <w:sz w:val="28"/>
        </w:rPr>
      </w:pPr>
      <w:r w:rsidRPr="003F566F">
        <w:rPr>
          <w:sz w:val="28"/>
        </w:rPr>
        <w:t>___________________________________________</w:t>
      </w:r>
      <w:r w:rsidRPr="003F566F">
        <w:rPr>
          <w:sz w:val="28"/>
        </w:rPr>
        <w:tab/>
      </w:r>
      <w:r w:rsidRPr="003F566F">
        <w:rPr>
          <w:sz w:val="28"/>
        </w:rPr>
        <w:tab/>
      </w:r>
      <w:r w:rsidRPr="003F566F">
        <w:rPr>
          <w:sz w:val="28"/>
        </w:rPr>
        <w:tab/>
      </w:r>
      <w:r w:rsidRPr="003F566F">
        <w:rPr>
          <w:sz w:val="28"/>
        </w:rPr>
        <w:tab/>
        <w:t>______</w:t>
      </w:r>
    </w:p>
    <w:p w:rsidR="003F566F" w:rsidRPr="003F566F" w:rsidRDefault="003F566F" w:rsidP="003F566F">
      <w:pPr>
        <w:suppressAutoHyphens w:val="0"/>
        <w:jc w:val="both"/>
      </w:pPr>
      <w:r w:rsidRPr="003F566F">
        <w:t>(Ф.И.О. заяв</w:t>
      </w:r>
      <w:r w:rsidR="000E2397">
        <w:t>ителя (представителя заявителя)</w:t>
      </w:r>
      <w:r w:rsidRPr="003F566F">
        <w:tab/>
      </w:r>
      <w:r w:rsidRPr="003F566F">
        <w:tab/>
      </w:r>
      <w:r w:rsidRPr="003F566F">
        <w:tab/>
      </w:r>
      <w:r w:rsidRPr="003F566F">
        <w:tab/>
        <w:t xml:space="preserve"> </w:t>
      </w:r>
      <w:r w:rsidRPr="003F566F">
        <w:tab/>
      </w:r>
      <w:r w:rsidRPr="003F566F">
        <w:tab/>
        <w:t>(подпись)</w:t>
      </w:r>
    </w:p>
    <w:p w:rsidR="00595CFE" w:rsidRDefault="00595CFE" w:rsidP="003F566F">
      <w:pPr>
        <w:suppressAutoHyphens w:val="0"/>
        <w:ind w:firstLine="0"/>
        <w:jc w:val="both"/>
        <w:rPr>
          <w:sz w:val="28"/>
        </w:rPr>
      </w:pPr>
    </w:p>
    <w:p w:rsidR="003F566F" w:rsidRPr="003F566F" w:rsidRDefault="003F566F" w:rsidP="003F566F">
      <w:pPr>
        <w:suppressAutoHyphens w:val="0"/>
        <w:ind w:firstLine="0"/>
        <w:jc w:val="both"/>
        <w:rPr>
          <w:sz w:val="28"/>
        </w:rPr>
      </w:pPr>
      <w:r w:rsidRPr="003F566F">
        <w:rPr>
          <w:sz w:val="28"/>
        </w:rPr>
        <w:t>___________________________________ № ______ «___» ________ ____ года</w:t>
      </w:r>
    </w:p>
    <w:p w:rsidR="003F566F" w:rsidRPr="003F566F" w:rsidRDefault="003F566F" w:rsidP="003F566F">
      <w:pPr>
        <w:suppressAutoHyphens w:val="0"/>
        <w:jc w:val="center"/>
      </w:pPr>
      <w:r w:rsidRPr="003F566F">
        <w:rPr>
          <w:sz w:val="22"/>
        </w:rPr>
        <w:t>(</w:t>
      </w:r>
      <w:r w:rsidRPr="003F566F">
        <w:t>наименование и реквизиты документа, подтверждающие полномочия представителя заявителя)</w:t>
      </w:r>
    </w:p>
    <w:p w:rsidR="003F566F" w:rsidRPr="003F566F" w:rsidRDefault="003F566F" w:rsidP="003F566F">
      <w:pPr>
        <w:suppressAutoHyphens w:val="0"/>
        <w:jc w:val="center"/>
      </w:pPr>
      <w:r w:rsidRPr="003F566F">
        <w:t>(заполняется представителем заявителя)</w:t>
      </w:r>
    </w:p>
    <w:p w:rsidR="003F566F" w:rsidRPr="003F566F" w:rsidRDefault="003F566F" w:rsidP="003F566F">
      <w:pPr>
        <w:suppressAutoHyphens w:val="0"/>
        <w:jc w:val="both"/>
        <w:rPr>
          <w:sz w:val="22"/>
        </w:rPr>
      </w:pPr>
    </w:p>
    <w:p w:rsidR="003F566F" w:rsidRPr="003F566F" w:rsidRDefault="003F566F" w:rsidP="003F566F">
      <w:pPr>
        <w:suppressAutoHyphens w:val="0"/>
        <w:ind w:firstLine="0"/>
        <w:jc w:val="both"/>
        <w:rPr>
          <w:sz w:val="28"/>
        </w:rPr>
      </w:pPr>
      <w:r w:rsidRPr="003F566F">
        <w:rPr>
          <w:sz w:val="28"/>
        </w:rPr>
        <w:t>«____» ______________ 20____ года</w:t>
      </w:r>
    </w:p>
    <w:p w:rsidR="00D04B16" w:rsidRPr="00215DA5" w:rsidRDefault="00D04B16" w:rsidP="00D04B16">
      <w:pPr>
        <w:ind w:firstLine="0"/>
        <w:contextualSpacing/>
        <w:jc w:val="both"/>
        <w:rPr>
          <w:sz w:val="28"/>
          <w:szCs w:val="28"/>
        </w:rPr>
      </w:pPr>
    </w:p>
    <w:p w:rsidR="00D04B16" w:rsidRDefault="00D04B16" w:rsidP="00D04B16">
      <w:pPr>
        <w:ind w:firstLine="0"/>
        <w:contextualSpacing/>
        <w:jc w:val="both"/>
        <w:rPr>
          <w:sz w:val="28"/>
          <w:szCs w:val="28"/>
        </w:rPr>
      </w:pPr>
    </w:p>
    <w:p w:rsidR="003F566F" w:rsidRPr="00215DA5" w:rsidRDefault="003F566F" w:rsidP="00D04B16">
      <w:pPr>
        <w:ind w:firstLine="0"/>
        <w:contextualSpacing/>
        <w:jc w:val="both"/>
        <w:rPr>
          <w:sz w:val="28"/>
          <w:szCs w:val="28"/>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0E2397" w:rsidRPr="000E2397" w:rsidTr="004D538A">
        <w:tc>
          <w:tcPr>
            <w:tcW w:w="2707" w:type="pct"/>
          </w:tcPr>
          <w:p w:rsidR="000E2397" w:rsidRPr="000E2397" w:rsidRDefault="000E2397" w:rsidP="000E2397">
            <w:pPr>
              <w:tabs>
                <w:tab w:val="left" w:pos="7088"/>
              </w:tabs>
              <w:suppressAutoHyphens w:val="0"/>
              <w:ind w:left="-70" w:firstLine="0"/>
              <w:rPr>
                <w:sz w:val="28"/>
              </w:rPr>
            </w:pPr>
            <w:proofErr w:type="spellStart"/>
            <w:r w:rsidRPr="000E2397">
              <w:rPr>
                <w:sz w:val="28"/>
              </w:rPr>
              <w:t>И.о</w:t>
            </w:r>
            <w:proofErr w:type="spellEnd"/>
            <w:r w:rsidRPr="000E2397">
              <w:rPr>
                <w:sz w:val="28"/>
              </w:rPr>
              <w:t>. начальника управления</w:t>
            </w:r>
          </w:p>
          <w:p w:rsidR="000E2397" w:rsidRPr="000E2397" w:rsidRDefault="000E2397" w:rsidP="000E2397">
            <w:pPr>
              <w:tabs>
                <w:tab w:val="left" w:pos="7088"/>
              </w:tabs>
              <w:suppressAutoHyphens w:val="0"/>
              <w:ind w:left="-70" w:firstLine="0"/>
              <w:rPr>
                <w:sz w:val="28"/>
              </w:rPr>
            </w:pPr>
            <w:r w:rsidRPr="000E2397">
              <w:rPr>
                <w:sz w:val="28"/>
              </w:rPr>
              <w:t xml:space="preserve">документационного обеспечения Администрации города Ростова-на-Дону </w:t>
            </w:r>
          </w:p>
        </w:tc>
        <w:tc>
          <w:tcPr>
            <w:tcW w:w="1170" w:type="pct"/>
          </w:tcPr>
          <w:p w:rsidR="000E2397" w:rsidRPr="000E2397" w:rsidRDefault="000E2397" w:rsidP="000E2397">
            <w:pPr>
              <w:tabs>
                <w:tab w:val="left" w:pos="7088"/>
              </w:tabs>
              <w:suppressAutoHyphens w:val="0"/>
              <w:ind w:left="-70" w:firstLine="0"/>
              <w:jc w:val="center"/>
              <w:rPr>
                <w:sz w:val="28"/>
              </w:rPr>
            </w:pPr>
          </w:p>
        </w:tc>
        <w:tc>
          <w:tcPr>
            <w:tcW w:w="1123" w:type="pct"/>
          </w:tcPr>
          <w:p w:rsidR="000E2397" w:rsidRPr="000E2397" w:rsidRDefault="000E2397" w:rsidP="000E2397">
            <w:pPr>
              <w:keepNext/>
              <w:tabs>
                <w:tab w:val="left" w:pos="7088"/>
              </w:tabs>
              <w:suppressAutoHyphens w:val="0"/>
              <w:ind w:left="-70" w:firstLine="0"/>
              <w:jc w:val="right"/>
              <w:outlineLvl w:val="0"/>
              <w:rPr>
                <w:sz w:val="28"/>
              </w:rPr>
            </w:pPr>
          </w:p>
          <w:p w:rsidR="000E2397" w:rsidRPr="000E2397" w:rsidRDefault="000E2397" w:rsidP="000E2397">
            <w:pPr>
              <w:keepNext/>
              <w:tabs>
                <w:tab w:val="left" w:pos="7088"/>
              </w:tabs>
              <w:suppressAutoHyphens w:val="0"/>
              <w:ind w:left="-70" w:firstLine="0"/>
              <w:jc w:val="right"/>
              <w:outlineLvl w:val="0"/>
              <w:rPr>
                <w:sz w:val="28"/>
              </w:rPr>
            </w:pPr>
          </w:p>
          <w:p w:rsidR="000E2397" w:rsidRPr="000E2397" w:rsidRDefault="000E2397" w:rsidP="000E2397">
            <w:pPr>
              <w:keepNext/>
              <w:tabs>
                <w:tab w:val="left" w:pos="7088"/>
              </w:tabs>
              <w:suppressAutoHyphens w:val="0"/>
              <w:ind w:left="-70" w:firstLine="0"/>
              <w:jc w:val="right"/>
              <w:outlineLvl w:val="0"/>
              <w:rPr>
                <w:sz w:val="28"/>
              </w:rPr>
            </w:pPr>
            <w:r w:rsidRPr="000E2397">
              <w:rPr>
                <w:sz w:val="28"/>
              </w:rPr>
              <w:t>Т.М. Бессонова</w:t>
            </w:r>
          </w:p>
        </w:tc>
      </w:tr>
    </w:tbl>
    <w:p w:rsidR="000E2397" w:rsidRDefault="000E2397" w:rsidP="000E2397">
      <w:pPr>
        <w:autoSpaceDE w:val="0"/>
        <w:autoSpaceDN w:val="0"/>
        <w:adjustRightInd w:val="0"/>
        <w:ind w:firstLine="0"/>
        <w:jc w:val="both"/>
        <w:rPr>
          <w:sz w:val="28"/>
          <w:szCs w:val="28"/>
        </w:rPr>
      </w:pPr>
    </w:p>
    <w:p w:rsidR="000E2397" w:rsidRDefault="000E2397">
      <w:pPr>
        <w:suppressAutoHyphens w:val="0"/>
        <w:ind w:firstLine="0"/>
        <w:rPr>
          <w:sz w:val="28"/>
          <w:szCs w:val="28"/>
        </w:rPr>
      </w:pPr>
      <w:r>
        <w:rPr>
          <w:sz w:val="28"/>
          <w:szCs w:val="28"/>
        </w:rPr>
        <w:br w:type="page"/>
      </w:r>
    </w:p>
    <w:tbl>
      <w:tblPr>
        <w:tblW w:w="0" w:type="auto"/>
        <w:tblLook w:val="04A0" w:firstRow="1" w:lastRow="0" w:firstColumn="1" w:lastColumn="0" w:noHBand="0" w:noVBand="1"/>
      </w:tblPr>
      <w:tblGrid>
        <w:gridCol w:w="4791"/>
        <w:gridCol w:w="4847"/>
      </w:tblGrid>
      <w:tr w:rsidR="00D04B16" w:rsidRPr="00B45AB5" w:rsidTr="000E2397">
        <w:tc>
          <w:tcPr>
            <w:tcW w:w="4791" w:type="dxa"/>
          </w:tcPr>
          <w:p w:rsidR="00D04B16" w:rsidRPr="00B45AB5" w:rsidRDefault="00D04B16" w:rsidP="00C63708">
            <w:pPr>
              <w:suppressAutoHyphens w:val="0"/>
              <w:ind w:firstLine="0"/>
              <w:contextualSpacing/>
              <w:rPr>
                <w:sz w:val="28"/>
              </w:rPr>
            </w:pPr>
          </w:p>
        </w:tc>
        <w:tc>
          <w:tcPr>
            <w:tcW w:w="4847" w:type="dxa"/>
          </w:tcPr>
          <w:p w:rsidR="00D04B16" w:rsidRPr="00B45AB5" w:rsidRDefault="00D04B16" w:rsidP="00C63708">
            <w:pPr>
              <w:suppressAutoHyphens w:val="0"/>
              <w:ind w:firstLine="0"/>
              <w:contextualSpacing/>
              <w:jc w:val="center"/>
              <w:rPr>
                <w:sz w:val="28"/>
              </w:rPr>
            </w:pPr>
            <w:r w:rsidRPr="00B45AB5">
              <w:rPr>
                <w:sz w:val="28"/>
              </w:rPr>
              <w:t>Приложение № 3</w:t>
            </w:r>
          </w:p>
          <w:p w:rsidR="00D04B16" w:rsidRPr="00B45AB5" w:rsidRDefault="00D04B16" w:rsidP="00C63708">
            <w:pPr>
              <w:suppressAutoHyphens w:val="0"/>
              <w:ind w:firstLine="0"/>
              <w:contextualSpacing/>
              <w:jc w:val="center"/>
              <w:rPr>
                <w:sz w:val="28"/>
              </w:rPr>
            </w:pPr>
            <w:r w:rsidRPr="00B45AB5">
              <w:rPr>
                <w:sz w:val="28"/>
              </w:rPr>
              <w:t xml:space="preserve">к постановлению Администрации </w:t>
            </w:r>
            <w:proofErr w:type="gramStart"/>
            <w:r w:rsidRPr="00B45AB5">
              <w:rPr>
                <w:sz w:val="28"/>
              </w:rPr>
              <w:t>города  Ростова</w:t>
            </w:r>
            <w:proofErr w:type="gramEnd"/>
            <w:r w:rsidRPr="00B45AB5">
              <w:rPr>
                <w:sz w:val="28"/>
              </w:rPr>
              <w:t>-на-Дону</w:t>
            </w:r>
          </w:p>
          <w:p w:rsidR="00D04B16" w:rsidRPr="00B45AB5" w:rsidRDefault="00D04B16" w:rsidP="00C63708">
            <w:pPr>
              <w:suppressAutoHyphens w:val="0"/>
              <w:ind w:firstLine="0"/>
              <w:contextualSpacing/>
              <w:jc w:val="center"/>
              <w:rPr>
                <w:sz w:val="28"/>
              </w:rPr>
            </w:pPr>
            <w:r w:rsidRPr="00B45AB5">
              <w:rPr>
                <w:sz w:val="28"/>
              </w:rPr>
              <w:t>от____________ №_________</w:t>
            </w:r>
          </w:p>
          <w:p w:rsidR="00D04B16" w:rsidRPr="00B45AB5" w:rsidRDefault="00D04B16" w:rsidP="00C63708">
            <w:pPr>
              <w:suppressAutoHyphens w:val="0"/>
              <w:ind w:firstLine="0"/>
              <w:contextualSpacing/>
              <w:jc w:val="center"/>
              <w:rPr>
                <w:sz w:val="28"/>
              </w:rPr>
            </w:pPr>
          </w:p>
        </w:tc>
      </w:tr>
    </w:tbl>
    <w:p w:rsidR="00D04B16" w:rsidRPr="00B45AB5" w:rsidRDefault="00D04B16" w:rsidP="00D04B16">
      <w:pPr>
        <w:suppressAutoHyphens w:val="0"/>
        <w:autoSpaceDE w:val="0"/>
        <w:autoSpaceDN w:val="0"/>
        <w:adjustRightInd w:val="0"/>
        <w:ind w:firstLine="0"/>
        <w:jc w:val="both"/>
        <w:rPr>
          <w:sz w:val="28"/>
          <w:szCs w:val="28"/>
        </w:rPr>
      </w:pPr>
    </w:p>
    <w:tbl>
      <w:tblPr>
        <w:tblW w:w="9639" w:type="dxa"/>
        <w:tblInd w:w="108" w:type="dxa"/>
        <w:tblLook w:val="04A0" w:firstRow="1" w:lastRow="0" w:firstColumn="1" w:lastColumn="0" w:noHBand="0" w:noVBand="1"/>
      </w:tblPr>
      <w:tblGrid>
        <w:gridCol w:w="4249"/>
        <w:gridCol w:w="854"/>
        <w:gridCol w:w="4536"/>
      </w:tblGrid>
      <w:tr w:rsidR="00D04B16" w:rsidRPr="00B45AB5" w:rsidTr="00C63708">
        <w:tc>
          <w:tcPr>
            <w:tcW w:w="4249" w:type="dxa"/>
          </w:tcPr>
          <w:p w:rsidR="00D04B16" w:rsidRPr="00B45AB5" w:rsidRDefault="00D04B16" w:rsidP="00C63708">
            <w:pPr>
              <w:widowControl w:val="0"/>
              <w:suppressAutoHyphens w:val="0"/>
              <w:ind w:firstLine="0"/>
              <w:jc w:val="center"/>
              <w:rPr>
                <w:sz w:val="28"/>
                <w:szCs w:val="28"/>
              </w:rPr>
            </w:pPr>
          </w:p>
        </w:tc>
        <w:tc>
          <w:tcPr>
            <w:tcW w:w="854" w:type="dxa"/>
          </w:tcPr>
          <w:p w:rsidR="00D04B16" w:rsidRPr="00B45AB5" w:rsidRDefault="00D04B16" w:rsidP="00C63708">
            <w:pPr>
              <w:widowControl w:val="0"/>
              <w:tabs>
                <w:tab w:val="left" w:pos="225"/>
              </w:tabs>
              <w:suppressAutoHyphens w:val="0"/>
              <w:autoSpaceDE w:val="0"/>
              <w:autoSpaceDN w:val="0"/>
              <w:adjustRightInd w:val="0"/>
              <w:ind w:firstLine="0"/>
              <w:jc w:val="both"/>
              <w:rPr>
                <w:i/>
                <w:sz w:val="28"/>
                <w:szCs w:val="28"/>
              </w:rPr>
            </w:pPr>
          </w:p>
          <w:p w:rsidR="00D04B16" w:rsidRPr="00B45AB5" w:rsidRDefault="00D04B16" w:rsidP="00C63708">
            <w:pPr>
              <w:widowControl w:val="0"/>
              <w:tabs>
                <w:tab w:val="left" w:pos="225"/>
              </w:tabs>
              <w:suppressAutoHyphens w:val="0"/>
              <w:autoSpaceDE w:val="0"/>
              <w:autoSpaceDN w:val="0"/>
              <w:adjustRightInd w:val="0"/>
              <w:ind w:firstLine="0"/>
              <w:jc w:val="both"/>
              <w:rPr>
                <w:i/>
                <w:sz w:val="28"/>
                <w:szCs w:val="28"/>
              </w:rPr>
            </w:pPr>
          </w:p>
          <w:p w:rsidR="00D04B16" w:rsidRPr="00B45AB5" w:rsidRDefault="00D04B16" w:rsidP="00C63708">
            <w:pPr>
              <w:widowControl w:val="0"/>
              <w:tabs>
                <w:tab w:val="left" w:pos="225"/>
              </w:tabs>
              <w:suppressAutoHyphens w:val="0"/>
              <w:autoSpaceDE w:val="0"/>
              <w:autoSpaceDN w:val="0"/>
              <w:adjustRightInd w:val="0"/>
              <w:ind w:firstLine="0"/>
              <w:jc w:val="both"/>
              <w:rPr>
                <w:sz w:val="28"/>
                <w:szCs w:val="28"/>
              </w:rPr>
            </w:pPr>
            <w:r w:rsidRPr="00B45AB5">
              <w:rPr>
                <w:sz w:val="28"/>
                <w:szCs w:val="28"/>
              </w:rPr>
              <w:t xml:space="preserve"> </w:t>
            </w:r>
          </w:p>
        </w:tc>
        <w:tc>
          <w:tcPr>
            <w:tcW w:w="4536" w:type="dxa"/>
          </w:tcPr>
          <w:p w:rsidR="00D04B16" w:rsidRPr="00B45AB5" w:rsidRDefault="00D04B16" w:rsidP="00C63708">
            <w:pPr>
              <w:widowControl w:val="0"/>
              <w:suppressAutoHyphens w:val="0"/>
              <w:ind w:firstLine="0"/>
              <w:jc w:val="center"/>
              <w:rPr>
                <w:sz w:val="28"/>
                <w:szCs w:val="28"/>
              </w:rPr>
            </w:pPr>
            <w:r w:rsidRPr="00B45AB5">
              <w:rPr>
                <w:sz w:val="28"/>
                <w:szCs w:val="28"/>
              </w:rPr>
              <w:t xml:space="preserve">Директору Департамента </w:t>
            </w:r>
            <w:proofErr w:type="spellStart"/>
            <w:r w:rsidRPr="00B45AB5">
              <w:rPr>
                <w:sz w:val="28"/>
                <w:szCs w:val="28"/>
              </w:rPr>
              <w:t>имущественно</w:t>
            </w:r>
            <w:proofErr w:type="spellEnd"/>
            <w:r w:rsidRPr="00B45AB5">
              <w:rPr>
                <w:sz w:val="28"/>
                <w:szCs w:val="28"/>
              </w:rPr>
              <w:t>-земельных отношений города Ростова-на-Дону</w:t>
            </w:r>
          </w:p>
          <w:p w:rsidR="00D04B16" w:rsidRPr="00B45AB5" w:rsidRDefault="00D04B16" w:rsidP="00C63708">
            <w:pPr>
              <w:widowControl w:val="0"/>
              <w:suppressAutoHyphens w:val="0"/>
              <w:ind w:firstLine="0"/>
              <w:jc w:val="center"/>
            </w:pPr>
            <w:r w:rsidRPr="00B45AB5">
              <w:t>(за исключением земельных участков, занимаемых передвижными сооружениями)</w:t>
            </w:r>
          </w:p>
        </w:tc>
      </w:tr>
      <w:tr w:rsidR="00426379" w:rsidRPr="00B45AB5" w:rsidTr="00C63708">
        <w:tc>
          <w:tcPr>
            <w:tcW w:w="4249" w:type="dxa"/>
          </w:tcPr>
          <w:p w:rsidR="00426379" w:rsidRPr="00B45AB5" w:rsidRDefault="00426379" w:rsidP="00C63708">
            <w:pPr>
              <w:widowControl w:val="0"/>
              <w:suppressAutoHyphens w:val="0"/>
              <w:ind w:firstLine="0"/>
              <w:rPr>
                <w:sz w:val="28"/>
                <w:szCs w:val="28"/>
              </w:rPr>
            </w:pPr>
          </w:p>
        </w:tc>
        <w:tc>
          <w:tcPr>
            <w:tcW w:w="854" w:type="dxa"/>
          </w:tcPr>
          <w:p w:rsidR="00426379" w:rsidRPr="00B45AB5" w:rsidRDefault="00426379" w:rsidP="00C63708">
            <w:pPr>
              <w:widowControl w:val="0"/>
              <w:tabs>
                <w:tab w:val="left" w:pos="225"/>
              </w:tabs>
              <w:suppressAutoHyphens w:val="0"/>
              <w:autoSpaceDE w:val="0"/>
              <w:autoSpaceDN w:val="0"/>
              <w:adjustRightInd w:val="0"/>
              <w:ind w:firstLine="0"/>
              <w:jc w:val="both"/>
              <w:rPr>
                <w:i/>
                <w:sz w:val="28"/>
                <w:szCs w:val="28"/>
              </w:rPr>
            </w:pPr>
          </w:p>
        </w:tc>
        <w:tc>
          <w:tcPr>
            <w:tcW w:w="4536" w:type="dxa"/>
          </w:tcPr>
          <w:p w:rsidR="00426379" w:rsidRDefault="00426379" w:rsidP="00C63708">
            <w:pPr>
              <w:widowControl w:val="0"/>
              <w:suppressAutoHyphens w:val="0"/>
              <w:ind w:firstLine="0"/>
              <w:jc w:val="center"/>
              <w:rPr>
                <w:sz w:val="28"/>
                <w:szCs w:val="28"/>
              </w:rPr>
            </w:pPr>
          </w:p>
          <w:p w:rsidR="00685C1A" w:rsidRPr="00B45AB5" w:rsidRDefault="00685C1A" w:rsidP="00C63708">
            <w:pPr>
              <w:widowControl w:val="0"/>
              <w:suppressAutoHyphens w:val="0"/>
              <w:ind w:firstLine="0"/>
              <w:jc w:val="center"/>
              <w:rPr>
                <w:sz w:val="28"/>
                <w:szCs w:val="28"/>
              </w:rPr>
            </w:pPr>
          </w:p>
        </w:tc>
      </w:tr>
      <w:tr w:rsidR="00426379" w:rsidRPr="00B45AB5" w:rsidTr="00C63708">
        <w:tc>
          <w:tcPr>
            <w:tcW w:w="4249" w:type="dxa"/>
          </w:tcPr>
          <w:p w:rsidR="00426379" w:rsidRPr="00B45AB5" w:rsidRDefault="00426379" w:rsidP="00C63708">
            <w:pPr>
              <w:widowControl w:val="0"/>
              <w:suppressAutoHyphens w:val="0"/>
              <w:ind w:firstLine="0"/>
              <w:rPr>
                <w:sz w:val="28"/>
                <w:szCs w:val="28"/>
              </w:rPr>
            </w:pPr>
          </w:p>
        </w:tc>
        <w:tc>
          <w:tcPr>
            <w:tcW w:w="854" w:type="dxa"/>
          </w:tcPr>
          <w:p w:rsidR="00426379" w:rsidRPr="00B45AB5" w:rsidRDefault="00426379" w:rsidP="00C63708">
            <w:pPr>
              <w:widowControl w:val="0"/>
              <w:tabs>
                <w:tab w:val="left" w:pos="225"/>
              </w:tabs>
              <w:suppressAutoHyphens w:val="0"/>
              <w:autoSpaceDE w:val="0"/>
              <w:autoSpaceDN w:val="0"/>
              <w:adjustRightInd w:val="0"/>
              <w:ind w:firstLine="0"/>
              <w:jc w:val="both"/>
              <w:rPr>
                <w:i/>
                <w:sz w:val="28"/>
                <w:szCs w:val="28"/>
              </w:rPr>
            </w:pPr>
          </w:p>
        </w:tc>
        <w:tc>
          <w:tcPr>
            <w:tcW w:w="4536" w:type="dxa"/>
          </w:tcPr>
          <w:p w:rsidR="00426379" w:rsidRPr="00B45AB5" w:rsidRDefault="00426379" w:rsidP="00426379">
            <w:pPr>
              <w:widowControl w:val="0"/>
              <w:suppressAutoHyphens w:val="0"/>
              <w:ind w:firstLine="0"/>
              <w:jc w:val="center"/>
              <w:rPr>
                <w:sz w:val="28"/>
                <w:szCs w:val="28"/>
              </w:rPr>
            </w:pPr>
            <w:r w:rsidRPr="00B45AB5">
              <w:rPr>
                <w:sz w:val="28"/>
                <w:szCs w:val="28"/>
              </w:rPr>
              <w:t>Главе администрации _____________________района</w:t>
            </w:r>
          </w:p>
          <w:p w:rsidR="00426379" w:rsidRPr="00B45AB5" w:rsidRDefault="00426379" w:rsidP="00426379">
            <w:pPr>
              <w:widowControl w:val="0"/>
              <w:suppressAutoHyphens w:val="0"/>
              <w:ind w:firstLine="0"/>
              <w:jc w:val="center"/>
              <w:rPr>
                <w:sz w:val="28"/>
                <w:szCs w:val="28"/>
              </w:rPr>
            </w:pPr>
            <w:r w:rsidRPr="00B45AB5">
              <w:rPr>
                <w:sz w:val="28"/>
                <w:szCs w:val="28"/>
              </w:rPr>
              <w:t>города Ростова-на-Дону</w:t>
            </w:r>
          </w:p>
          <w:p w:rsidR="00426379" w:rsidRPr="00B45AB5" w:rsidRDefault="00426379" w:rsidP="00426379">
            <w:pPr>
              <w:widowControl w:val="0"/>
              <w:suppressAutoHyphens w:val="0"/>
              <w:ind w:firstLine="0"/>
              <w:jc w:val="center"/>
              <w:rPr>
                <w:sz w:val="28"/>
                <w:szCs w:val="28"/>
              </w:rPr>
            </w:pPr>
            <w:r w:rsidRPr="00B45AB5">
              <w:t>(по заключенным договорам аренды земельных участков, занимаемых передвижными сооружениями)</w:t>
            </w:r>
          </w:p>
        </w:tc>
      </w:tr>
    </w:tbl>
    <w:p w:rsidR="00D04B16" w:rsidRDefault="00D04B16" w:rsidP="00D04B16">
      <w:pPr>
        <w:suppressAutoHyphens w:val="0"/>
        <w:autoSpaceDE w:val="0"/>
        <w:autoSpaceDN w:val="0"/>
        <w:adjustRightInd w:val="0"/>
        <w:ind w:firstLine="0"/>
        <w:jc w:val="both"/>
        <w:rPr>
          <w:sz w:val="28"/>
          <w:szCs w:val="28"/>
        </w:rPr>
      </w:pPr>
    </w:p>
    <w:p w:rsidR="00685C1A" w:rsidRPr="00B45AB5" w:rsidRDefault="00685C1A" w:rsidP="00D04B16">
      <w:pPr>
        <w:suppressAutoHyphens w:val="0"/>
        <w:autoSpaceDE w:val="0"/>
        <w:autoSpaceDN w:val="0"/>
        <w:adjustRightInd w:val="0"/>
        <w:ind w:firstLine="0"/>
        <w:jc w:val="both"/>
        <w:rPr>
          <w:sz w:val="28"/>
          <w:szCs w:val="28"/>
        </w:rPr>
      </w:pPr>
    </w:p>
    <w:p w:rsidR="00D04B16" w:rsidRPr="00B45AB5" w:rsidRDefault="00D04B16" w:rsidP="00D04B16">
      <w:pPr>
        <w:suppressAutoHyphens w:val="0"/>
        <w:ind w:firstLine="0"/>
        <w:jc w:val="center"/>
        <w:rPr>
          <w:sz w:val="28"/>
          <w:szCs w:val="28"/>
        </w:rPr>
      </w:pPr>
      <w:r w:rsidRPr="00B45AB5">
        <w:rPr>
          <w:sz w:val="28"/>
          <w:szCs w:val="28"/>
        </w:rPr>
        <w:t>ЗАЯВЛЕНИЕ</w:t>
      </w:r>
    </w:p>
    <w:p w:rsidR="00D04B16" w:rsidRPr="00B45AB5" w:rsidRDefault="00D04B16" w:rsidP="00D04B16">
      <w:pPr>
        <w:suppressAutoHyphens w:val="0"/>
        <w:ind w:firstLine="0"/>
        <w:jc w:val="center"/>
        <w:rPr>
          <w:sz w:val="28"/>
          <w:szCs w:val="28"/>
        </w:rPr>
      </w:pPr>
      <w:r w:rsidRPr="00B45AB5">
        <w:rPr>
          <w:sz w:val="28"/>
          <w:szCs w:val="28"/>
        </w:rPr>
        <w:t>об исправлении опечаток и (или) ошибок</w:t>
      </w:r>
    </w:p>
    <w:p w:rsidR="00D04B16" w:rsidRPr="00B45AB5" w:rsidRDefault="00D04B16" w:rsidP="00D04B16">
      <w:pPr>
        <w:suppressAutoHyphens w:val="0"/>
        <w:ind w:firstLine="0"/>
        <w:jc w:val="center"/>
        <w:rPr>
          <w:sz w:val="28"/>
          <w:szCs w:val="28"/>
        </w:rPr>
      </w:pPr>
    </w:p>
    <w:p w:rsidR="00D04B16" w:rsidRPr="00B45AB5" w:rsidRDefault="00D04B16" w:rsidP="00D04B16">
      <w:pPr>
        <w:suppressAutoHyphens w:val="0"/>
        <w:ind w:firstLine="0"/>
        <w:jc w:val="both"/>
        <w:rPr>
          <w:sz w:val="24"/>
          <w:szCs w:val="24"/>
        </w:rPr>
      </w:pPr>
      <w:r w:rsidRPr="00B45AB5">
        <w:rPr>
          <w:sz w:val="24"/>
          <w:szCs w:val="24"/>
        </w:rPr>
        <w:t>_______________________________________________________________________________</w:t>
      </w:r>
    </w:p>
    <w:p w:rsidR="00D04B16" w:rsidRPr="00B45AB5" w:rsidRDefault="00D04B16" w:rsidP="00D04B16">
      <w:pPr>
        <w:suppressAutoHyphens w:val="0"/>
        <w:ind w:firstLine="0"/>
        <w:jc w:val="center"/>
      </w:pPr>
      <w:r w:rsidRPr="00B45AB5">
        <w:t>(полное наименование юридического лиц</w:t>
      </w:r>
      <w:r w:rsidR="000E412E">
        <w:t>а или Ф.И.</w:t>
      </w:r>
      <w:r w:rsidRPr="00B45AB5">
        <w:t>О. физического лица</w:t>
      </w:r>
      <w:r w:rsidR="00E22C3C">
        <w:t>, индивидуального предпринимателя</w:t>
      </w:r>
      <w:r w:rsidRPr="00B45AB5">
        <w:t>)</w:t>
      </w:r>
    </w:p>
    <w:p w:rsidR="00D04B16" w:rsidRPr="00B45AB5" w:rsidRDefault="00D04B16" w:rsidP="00D04B16">
      <w:pPr>
        <w:suppressAutoHyphens w:val="0"/>
        <w:ind w:firstLine="0"/>
        <w:jc w:val="both"/>
        <w:rPr>
          <w:sz w:val="28"/>
          <w:szCs w:val="28"/>
        </w:rPr>
      </w:pPr>
      <w:r w:rsidRPr="00B45AB5">
        <w:rPr>
          <w:sz w:val="28"/>
          <w:szCs w:val="28"/>
        </w:rPr>
        <w:t>ИНН ___________________, ОГРН _____________________________________</w:t>
      </w:r>
      <w:r w:rsidR="000E412E">
        <w:rPr>
          <w:sz w:val="28"/>
          <w:szCs w:val="28"/>
        </w:rPr>
        <w:t>,</w:t>
      </w:r>
    </w:p>
    <w:p w:rsidR="00D04B16" w:rsidRPr="00B45AB5" w:rsidRDefault="00D04B16" w:rsidP="00D04B16">
      <w:pPr>
        <w:suppressAutoHyphens w:val="0"/>
        <w:ind w:firstLine="0"/>
        <w:jc w:val="both"/>
      </w:pPr>
      <w:r w:rsidRPr="00B45AB5">
        <w:rPr>
          <w:sz w:val="28"/>
          <w:szCs w:val="28"/>
        </w:rPr>
        <w:t xml:space="preserve">                                                                     </w:t>
      </w:r>
      <w:r w:rsidRPr="00B45AB5">
        <w:t>(для юридических лиц)</w:t>
      </w:r>
    </w:p>
    <w:p w:rsidR="00D04B16" w:rsidRPr="00B45AB5" w:rsidRDefault="000E412E" w:rsidP="00D04B16">
      <w:pPr>
        <w:suppressAutoHyphens w:val="0"/>
        <w:ind w:firstLine="0"/>
        <w:jc w:val="both"/>
        <w:rPr>
          <w:sz w:val="28"/>
          <w:szCs w:val="28"/>
        </w:rPr>
      </w:pPr>
      <w:r>
        <w:rPr>
          <w:sz w:val="28"/>
          <w:szCs w:val="28"/>
        </w:rPr>
        <w:t>р</w:t>
      </w:r>
      <w:r w:rsidR="00D04B16" w:rsidRPr="00B45AB5">
        <w:rPr>
          <w:sz w:val="28"/>
          <w:szCs w:val="28"/>
        </w:rPr>
        <w:t>еквизиты документа, удостоверяющего личность заявителя (представит</w:t>
      </w:r>
      <w:r w:rsidR="00D04B16">
        <w:rPr>
          <w:sz w:val="28"/>
          <w:szCs w:val="28"/>
        </w:rPr>
        <w:t>еля заявителя</w:t>
      </w:r>
      <w:proofErr w:type="gramStart"/>
      <w:r w:rsidR="00D04B16">
        <w:rPr>
          <w:sz w:val="28"/>
          <w:szCs w:val="28"/>
        </w:rPr>
        <w:t>):_</w:t>
      </w:r>
      <w:proofErr w:type="gramEnd"/>
      <w:r w:rsidR="00D04B16">
        <w:rPr>
          <w:sz w:val="28"/>
          <w:szCs w:val="28"/>
        </w:rPr>
        <w:t>_____</w:t>
      </w:r>
      <w:r>
        <w:rPr>
          <w:sz w:val="28"/>
          <w:szCs w:val="28"/>
        </w:rPr>
        <w:t>__________________________________________</w:t>
      </w:r>
      <w:r w:rsidR="00D04B16">
        <w:rPr>
          <w:sz w:val="28"/>
          <w:szCs w:val="28"/>
        </w:rPr>
        <w:t>__________,</w:t>
      </w:r>
    </w:p>
    <w:p w:rsidR="00D04B16" w:rsidRPr="00B45AB5" w:rsidRDefault="00D04B16" w:rsidP="00D04B16">
      <w:pPr>
        <w:suppressAutoHyphens w:val="0"/>
        <w:ind w:firstLine="0"/>
        <w:jc w:val="both"/>
        <w:rPr>
          <w:sz w:val="28"/>
          <w:szCs w:val="28"/>
        </w:rPr>
      </w:pPr>
      <w:r w:rsidRPr="00B45AB5">
        <w:rPr>
          <w:sz w:val="28"/>
          <w:szCs w:val="28"/>
        </w:rPr>
        <w:t>серия_______ номер ________________ дата выдачи _____________________</w:t>
      </w:r>
      <w:r w:rsidR="00A1266B">
        <w:rPr>
          <w:sz w:val="28"/>
          <w:szCs w:val="28"/>
        </w:rPr>
        <w:t>_</w:t>
      </w:r>
      <w:r w:rsidRPr="00B45AB5">
        <w:rPr>
          <w:sz w:val="28"/>
          <w:szCs w:val="28"/>
        </w:rPr>
        <w:t>,</w:t>
      </w:r>
    </w:p>
    <w:p w:rsidR="00D04B16" w:rsidRPr="00B45AB5" w:rsidRDefault="00D04B16" w:rsidP="00D04B16">
      <w:pPr>
        <w:suppressAutoHyphens w:val="0"/>
        <w:ind w:firstLine="0"/>
        <w:jc w:val="both"/>
        <w:rPr>
          <w:sz w:val="28"/>
          <w:szCs w:val="28"/>
        </w:rPr>
      </w:pPr>
      <w:r w:rsidRPr="00B45AB5">
        <w:rPr>
          <w:sz w:val="28"/>
          <w:szCs w:val="28"/>
        </w:rPr>
        <w:t>выдан _____________________________________________________________</w:t>
      </w:r>
      <w:r w:rsidR="00A1266B">
        <w:rPr>
          <w:sz w:val="28"/>
          <w:szCs w:val="28"/>
        </w:rPr>
        <w:t>_</w:t>
      </w:r>
      <w:r w:rsidRPr="00B45AB5">
        <w:rPr>
          <w:sz w:val="28"/>
          <w:szCs w:val="28"/>
        </w:rPr>
        <w:t>.</w:t>
      </w:r>
    </w:p>
    <w:p w:rsidR="00D04B16" w:rsidRPr="00B45AB5" w:rsidRDefault="00D04B16" w:rsidP="00D04B16">
      <w:pPr>
        <w:suppressAutoHyphens w:val="0"/>
        <w:ind w:right="-2" w:firstLine="0"/>
        <w:jc w:val="both"/>
        <w:rPr>
          <w:sz w:val="28"/>
          <w:szCs w:val="28"/>
        </w:rPr>
      </w:pPr>
      <w:r w:rsidRPr="00B45AB5">
        <w:rPr>
          <w:sz w:val="28"/>
          <w:szCs w:val="28"/>
        </w:rPr>
        <w:t>В лице ____________________________________________________________</w:t>
      </w:r>
      <w:r w:rsidR="00A1266B">
        <w:rPr>
          <w:sz w:val="28"/>
          <w:szCs w:val="28"/>
        </w:rPr>
        <w:t>_</w:t>
      </w:r>
      <w:r w:rsidRPr="00B45AB5">
        <w:rPr>
          <w:sz w:val="28"/>
          <w:szCs w:val="28"/>
        </w:rPr>
        <w:t>,</w:t>
      </w:r>
    </w:p>
    <w:p w:rsidR="00D04B16" w:rsidRPr="00B45AB5" w:rsidRDefault="00D04B16" w:rsidP="00D04B16">
      <w:pPr>
        <w:suppressAutoHyphens w:val="0"/>
        <w:ind w:firstLine="0"/>
        <w:jc w:val="both"/>
        <w:rPr>
          <w:sz w:val="28"/>
          <w:szCs w:val="28"/>
        </w:rPr>
      </w:pPr>
      <w:r w:rsidRPr="00B45AB5">
        <w:rPr>
          <w:sz w:val="28"/>
          <w:szCs w:val="28"/>
        </w:rPr>
        <w:t>действующего на основании__________________________________________</w:t>
      </w:r>
      <w:r w:rsidR="00A1266B">
        <w:rPr>
          <w:sz w:val="28"/>
          <w:szCs w:val="28"/>
        </w:rPr>
        <w:t>_</w:t>
      </w:r>
      <w:r w:rsidRPr="00B45AB5">
        <w:rPr>
          <w:sz w:val="28"/>
          <w:szCs w:val="28"/>
        </w:rPr>
        <w:t>,</w:t>
      </w:r>
    </w:p>
    <w:p w:rsidR="00D04B16" w:rsidRPr="00B45AB5" w:rsidRDefault="00D04B16" w:rsidP="00D04B16">
      <w:pPr>
        <w:tabs>
          <w:tab w:val="left" w:pos="851"/>
        </w:tabs>
        <w:suppressAutoHyphens w:val="0"/>
        <w:ind w:firstLine="0"/>
        <w:jc w:val="center"/>
      </w:pPr>
      <w:r w:rsidRPr="00B45AB5">
        <w:t>(доверенности, устава или др.)</w:t>
      </w:r>
    </w:p>
    <w:p w:rsidR="00D04B16" w:rsidRPr="00B45AB5" w:rsidRDefault="00D04B16" w:rsidP="00D04B16">
      <w:pPr>
        <w:suppressAutoHyphens w:val="0"/>
        <w:ind w:firstLine="0"/>
        <w:jc w:val="both"/>
        <w:rPr>
          <w:sz w:val="28"/>
          <w:szCs w:val="28"/>
        </w:rPr>
      </w:pPr>
      <w:r w:rsidRPr="00B45AB5">
        <w:rPr>
          <w:sz w:val="28"/>
          <w:szCs w:val="28"/>
        </w:rPr>
        <w:t>телефон (факс) заявителя</w:t>
      </w:r>
      <w:r w:rsidR="00A13918">
        <w:rPr>
          <w:sz w:val="28"/>
          <w:szCs w:val="28"/>
        </w:rPr>
        <w:t xml:space="preserve">: </w:t>
      </w:r>
      <w:r w:rsidRPr="00B45AB5">
        <w:rPr>
          <w:sz w:val="28"/>
          <w:szCs w:val="28"/>
        </w:rPr>
        <w:t>__</w:t>
      </w:r>
      <w:r w:rsidR="00A13918">
        <w:rPr>
          <w:sz w:val="28"/>
          <w:szCs w:val="28"/>
        </w:rPr>
        <w:t>_______________________________</w:t>
      </w:r>
      <w:r w:rsidRPr="00B45AB5">
        <w:rPr>
          <w:sz w:val="28"/>
          <w:szCs w:val="28"/>
        </w:rPr>
        <w:t>___________</w:t>
      </w:r>
      <w:r w:rsidR="00A1266B">
        <w:rPr>
          <w:sz w:val="28"/>
          <w:szCs w:val="28"/>
        </w:rPr>
        <w:t>_</w:t>
      </w:r>
      <w:r w:rsidRPr="00B45AB5">
        <w:rPr>
          <w:sz w:val="28"/>
          <w:szCs w:val="28"/>
        </w:rPr>
        <w:t>,</w:t>
      </w:r>
    </w:p>
    <w:p w:rsidR="00D04B16" w:rsidRPr="00B45AB5" w:rsidRDefault="00D04B16" w:rsidP="00A13918">
      <w:pPr>
        <w:suppressAutoHyphens w:val="0"/>
        <w:ind w:firstLine="5103"/>
        <w:jc w:val="both"/>
        <w:rPr>
          <w:sz w:val="24"/>
          <w:szCs w:val="24"/>
        </w:rPr>
      </w:pPr>
      <w:r w:rsidRPr="00B45AB5">
        <w:rPr>
          <w:sz w:val="24"/>
          <w:szCs w:val="24"/>
        </w:rPr>
        <w:t>(при наличии)</w:t>
      </w:r>
    </w:p>
    <w:p w:rsidR="00D04B16" w:rsidRPr="00B45AB5" w:rsidRDefault="00D04B16" w:rsidP="00D04B16">
      <w:pPr>
        <w:suppressAutoHyphens w:val="0"/>
        <w:ind w:firstLine="0"/>
        <w:jc w:val="both"/>
        <w:rPr>
          <w:sz w:val="28"/>
          <w:szCs w:val="28"/>
        </w:rPr>
      </w:pPr>
      <w:r w:rsidRPr="00B45AB5">
        <w:rPr>
          <w:sz w:val="28"/>
          <w:szCs w:val="28"/>
        </w:rPr>
        <w:t>телефон представителя заявителя</w:t>
      </w:r>
      <w:r w:rsidR="00A13918">
        <w:rPr>
          <w:sz w:val="28"/>
          <w:szCs w:val="28"/>
        </w:rPr>
        <w:t>:</w:t>
      </w:r>
      <w:r w:rsidRPr="00B45AB5">
        <w:rPr>
          <w:sz w:val="28"/>
          <w:szCs w:val="28"/>
        </w:rPr>
        <w:t xml:space="preserve"> _______</w:t>
      </w:r>
      <w:r>
        <w:rPr>
          <w:sz w:val="28"/>
          <w:szCs w:val="28"/>
        </w:rPr>
        <w:t>_______________________________</w:t>
      </w:r>
      <w:r w:rsidR="00A1266B">
        <w:rPr>
          <w:sz w:val="28"/>
          <w:szCs w:val="28"/>
        </w:rPr>
        <w:t>_</w:t>
      </w:r>
      <w:r>
        <w:rPr>
          <w:sz w:val="28"/>
          <w:szCs w:val="28"/>
        </w:rPr>
        <w:t>.</w:t>
      </w:r>
    </w:p>
    <w:p w:rsidR="00D04B16" w:rsidRPr="00B45AB5" w:rsidRDefault="00D04B16" w:rsidP="00A13918">
      <w:pPr>
        <w:suppressAutoHyphens w:val="0"/>
        <w:ind w:firstLine="5103"/>
        <w:jc w:val="both"/>
        <w:rPr>
          <w:sz w:val="24"/>
          <w:szCs w:val="24"/>
        </w:rPr>
      </w:pPr>
      <w:r w:rsidRPr="00B45AB5">
        <w:rPr>
          <w:sz w:val="24"/>
          <w:szCs w:val="24"/>
        </w:rPr>
        <w:t>(при наличии)</w:t>
      </w:r>
    </w:p>
    <w:p w:rsidR="00D04B16" w:rsidRPr="00B45AB5" w:rsidRDefault="00D04B16" w:rsidP="00D04B16">
      <w:pPr>
        <w:suppressAutoHyphens w:val="0"/>
        <w:ind w:firstLine="0"/>
        <w:jc w:val="both"/>
        <w:rPr>
          <w:sz w:val="28"/>
          <w:szCs w:val="28"/>
        </w:rPr>
      </w:pPr>
      <w:r w:rsidRPr="00B45AB5">
        <w:rPr>
          <w:sz w:val="28"/>
          <w:szCs w:val="28"/>
        </w:rPr>
        <w:t>Местонахождение заявителя (для юридического лица)</w:t>
      </w:r>
      <w:r w:rsidR="00A13918">
        <w:rPr>
          <w:sz w:val="28"/>
          <w:szCs w:val="28"/>
        </w:rPr>
        <w:t xml:space="preserve">: </w:t>
      </w:r>
      <w:r w:rsidRPr="00B45AB5">
        <w:rPr>
          <w:sz w:val="28"/>
          <w:szCs w:val="28"/>
        </w:rPr>
        <w:t>____________________</w:t>
      </w:r>
      <w:r w:rsidR="00A1266B">
        <w:rPr>
          <w:sz w:val="28"/>
          <w:szCs w:val="28"/>
        </w:rPr>
        <w:t>_</w:t>
      </w:r>
      <w:r w:rsidR="00A13918">
        <w:rPr>
          <w:sz w:val="28"/>
          <w:szCs w:val="28"/>
        </w:rPr>
        <w:t xml:space="preserve"> ____________________________________________________________________</w:t>
      </w:r>
      <w:r w:rsidRPr="00B45AB5">
        <w:rPr>
          <w:sz w:val="28"/>
          <w:szCs w:val="28"/>
        </w:rPr>
        <w:t>.</w:t>
      </w:r>
    </w:p>
    <w:p w:rsidR="00D04B16" w:rsidRPr="00B45AB5" w:rsidRDefault="00D04B16" w:rsidP="00D04B16">
      <w:pPr>
        <w:suppressAutoHyphens w:val="0"/>
        <w:ind w:firstLine="0"/>
        <w:jc w:val="both"/>
        <w:rPr>
          <w:sz w:val="28"/>
          <w:szCs w:val="28"/>
        </w:rPr>
      </w:pPr>
      <w:r w:rsidRPr="00B45AB5">
        <w:rPr>
          <w:sz w:val="28"/>
          <w:szCs w:val="28"/>
        </w:rPr>
        <w:t>Место жительства (регистрации) заявителя (для физического лица)</w:t>
      </w:r>
      <w:r w:rsidR="00685C1A">
        <w:rPr>
          <w:sz w:val="28"/>
          <w:szCs w:val="28"/>
        </w:rPr>
        <w:t>: _____</w:t>
      </w:r>
      <w:r w:rsidRPr="00B45AB5">
        <w:rPr>
          <w:sz w:val="28"/>
          <w:szCs w:val="28"/>
        </w:rPr>
        <w:t>______________________________________________________________</w:t>
      </w:r>
      <w:r w:rsidR="00A1266B">
        <w:rPr>
          <w:sz w:val="28"/>
          <w:szCs w:val="28"/>
        </w:rPr>
        <w:t>_</w:t>
      </w:r>
      <w:r w:rsidRPr="00B45AB5">
        <w:rPr>
          <w:sz w:val="28"/>
          <w:szCs w:val="28"/>
        </w:rPr>
        <w:t>.</w:t>
      </w:r>
    </w:p>
    <w:p w:rsidR="00D04B16" w:rsidRPr="00B45AB5" w:rsidRDefault="00D04B16" w:rsidP="00D04B16">
      <w:pPr>
        <w:suppressAutoHyphens w:val="0"/>
        <w:ind w:firstLine="0"/>
        <w:jc w:val="both"/>
        <w:rPr>
          <w:sz w:val="28"/>
          <w:szCs w:val="28"/>
        </w:rPr>
      </w:pPr>
      <w:r w:rsidRPr="00B45AB5">
        <w:rPr>
          <w:sz w:val="28"/>
          <w:szCs w:val="28"/>
        </w:rPr>
        <w:t>Почтовый адрес и (или) адрес электронной почты заявителя, по которому должен быть направлен ответ</w:t>
      </w:r>
      <w:r w:rsidR="00685C1A">
        <w:rPr>
          <w:sz w:val="28"/>
          <w:szCs w:val="28"/>
        </w:rPr>
        <w:t>: ______</w:t>
      </w:r>
      <w:r w:rsidRPr="00B45AB5">
        <w:rPr>
          <w:sz w:val="28"/>
          <w:szCs w:val="28"/>
        </w:rPr>
        <w:t>_________________________________________</w:t>
      </w:r>
      <w:r w:rsidR="00A1266B">
        <w:rPr>
          <w:sz w:val="28"/>
          <w:szCs w:val="28"/>
        </w:rPr>
        <w:t>_</w:t>
      </w:r>
      <w:r w:rsidRPr="00B45AB5">
        <w:rPr>
          <w:sz w:val="28"/>
          <w:szCs w:val="28"/>
        </w:rPr>
        <w:t>.</w:t>
      </w:r>
    </w:p>
    <w:p w:rsidR="00D04B16" w:rsidRPr="00B45AB5" w:rsidRDefault="00D04B16" w:rsidP="00D04B16">
      <w:pPr>
        <w:suppressAutoHyphens w:val="0"/>
        <w:ind w:firstLine="0"/>
        <w:jc w:val="both"/>
        <w:rPr>
          <w:sz w:val="28"/>
          <w:szCs w:val="28"/>
        </w:rPr>
      </w:pPr>
      <w:r w:rsidRPr="00B45AB5">
        <w:rPr>
          <w:sz w:val="28"/>
          <w:szCs w:val="28"/>
        </w:rPr>
        <w:t>Сообщаю об опечатке и (или) ошибке, допущенной при предоставлении муниципальной услуги_______________________________________________</w:t>
      </w:r>
      <w:r w:rsidR="00A1266B">
        <w:rPr>
          <w:sz w:val="28"/>
          <w:szCs w:val="28"/>
        </w:rPr>
        <w:t>_</w:t>
      </w:r>
      <w:r w:rsidRPr="00B45AB5">
        <w:rPr>
          <w:sz w:val="28"/>
          <w:szCs w:val="28"/>
        </w:rPr>
        <w:t>.</w:t>
      </w:r>
    </w:p>
    <w:p w:rsidR="00426379" w:rsidRDefault="00D04B16" w:rsidP="00D04B16">
      <w:pPr>
        <w:suppressAutoHyphens w:val="0"/>
        <w:ind w:firstLine="0"/>
        <w:jc w:val="center"/>
        <w:rPr>
          <w:sz w:val="28"/>
          <w:szCs w:val="28"/>
        </w:rPr>
      </w:pPr>
      <w:r w:rsidRPr="00B45AB5">
        <w:rPr>
          <w:sz w:val="24"/>
          <w:szCs w:val="24"/>
        </w:rPr>
        <w:t xml:space="preserve">                                          </w:t>
      </w:r>
      <w:r w:rsidRPr="00B45AB5">
        <w:t>(указывается точное наименование муниципальной услуги)</w:t>
      </w:r>
      <w:r w:rsidRPr="00B45AB5">
        <w:rPr>
          <w:sz w:val="28"/>
          <w:szCs w:val="28"/>
        </w:rPr>
        <w:t xml:space="preserve"> </w:t>
      </w:r>
    </w:p>
    <w:p w:rsidR="00685C1A" w:rsidRDefault="00D04B16" w:rsidP="00685C1A">
      <w:pPr>
        <w:suppressAutoHyphens w:val="0"/>
        <w:ind w:firstLine="0"/>
        <w:rPr>
          <w:sz w:val="28"/>
          <w:szCs w:val="28"/>
        </w:rPr>
      </w:pPr>
      <w:r w:rsidRPr="00B45AB5">
        <w:rPr>
          <w:sz w:val="28"/>
          <w:szCs w:val="28"/>
        </w:rPr>
        <w:lastRenderedPageBreak/>
        <w:t>Записано_____________________________</w:t>
      </w:r>
      <w:r w:rsidR="00685C1A">
        <w:rPr>
          <w:sz w:val="28"/>
          <w:szCs w:val="28"/>
        </w:rPr>
        <w:t xml:space="preserve">______________________________ </w:t>
      </w:r>
    </w:p>
    <w:p w:rsidR="00685C1A" w:rsidRDefault="00D04B16" w:rsidP="00685C1A">
      <w:pPr>
        <w:suppressAutoHyphens w:val="0"/>
        <w:ind w:firstLine="2977"/>
        <w:rPr>
          <w:sz w:val="28"/>
          <w:szCs w:val="28"/>
        </w:rPr>
      </w:pPr>
      <w:r w:rsidRPr="00B45AB5">
        <w:t>(указываются подлежащие исправлению сведения)</w:t>
      </w:r>
      <w:r w:rsidR="00685C1A">
        <w:rPr>
          <w:sz w:val="28"/>
          <w:szCs w:val="28"/>
        </w:rPr>
        <w:t xml:space="preserve"> </w:t>
      </w:r>
    </w:p>
    <w:p w:rsidR="00D04B16" w:rsidRPr="00B45AB5" w:rsidRDefault="00D04B16" w:rsidP="00685C1A">
      <w:pPr>
        <w:suppressAutoHyphens w:val="0"/>
        <w:ind w:firstLine="0"/>
        <w:rPr>
          <w:sz w:val="28"/>
          <w:szCs w:val="28"/>
        </w:rPr>
      </w:pPr>
      <w:r w:rsidRPr="00B45AB5">
        <w:rPr>
          <w:sz w:val="28"/>
          <w:szCs w:val="28"/>
        </w:rPr>
        <w:t>в__________________________________________________________________.</w:t>
      </w:r>
    </w:p>
    <w:p w:rsidR="00D04B16" w:rsidRPr="00B45AB5" w:rsidRDefault="00685C1A" w:rsidP="00D04B16">
      <w:pPr>
        <w:suppressAutoHyphens w:val="0"/>
        <w:ind w:firstLine="0"/>
        <w:jc w:val="center"/>
      </w:pPr>
      <w:r>
        <w:t>(указывается документ, в котором</w:t>
      </w:r>
      <w:r w:rsidR="00D04B16" w:rsidRPr="00B45AB5">
        <w:t xml:space="preserve"> допущена опечатка и (или) ошибка)</w:t>
      </w:r>
    </w:p>
    <w:p w:rsidR="00D04B16" w:rsidRPr="00B45AB5" w:rsidRDefault="00D04B16" w:rsidP="00685C1A">
      <w:pPr>
        <w:suppressAutoHyphens w:val="0"/>
        <w:ind w:left="3261" w:hanging="3261"/>
      </w:pPr>
      <w:r w:rsidRPr="00B45AB5">
        <w:rPr>
          <w:sz w:val="28"/>
          <w:szCs w:val="28"/>
        </w:rPr>
        <w:t xml:space="preserve">Правильная запись___________________________________________________, </w:t>
      </w:r>
      <w:r w:rsidRPr="00B45AB5">
        <w:t>(указываются необходимые сведения)</w:t>
      </w:r>
    </w:p>
    <w:p w:rsidR="00D04B16" w:rsidRPr="00B45AB5" w:rsidRDefault="00D04B16" w:rsidP="00D04B16">
      <w:pPr>
        <w:suppressAutoHyphens w:val="0"/>
        <w:ind w:firstLine="0"/>
        <w:jc w:val="both"/>
        <w:rPr>
          <w:sz w:val="28"/>
          <w:szCs w:val="28"/>
        </w:rPr>
      </w:pPr>
      <w:r w:rsidRPr="00B45AB5">
        <w:rPr>
          <w:sz w:val="28"/>
          <w:szCs w:val="28"/>
        </w:rPr>
        <w:t>в соответствии с ____________________________________________________.</w:t>
      </w:r>
    </w:p>
    <w:p w:rsidR="00D04B16" w:rsidRPr="00B45AB5" w:rsidRDefault="00D04B16" w:rsidP="00685C1A">
      <w:pPr>
        <w:suppressAutoHyphens w:val="0"/>
        <w:ind w:firstLine="284"/>
        <w:jc w:val="center"/>
      </w:pPr>
      <w:r w:rsidRPr="00B45AB5">
        <w:t>(документ, в котором указаны сведения)</w:t>
      </w:r>
    </w:p>
    <w:p w:rsidR="00D04B16" w:rsidRPr="00B45AB5" w:rsidRDefault="00D04B16" w:rsidP="00D04B16">
      <w:pPr>
        <w:suppressAutoHyphens w:val="0"/>
        <w:ind w:firstLine="0"/>
        <w:jc w:val="both"/>
        <w:rPr>
          <w:sz w:val="28"/>
          <w:szCs w:val="28"/>
        </w:rPr>
      </w:pPr>
      <w:r w:rsidRPr="00B45AB5">
        <w:rPr>
          <w:sz w:val="28"/>
          <w:szCs w:val="28"/>
        </w:rPr>
        <w:t>Прошу исправить допущенную опечатку и (или) ошибку и выдать новый документ.</w:t>
      </w:r>
    </w:p>
    <w:p w:rsidR="00D04B16" w:rsidRPr="00B45AB5" w:rsidRDefault="00D04B16" w:rsidP="00D04B16">
      <w:pPr>
        <w:suppressAutoHyphens w:val="0"/>
        <w:ind w:firstLine="0"/>
        <w:jc w:val="both"/>
        <w:rPr>
          <w:sz w:val="28"/>
          <w:szCs w:val="28"/>
        </w:rPr>
      </w:pPr>
      <w:r w:rsidRPr="00B45AB5">
        <w:rPr>
          <w:sz w:val="28"/>
          <w:szCs w:val="28"/>
        </w:rPr>
        <w:t xml:space="preserve">Оригинал документа с опечаткой и (или) ошибкой прилагаю.  </w:t>
      </w:r>
    </w:p>
    <w:p w:rsidR="00D04B16" w:rsidRPr="00B45AB5" w:rsidRDefault="00D04B16" w:rsidP="00D04B16">
      <w:pPr>
        <w:suppressAutoHyphens w:val="0"/>
        <w:ind w:firstLine="0"/>
        <w:jc w:val="both"/>
        <w:rPr>
          <w:rFonts w:eastAsia="Calibri"/>
          <w:sz w:val="28"/>
          <w:szCs w:val="28"/>
        </w:rPr>
      </w:pPr>
    </w:p>
    <w:p w:rsidR="00D04B16" w:rsidRPr="00B45AB5" w:rsidRDefault="00D04B16" w:rsidP="00595D52">
      <w:pPr>
        <w:suppressAutoHyphens w:val="0"/>
        <w:ind w:firstLine="708"/>
        <w:jc w:val="both"/>
        <w:rPr>
          <w:rFonts w:eastAsia="Calibri"/>
          <w:sz w:val="28"/>
          <w:szCs w:val="28"/>
        </w:rPr>
      </w:pPr>
      <w:r w:rsidRPr="00B45AB5">
        <w:rPr>
          <w:rFonts w:eastAsia="Calibri"/>
          <w:sz w:val="28"/>
          <w:szCs w:val="28"/>
        </w:rPr>
        <w:t>Р</w:t>
      </w:r>
      <w:r>
        <w:rPr>
          <w:rFonts w:eastAsia="Calibri"/>
          <w:sz w:val="28"/>
          <w:szCs w:val="28"/>
        </w:rPr>
        <w:t>езультат рассмотрения заявления прошу</w:t>
      </w:r>
      <w:r w:rsidRPr="00B45AB5">
        <w:rPr>
          <w:rFonts w:eastAsia="Calibri"/>
          <w:sz w:val="28"/>
          <w:szCs w:val="28"/>
        </w:rPr>
        <w:t xml:space="preserve"> предоставить (напротив необходимого пункта поставить значок V):</w:t>
      </w:r>
    </w:p>
    <w:p w:rsidR="00D04B16" w:rsidRPr="00B45AB5" w:rsidRDefault="00D04B16" w:rsidP="00D04B16">
      <w:pPr>
        <w:suppressAutoHyphens w:val="0"/>
        <w:ind w:firstLine="0"/>
        <w:jc w:val="both"/>
        <w:rPr>
          <w:rFonts w:eastAsia="Calibri"/>
          <w:sz w:val="28"/>
          <w:szCs w:val="28"/>
        </w:rPr>
      </w:pPr>
      <w:r w:rsidRPr="00B45AB5">
        <w:rPr>
          <w:rFonts w:eastAsia="Calibri"/>
          <w:sz w:val="28"/>
          <w:szCs w:val="28"/>
        </w:rPr>
        <w:t>□ – в виде бумажного документа посредством почтового отправления;</w:t>
      </w:r>
    </w:p>
    <w:p w:rsidR="00D04B16" w:rsidRPr="00B45AB5" w:rsidRDefault="00D04B16" w:rsidP="00D04B16">
      <w:pPr>
        <w:suppressAutoHyphens w:val="0"/>
        <w:ind w:firstLine="0"/>
        <w:jc w:val="both"/>
        <w:rPr>
          <w:rFonts w:eastAsia="Calibri"/>
          <w:sz w:val="28"/>
          <w:szCs w:val="28"/>
        </w:rPr>
      </w:pPr>
      <w:r w:rsidRPr="00B45AB5">
        <w:rPr>
          <w:rFonts w:eastAsia="Calibri"/>
          <w:sz w:val="28"/>
          <w:szCs w:val="28"/>
        </w:rPr>
        <w:t>□ – в виде бумажного документа при личном обращении по месту сдачи документов;</w:t>
      </w:r>
    </w:p>
    <w:p w:rsidR="00D04B16" w:rsidRDefault="00D04B16" w:rsidP="00D04B16">
      <w:pPr>
        <w:suppressAutoHyphens w:val="0"/>
        <w:ind w:firstLine="0"/>
        <w:jc w:val="both"/>
        <w:rPr>
          <w:rFonts w:eastAsia="Calibri"/>
          <w:sz w:val="28"/>
          <w:szCs w:val="28"/>
        </w:rPr>
      </w:pPr>
      <w:r w:rsidRPr="00B45AB5">
        <w:rPr>
          <w:rFonts w:eastAsia="Calibri"/>
          <w:sz w:val="28"/>
          <w:szCs w:val="28"/>
        </w:rPr>
        <w:t xml:space="preserve">□ – в </w:t>
      </w:r>
      <w:r w:rsidR="00FC769A" w:rsidRPr="00FC769A">
        <w:rPr>
          <w:sz w:val="28"/>
          <w:szCs w:val="28"/>
        </w:rPr>
        <w:t>электронной форме</w:t>
      </w:r>
      <w:r w:rsidR="00FC769A" w:rsidRPr="005C5831">
        <w:rPr>
          <w:color w:val="FF0000"/>
          <w:szCs w:val="28"/>
        </w:rPr>
        <w:t xml:space="preserve"> </w:t>
      </w:r>
      <w:r w:rsidRPr="00B45AB5">
        <w:rPr>
          <w:rFonts w:eastAsia="Calibri"/>
          <w:sz w:val="28"/>
          <w:szCs w:val="28"/>
        </w:rPr>
        <w:t>посредством электронной почты.</w:t>
      </w:r>
    </w:p>
    <w:p w:rsidR="00D04B16" w:rsidRDefault="00D04B16" w:rsidP="00D04B16">
      <w:pPr>
        <w:suppressAutoHyphens w:val="0"/>
        <w:ind w:firstLine="0"/>
        <w:jc w:val="both"/>
        <w:rPr>
          <w:rFonts w:eastAsia="Calibri"/>
          <w:sz w:val="28"/>
          <w:szCs w:val="28"/>
        </w:rPr>
      </w:pPr>
    </w:p>
    <w:p w:rsidR="00D04B16" w:rsidRDefault="00D04B16" w:rsidP="00D04B16">
      <w:pPr>
        <w:autoSpaceDE w:val="0"/>
        <w:autoSpaceDN w:val="0"/>
        <w:adjustRightInd w:val="0"/>
        <w:ind w:firstLine="0"/>
        <w:jc w:val="both"/>
        <w:rPr>
          <w:sz w:val="28"/>
          <w:szCs w:val="28"/>
        </w:rPr>
      </w:pPr>
      <w:r>
        <w:rPr>
          <w:sz w:val="28"/>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 w:val="28"/>
          <w:szCs w:val="28"/>
        </w:rPr>
        <w:br/>
        <w:t xml:space="preserve">на бумажном носителе, законным представителем несовершеннолетнего, </w:t>
      </w:r>
      <w:r>
        <w:rPr>
          <w:sz w:val="28"/>
          <w:szCs w:val="28"/>
        </w:rPr>
        <w:br/>
        <w:t>не являющимся заявителем:</w:t>
      </w:r>
    </w:p>
    <w:p w:rsidR="00D04B16" w:rsidRDefault="00D04B16" w:rsidP="00D04B16">
      <w:pPr>
        <w:autoSpaceDE w:val="0"/>
        <w:autoSpaceDN w:val="0"/>
        <w:adjustRightInd w:val="0"/>
        <w:ind w:firstLine="0"/>
        <w:jc w:val="both"/>
        <w:rPr>
          <w:sz w:val="28"/>
          <w:szCs w:val="28"/>
        </w:rPr>
      </w:pPr>
      <w:r>
        <w:rPr>
          <w:sz w:val="28"/>
          <w:szCs w:val="28"/>
        </w:rPr>
        <w:t>____________________________________________________________________</w:t>
      </w:r>
    </w:p>
    <w:p w:rsidR="00D04B16" w:rsidRPr="00426379" w:rsidRDefault="00D04B16" w:rsidP="00D04B16">
      <w:pPr>
        <w:autoSpaceDE w:val="0"/>
        <w:autoSpaceDN w:val="0"/>
        <w:adjustRightInd w:val="0"/>
        <w:ind w:firstLine="0"/>
        <w:jc w:val="center"/>
      </w:pPr>
      <w:r w:rsidRPr="00426379">
        <w:t>(Ф.И.О., реквизиты документа, удостоверяющего личность)</w:t>
      </w:r>
    </w:p>
    <w:p w:rsidR="00D04B16" w:rsidRDefault="00D04B16" w:rsidP="00D04B16">
      <w:pPr>
        <w:autoSpaceDE w:val="0"/>
        <w:autoSpaceDN w:val="0"/>
        <w:adjustRightInd w:val="0"/>
        <w:ind w:firstLine="0"/>
        <w:jc w:val="both"/>
        <w:rPr>
          <w:sz w:val="28"/>
          <w:szCs w:val="28"/>
        </w:rPr>
      </w:pPr>
      <w:r>
        <w:rPr>
          <w:sz w:val="28"/>
          <w:szCs w:val="28"/>
        </w:rPr>
        <w:t>____________________________________________________________________</w:t>
      </w:r>
    </w:p>
    <w:p w:rsidR="00D04B16" w:rsidRPr="00B45AB5" w:rsidRDefault="00D04B16" w:rsidP="00D04B16">
      <w:pPr>
        <w:suppressAutoHyphens w:val="0"/>
        <w:ind w:firstLine="0"/>
        <w:jc w:val="both"/>
        <w:rPr>
          <w:rFonts w:eastAsia="Calibri"/>
          <w:sz w:val="28"/>
          <w:szCs w:val="28"/>
        </w:rPr>
      </w:pPr>
      <w:r>
        <w:rPr>
          <w:sz w:val="28"/>
          <w:szCs w:val="28"/>
        </w:rPr>
        <w:t>____________________________________________________________________.</w:t>
      </w:r>
    </w:p>
    <w:p w:rsidR="00D04B16" w:rsidRDefault="00D04B16" w:rsidP="00D04B16">
      <w:pPr>
        <w:suppressAutoHyphens w:val="0"/>
        <w:ind w:firstLine="0"/>
        <w:jc w:val="both"/>
        <w:rPr>
          <w:rFonts w:eastAsia="Calibri"/>
          <w:sz w:val="28"/>
          <w:szCs w:val="28"/>
        </w:rPr>
      </w:pPr>
    </w:p>
    <w:p w:rsidR="00D04B16" w:rsidRDefault="00D04B16" w:rsidP="00D04B16">
      <w:pPr>
        <w:suppressAutoHyphens w:val="0"/>
        <w:ind w:firstLine="0"/>
        <w:jc w:val="both"/>
        <w:rPr>
          <w:rFonts w:eastAsia="Calibri"/>
          <w:sz w:val="28"/>
          <w:szCs w:val="28"/>
        </w:rPr>
      </w:pPr>
      <w:r w:rsidRPr="00B45AB5">
        <w:rPr>
          <w:rFonts w:eastAsia="Calibri"/>
          <w:sz w:val="28"/>
          <w:szCs w:val="28"/>
        </w:rPr>
        <w:t>Достоверность и полноту сведений подтверждаю</w:t>
      </w:r>
      <w:r>
        <w:rPr>
          <w:rFonts w:eastAsia="Calibri"/>
          <w:sz w:val="28"/>
          <w:szCs w:val="28"/>
        </w:rPr>
        <w:t xml:space="preserve"> _________________________</w:t>
      </w:r>
      <w:r w:rsidRPr="00B45AB5">
        <w:rPr>
          <w:rFonts w:eastAsia="Calibri"/>
          <w:sz w:val="28"/>
          <w:szCs w:val="28"/>
        </w:rPr>
        <w:t>.</w:t>
      </w:r>
    </w:p>
    <w:p w:rsidR="00D04B16" w:rsidRPr="00426379" w:rsidRDefault="00D04B16" w:rsidP="00D04B16">
      <w:pPr>
        <w:suppressAutoHyphens w:val="0"/>
        <w:ind w:left="6372" w:firstLine="708"/>
        <w:jc w:val="both"/>
        <w:rPr>
          <w:rFonts w:eastAsia="Calibri"/>
        </w:rPr>
      </w:pPr>
      <w:r w:rsidRPr="00426379">
        <w:rPr>
          <w:rFonts w:eastAsia="Calibri"/>
        </w:rPr>
        <w:t>(подпись)</w:t>
      </w:r>
    </w:p>
    <w:p w:rsidR="00D04B16" w:rsidRPr="00426379" w:rsidRDefault="00D04B16" w:rsidP="00595D52">
      <w:pPr>
        <w:suppressAutoHyphens w:val="0"/>
        <w:ind w:firstLine="0"/>
        <w:jc w:val="both"/>
        <w:rPr>
          <w:rFonts w:eastAsia="Calibri"/>
        </w:rPr>
      </w:pPr>
    </w:p>
    <w:p w:rsidR="00426379" w:rsidRPr="00426379" w:rsidRDefault="00426379" w:rsidP="00426379">
      <w:pPr>
        <w:suppressAutoHyphens w:val="0"/>
        <w:autoSpaceDE w:val="0"/>
        <w:autoSpaceDN w:val="0"/>
        <w:adjustRightInd w:val="0"/>
        <w:ind w:firstLine="0"/>
        <w:jc w:val="both"/>
        <w:rPr>
          <w:sz w:val="28"/>
          <w:szCs w:val="28"/>
        </w:rPr>
      </w:pPr>
      <w:r w:rsidRPr="00426379">
        <w:rPr>
          <w:sz w:val="28"/>
          <w:szCs w:val="28"/>
        </w:rPr>
        <w:t>Документы прилагаются</w:t>
      </w:r>
      <w:r w:rsidR="00595D52">
        <w:rPr>
          <w:sz w:val="28"/>
          <w:szCs w:val="28"/>
        </w:rPr>
        <w:t>.</w:t>
      </w:r>
      <w:hyperlink w:anchor="Par62" w:history="1"/>
      <w:r w:rsidRPr="00426379">
        <w:rPr>
          <w:sz w:val="28"/>
          <w:szCs w:val="28"/>
        </w:rPr>
        <w:t>*</w:t>
      </w:r>
    </w:p>
    <w:p w:rsidR="00426379" w:rsidRPr="00426379" w:rsidRDefault="00426379" w:rsidP="00426379">
      <w:pPr>
        <w:suppressAutoHyphens w:val="0"/>
        <w:autoSpaceDE w:val="0"/>
        <w:autoSpaceDN w:val="0"/>
        <w:adjustRightInd w:val="0"/>
        <w:ind w:firstLine="0"/>
        <w:jc w:val="both"/>
        <w:rPr>
          <w:sz w:val="28"/>
          <w:szCs w:val="28"/>
        </w:rPr>
      </w:pPr>
      <w:r w:rsidRPr="00426379">
        <w:rPr>
          <w:sz w:val="28"/>
          <w:szCs w:val="28"/>
        </w:rPr>
        <w:t>*</w:t>
      </w:r>
      <w:r w:rsidR="00595D52">
        <w:rPr>
          <w:sz w:val="28"/>
          <w:szCs w:val="28"/>
        </w:rPr>
        <w:t> </w:t>
      </w:r>
      <w:r w:rsidRPr="00426379">
        <w:rPr>
          <w:sz w:val="28"/>
          <w:szCs w:val="28"/>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D04B16" w:rsidRPr="00B45AB5" w:rsidRDefault="00D04B16" w:rsidP="00D04B16">
      <w:pPr>
        <w:suppressAutoHyphens w:val="0"/>
        <w:ind w:firstLine="0"/>
        <w:jc w:val="both"/>
        <w:rPr>
          <w:rFonts w:eastAsia="Calibri"/>
          <w:sz w:val="28"/>
          <w:szCs w:val="28"/>
        </w:rPr>
      </w:pPr>
    </w:p>
    <w:p w:rsidR="00D04B16" w:rsidRPr="00B45AB5" w:rsidRDefault="00D04B16" w:rsidP="00D04B16">
      <w:pPr>
        <w:widowControl w:val="0"/>
        <w:suppressAutoHyphens w:val="0"/>
        <w:spacing w:line="233" w:lineRule="auto"/>
        <w:ind w:firstLine="0"/>
        <w:jc w:val="both"/>
        <w:rPr>
          <w:sz w:val="28"/>
          <w:szCs w:val="28"/>
        </w:rPr>
      </w:pPr>
      <w:proofErr w:type="gramStart"/>
      <w:r w:rsidRPr="00B45AB5">
        <w:rPr>
          <w:sz w:val="28"/>
          <w:szCs w:val="28"/>
        </w:rPr>
        <w:t>Заявитель:_</w:t>
      </w:r>
      <w:proofErr w:type="gramEnd"/>
      <w:r w:rsidRPr="00B45AB5">
        <w:rPr>
          <w:sz w:val="28"/>
          <w:szCs w:val="28"/>
        </w:rPr>
        <w:t>_______________________________________       _____________</w:t>
      </w:r>
    </w:p>
    <w:p w:rsidR="00D04B16" w:rsidRPr="00B45AB5" w:rsidRDefault="00D04B16" w:rsidP="00D04B16">
      <w:pPr>
        <w:widowControl w:val="0"/>
        <w:suppressAutoHyphens w:val="0"/>
        <w:spacing w:line="221" w:lineRule="auto"/>
        <w:ind w:firstLine="0"/>
        <w:jc w:val="both"/>
        <w:rPr>
          <w:sz w:val="28"/>
          <w:szCs w:val="28"/>
        </w:rPr>
      </w:pPr>
      <w:r w:rsidRPr="00B45AB5">
        <w:t xml:space="preserve">                                          (Ф. И. О. зая</w:t>
      </w:r>
      <w:r>
        <w:t>вителя (представителя заявителя</w:t>
      </w:r>
      <w:r w:rsidRPr="00B45AB5">
        <w:t>)</w:t>
      </w:r>
      <w:r w:rsidRPr="00B45AB5">
        <w:tab/>
        <w:t xml:space="preserve">                              </w:t>
      </w:r>
      <w:proofErr w:type="gramStart"/>
      <w:r w:rsidRPr="00B45AB5">
        <w:t xml:space="preserve">   (</w:t>
      </w:r>
      <w:proofErr w:type="gramEnd"/>
      <w:r w:rsidRPr="00B45AB5">
        <w:t>подпись)</w:t>
      </w:r>
      <w:r w:rsidRPr="00B45AB5">
        <w:rPr>
          <w:sz w:val="28"/>
          <w:szCs w:val="28"/>
        </w:rPr>
        <w:tab/>
      </w:r>
    </w:p>
    <w:p w:rsidR="00D04B16" w:rsidRPr="00B45AB5" w:rsidRDefault="00D04B16" w:rsidP="00D04B16">
      <w:pPr>
        <w:widowControl w:val="0"/>
        <w:suppressAutoHyphens w:val="0"/>
        <w:spacing w:line="221" w:lineRule="auto"/>
        <w:ind w:firstLine="0"/>
        <w:jc w:val="both"/>
        <w:rPr>
          <w:sz w:val="24"/>
          <w:szCs w:val="28"/>
        </w:rPr>
      </w:pPr>
    </w:p>
    <w:p w:rsidR="00D04B16" w:rsidRPr="00B45AB5" w:rsidRDefault="00D04B16" w:rsidP="00D04B16">
      <w:pPr>
        <w:widowControl w:val="0"/>
        <w:suppressAutoHyphens w:val="0"/>
        <w:spacing w:line="221" w:lineRule="auto"/>
        <w:ind w:firstLine="0"/>
        <w:jc w:val="both"/>
        <w:rPr>
          <w:sz w:val="28"/>
          <w:szCs w:val="28"/>
        </w:rPr>
      </w:pPr>
      <w:r w:rsidRPr="00B45AB5">
        <w:rPr>
          <w:sz w:val="28"/>
          <w:szCs w:val="28"/>
        </w:rPr>
        <w:t>«___</w:t>
      </w:r>
      <w:proofErr w:type="gramStart"/>
      <w:r w:rsidRPr="00B45AB5">
        <w:rPr>
          <w:sz w:val="28"/>
          <w:szCs w:val="28"/>
        </w:rPr>
        <w:t>_»_</w:t>
      </w:r>
      <w:proofErr w:type="gramEnd"/>
      <w:r w:rsidRPr="00B45AB5">
        <w:rPr>
          <w:sz w:val="28"/>
          <w:szCs w:val="28"/>
        </w:rPr>
        <w:t>_____________20____ года</w:t>
      </w:r>
      <w:r w:rsidRPr="00B45AB5">
        <w:rPr>
          <w:sz w:val="28"/>
          <w:szCs w:val="28"/>
        </w:rPr>
        <w:tab/>
      </w:r>
      <w:r w:rsidRPr="00B45AB5">
        <w:rPr>
          <w:sz w:val="28"/>
          <w:szCs w:val="28"/>
        </w:rPr>
        <w:tab/>
      </w:r>
    </w:p>
    <w:p w:rsidR="00D04B16" w:rsidRPr="00B45AB5" w:rsidRDefault="00D04B16" w:rsidP="00D04B16">
      <w:pPr>
        <w:widowControl w:val="0"/>
        <w:suppressAutoHyphens w:val="0"/>
        <w:spacing w:line="221" w:lineRule="auto"/>
        <w:ind w:firstLine="0"/>
        <w:jc w:val="both"/>
        <w:rPr>
          <w:sz w:val="28"/>
          <w:szCs w:val="28"/>
        </w:rPr>
      </w:pPr>
    </w:p>
    <w:p w:rsidR="003F566F" w:rsidRDefault="003F566F" w:rsidP="00595D52">
      <w:pPr>
        <w:suppressAutoHyphens w:val="0"/>
        <w:ind w:firstLine="708"/>
        <w:jc w:val="both"/>
        <w:rPr>
          <w:sz w:val="28"/>
        </w:rPr>
      </w:pPr>
      <w:r w:rsidRPr="003F566F">
        <w:rPr>
          <w:sz w:val="28"/>
        </w:rPr>
        <w:t xml:space="preserve">Подтверждаю свое согласие, а также согласие представляемого мною лица </w:t>
      </w:r>
      <w:r w:rsidRPr="003F566F">
        <w:rPr>
          <w:sz w:val="28"/>
        </w:rPr>
        <w:br/>
        <w:t xml:space="preserve">на обработку органом, предоставляющим муниципальную услугу, персональных данных, </w:t>
      </w:r>
      <w:r w:rsidRPr="003F566F">
        <w:rPr>
          <w:sz w:val="28"/>
          <w:szCs w:val="28"/>
        </w:rPr>
        <w:t>содержащихся в заявлении и прилагаемых к нему документах</w:t>
      </w:r>
      <w:r w:rsidRPr="003F566F">
        <w:rPr>
          <w:sz w:val="28"/>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w:t>
      </w:r>
      <w:r w:rsidRPr="003F566F">
        <w:rPr>
          <w:sz w:val="28"/>
        </w:rPr>
        <w:lastRenderedPageBreak/>
        <w:t xml:space="preserve">данных в рамках предоставления муниципальной услуги), в том числе </w:t>
      </w:r>
      <w:r w:rsidR="00F74E72">
        <w:rPr>
          <w:sz w:val="28"/>
        </w:rPr>
        <w:br/>
      </w:r>
      <w:r w:rsidRPr="003F566F">
        <w:rPr>
          <w:sz w:val="28"/>
        </w:rPr>
        <w:t>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w:t>
      </w:r>
      <w:r w:rsidR="00F74E72">
        <w:rPr>
          <w:sz w:val="28"/>
        </w:rPr>
        <w:t xml:space="preserve">зыва </w:t>
      </w:r>
      <w:r w:rsidRPr="003F566F">
        <w:rPr>
          <w:sz w:val="28"/>
        </w:rPr>
        <w:t>в письменной, в том числе в электронной форме, в соответствии с частью 5 статьи 21 Федерального закона от 27.07.2006 № 152-ФЗ «О персональных данных»</w:t>
      </w:r>
      <w:r w:rsidR="00F74E72">
        <w:rPr>
          <w:sz w:val="28"/>
        </w:rPr>
        <w:t>.</w:t>
      </w:r>
    </w:p>
    <w:p w:rsidR="00F74E72" w:rsidRPr="003F566F" w:rsidRDefault="00F74E72" w:rsidP="00F74E72">
      <w:pPr>
        <w:suppressAutoHyphens w:val="0"/>
        <w:ind w:firstLine="0"/>
        <w:jc w:val="both"/>
        <w:rPr>
          <w:sz w:val="28"/>
        </w:rPr>
      </w:pPr>
    </w:p>
    <w:p w:rsidR="003F566F" w:rsidRPr="003F566F" w:rsidRDefault="003F566F" w:rsidP="003F566F">
      <w:pPr>
        <w:suppressAutoHyphens w:val="0"/>
        <w:ind w:firstLine="0"/>
        <w:jc w:val="both"/>
        <w:rPr>
          <w:sz w:val="28"/>
        </w:rPr>
      </w:pPr>
      <w:r w:rsidRPr="003F566F">
        <w:rPr>
          <w:sz w:val="28"/>
        </w:rPr>
        <w:t>___________________________________________</w:t>
      </w:r>
      <w:r w:rsidRPr="003F566F">
        <w:rPr>
          <w:sz w:val="28"/>
        </w:rPr>
        <w:tab/>
      </w:r>
      <w:r w:rsidRPr="003F566F">
        <w:rPr>
          <w:sz w:val="28"/>
        </w:rPr>
        <w:tab/>
      </w:r>
      <w:r w:rsidRPr="003F566F">
        <w:rPr>
          <w:sz w:val="28"/>
        </w:rPr>
        <w:tab/>
      </w:r>
      <w:r w:rsidRPr="003F566F">
        <w:rPr>
          <w:sz w:val="28"/>
        </w:rPr>
        <w:tab/>
        <w:t>______</w:t>
      </w:r>
    </w:p>
    <w:p w:rsidR="003F566F" w:rsidRPr="003F566F" w:rsidRDefault="003F566F" w:rsidP="003F566F">
      <w:pPr>
        <w:suppressAutoHyphens w:val="0"/>
        <w:jc w:val="both"/>
      </w:pPr>
      <w:r w:rsidRPr="003F566F">
        <w:t>(Ф.И.О. заяв</w:t>
      </w:r>
      <w:r w:rsidR="00B9459A">
        <w:t>ителя (представителя заявителя)</w:t>
      </w:r>
      <w:r w:rsidRPr="003F566F">
        <w:tab/>
      </w:r>
      <w:r w:rsidRPr="003F566F">
        <w:tab/>
      </w:r>
      <w:r w:rsidRPr="003F566F">
        <w:tab/>
      </w:r>
      <w:r w:rsidRPr="003F566F">
        <w:tab/>
        <w:t xml:space="preserve"> </w:t>
      </w:r>
      <w:r w:rsidRPr="003F566F">
        <w:tab/>
      </w:r>
      <w:r w:rsidRPr="003F566F">
        <w:tab/>
        <w:t>(подпись)</w:t>
      </w:r>
    </w:p>
    <w:p w:rsidR="003F566F" w:rsidRPr="003F566F" w:rsidRDefault="003F566F" w:rsidP="003F566F">
      <w:pPr>
        <w:suppressAutoHyphens w:val="0"/>
        <w:ind w:firstLine="0"/>
        <w:jc w:val="both"/>
        <w:rPr>
          <w:sz w:val="28"/>
        </w:rPr>
      </w:pPr>
      <w:r w:rsidRPr="003F566F">
        <w:rPr>
          <w:sz w:val="28"/>
        </w:rPr>
        <w:t>___________________________________ № ______ «___» ________ ____ года</w:t>
      </w:r>
    </w:p>
    <w:p w:rsidR="003F566F" w:rsidRPr="003F566F" w:rsidRDefault="003F566F" w:rsidP="003F566F">
      <w:pPr>
        <w:suppressAutoHyphens w:val="0"/>
        <w:jc w:val="center"/>
      </w:pPr>
      <w:r w:rsidRPr="003F566F">
        <w:rPr>
          <w:sz w:val="22"/>
        </w:rPr>
        <w:t>(</w:t>
      </w:r>
      <w:r w:rsidRPr="003F566F">
        <w:t>наименование и реквизиты документа, подтверждающие полномочия представителя заявителя)</w:t>
      </w:r>
    </w:p>
    <w:p w:rsidR="003F566F" w:rsidRPr="003F566F" w:rsidRDefault="003F566F" w:rsidP="003F566F">
      <w:pPr>
        <w:suppressAutoHyphens w:val="0"/>
        <w:jc w:val="center"/>
      </w:pPr>
      <w:r w:rsidRPr="003F566F">
        <w:t>(заполняется представителем заявителя)</w:t>
      </w:r>
    </w:p>
    <w:p w:rsidR="003F566F" w:rsidRPr="003F566F" w:rsidRDefault="003F566F" w:rsidP="003F566F">
      <w:pPr>
        <w:suppressAutoHyphens w:val="0"/>
        <w:jc w:val="both"/>
        <w:rPr>
          <w:sz w:val="22"/>
        </w:rPr>
      </w:pPr>
    </w:p>
    <w:p w:rsidR="003F566F" w:rsidRPr="003F566F" w:rsidRDefault="003F566F" w:rsidP="003F566F">
      <w:pPr>
        <w:suppressAutoHyphens w:val="0"/>
        <w:ind w:firstLine="0"/>
        <w:jc w:val="both"/>
        <w:rPr>
          <w:sz w:val="28"/>
        </w:rPr>
      </w:pPr>
      <w:r w:rsidRPr="003F566F">
        <w:rPr>
          <w:sz w:val="28"/>
        </w:rPr>
        <w:t>«____» ______________ 20____ года</w:t>
      </w:r>
    </w:p>
    <w:p w:rsidR="00D04B16" w:rsidRDefault="00D04B16" w:rsidP="00D04B16">
      <w:pPr>
        <w:suppressAutoHyphens w:val="0"/>
        <w:ind w:firstLine="0"/>
        <w:jc w:val="both"/>
        <w:rPr>
          <w:sz w:val="28"/>
          <w:szCs w:val="28"/>
        </w:rPr>
      </w:pPr>
    </w:p>
    <w:p w:rsidR="003F566F" w:rsidRDefault="003F566F" w:rsidP="00D04B16">
      <w:pPr>
        <w:suppressAutoHyphens w:val="0"/>
        <w:ind w:firstLine="0"/>
        <w:jc w:val="both"/>
        <w:rPr>
          <w:sz w:val="28"/>
          <w:szCs w:val="28"/>
        </w:rPr>
      </w:pPr>
    </w:p>
    <w:p w:rsidR="00426379" w:rsidRDefault="00426379" w:rsidP="00D04B16">
      <w:pPr>
        <w:suppressAutoHyphens w:val="0"/>
        <w:ind w:firstLine="0"/>
        <w:jc w:val="both"/>
        <w:rPr>
          <w:sz w:val="28"/>
          <w:szCs w:val="28"/>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0E2397" w:rsidRPr="000E2397" w:rsidTr="004D538A">
        <w:tc>
          <w:tcPr>
            <w:tcW w:w="2707" w:type="pct"/>
          </w:tcPr>
          <w:p w:rsidR="000E2397" w:rsidRPr="000E2397" w:rsidRDefault="000E2397" w:rsidP="000E2397">
            <w:pPr>
              <w:tabs>
                <w:tab w:val="left" w:pos="7088"/>
              </w:tabs>
              <w:suppressAutoHyphens w:val="0"/>
              <w:ind w:left="-70" w:firstLine="0"/>
              <w:rPr>
                <w:sz w:val="28"/>
              </w:rPr>
            </w:pPr>
            <w:proofErr w:type="spellStart"/>
            <w:r w:rsidRPr="000E2397">
              <w:rPr>
                <w:sz w:val="28"/>
              </w:rPr>
              <w:t>И.о</w:t>
            </w:r>
            <w:proofErr w:type="spellEnd"/>
            <w:r w:rsidRPr="000E2397">
              <w:rPr>
                <w:sz w:val="28"/>
              </w:rPr>
              <w:t>. начальника управления</w:t>
            </w:r>
          </w:p>
          <w:p w:rsidR="000E2397" w:rsidRPr="000E2397" w:rsidRDefault="000E2397" w:rsidP="000E2397">
            <w:pPr>
              <w:tabs>
                <w:tab w:val="left" w:pos="7088"/>
              </w:tabs>
              <w:suppressAutoHyphens w:val="0"/>
              <w:ind w:left="-70" w:firstLine="0"/>
              <w:rPr>
                <w:sz w:val="28"/>
              </w:rPr>
            </w:pPr>
            <w:r w:rsidRPr="000E2397">
              <w:rPr>
                <w:sz w:val="28"/>
              </w:rPr>
              <w:t xml:space="preserve">документационного обеспечения Администрации города Ростова-на-Дону </w:t>
            </w:r>
          </w:p>
        </w:tc>
        <w:tc>
          <w:tcPr>
            <w:tcW w:w="1170" w:type="pct"/>
          </w:tcPr>
          <w:p w:rsidR="000E2397" w:rsidRPr="000E2397" w:rsidRDefault="000E2397" w:rsidP="000E2397">
            <w:pPr>
              <w:tabs>
                <w:tab w:val="left" w:pos="7088"/>
              </w:tabs>
              <w:suppressAutoHyphens w:val="0"/>
              <w:ind w:left="-70" w:firstLine="0"/>
              <w:jc w:val="center"/>
              <w:rPr>
                <w:sz w:val="28"/>
              </w:rPr>
            </w:pPr>
          </w:p>
        </w:tc>
        <w:tc>
          <w:tcPr>
            <w:tcW w:w="1123" w:type="pct"/>
          </w:tcPr>
          <w:p w:rsidR="000E2397" w:rsidRPr="000E2397" w:rsidRDefault="000E2397" w:rsidP="000E2397">
            <w:pPr>
              <w:keepNext/>
              <w:tabs>
                <w:tab w:val="left" w:pos="7088"/>
              </w:tabs>
              <w:suppressAutoHyphens w:val="0"/>
              <w:ind w:left="-70" w:firstLine="0"/>
              <w:jc w:val="right"/>
              <w:outlineLvl w:val="0"/>
              <w:rPr>
                <w:sz w:val="28"/>
              </w:rPr>
            </w:pPr>
          </w:p>
          <w:p w:rsidR="000E2397" w:rsidRPr="000E2397" w:rsidRDefault="000E2397" w:rsidP="000E2397">
            <w:pPr>
              <w:keepNext/>
              <w:tabs>
                <w:tab w:val="left" w:pos="7088"/>
              </w:tabs>
              <w:suppressAutoHyphens w:val="0"/>
              <w:ind w:left="-70" w:firstLine="0"/>
              <w:jc w:val="right"/>
              <w:outlineLvl w:val="0"/>
              <w:rPr>
                <w:sz w:val="28"/>
              </w:rPr>
            </w:pPr>
          </w:p>
          <w:p w:rsidR="000E2397" w:rsidRPr="000E2397" w:rsidRDefault="000E2397" w:rsidP="000E2397">
            <w:pPr>
              <w:keepNext/>
              <w:tabs>
                <w:tab w:val="left" w:pos="7088"/>
              </w:tabs>
              <w:suppressAutoHyphens w:val="0"/>
              <w:ind w:left="-70" w:firstLine="0"/>
              <w:jc w:val="right"/>
              <w:outlineLvl w:val="0"/>
              <w:rPr>
                <w:sz w:val="28"/>
              </w:rPr>
            </w:pPr>
            <w:r w:rsidRPr="000E2397">
              <w:rPr>
                <w:sz w:val="28"/>
              </w:rPr>
              <w:t>Т.М. Бессонова</w:t>
            </w:r>
          </w:p>
        </w:tc>
      </w:tr>
    </w:tbl>
    <w:p w:rsidR="00E3698B" w:rsidRPr="00683B99" w:rsidRDefault="00E3698B">
      <w:pPr>
        <w:ind w:firstLine="0"/>
        <w:jc w:val="both"/>
        <w:rPr>
          <w:b/>
          <w:bCs/>
          <w:sz w:val="28"/>
          <w:szCs w:val="28"/>
        </w:rPr>
      </w:pPr>
    </w:p>
    <w:sectPr w:rsidR="00E3698B" w:rsidRPr="00683B99" w:rsidSect="00845530">
      <w:headerReference w:type="default" r:id="rId9"/>
      <w:footerReference w:type="default" r:id="rId10"/>
      <w:pgSz w:w="11906" w:h="16838" w:code="9"/>
      <w:pgMar w:top="1134" w:right="567" w:bottom="1134" w:left="1701" w:header="709" w:footer="709" w:gutter="0"/>
      <w:cols w:space="720"/>
      <w:docGrid w:linePitch="600"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606D" w:rsidRDefault="006F606D">
      <w:r>
        <w:separator/>
      </w:r>
    </w:p>
  </w:endnote>
  <w:endnote w:type="continuationSeparator" w:id="0">
    <w:p w:rsidR="006F606D" w:rsidRDefault="006F6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F42" w:rsidRPr="00AE203A" w:rsidRDefault="00184F42">
    <w:pPr>
      <w:pStyle w:val="afa"/>
      <w:jc w:val="right"/>
      <w:rPr>
        <w:sz w:val="28"/>
        <w:szCs w:val="28"/>
      </w:rPr>
    </w:pPr>
    <w:r w:rsidRPr="00AE203A">
      <w:rPr>
        <w:sz w:val="28"/>
        <w:szCs w:val="28"/>
      </w:rPr>
      <w:fldChar w:fldCharType="begin"/>
    </w:r>
    <w:r w:rsidRPr="00AE203A">
      <w:rPr>
        <w:sz w:val="28"/>
        <w:szCs w:val="28"/>
      </w:rPr>
      <w:instrText xml:space="preserve"> PAGE </w:instrText>
    </w:r>
    <w:r w:rsidRPr="00AE203A">
      <w:rPr>
        <w:sz w:val="28"/>
        <w:szCs w:val="28"/>
      </w:rPr>
      <w:fldChar w:fldCharType="separate"/>
    </w:r>
    <w:r w:rsidR="00DB2309">
      <w:rPr>
        <w:noProof/>
        <w:sz w:val="28"/>
        <w:szCs w:val="28"/>
      </w:rPr>
      <w:t>13</w:t>
    </w:r>
    <w:r w:rsidRPr="00AE203A">
      <w:rPr>
        <w:sz w:val="28"/>
        <w:szCs w:val="2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606D" w:rsidRDefault="006F606D">
      <w:r>
        <w:separator/>
      </w:r>
    </w:p>
  </w:footnote>
  <w:footnote w:type="continuationSeparator" w:id="0">
    <w:p w:rsidR="006F606D" w:rsidRDefault="006F606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F42" w:rsidRDefault="00184F42">
    <w:pPr>
      <w:pStyle w:val="af9"/>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3"/>
    <w:multiLevelType w:val="multilevel"/>
    <w:tmpl w:val="00000003"/>
    <w:lvl w:ilvl="0">
      <w:start w:val="1"/>
      <w:numFmt w:val="decimal"/>
      <w:lvlText w:val="%1."/>
      <w:lvlJc w:val="left"/>
      <w:pPr>
        <w:tabs>
          <w:tab w:val="num" w:pos="-1800"/>
        </w:tabs>
        <w:ind w:left="-1800" w:hanging="360"/>
      </w:pPr>
    </w:lvl>
    <w:lvl w:ilvl="1">
      <w:start w:val="2"/>
      <w:numFmt w:val="decimal"/>
      <w:lvlText w:val="%1.%2."/>
      <w:lvlJc w:val="left"/>
      <w:pPr>
        <w:tabs>
          <w:tab w:val="num" w:pos="-1440"/>
        </w:tabs>
        <w:ind w:left="-1440" w:hanging="360"/>
      </w:pPr>
    </w:lvl>
    <w:lvl w:ilvl="2">
      <w:start w:val="2"/>
      <w:numFmt w:val="decimal"/>
      <w:lvlText w:val="%1.%2.%3."/>
      <w:lvlJc w:val="left"/>
      <w:pPr>
        <w:tabs>
          <w:tab w:val="num" w:pos="-1080"/>
        </w:tabs>
        <w:ind w:left="-1080" w:hanging="360"/>
      </w:pPr>
    </w:lvl>
    <w:lvl w:ilvl="3">
      <w:start w:val="1"/>
      <w:numFmt w:val="decimal"/>
      <w:lvlText w:val="%1.%2.%3.%4."/>
      <w:lvlJc w:val="left"/>
      <w:pPr>
        <w:tabs>
          <w:tab w:val="num" w:pos="-720"/>
        </w:tabs>
        <w:ind w:left="-720" w:hanging="360"/>
      </w:pPr>
    </w:lvl>
    <w:lvl w:ilvl="4">
      <w:start w:val="2"/>
      <w:numFmt w:val="decimal"/>
      <w:lvlText w:val="%1.%2.%3.%4.%5."/>
      <w:lvlJc w:val="left"/>
      <w:pPr>
        <w:tabs>
          <w:tab w:val="num" w:pos="-360"/>
        </w:tabs>
        <w:ind w:left="-360" w:hanging="360"/>
      </w:pPr>
    </w:lvl>
    <w:lvl w:ilvl="5">
      <w:start w:val="1"/>
      <w:numFmt w:val="decimal"/>
      <w:lvlText w:val="%1.%2.%3.%4.%5.%6."/>
      <w:lvlJc w:val="left"/>
      <w:pPr>
        <w:tabs>
          <w:tab w:val="num" w:pos="0"/>
        </w:tabs>
        <w:ind w:left="0" w:hanging="360"/>
      </w:pPr>
    </w:lvl>
    <w:lvl w:ilvl="6">
      <w:start w:val="1"/>
      <w:numFmt w:val="decimal"/>
      <w:lvlText w:val="%1.%2.%3.%4.%5.%6.%7."/>
      <w:lvlJc w:val="left"/>
      <w:pPr>
        <w:tabs>
          <w:tab w:val="num" w:pos="360"/>
        </w:tabs>
        <w:ind w:left="360" w:hanging="360"/>
      </w:pPr>
    </w:lvl>
    <w:lvl w:ilvl="7">
      <w:start w:val="1"/>
      <w:numFmt w:val="decimal"/>
      <w:lvlText w:val="%1.%2.%3.%4.%5.%6.%7.%8."/>
      <w:lvlJc w:val="left"/>
      <w:pPr>
        <w:tabs>
          <w:tab w:val="num" w:pos="720"/>
        </w:tabs>
        <w:ind w:left="720" w:hanging="360"/>
      </w:pPr>
    </w:lvl>
    <w:lvl w:ilvl="8">
      <w:start w:val="1"/>
      <w:numFmt w:val="decimal"/>
      <w:lvlText w:val="%1.%2.%3.%4.%5.%6.%7.%8.%9."/>
      <w:lvlJc w:val="left"/>
      <w:pPr>
        <w:tabs>
          <w:tab w:val="num" w:pos="1080"/>
        </w:tabs>
        <w:ind w:left="1080" w:hanging="360"/>
      </w:p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7"/>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8"/>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2"/>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lvl w:ilvl="0">
      <w:start w:val="1"/>
      <w:numFmt w:val="decimal"/>
      <w:lvlText w:val="%1."/>
      <w:lvlJc w:val="left"/>
      <w:pPr>
        <w:tabs>
          <w:tab w:val="num" w:pos="-360"/>
        </w:tabs>
        <w:ind w:left="-360" w:hanging="360"/>
      </w:pPr>
    </w:lvl>
    <w:lvl w:ilvl="1">
      <w:start w:val="2"/>
      <w:numFmt w:val="decimal"/>
      <w:lvlText w:val="%1.%2."/>
      <w:lvlJc w:val="left"/>
      <w:pPr>
        <w:tabs>
          <w:tab w:val="num" w:pos="0"/>
        </w:tabs>
        <w:ind w:left="0" w:hanging="360"/>
      </w:pPr>
    </w:lvl>
    <w:lvl w:ilvl="2">
      <w:start w:val="2"/>
      <w:numFmt w:val="decimal"/>
      <w:lvlText w:val="%1.%2.%3."/>
      <w:lvlJc w:val="left"/>
      <w:pPr>
        <w:tabs>
          <w:tab w:val="num" w:pos="360"/>
        </w:tabs>
        <w:ind w:left="360" w:hanging="360"/>
      </w:pPr>
    </w:lvl>
    <w:lvl w:ilvl="3">
      <w:start w:val="12"/>
      <w:numFmt w:val="decimal"/>
      <w:lvlText w:val="%1.%2.%3.%4."/>
      <w:lvlJc w:val="left"/>
      <w:pPr>
        <w:tabs>
          <w:tab w:val="num" w:pos="720"/>
        </w:tabs>
        <w:ind w:left="720" w:hanging="360"/>
      </w:pPr>
    </w:lvl>
    <w:lvl w:ilvl="4">
      <w:start w:val="1"/>
      <w:numFmt w:val="decimal"/>
      <w:lvlText w:val="%1.%2.%3.%4.%5."/>
      <w:lvlJc w:val="left"/>
      <w:pPr>
        <w:tabs>
          <w:tab w:val="num" w:pos="1080"/>
        </w:tabs>
        <w:ind w:left="1080" w:hanging="360"/>
      </w:pPr>
    </w:lvl>
    <w:lvl w:ilvl="5">
      <w:start w:val="1"/>
      <w:numFmt w:val="decimal"/>
      <w:lvlText w:val="%1.%2.%3.%4.%5.%6."/>
      <w:lvlJc w:val="left"/>
      <w:pPr>
        <w:tabs>
          <w:tab w:val="num" w:pos="1440"/>
        </w:tabs>
        <w:ind w:left="1440" w:hanging="360"/>
      </w:pPr>
    </w:lvl>
    <w:lvl w:ilvl="6">
      <w:start w:val="1"/>
      <w:numFmt w:val="decimal"/>
      <w:lvlText w:val="%1.%2.%3.%4.%5.%6.%7."/>
      <w:lvlJc w:val="left"/>
      <w:pPr>
        <w:tabs>
          <w:tab w:val="num" w:pos="1800"/>
        </w:tabs>
        <w:ind w:left="1800" w:hanging="360"/>
      </w:pPr>
    </w:lvl>
    <w:lvl w:ilvl="7">
      <w:start w:val="1"/>
      <w:numFmt w:val="decimal"/>
      <w:lvlText w:val="%1.%2.%3.%4.%5.%6.%7.%8."/>
      <w:lvlJc w:val="left"/>
      <w:pPr>
        <w:tabs>
          <w:tab w:val="num" w:pos="2160"/>
        </w:tabs>
        <w:ind w:left="2160" w:hanging="360"/>
      </w:pPr>
    </w:lvl>
    <w:lvl w:ilvl="8">
      <w:start w:val="1"/>
      <w:numFmt w:val="decimal"/>
      <w:lvlText w:val="%1.%2.%3.%4.%5.%6.%7.%8.%9."/>
      <w:lvlJc w:val="left"/>
      <w:pPr>
        <w:tabs>
          <w:tab w:val="num" w:pos="2520"/>
        </w:tabs>
        <w:ind w:left="2520" w:hanging="360"/>
      </w:pPr>
    </w:lvl>
  </w:abstractNum>
  <w:abstractNum w:abstractNumId="6" w15:restartNumberingAfterBreak="0">
    <w:nsid w:val="00000007"/>
    <w:multiLevelType w:val="multilevel"/>
    <w:tmpl w:val="00000007"/>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5"/>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72A"/>
    <w:rsid w:val="00003876"/>
    <w:rsid w:val="0000466A"/>
    <w:rsid w:val="0000569F"/>
    <w:rsid w:val="00013D01"/>
    <w:rsid w:val="00014054"/>
    <w:rsid w:val="00014D8A"/>
    <w:rsid w:val="00023BCB"/>
    <w:rsid w:val="000251B2"/>
    <w:rsid w:val="00026864"/>
    <w:rsid w:val="00043217"/>
    <w:rsid w:val="000433BA"/>
    <w:rsid w:val="00052E57"/>
    <w:rsid w:val="00052E97"/>
    <w:rsid w:val="00053A56"/>
    <w:rsid w:val="000552BC"/>
    <w:rsid w:val="00060005"/>
    <w:rsid w:val="00063E1E"/>
    <w:rsid w:val="00065C47"/>
    <w:rsid w:val="00070043"/>
    <w:rsid w:val="00074365"/>
    <w:rsid w:val="000744F3"/>
    <w:rsid w:val="00074880"/>
    <w:rsid w:val="000807B0"/>
    <w:rsid w:val="00081CC9"/>
    <w:rsid w:val="00082E3B"/>
    <w:rsid w:val="000831E2"/>
    <w:rsid w:val="00091CB3"/>
    <w:rsid w:val="00092CDB"/>
    <w:rsid w:val="00093A53"/>
    <w:rsid w:val="000A0E26"/>
    <w:rsid w:val="000A4436"/>
    <w:rsid w:val="000A49EA"/>
    <w:rsid w:val="000B29E0"/>
    <w:rsid w:val="000B3D07"/>
    <w:rsid w:val="000B569E"/>
    <w:rsid w:val="000C0145"/>
    <w:rsid w:val="000C3CDB"/>
    <w:rsid w:val="000C4043"/>
    <w:rsid w:val="000C4771"/>
    <w:rsid w:val="000C61EF"/>
    <w:rsid w:val="000D13BC"/>
    <w:rsid w:val="000D281D"/>
    <w:rsid w:val="000D60F0"/>
    <w:rsid w:val="000D74EE"/>
    <w:rsid w:val="000D7BFF"/>
    <w:rsid w:val="000E1A37"/>
    <w:rsid w:val="000E2397"/>
    <w:rsid w:val="000E412E"/>
    <w:rsid w:val="000E5C36"/>
    <w:rsid w:val="000E740D"/>
    <w:rsid w:val="000F393F"/>
    <w:rsid w:val="000F398E"/>
    <w:rsid w:val="000F4CB6"/>
    <w:rsid w:val="00101CCB"/>
    <w:rsid w:val="00102B8D"/>
    <w:rsid w:val="00106D3F"/>
    <w:rsid w:val="00115EAF"/>
    <w:rsid w:val="001161E8"/>
    <w:rsid w:val="00117FD1"/>
    <w:rsid w:val="00134674"/>
    <w:rsid w:val="001367B9"/>
    <w:rsid w:val="00140BF2"/>
    <w:rsid w:val="001520F6"/>
    <w:rsid w:val="00170831"/>
    <w:rsid w:val="001709E6"/>
    <w:rsid w:val="00170DE3"/>
    <w:rsid w:val="0017118A"/>
    <w:rsid w:val="001714CD"/>
    <w:rsid w:val="00171D4D"/>
    <w:rsid w:val="00171E31"/>
    <w:rsid w:val="0017417B"/>
    <w:rsid w:val="00175CB6"/>
    <w:rsid w:val="00176459"/>
    <w:rsid w:val="00180DD5"/>
    <w:rsid w:val="00182C1D"/>
    <w:rsid w:val="00183674"/>
    <w:rsid w:val="00184F42"/>
    <w:rsid w:val="001856A8"/>
    <w:rsid w:val="001866E0"/>
    <w:rsid w:val="00186D6C"/>
    <w:rsid w:val="001906C2"/>
    <w:rsid w:val="00191287"/>
    <w:rsid w:val="00191406"/>
    <w:rsid w:val="001925B2"/>
    <w:rsid w:val="00195552"/>
    <w:rsid w:val="00195B67"/>
    <w:rsid w:val="00195B6A"/>
    <w:rsid w:val="0019615D"/>
    <w:rsid w:val="001A09EE"/>
    <w:rsid w:val="001A100C"/>
    <w:rsid w:val="001A1DC0"/>
    <w:rsid w:val="001A2F63"/>
    <w:rsid w:val="001A322E"/>
    <w:rsid w:val="001A51E0"/>
    <w:rsid w:val="001A76C7"/>
    <w:rsid w:val="001B15B3"/>
    <w:rsid w:val="001B5F3F"/>
    <w:rsid w:val="001C59C2"/>
    <w:rsid w:val="001C66E1"/>
    <w:rsid w:val="001D14D3"/>
    <w:rsid w:val="001D26F9"/>
    <w:rsid w:val="001D3D9F"/>
    <w:rsid w:val="001D4D64"/>
    <w:rsid w:val="001E0DDC"/>
    <w:rsid w:val="001E2249"/>
    <w:rsid w:val="001E23C7"/>
    <w:rsid w:val="001E488E"/>
    <w:rsid w:val="001F0959"/>
    <w:rsid w:val="001F6545"/>
    <w:rsid w:val="002037FA"/>
    <w:rsid w:val="00204888"/>
    <w:rsid w:val="00204D11"/>
    <w:rsid w:val="0020606F"/>
    <w:rsid w:val="00206181"/>
    <w:rsid w:val="00206BF5"/>
    <w:rsid w:val="002116D7"/>
    <w:rsid w:val="00213C10"/>
    <w:rsid w:val="00213E41"/>
    <w:rsid w:val="00214271"/>
    <w:rsid w:val="00215DA5"/>
    <w:rsid w:val="00216E24"/>
    <w:rsid w:val="0022043B"/>
    <w:rsid w:val="00220D38"/>
    <w:rsid w:val="00222423"/>
    <w:rsid w:val="00222C87"/>
    <w:rsid w:val="002244E4"/>
    <w:rsid w:val="0023240F"/>
    <w:rsid w:val="00240FCB"/>
    <w:rsid w:val="00244E1A"/>
    <w:rsid w:val="00245CC0"/>
    <w:rsid w:val="00253D1D"/>
    <w:rsid w:val="0025620C"/>
    <w:rsid w:val="0026262A"/>
    <w:rsid w:val="00267F21"/>
    <w:rsid w:val="00270B67"/>
    <w:rsid w:val="00281E07"/>
    <w:rsid w:val="00292DB0"/>
    <w:rsid w:val="002964DD"/>
    <w:rsid w:val="002A13E4"/>
    <w:rsid w:val="002A2120"/>
    <w:rsid w:val="002A3516"/>
    <w:rsid w:val="002A53E0"/>
    <w:rsid w:val="002A65BF"/>
    <w:rsid w:val="002B3123"/>
    <w:rsid w:val="002B4915"/>
    <w:rsid w:val="002B5B5A"/>
    <w:rsid w:val="002B7912"/>
    <w:rsid w:val="002C56E6"/>
    <w:rsid w:val="002C6CF7"/>
    <w:rsid w:val="002C7356"/>
    <w:rsid w:val="002D00DB"/>
    <w:rsid w:val="002D0EA3"/>
    <w:rsid w:val="002D2CCA"/>
    <w:rsid w:val="002D31DD"/>
    <w:rsid w:val="002D5AE3"/>
    <w:rsid w:val="002D74BF"/>
    <w:rsid w:val="002E2E02"/>
    <w:rsid w:val="002E6C60"/>
    <w:rsid w:val="002E7AFB"/>
    <w:rsid w:val="002F3673"/>
    <w:rsid w:val="0030068A"/>
    <w:rsid w:val="003064ED"/>
    <w:rsid w:val="00306AC1"/>
    <w:rsid w:val="00310965"/>
    <w:rsid w:val="0031200E"/>
    <w:rsid w:val="00320E78"/>
    <w:rsid w:val="00322810"/>
    <w:rsid w:val="00324702"/>
    <w:rsid w:val="00325BE6"/>
    <w:rsid w:val="003267F3"/>
    <w:rsid w:val="00331AC3"/>
    <w:rsid w:val="003426FD"/>
    <w:rsid w:val="00347065"/>
    <w:rsid w:val="003523F7"/>
    <w:rsid w:val="0036070E"/>
    <w:rsid w:val="00364E14"/>
    <w:rsid w:val="00366829"/>
    <w:rsid w:val="00382686"/>
    <w:rsid w:val="003930E8"/>
    <w:rsid w:val="00393D65"/>
    <w:rsid w:val="00394697"/>
    <w:rsid w:val="00397562"/>
    <w:rsid w:val="003A2593"/>
    <w:rsid w:val="003A3B2C"/>
    <w:rsid w:val="003A635F"/>
    <w:rsid w:val="003A72EE"/>
    <w:rsid w:val="003B1180"/>
    <w:rsid w:val="003B1E22"/>
    <w:rsid w:val="003B2174"/>
    <w:rsid w:val="003B50E4"/>
    <w:rsid w:val="003B58A9"/>
    <w:rsid w:val="003B79DC"/>
    <w:rsid w:val="003C474F"/>
    <w:rsid w:val="003C4BDA"/>
    <w:rsid w:val="003C7D7D"/>
    <w:rsid w:val="003D6532"/>
    <w:rsid w:val="003E3163"/>
    <w:rsid w:val="003E3FBE"/>
    <w:rsid w:val="003E7B74"/>
    <w:rsid w:val="003F566F"/>
    <w:rsid w:val="003F6410"/>
    <w:rsid w:val="00402A53"/>
    <w:rsid w:val="004049C2"/>
    <w:rsid w:val="00404FD7"/>
    <w:rsid w:val="00415AA9"/>
    <w:rsid w:val="0041736A"/>
    <w:rsid w:val="004177C4"/>
    <w:rsid w:val="00426379"/>
    <w:rsid w:val="004263A7"/>
    <w:rsid w:val="004278A7"/>
    <w:rsid w:val="00430813"/>
    <w:rsid w:val="00442087"/>
    <w:rsid w:val="00443333"/>
    <w:rsid w:val="004442CB"/>
    <w:rsid w:val="004449F6"/>
    <w:rsid w:val="00444CF3"/>
    <w:rsid w:val="0045066E"/>
    <w:rsid w:val="004671E6"/>
    <w:rsid w:val="00473443"/>
    <w:rsid w:val="004777D9"/>
    <w:rsid w:val="004833F4"/>
    <w:rsid w:val="00485175"/>
    <w:rsid w:val="0048628A"/>
    <w:rsid w:val="00486EFF"/>
    <w:rsid w:val="00491479"/>
    <w:rsid w:val="00493AD5"/>
    <w:rsid w:val="00496BB2"/>
    <w:rsid w:val="00496F4E"/>
    <w:rsid w:val="0049716C"/>
    <w:rsid w:val="00497427"/>
    <w:rsid w:val="004A06D7"/>
    <w:rsid w:val="004B0DA2"/>
    <w:rsid w:val="004B187B"/>
    <w:rsid w:val="004C0455"/>
    <w:rsid w:val="004C14DD"/>
    <w:rsid w:val="004C25AC"/>
    <w:rsid w:val="004C3A9C"/>
    <w:rsid w:val="004D0517"/>
    <w:rsid w:val="004D59F0"/>
    <w:rsid w:val="004D6574"/>
    <w:rsid w:val="004E3E18"/>
    <w:rsid w:val="004F13B4"/>
    <w:rsid w:val="004F1ACE"/>
    <w:rsid w:val="004F3929"/>
    <w:rsid w:val="004F5F06"/>
    <w:rsid w:val="004F73AE"/>
    <w:rsid w:val="00501EAB"/>
    <w:rsid w:val="0050277C"/>
    <w:rsid w:val="00510988"/>
    <w:rsid w:val="0051361B"/>
    <w:rsid w:val="00515485"/>
    <w:rsid w:val="00515786"/>
    <w:rsid w:val="005213AD"/>
    <w:rsid w:val="00526290"/>
    <w:rsid w:val="00526D4D"/>
    <w:rsid w:val="00530790"/>
    <w:rsid w:val="00532FAF"/>
    <w:rsid w:val="005362D2"/>
    <w:rsid w:val="00540D69"/>
    <w:rsid w:val="005430E5"/>
    <w:rsid w:val="00555BC0"/>
    <w:rsid w:val="00557FCB"/>
    <w:rsid w:val="0056018E"/>
    <w:rsid w:val="0056370A"/>
    <w:rsid w:val="00563C29"/>
    <w:rsid w:val="005734C2"/>
    <w:rsid w:val="00573974"/>
    <w:rsid w:val="00574040"/>
    <w:rsid w:val="00580D76"/>
    <w:rsid w:val="00581926"/>
    <w:rsid w:val="00587C33"/>
    <w:rsid w:val="00587D62"/>
    <w:rsid w:val="00593146"/>
    <w:rsid w:val="00593856"/>
    <w:rsid w:val="00595CFE"/>
    <w:rsid w:val="00595D52"/>
    <w:rsid w:val="005A0DCD"/>
    <w:rsid w:val="005A205E"/>
    <w:rsid w:val="005A317F"/>
    <w:rsid w:val="005B027E"/>
    <w:rsid w:val="005B1DE7"/>
    <w:rsid w:val="005B2E43"/>
    <w:rsid w:val="005B7A67"/>
    <w:rsid w:val="005C27A0"/>
    <w:rsid w:val="005D6B00"/>
    <w:rsid w:val="005E187A"/>
    <w:rsid w:val="005F01BA"/>
    <w:rsid w:val="005F6982"/>
    <w:rsid w:val="006023DF"/>
    <w:rsid w:val="006066E8"/>
    <w:rsid w:val="00615019"/>
    <w:rsid w:val="00615F33"/>
    <w:rsid w:val="006170A5"/>
    <w:rsid w:val="00617C70"/>
    <w:rsid w:val="00621923"/>
    <w:rsid w:val="0062700B"/>
    <w:rsid w:val="00631AB8"/>
    <w:rsid w:val="00637880"/>
    <w:rsid w:val="0064095C"/>
    <w:rsid w:val="00642ED1"/>
    <w:rsid w:val="006445B6"/>
    <w:rsid w:val="00644D7B"/>
    <w:rsid w:val="0064520A"/>
    <w:rsid w:val="0064544C"/>
    <w:rsid w:val="0065551B"/>
    <w:rsid w:val="00660A61"/>
    <w:rsid w:val="00662804"/>
    <w:rsid w:val="00664636"/>
    <w:rsid w:val="0066666C"/>
    <w:rsid w:val="006671BF"/>
    <w:rsid w:val="006674F9"/>
    <w:rsid w:val="0067258E"/>
    <w:rsid w:val="0067662E"/>
    <w:rsid w:val="00680CC2"/>
    <w:rsid w:val="00683B99"/>
    <w:rsid w:val="00685C1A"/>
    <w:rsid w:val="006A0779"/>
    <w:rsid w:val="006A2B7E"/>
    <w:rsid w:val="006A3EC0"/>
    <w:rsid w:val="006A4C3F"/>
    <w:rsid w:val="006A6C3B"/>
    <w:rsid w:val="006A7441"/>
    <w:rsid w:val="006B1FD1"/>
    <w:rsid w:val="006C009E"/>
    <w:rsid w:val="006C0A12"/>
    <w:rsid w:val="006C4A6F"/>
    <w:rsid w:val="006C5859"/>
    <w:rsid w:val="006C6F31"/>
    <w:rsid w:val="006D0CE8"/>
    <w:rsid w:val="006E6338"/>
    <w:rsid w:val="006F131F"/>
    <w:rsid w:val="006F1465"/>
    <w:rsid w:val="006F2450"/>
    <w:rsid w:val="006F567D"/>
    <w:rsid w:val="006F606D"/>
    <w:rsid w:val="006F6EEE"/>
    <w:rsid w:val="006F7345"/>
    <w:rsid w:val="00700984"/>
    <w:rsid w:val="007030E0"/>
    <w:rsid w:val="0070378E"/>
    <w:rsid w:val="00704CEA"/>
    <w:rsid w:val="00707C71"/>
    <w:rsid w:val="00714FC3"/>
    <w:rsid w:val="00716E99"/>
    <w:rsid w:val="00732B13"/>
    <w:rsid w:val="00732E64"/>
    <w:rsid w:val="00734BC3"/>
    <w:rsid w:val="007360E3"/>
    <w:rsid w:val="00751183"/>
    <w:rsid w:val="00753B0B"/>
    <w:rsid w:val="007617D1"/>
    <w:rsid w:val="00763C20"/>
    <w:rsid w:val="00763D2A"/>
    <w:rsid w:val="00766A43"/>
    <w:rsid w:val="0077298A"/>
    <w:rsid w:val="0077352E"/>
    <w:rsid w:val="00776297"/>
    <w:rsid w:val="00780D26"/>
    <w:rsid w:val="0078416A"/>
    <w:rsid w:val="007850BD"/>
    <w:rsid w:val="00785C7E"/>
    <w:rsid w:val="00791BD2"/>
    <w:rsid w:val="00792B46"/>
    <w:rsid w:val="00792D99"/>
    <w:rsid w:val="007956C2"/>
    <w:rsid w:val="007A4A45"/>
    <w:rsid w:val="007A605B"/>
    <w:rsid w:val="007B07C3"/>
    <w:rsid w:val="007B4E8B"/>
    <w:rsid w:val="007B548A"/>
    <w:rsid w:val="007B7467"/>
    <w:rsid w:val="007C0EF9"/>
    <w:rsid w:val="007C43AA"/>
    <w:rsid w:val="007C6725"/>
    <w:rsid w:val="007C6742"/>
    <w:rsid w:val="007C6E35"/>
    <w:rsid w:val="007D1FD6"/>
    <w:rsid w:val="007D377E"/>
    <w:rsid w:val="007E67EE"/>
    <w:rsid w:val="007F612E"/>
    <w:rsid w:val="008015FB"/>
    <w:rsid w:val="0080509B"/>
    <w:rsid w:val="0081181D"/>
    <w:rsid w:val="00812A0E"/>
    <w:rsid w:val="00815F98"/>
    <w:rsid w:val="00822E20"/>
    <w:rsid w:val="0083035F"/>
    <w:rsid w:val="008339C7"/>
    <w:rsid w:val="00833D96"/>
    <w:rsid w:val="008364CA"/>
    <w:rsid w:val="00840D16"/>
    <w:rsid w:val="00845530"/>
    <w:rsid w:val="008541AC"/>
    <w:rsid w:val="00856E30"/>
    <w:rsid w:val="00862E61"/>
    <w:rsid w:val="00885424"/>
    <w:rsid w:val="00894FB7"/>
    <w:rsid w:val="008A01A7"/>
    <w:rsid w:val="008A57C6"/>
    <w:rsid w:val="008A5F79"/>
    <w:rsid w:val="008A693E"/>
    <w:rsid w:val="008B78AF"/>
    <w:rsid w:val="008C1522"/>
    <w:rsid w:val="008C188C"/>
    <w:rsid w:val="008C6582"/>
    <w:rsid w:val="008D7988"/>
    <w:rsid w:val="008D7E28"/>
    <w:rsid w:val="008E2623"/>
    <w:rsid w:val="008E47FC"/>
    <w:rsid w:val="008E7360"/>
    <w:rsid w:val="008F50FA"/>
    <w:rsid w:val="008F6A46"/>
    <w:rsid w:val="00903372"/>
    <w:rsid w:val="009043FF"/>
    <w:rsid w:val="00904B76"/>
    <w:rsid w:val="009065D2"/>
    <w:rsid w:val="009145C0"/>
    <w:rsid w:val="00915481"/>
    <w:rsid w:val="009209FE"/>
    <w:rsid w:val="00920AFF"/>
    <w:rsid w:val="0093062D"/>
    <w:rsid w:val="00932224"/>
    <w:rsid w:val="00936327"/>
    <w:rsid w:val="009417D2"/>
    <w:rsid w:val="009440CB"/>
    <w:rsid w:val="00950998"/>
    <w:rsid w:val="00954611"/>
    <w:rsid w:val="00955741"/>
    <w:rsid w:val="00956F9E"/>
    <w:rsid w:val="0095708E"/>
    <w:rsid w:val="00961C2E"/>
    <w:rsid w:val="00963C6C"/>
    <w:rsid w:val="00965957"/>
    <w:rsid w:val="00967BF1"/>
    <w:rsid w:val="009701DE"/>
    <w:rsid w:val="00973478"/>
    <w:rsid w:val="00975454"/>
    <w:rsid w:val="00977466"/>
    <w:rsid w:val="00982858"/>
    <w:rsid w:val="009871BA"/>
    <w:rsid w:val="00990191"/>
    <w:rsid w:val="00993D91"/>
    <w:rsid w:val="00993F8E"/>
    <w:rsid w:val="0099572A"/>
    <w:rsid w:val="009A3904"/>
    <w:rsid w:val="009A6044"/>
    <w:rsid w:val="009A6C6A"/>
    <w:rsid w:val="009B59F0"/>
    <w:rsid w:val="009B5FB3"/>
    <w:rsid w:val="009B6974"/>
    <w:rsid w:val="009C34B6"/>
    <w:rsid w:val="009D06C1"/>
    <w:rsid w:val="009D1181"/>
    <w:rsid w:val="009D2E43"/>
    <w:rsid w:val="009D7F91"/>
    <w:rsid w:val="009E0CB7"/>
    <w:rsid w:val="009E0E66"/>
    <w:rsid w:val="009E5EC9"/>
    <w:rsid w:val="00A032B1"/>
    <w:rsid w:val="00A0336F"/>
    <w:rsid w:val="00A10738"/>
    <w:rsid w:val="00A113BB"/>
    <w:rsid w:val="00A1188F"/>
    <w:rsid w:val="00A1266B"/>
    <w:rsid w:val="00A13918"/>
    <w:rsid w:val="00A13C8D"/>
    <w:rsid w:val="00A15C0C"/>
    <w:rsid w:val="00A240C0"/>
    <w:rsid w:val="00A265BF"/>
    <w:rsid w:val="00A274BE"/>
    <w:rsid w:val="00A2771F"/>
    <w:rsid w:val="00A327CE"/>
    <w:rsid w:val="00A34157"/>
    <w:rsid w:val="00A3641A"/>
    <w:rsid w:val="00A364CE"/>
    <w:rsid w:val="00A40ACA"/>
    <w:rsid w:val="00A43C71"/>
    <w:rsid w:val="00A45084"/>
    <w:rsid w:val="00A45C6C"/>
    <w:rsid w:val="00A51CFE"/>
    <w:rsid w:val="00A54AA8"/>
    <w:rsid w:val="00A579B9"/>
    <w:rsid w:val="00A61198"/>
    <w:rsid w:val="00A6277E"/>
    <w:rsid w:val="00A652C1"/>
    <w:rsid w:val="00A6544E"/>
    <w:rsid w:val="00A66232"/>
    <w:rsid w:val="00A67339"/>
    <w:rsid w:val="00A70FE9"/>
    <w:rsid w:val="00A71632"/>
    <w:rsid w:val="00A719DE"/>
    <w:rsid w:val="00A72B26"/>
    <w:rsid w:val="00A745E5"/>
    <w:rsid w:val="00A74FEE"/>
    <w:rsid w:val="00A81973"/>
    <w:rsid w:val="00A835B1"/>
    <w:rsid w:val="00A936FD"/>
    <w:rsid w:val="00AA1FB9"/>
    <w:rsid w:val="00AA3E48"/>
    <w:rsid w:val="00AA4E6F"/>
    <w:rsid w:val="00AB17EE"/>
    <w:rsid w:val="00AB25FB"/>
    <w:rsid w:val="00AB4BE5"/>
    <w:rsid w:val="00AB5A2D"/>
    <w:rsid w:val="00AC1BF6"/>
    <w:rsid w:val="00AC241D"/>
    <w:rsid w:val="00AC2E11"/>
    <w:rsid w:val="00AC2F3A"/>
    <w:rsid w:val="00AC53A4"/>
    <w:rsid w:val="00AC6DEC"/>
    <w:rsid w:val="00AC76DB"/>
    <w:rsid w:val="00AD1B38"/>
    <w:rsid w:val="00AD1C4C"/>
    <w:rsid w:val="00AE203A"/>
    <w:rsid w:val="00AE2643"/>
    <w:rsid w:val="00AE48B8"/>
    <w:rsid w:val="00AE4914"/>
    <w:rsid w:val="00AE5FEC"/>
    <w:rsid w:val="00AF14EF"/>
    <w:rsid w:val="00B0142D"/>
    <w:rsid w:val="00B0405C"/>
    <w:rsid w:val="00B05845"/>
    <w:rsid w:val="00B10219"/>
    <w:rsid w:val="00B15FB5"/>
    <w:rsid w:val="00B16C8D"/>
    <w:rsid w:val="00B21811"/>
    <w:rsid w:val="00B22252"/>
    <w:rsid w:val="00B25FA6"/>
    <w:rsid w:val="00B27463"/>
    <w:rsid w:val="00B30092"/>
    <w:rsid w:val="00B31DE9"/>
    <w:rsid w:val="00B32B10"/>
    <w:rsid w:val="00B337BB"/>
    <w:rsid w:val="00B3405A"/>
    <w:rsid w:val="00B34CC3"/>
    <w:rsid w:val="00B37280"/>
    <w:rsid w:val="00B40608"/>
    <w:rsid w:val="00B41C8E"/>
    <w:rsid w:val="00B44399"/>
    <w:rsid w:val="00B508F2"/>
    <w:rsid w:val="00B52925"/>
    <w:rsid w:val="00B52C13"/>
    <w:rsid w:val="00B53036"/>
    <w:rsid w:val="00B53966"/>
    <w:rsid w:val="00B53F28"/>
    <w:rsid w:val="00B54EEE"/>
    <w:rsid w:val="00B5573F"/>
    <w:rsid w:val="00B6325F"/>
    <w:rsid w:val="00B66E5E"/>
    <w:rsid w:val="00B71325"/>
    <w:rsid w:val="00B72958"/>
    <w:rsid w:val="00B733A0"/>
    <w:rsid w:val="00B7496E"/>
    <w:rsid w:val="00B75123"/>
    <w:rsid w:val="00B75EA7"/>
    <w:rsid w:val="00B819C8"/>
    <w:rsid w:val="00B81AF5"/>
    <w:rsid w:val="00B903E5"/>
    <w:rsid w:val="00B90717"/>
    <w:rsid w:val="00B93C20"/>
    <w:rsid w:val="00B9459A"/>
    <w:rsid w:val="00B96172"/>
    <w:rsid w:val="00B96AC7"/>
    <w:rsid w:val="00BA3405"/>
    <w:rsid w:val="00BA4B2E"/>
    <w:rsid w:val="00BB0FD9"/>
    <w:rsid w:val="00BB3564"/>
    <w:rsid w:val="00BB3655"/>
    <w:rsid w:val="00BC761D"/>
    <w:rsid w:val="00BD7880"/>
    <w:rsid w:val="00BE6433"/>
    <w:rsid w:val="00BE6652"/>
    <w:rsid w:val="00BF3ADF"/>
    <w:rsid w:val="00BF4165"/>
    <w:rsid w:val="00BF53C0"/>
    <w:rsid w:val="00C0214C"/>
    <w:rsid w:val="00C03E72"/>
    <w:rsid w:val="00C06062"/>
    <w:rsid w:val="00C0609D"/>
    <w:rsid w:val="00C06F39"/>
    <w:rsid w:val="00C10564"/>
    <w:rsid w:val="00C11F26"/>
    <w:rsid w:val="00C17713"/>
    <w:rsid w:val="00C218BA"/>
    <w:rsid w:val="00C21BBF"/>
    <w:rsid w:val="00C2304C"/>
    <w:rsid w:val="00C24A59"/>
    <w:rsid w:val="00C26E5F"/>
    <w:rsid w:val="00C27AA2"/>
    <w:rsid w:val="00C316DD"/>
    <w:rsid w:val="00C32822"/>
    <w:rsid w:val="00C32DB2"/>
    <w:rsid w:val="00C42F3A"/>
    <w:rsid w:val="00C46F80"/>
    <w:rsid w:val="00C47907"/>
    <w:rsid w:val="00C505A4"/>
    <w:rsid w:val="00C50972"/>
    <w:rsid w:val="00C54AB8"/>
    <w:rsid w:val="00C561EA"/>
    <w:rsid w:val="00C572B7"/>
    <w:rsid w:val="00C57E34"/>
    <w:rsid w:val="00C634B3"/>
    <w:rsid w:val="00C63708"/>
    <w:rsid w:val="00C66AE8"/>
    <w:rsid w:val="00C70B54"/>
    <w:rsid w:val="00C7495B"/>
    <w:rsid w:val="00C7735F"/>
    <w:rsid w:val="00C81116"/>
    <w:rsid w:val="00C8411A"/>
    <w:rsid w:val="00C87C3D"/>
    <w:rsid w:val="00CA12C0"/>
    <w:rsid w:val="00CA2845"/>
    <w:rsid w:val="00CA54F7"/>
    <w:rsid w:val="00CA6BFE"/>
    <w:rsid w:val="00CB4BCD"/>
    <w:rsid w:val="00CC3935"/>
    <w:rsid w:val="00CC5343"/>
    <w:rsid w:val="00CC5573"/>
    <w:rsid w:val="00CD1D77"/>
    <w:rsid w:val="00CD2A6C"/>
    <w:rsid w:val="00CD714D"/>
    <w:rsid w:val="00CD778E"/>
    <w:rsid w:val="00CE4FBE"/>
    <w:rsid w:val="00CF4FD4"/>
    <w:rsid w:val="00CF51B7"/>
    <w:rsid w:val="00CF54BE"/>
    <w:rsid w:val="00D007D6"/>
    <w:rsid w:val="00D00E2F"/>
    <w:rsid w:val="00D04B16"/>
    <w:rsid w:val="00D06737"/>
    <w:rsid w:val="00D128AC"/>
    <w:rsid w:val="00D16462"/>
    <w:rsid w:val="00D2317C"/>
    <w:rsid w:val="00D23B7D"/>
    <w:rsid w:val="00D279B2"/>
    <w:rsid w:val="00D30327"/>
    <w:rsid w:val="00D31008"/>
    <w:rsid w:val="00D35277"/>
    <w:rsid w:val="00D358B8"/>
    <w:rsid w:val="00D371A6"/>
    <w:rsid w:val="00D37C2D"/>
    <w:rsid w:val="00D42523"/>
    <w:rsid w:val="00D460E0"/>
    <w:rsid w:val="00D51A25"/>
    <w:rsid w:val="00D54C22"/>
    <w:rsid w:val="00D55B69"/>
    <w:rsid w:val="00D61205"/>
    <w:rsid w:val="00D63042"/>
    <w:rsid w:val="00D64317"/>
    <w:rsid w:val="00D669FD"/>
    <w:rsid w:val="00D7087D"/>
    <w:rsid w:val="00D725E6"/>
    <w:rsid w:val="00D755F9"/>
    <w:rsid w:val="00D81A4F"/>
    <w:rsid w:val="00D83E48"/>
    <w:rsid w:val="00D87C4B"/>
    <w:rsid w:val="00D90355"/>
    <w:rsid w:val="00D903BF"/>
    <w:rsid w:val="00D95639"/>
    <w:rsid w:val="00D97AD3"/>
    <w:rsid w:val="00DA4BDD"/>
    <w:rsid w:val="00DA4EE3"/>
    <w:rsid w:val="00DA639D"/>
    <w:rsid w:val="00DB17E0"/>
    <w:rsid w:val="00DB2309"/>
    <w:rsid w:val="00DB5D90"/>
    <w:rsid w:val="00DC021C"/>
    <w:rsid w:val="00DC1D66"/>
    <w:rsid w:val="00DC590A"/>
    <w:rsid w:val="00DC5F85"/>
    <w:rsid w:val="00DD3353"/>
    <w:rsid w:val="00DD4036"/>
    <w:rsid w:val="00DD6F25"/>
    <w:rsid w:val="00DD7B1A"/>
    <w:rsid w:val="00DE20D9"/>
    <w:rsid w:val="00DE3EA4"/>
    <w:rsid w:val="00DE6B31"/>
    <w:rsid w:val="00DF1230"/>
    <w:rsid w:val="00DF2C09"/>
    <w:rsid w:val="00DF6872"/>
    <w:rsid w:val="00E0246B"/>
    <w:rsid w:val="00E071A2"/>
    <w:rsid w:val="00E10F15"/>
    <w:rsid w:val="00E12227"/>
    <w:rsid w:val="00E14CF3"/>
    <w:rsid w:val="00E16245"/>
    <w:rsid w:val="00E202ED"/>
    <w:rsid w:val="00E20EE8"/>
    <w:rsid w:val="00E20F6C"/>
    <w:rsid w:val="00E22C3C"/>
    <w:rsid w:val="00E2419F"/>
    <w:rsid w:val="00E3257E"/>
    <w:rsid w:val="00E3698B"/>
    <w:rsid w:val="00E41CD8"/>
    <w:rsid w:val="00E53D1D"/>
    <w:rsid w:val="00E63EF1"/>
    <w:rsid w:val="00E66DC7"/>
    <w:rsid w:val="00E674C4"/>
    <w:rsid w:val="00E67880"/>
    <w:rsid w:val="00E73E18"/>
    <w:rsid w:val="00E83916"/>
    <w:rsid w:val="00E866B9"/>
    <w:rsid w:val="00E86763"/>
    <w:rsid w:val="00E913D2"/>
    <w:rsid w:val="00E91A2E"/>
    <w:rsid w:val="00E94E99"/>
    <w:rsid w:val="00E95271"/>
    <w:rsid w:val="00EA797F"/>
    <w:rsid w:val="00EA7F54"/>
    <w:rsid w:val="00EB54F7"/>
    <w:rsid w:val="00EC0421"/>
    <w:rsid w:val="00EC18A5"/>
    <w:rsid w:val="00EC1FD2"/>
    <w:rsid w:val="00EC3C07"/>
    <w:rsid w:val="00ED188B"/>
    <w:rsid w:val="00ED1A6F"/>
    <w:rsid w:val="00ED1FB2"/>
    <w:rsid w:val="00ED3AC9"/>
    <w:rsid w:val="00ED5480"/>
    <w:rsid w:val="00ED64E2"/>
    <w:rsid w:val="00ED7D97"/>
    <w:rsid w:val="00EE268D"/>
    <w:rsid w:val="00EE35FC"/>
    <w:rsid w:val="00EE6950"/>
    <w:rsid w:val="00EE6C2E"/>
    <w:rsid w:val="00EE707C"/>
    <w:rsid w:val="00EF14AB"/>
    <w:rsid w:val="00EF31AC"/>
    <w:rsid w:val="00EF3352"/>
    <w:rsid w:val="00EF3D40"/>
    <w:rsid w:val="00EF7730"/>
    <w:rsid w:val="00F03845"/>
    <w:rsid w:val="00F07DCF"/>
    <w:rsid w:val="00F10589"/>
    <w:rsid w:val="00F10E49"/>
    <w:rsid w:val="00F12110"/>
    <w:rsid w:val="00F15D05"/>
    <w:rsid w:val="00F24321"/>
    <w:rsid w:val="00F243F9"/>
    <w:rsid w:val="00F32BBF"/>
    <w:rsid w:val="00F3442C"/>
    <w:rsid w:val="00F360B9"/>
    <w:rsid w:val="00F401C5"/>
    <w:rsid w:val="00F40A65"/>
    <w:rsid w:val="00F40B2A"/>
    <w:rsid w:val="00F43815"/>
    <w:rsid w:val="00F442D0"/>
    <w:rsid w:val="00F44C63"/>
    <w:rsid w:val="00F47CD9"/>
    <w:rsid w:val="00F50D5C"/>
    <w:rsid w:val="00F513B4"/>
    <w:rsid w:val="00F55511"/>
    <w:rsid w:val="00F55958"/>
    <w:rsid w:val="00F563B1"/>
    <w:rsid w:val="00F56927"/>
    <w:rsid w:val="00F57ACB"/>
    <w:rsid w:val="00F60AFA"/>
    <w:rsid w:val="00F63324"/>
    <w:rsid w:val="00F63684"/>
    <w:rsid w:val="00F646B1"/>
    <w:rsid w:val="00F66EE1"/>
    <w:rsid w:val="00F74E72"/>
    <w:rsid w:val="00F775DE"/>
    <w:rsid w:val="00F80890"/>
    <w:rsid w:val="00F825D5"/>
    <w:rsid w:val="00F849D6"/>
    <w:rsid w:val="00F94BA2"/>
    <w:rsid w:val="00FA264C"/>
    <w:rsid w:val="00FB12ED"/>
    <w:rsid w:val="00FB207B"/>
    <w:rsid w:val="00FB7F15"/>
    <w:rsid w:val="00FC082C"/>
    <w:rsid w:val="00FC23C3"/>
    <w:rsid w:val="00FC6467"/>
    <w:rsid w:val="00FC769A"/>
    <w:rsid w:val="00FC7A78"/>
    <w:rsid w:val="00FD78FF"/>
    <w:rsid w:val="00FD7CF0"/>
    <w:rsid w:val="00FE5FAD"/>
    <w:rsid w:val="00FE63CE"/>
    <w:rsid w:val="00FF49C2"/>
    <w:rsid w:val="00FF55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D0EF240"/>
  <w15:docId w15:val="{13AFBE06-CF46-42E3-B210-1A025790C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67B9"/>
    <w:pPr>
      <w:suppressAutoHyphens/>
      <w:ind w:firstLine="709"/>
    </w:pPr>
  </w:style>
  <w:style w:type="paragraph" w:styleId="1">
    <w:name w:val="heading 1"/>
    <w:basedOn w:val="a"/>
    <w:next w:val="a"/>
    <w:qFormat/>
    <w:rsid w:val="001367B9"/>
    <w:pPr>
      <w:keepNext/>
      <w:numPr>
        <w:numId w:val="1"/>
      </w:numPr>
      <w:outlineLvl w:val="0"/>
    </w:pPr>
  </w:style>
  <w:style w:type="paragraph" w:styleId="2">
    <w:name w:val="heading 2"/>
    <w:basedOn w:val="a"/>
    <w:next w:val="a"/>
    <w:qFormat/>
    <w:rsid w:val="001367B9"/>
    <w:pPr>
      <w:keepNext/>
      <w:numPr>
        <w:ilvl w:val="1"/>
        <w:numId w:val="1"/>
      </w:numPr>
      <w:spacing w:before="240" w:after="60"/>
      <w:ind w:left="0" w:firstLine="0"/>
      <w:outlineLvl w:val="1"/>
    </w:pPr>
  </w:style>
  <w:style w:type="paragraph" w:styleId="3">
    <w:name w:val="heading 3"/>
    <w:basedOn w:val="a"/>
    <w:next w:val="a"/>
    <w:qFormat/>
    <w:rsid w:val="001367B9"/>
    <w:pPr>
      <w:keepNext/>
      <w:numPr>
        <w:ilvl w:val="2"/>
        <w:numId w:val="1"/>
      </w:numPr>
      <w:spacing w:before="240" w:after="60"/>
      <w:ind w:left="0" w:firstLine="0"/>
      <w:outlineLvl w:val="2"/>
    </w:pPr>
  </w:style>
  <w:style w:type="paragraph" w:styleId="4">
    <w:name w:val="heading 4"/>
    <w:basedOn w:val="a"/>
    <w:next w:val="a"/>
    <w:qFormat/>
    <w:rsid w:val="001367B9"/>
    <w:pPr>
      <w:keepNext/>
      <w:numPr>
        <w:ilvl w:val="3"/>
        <w:numId w:val="1"/>
      </w:numPr>
      <w:spacing w:before="240" w:after="6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1367B9"/>
    <w:rPr>
      <w:rFonts w:hint="default"/>
    </w:rPr>
  </w:style>
  <w:style w:type="character" w:customStyle="1" w:styleId="WW8Num1z1">
    <w:name w:val="WW8Num1z1"/>
    <w:rsid w:val="001367B9"/>
  </w:style>
  <w:style w:type="character" w:customStyle="1" w:styleId="WW8Num1z2">
    <w:name w:val="WW8Num1z2"/>
    <w:rsid w:val="001367B9"/>
  </w:style>
  <w:style w:type="character" w:customStyle="1" w:styleId="WW8Num1z3">
    <w:name w:val="WW8Num1z3"/>
    <w:rsid w:val="001367B9"/>
  </w:style>
  <w:style w:type="character" w:customStyle="1" w:styleId="WW8Num1z4">
    <w:name w:val="WW8Num1z4"/>
    <w:rsid w:val="001367B9"/>
  </w:style>
  <w:style w:type="character" w:customStyle="1" w:styleId="WW8Num1z5">
    <w:name w:val="WW8Num1z5"/>
    <w:rsid w:val="001367B9"/>
  </w:style>
  <w:style w:type="character" w:customStyle="1" w:styleId="WW8Num1z6">
    <w:name w:val="WW8Num1z6"/>
    <w:rsid w:val="001367B9"/>
  </w:style>
  <w:style w:type="character" w:customStyle="1" w:styleId="WW8Num1z7">
    <w:name w:val="WW8Num1z7"/>
    <w:rsid w:val="001367B9"/>
  </w:style>
  <w:style w:type="character" w:customStyle="1" w:styleId="WW8Num1z8">
    <w:name w:val="WW8Num1z8"/>
    <w:rsid w:val="001367B9"/>
  </w:style>
  <w:style w:type="character" w:customStyle="1" w:styleId="WW8Num2z0">
    <w:name w:val="WW8Num2z0"/>
    <w:rsid w:val="001367B9"/>
    <w:rPr>
      <w:rFonts w:hint="default"/>
    </w:rPr>
  </w:style>
  <w:style w:type="character" w:customStyle="1" w:styleId="WW8Num2z1">
    <w:name w:val="WW8Num2z1"/>
    <w:rsid w:val="001367B9"/>
  </w:style>
  <w:style w:type="character" w:customStyle="1" w:styleId="WW8Num2z2">
    <w:name w:val="WW8Num2z2"/>
    <w:rsid w:val="001367B9"/>
  </w:style>
  <w:style w:type="character" w:customStyle="1" w:styleId="WW8Num2z3">
    <w:name w:val="WW8Num2z3"/>
    <w:rsid w:val="001367B9"/>
  </w:style>
  <w:style w:type="character" w:customStyle="1" w:styleId="WW8Num2z4">
    <w:name w:val="WW8Num2z4"/>
    <w:rsid w:val="001367B9"/>
  </w:style>
  <w:style w:type="character" w:customStyle="1" w:styleId="WW8Num2z5">
    <w:name w:val="WW8Num2z5"/>
    <w:rsid w:val="001367B9"/>
  </w:style>
  <w:style w:type="character" w:customStyle="1" w:styleId="WW8Num2z6">
    <w:name w:val="WW8Num2z6"/>
    <w:rsid w:val="001367B9"/>
  </w:style>
  <w:style w:type="character" w:customStyle="1" w:styleId="WW8Num2z7">
    <w:name w:val="WW8Num2z7"/>
    <w:rsid w:val="001367B9"/>
  </w:style>
  <w:style w:type="character" w:customStyle="1" w:styleId="WW8Num2z8">
    <w:name w:val="WW8Num2z8"/>
    <w:rsid w:val="001367B9"/>
  </w:style>
  <w:style w:type="character" w:customStyle="1" w:styleId="WW8Num3z0">
    <w:name w:val="WW8Num3z0"/>
    <w:rsid w:val="001367B9"/>
  </w:style>
  <w:style w:type="character" w:customStyle="1" w:styleId="WW8Num3z1">
    <w:name w:val="WW8Num3z1"/>
    <w:rsid w:val="001367B9"/>
    <w:rPr>
      <w:rFonts w:ascii="Courier New" w:hAnsi="Courier New" w:cs="Courier New" w:hint="default"/>
    </w:rPr>
  </w:style>
  <w:style w:type="character" w:customStyle="1" w:styleId="WW8Num3z2">
    <w:name w:val="WW8Num3z2"/>
    <w:rsid w:val="001367B9"/>
    <w:rPr>
      <w:rFonts w:ascii="Wingdings" w:hAnsi="Wingdings" w:cs="Wingdings" w:hint="default"/>
    </w:rPr>
  </w:style>
  <w:style w:type="character" w:customStyle="1" w:styleId="WW8Num3z3">
    <w:name w:val="WW8Num3z3"/>
    <w:rsid w:val="001367B9"/>
    <w:rPr>
      <w:rFonts w:ascii="Symbol" w:hAnsi="Symbol" w:cs="Symbol" w:hint="default"/>
    </w:rPr>
  </w:style>
  <w:style w:type="character" w:customStyle="1" w:styleId="WW8Num4z0">
    <w:name w:val="WW8Num4z0"/>
    <w:rsid w:val="001367B9"/>
    <w:rPr>
      <w:rFonts w:ascii="Symbol" w:hAnsi="Symbol" w:cs="Symbol" w:hint="default"/>
    </w:rPr>
  </w:style>
  <w:style w:type="character" w:customStyle="1" w:styleId="WW8Num4z1">
    <w:name w:val="WW8Num4z1"/>
    <w:rsid w:val="001367B9"/>
    <w:rPr>
      <w:rFonts w:ascii="Courier New" w:hAnsi="Courier New" w:cs="Tahoma" w:hint="default"/>
    </w:rPr>
  </w:style>
  <w:style w:type="character" w:customStyle="1" w:styleId="WW8Num4z2">
    <w:name w:val="WW8Num4z2"/>
    <w:rsid w:val="001367B9"/>
    <w:rPr>
      <w:rFonts w:ascii="Wingdings" w:hAnsi="Wingdings" w:cs="Wingdings" w:hint="default"/>
    </w:rPr>
  </w:style>
  <w:style w:type="character" w:customStyle="1" w:styleId="WW8Num5z0">
    <w:name w:val="WW8Num5z0"/>
    <w:rsid w:val="001367B9"/>
  </w:style>
  <w:style w:type="character" w:customStyle="1" w:styleId="WW8Num5z1">
    <w:name w:val="WW8Num5z1"/>
    <w:rsid w:val="001367B9"/>
    <w:rPr>
      <w:rFonts w:ascii="Courier New" w:hAnsi="Courier New" w:cs="Courier New" w:hint="default"/>
    </w:rPr>
  </w:style>
  <w:style w:type="character" w:customStyle="1" w:styleId="WW8Num5z2">
    <w:name w:val="WW8Num5z2"/>
    <w:rsid w:val="001367B9"/>
    <w:rPr>
      <w:rFonts w:ascii="Wingdings" w:hAnsi="Wingdings" w:cs="Wingdings" w:hint="default"/>
    </w:rPr>
  </w:style>
  <w:style w:type="character" w:customStyle="1" w:styleId="WW8Num5z3">
    <w:name w:val="WW8Num5z3"/>
    <w:rsid w:val="001367B9"/>
    <w:rPr>
      <w:rFonts w:ascii="Symbol" w:hAnsi="Symbol" w:cs="Symbol" w:hint="default"/>
    </w:rPr>
  </w:style>
  <w:style w:type="character" w:customStyle="1" w:styleId="WW8Num6z0">
    <w:name w:val="WW8Num6z0"/>
    <w:rsid w:val="001367B9"/>
    <w:rPr>
      <w:rFonts w:hint="default"/>
    </w:rPr>
  </w:style>
  <w:style w:type="character" w:customStyle="1" w:styleId="WW8Num6z1">
    <w:name w:val="WW8Num6z1"/>
    <w:rsid w:val="001367B9"/>
  </w:style>
  <w:style w:type="character" w:customStyle="1" w:styleId="WW8Num6z2">
    <w:name w:val="WW8Num6z2"/>
    <w:rsid w:val="001367B9"/>
  </w:style>
  <w:style w:type="character" w:customStyle="1" w:styleId="WW8Num6z3">
    <w:name w:val="WW8Num6z3"/>
    <w:rsid w:val="001367B9"/>
  </w:style>
  <w:style w:type="character" w:customStyle="1" w:styleId="WW8Num6z4">
    <w:name w:val="WW8Num6z4"/>
    <w:rsid w:val="001367B9"/>
  </w:style>
  <w:style w:type="character" w:customStyle="1" w:styleId="WW8Num6z5">
    <w:name w:val="WW8Num6z5"/>
    <w:rsid w:val="001367B9"/>
  </w:style>
  <w:style w:type="character" w:customStyle="1" w:styleId="WW8Num6z6">
    <w:name w:val="WW8Num6z6"/>
    <w:rsid w:val="001367B9"/>
  </w:style>
  <w:style w:type="character" w:customStyle="1" w:styleId="WW8Num6z7">
    <w:name w:val="WW8Num6z7"/>
    <w:rsid w:val="001367B9"/>
  </w:style>
  <w:style w:type="character" w:customStyle="1" w:styleId="WW8Num6z8">
    <w:name w:val="WW8Num6z8"/>
    <w:rsid w:val="001367B9"/>
  </w:style>
  <w:style w:type="character" w:customStyle="1" w:styleId="WW8Num7z0">
    <w:name w:val="WW8Num7z0"/>
    <w:rsid w:val="001367B9"/>
    <w:rPr>
      <w:rFonts w:ascii="Times New Roman" w:hAnsi="Times New Roman" w:cs="Times New Roman" w:hint="default"/>
    </w:rPr>
  </w:style>
  <w:style w:type="character" w:customStyle="1" w:styleId="WW8Num7z1">
    <w:name w:val="WW8Num7z1"/>
    <w:rsid w:val="001367B9"/>
    <w:rPr>
      <w:rFonts w:ascii="Courier New" w:hAnsi="Courier New" w:cs="Courier New" w:hint="default"/>
    </w:rPr>
  </w:style>
  <w:style w:type="character" w:customStyle="1" w:styleId="WW8Num7z2">
    <w:name w:val="WW8Num7z2"/>
    <w:rsid w:val="001367B9"/>
    <w:rPr>
      <w:rFonts w:ascii="Wingdings" w:hAnsi="Wingdings" w:cs="Wingdings" w:hint="default"/>
    </w:rPr>
  </w:style>
  <w:style w:type="character" w:customStyle="1" w:styleId="WW8Num7z3">
    <w:name w:val="WW8Num7z3"/>
    <w:rsid w:val="001367B9"/>
    <w:rPr>
      <w:rFonts w:ascii="Symbol" w:hAnsi="Symbol" w:cs="Symbol" w:hint="default"/>
    </w:rPr>
  </w:style>
  <w:style w:type="character" w:customStyle="1" w:styleId="WW8Num8z0">
    <w:name w:val="WW8Num8z0"/>
    <w:rsid w:val="001367B9"/>
    <w:rPr>
      <w:rFonts w:hint="default"/>
    </w:rPr>
  </w:style>
  <w:style w:type="character" w:customStyle="1" w:styleId="WW8Num8z1">
    <w:name w:val="WW8Num8z1"/>
    <w:rsid w:val="001367B9"/>
  </w:style>
  <w:style w:type="character" w:customStyle="1" w:styleId="WW8Num8z2">
    <w:name w:val="WW8Num8z2"/>
    <w:rsid w:val="001367B9"/>
  </w:style>
  <w:style w:type="character" w:customStyle="1" w:styleId="WW8Num8z3">
    <w:name w:val="WW8Num8z3"/>
    <w:rsid w:val="001367B9"/>
  </w:style>
  <w:style w:type="character" w:customStyle="1" w:styleId="WW8Num8z4">
    <w:name w:val="WW8Num8z4"/>
    <w:rsid w:val="001367B9"/>
  </w:style>
  <w:style w:type="character" w:customStyle="1" w:styleId="WW8Num8z5">
    <w:name w:val="WW8Num8z5"/>
    <w:rsid w:val="001367B9"/>
  </w:style>
  <w:style w:type="character" w:customStyle="1" w:styleId="WW8Num8z6">
    <w:name w:val="WW8Num8z6"/>
    <w:rsid w:val="001367B9"/>
  </w:style>
  <w:style w:type="character" w:customStyle="1" w:styleId="WW8Num8z7">
    <w:name w:val="WW8Num8z7"/>
    <w:rsid w:val="001367B9"/>
  </w:style>
  <w:style w:type="character" w:customStyle="1" w:styleId="WW8Num8z8">
    <w:name w:val="WW8Num8z8"/>
    <w:rsid w:val="001367B9"/>
  </w:style>
  <w:style w:type="character" w:customStyle="1" w:styleId="WW8Num9z0">
    <w:name w:val="WW8Num9z0"/>
    <w:rsid w:val="001367B9"/>
    <w:rPr>
      <w:rFonts w:hint="default"/>
    </w:rPr>
  </w:style>
  <w:style w:type="character" w:customStyle="1" w:styleId="WW8Num10z0">
    <w:name w:val="WW8Num10z0"/>
    <w:rsid w:val="001367B9"/>
  </w:style>
  <w:style w:type="character" w:customStyle="1" w:styleId="WW8Num10z1">
    <w:name w:val="WW8Num10z1"/>
    <w:rsid w:val="001367B9"/>
    <w:rPr>
      <w:rFonts w:ascii="Courier New" w:hAnsi="Courier New" w:cs="Courier New" w:hint="default"/>
    </w:rPr>
  </w:style>
  <w:style w:type="character" w:customStyle="1" w:styleId="WW8Num10z2">
    <w:name w:val="WW8Num10z2"/>
    <w:rsid w:val="001367B9"/>
    <w:rPr>
      <w:rFonts w:ascii="Wingdings" w:hAnsi="Wingdings" w:cs="Wingdings" w:hint="default"/>
    </w:rPr>
  </w:style>
  <w:style w:type="character" w:customStyle="1" w:styleId="WW8Num10z3">
    <w:name w:val="WW8Num10z3"/>
    <w:rsid w:val="001367B9"/>
    <w:rPr>
      <w:rFonts w:ascii="Symbol" w:hAnsi="Symbol" w:cs="Symbol" w:hint="default"/>
    </w:rPr>
  </w:style>
  <w:style w:type="character" w:customStyle="1" w:styleId="WW8Num11z0">
    <w:name w:val="WW8Num11z0"/>
    <w:rsid w:val="001367B9"/>
    <w:rPr>
      <w:rFonts w:hint="default"/>
    </w:rPr>
  </w:style>
  <w:style w:type="character" w:customStyle="1" w:styleId="WW8Num11z1">
    <w:name w:val="WW8Num11z1"/>
    <w:rsid w:val="001367B9"/>
  </w:style>
  <w:style w:type="character" w:customStyle="1" w:styleId="WW8Num11z2">
    <w:name w:val="WW8Num11z2"/>
    <w:rsid w:val="001367B9"/>
  </w:style>
  <w:style w:type="character" w:customStyle="1" w:styleId="WW8Num11z3">
    <w:name w:val="WW8Num11z3"/>
    <w:rsid w:val="001367B9"/>
  </w:style>
  <w:style w:type="character" w:customStyle="1" w:styleId="WW8Num11z4">
    <w:name w:val="WW8Num11z4"/>
    <w:rsid w:val="001367B9"/>
  </w:style>
  <w:style w:type="character" w:customStyle="1" w:styleId="WW8Num11z5">
    <w:name w:val="WW8Num11z5"/>
    <w:rsid w:val="001367B9"/>
  </w:style>
  <w:style w:type="character" w:customStyle="1" w:styleId="WW8Num11z6">
    <w:name w:val="WW8Num11z6"/>
    <w:rsid w:val="001367B9"/>
  </w:style>
  <w:style w:type="character" w:customStyle="1" w:styleId="WW8Num11z7">
    <w:name w:val="WW8Num11z7"/>
    <w:rsid w:val="001367B9"/>
  </w:style>
  <w:style w:type="character" w:customStyle="1" w:styleId="WW8Num11z8">
    <w:name w:val="WW8Num11z8"/>
    <w:rsid w:val="001367B9"/>
  </w:style>
  <w:style w:type="character" w:customStyle="1" w:styleId="WW8Num12z0">
    <w:name w:val="WW8Num12z0"/>
    <w:rsid w:val="001367B9"/>
  </w:style>
  <w:style w:type="character" w:customStyle="1" w:styleId="WW8Num12z1">
    <w:name w:val="WW8Num12z1"/>
    <w:rsid w:val="001367B9"/>
    <w:rPr>
      <w:rFonts w:ascii="Courier New" w:hAnsi="Courier New" w:cs="Courier New" w:hint="default"/>
    </w:rPr>
  </w:style>
  <w:style w:type="character" w:customStyle="1" w:styleId="WW8Num12z2">
    <w:name w:val="WW8Num12z2"/>
    <w:rsid w:val="001367B9"/>
    <w:rPr>
      <w:rFonts w:ascii="Wingdings" w:hAnsi="Wingdings" w:cs="Wingdings" w:hint="default"/>
    </w:rPr>
  </w:style>
  <w:style w:type="character" w:customStyle="1" w:styleId="WW8Num12z3">
    <w:name w:val="WW8Num12z3"/>
    <w:rsid w:val="001367B9"/>
    <w:rPr>
      <w:rFonts w:ascii="Symbol" w:hAnsi="Symbol" w:cs="Symbol" w:hint="default"/>
    </w:rPr>
  </w:style>
  <w:style w:type="character" w:customStyle="1" w:styleId="WW8Num13z0">
    <w:name w:val="WW8Num13z0"/>
    <w:rsid w:val="001367B9"/>
  </w:style>
  <w:style w:type="character" w:customStyle="1" w:styleId="WW8Num13z1">
    <w:name w:val="WW8Num13z1"/>
    <w:rsid w:val="001367B9"/>
    <w:rPr>
      <w:rFonts w:ascii="Courier New" w:hAnsi="Courier New" w:cs="Courier New" w:hint="default"/>
    </w:rPr>
  </w:style>
  <w:style w:type="character" w:customStyle="1" w:styleId="WW8Num13z2">
    <w:name w:val="WW8Num13z2"/>
    <w:rsid w:val="001367B9"/>
    <w:rPr>
      <w:rFonts w:ascii="Wingdings" w:hAnsi="Wingdings" w:cs="Wingdings" w:hint="default"/>
    </w:rPr>
  </w:style>
  <w:style w:type="character" w:customStyle="1" w:styleId="WW8Num13z3">
    <w:name w:val="WW8Num13z3"/>
    <w:rsid w:val="001367B9"/>
    <w:rPr>
      <w:rFonts w:ascii="Symbol" w:hAnsi="Symbol" w:cs="Symbol" w:hint="default"/>
    </w:rPr>
  </w:style>
  <w:style w:type="character" w:customStyle="1" w:styleId="WW8Num14z0">
    <w:name w:val="WW8Num14z0"/>
    <w:rsid w:val="001367B9"/>
  </w:style>
  <w:style w:type="character" w:customStyle="1" w:styleId="WW8Num14z1">
    <w:name w:val="WW8Num14z1"/>
    <w:rsid w:val="001367B9"/>
  </w:style>
  <w:style w:type="character" w:customStyle="1" w:styleId="WW8Num14z2">
    <w:name w:val="WW8Num14z2"/>
    <w:rsid w:val="001367B9"/>
  </w:style>
  <w:style w:type="character" w:customStyle="1" w:styleId="WW8Num14z3">
    <w:name w:val="WW8Num14z3"/>
    <w:rsid w:val="001367B9"/>
  </w:style>
  <w:style w:type="character" w:customStyle="1" w:styleId="WW8Num14z4">
    <w:name w:val="WW8Num14z4"/>
    <w:rsid w:val="001367B9"/>
  </w:style>
  <w:style w:type="character" w:customStyle="1" w:styleId="WW8Num14z5">
    <w:name w:val="WW8Num14z5"/>
    <w:rsid w:val="001367B9"/>
  </w:style>
  <w:style w:type="character" w:customStyle="1" w:styleId="WW8Num14z6">
    <w:name w:val="WW8Num14z6"/>
    <w:rsid w:val="001367B9"/>
  </w:style>
  <w:style w:type="character" w:customStyle="1" w:styleId="WW8Num14z7">
    <w:name w:val="WW8Num14z7"/>
    <w:rsid w:val="001367B9"/>
  </w:style>
  <w:style w:type="character" w:customStyle="1" w:styleId="WW8Num14z8">
    <w:name w:val="WW8Num14z8"/>
    <w:rsid w:val="001367B9"/>
  </w:style>
  <w:style w:type="character" w:customStyle="1" w:styleId="WW8Num15z0">
    <w:name w:val="WW8Num15z0"/>
    <w:rsid w:val="001367B9"/>
  </w:style>
  <w:style w:type="character" w:customStyle="1" w:styleId="WW8Num15z1">
    <w:name w:val="WW8Num15z1"/>
    <w:rsid w:val="001367B9"/>
  </w:style>
  <w:style w:type="character" w:customStyle="1" w:styleId="WW8Num15z2">
    <w:name w:val="WW8Num15z2"/>
    <w:rsid w:val="001367B9"/>
  </w:style>
  <w:style w:type="character" w:customStyle="1" w:styleId="WW8Num15z3">
    <w:name w:val="WW8Num15z3"/>
    <w:rsid w:val="001367B9"/>
  </w:style>
  <w:style w:type="character" w:customStyle="1" w:styleId="WW8Num15z4">
    <w:name w:val="WW8Num15z4"/>
    <w:rsid w:val="001367B9"/>
  </w:style>
  <w:style w:type="character" w:customStyle="1" w:styleId="WW8Num15z5">
    <w:name w:val="WW8Num15z5"/>
    <w:rsid w:val="001367B9"/>
  </w:style>
  <w:style w:type="character" w:customStyle="1" w:styleId="WW8Num15z6">
    <w:name w:val="WW8Num15z6"/>
    <w:rsid w:val="001367B9"/>
  </w:style>
  <w:style w:type="character" w:customStyle="1" w:styleId="WW8Num15z7">
    <w:name w:val="WW8Num15z7"/>
    <w:rsid w:val="001367B9"/>
  </w:style>
  <w:style w:type="character" w:customStyle="1" w:styleId="WW8Num15z8">
    <w:name w:val="WW8Num15z8"/>
    <w:rsid w:val="001367B9"/>
  </w:style>
  <w:style w:type="character" w:customStyle="1" w:styleId="WW8Num16z0">
    <w:name w:val="WW8Num16z0"/>
    <w:rsid w:val="001367B9"/>
  </w:style>
  <w:style w:type="character" w:customStyle="1" w:styleId="WW8Num16z1">
    <w:name w:val="WW8Num16z1"/>
    <w:rsid w:val="001367B9"/>
    <w:rPr>
      <w:rFonts w:ascii="Courier New" w:hAnsi="Courier New" w:cs="Courier New" w:hint="default"/>
    </w:rPr>
  </w:style>
  <w:style w:type="character" w:customStyle="1" w:styleId="WW8Num16z2">
    <w:name w:val="WW8Num16z2"/>
    <w:rsid w:val="001367B9"/>
    <w:rPr>
      <w:rFonts w:ascii="Wingdings" w:hAnsi="Wingdings" w:cs="Wingdings" w:hint="default"/>
    </w:rPr>
  </w:style>
  <w:style w:type="character" w:customStyle="1" w:styleId="WW8Num16z3">
    <w:name w:val="WW8Num16z3"/>
    <w:rsid w:val="001367B9"/>
    <w:rPr>
      <w:rFonts w:ascii="Symbol" w:hAnsi="Symbol" w:cs="Symbol" w:hint="default"/>
    </w:rPr>
  </w:style>
  <w:style w:type="character" w:customStyle="1" w:styleId="WW8Num17z0">
    <w:name w:val="WW8Num17z0"/>
    <w:rsid w:val="001367B9"/>
    <w:rPr>
      <w:rFonts w:hint="default"/>
    </w:rPr>
  </w:style>
  <w:style w:type="character" w:customStyle="1" w:styleId="WW8Num18z0">
    <w:name w:val="WW8Num18z0"/>
    <w:rsid w:val="001367B9"/>
  </w:style>
  <w:style w:type="character" w:customStyle="1" w:styleId="WW8Num18z1">
    <w:name w:val="WW8Num18z1"/>
    <w:rsid w:val="001367B9"/>
    <w:rPr>
      <w:rFonts w:ascii="Courier New" w:hAnsi="Courier New" w:cs="Courier New" w:hint="default"/>
    </w:rPr>
  </w:style>
  <w:style w:type="character" w:customStyle="1" w:styleId="WW8Num18z2">
    <w:name w:val="WW8Num18z2"/>
    <w:rsid w:val="001367B9"/>
    <w:rPr>
      <w:rFonts w:ascii="Wingdings" w:hAnsi="Wingdings" w:cs="Wingdings" w:hint="default"/>
    </w:rPr>
  </w:style>
  <w:style w:type="character" w:customStyle="1" w:styleId="WW8Num18z3">
    <w:name w:val="WW8Num18z3"/>
    <w:rsid w:val="001367B9"/>
    <w:rPr>
      <w:rFonts w:ascii="Symbol" w:hAnsi="Symbol" w:cs="Symbol" w:hint="default"/>
    </w:rPr>
  </w:style>
  <w:style w:type="character" w:customStyle="1" w:styleId="WW8Num19z0">
    <w:name w:val="WW8Num19z0"/>
    <w:rsid w:val="001367B9"/>
    <w:rPr>
      <w:rFonts w:hint="default"/>
    </w:rPr>
  </w:style>
  <w:style w:type="character" w:customStyle="1" w:styleId="WW8Num20z0">
    <w:name w:val="WW8Num20z0"/>
    <w:rsid w:val="001367B9"/>
    <w:rPr>
      <w:rFonts w:ascii="Symbol" w:hAnsi="Symbol" w:cs="Symbol" w:hint="default"/>
    </w:rPr>
  </w:style>
  <w:style w:type="character" w:customStyle="1" w:styleId="WW8Num20z1">
    <w:name w:val="WW8Num20z1"/>
    <w:rsid w:val="001367B9"/>
    <w:rPr>
      <w:rFonts w:ascii="Courier New" w:hAnsi="Courier New" w:cs="Courier New" w:hint="default"/>
    </w:rPr>
  </w:style>
  <w:style w:type="character" w:customStyle="1" w:styleId="WW8Num20z2">
    <w:name w:val="WW8Num20z2"/>
    <w:rsid w:val="001367B9"/>
    <w:rPr>
      <w:rFonts w:ascii="Wingdings" w:hAnsi="Wingdings" w:cs="Wingdings" w:hint="default"/>
    </w:rPr>
  </w:style>
  <w:style w:type="character" w:customStyle="1" w:styleId="WW8Num21z0">
    <w:name w:val="WW8Num21z0"/>
    <w:rsid w:val="001367B9"/>
    <w:rPr>
      <w:rFonts w:hint="default"/>
    </w:rPr>
  </w:style>
  <w:style w:type="character" w:customStyle="1" w:styleId="WW8Num21z1">
    <w:name w:val="WW8Num21z1"/>
    <w:rsid w:val="001367B9"/>
  </w:style>
  <w:style w:type="character" w:customStyle="1" w:styleId="WW8Num21z2">
    <w:name w:val="WW8Num21z2"/>
    <w:rsid w:val="001367B9"/>
  </w:style>
  <w:style w:type="character" w:customStyle="1" w:styleId="WW8Num21z3">
    <w:name w:val="WW8Num21z3"/>
    <w:rsid w:val="001367B9"/>
  </w:style>
  <w:style w:type="character" w:customStyle="1" w:styleId="WW8Num21z4">
    <w:name w:val="WW8Num21z4"/>
    <w:rsid w:val="001367B9"/>
  </w:style>
  <w:style w:type="character" w:customStyle="1" w:styleId="WW8Num21z5">
    <w:name w:val="WW8Num21z5"/>
    <w:rsid w:val="001367B9"/>
  </w:style>
  <w:style w:type="character" w:customStyle="1" w:styleId="WW8Num21z6">
    <w:name w:val="WW8Num21z6"/>
    <w:rsid w:val="001367B9"/>
  </w:style>
  <w:style w:type="character" w:customStyle="1" w:styleId="WW8Num21z7">
    <w:name w:val="WW8Num21z7"/>
    <w:rsid w:val="001367B9"/>
  </w:style>
  <w:style w:type="character" w:customStyle="1" w:styleId="WW8Num21z8">
    <w:name w:val="WW8Num21z8"/>
    <w:rsid w:val="001367B9"/>
  </w:style>
  <w:style w:type="character" w:customStyle="1" w:styleId="WW8Num22z0">
    <w:name w:val="WW8Num22z0"/>
    <w:rsid w:val="001367B9"/>
  </w:style>
  <w:style w:type="character" w:customStyle="1" w:styleId="WW8Num22z1">
    <w:name w:val="WW8Num22z1"/>
    <w:rsid w:val="001367B9"/>
    <w:rPr>
      <w:rFonts w:hint="default"/>
      <w:b w:val="0"/>
    </w:rPr>
  </w:style>
  <w:style w:type="character" w:customStyle="1" w:styleId="WW8Num23z0">
    <w:name w:val="WW8Num23z0"/>
    <w:rsid w:val="001367B9"/>
    <w:rPr>
      <w:rFonts w:hint="default"/>
    </w:rPr>
  </w:style>
  <w:style w:type="character" w:customStyle="1" w:styleId="WW8Num23z1">
    <w:name w:val="WW8Num23z1"/>
    <w:rsid w:val="001367B9"/>
  </w:style>
  <w:style w:type="character" w:customStyle="1" w:styleId="WW8Num23z2">
    <w:name w:val="WW8Num23z2"/>
    <w:rsid w:val="001367B9"/>
  </w:style>
  <w:style w:type="character" w:customStyle="1" w:styleId="WW8Num23z3">
    <w:name w:val="WW8Num23z3"/>
    <w:rsid w:val="001367B9"/>
  </w:style>
  <w:style w:type="character" w:customStyle="1" w:styleId="WW8Num23z4">
    <w:name w:val="WW8Num23z4"/>
    <w:rsid w:val="001367B9"/>
  </w:style>
  <w:style w:type="character" w:customStyle="1" w:styleId="WW8Num23z5">
    <w:name w:val="WW8Num23z5"/>
    <w:rsid w:val="001367B9"/>
  </w:style>
  <w:style w:type="character" w:customStyle="1" w:styleId="WW8Num23z6">
    <w:name w:val="WW8Num23z6"/>
    <w:rsid w:val="001367B9"/>
  </w:style>
  <w:style w:type="character" w:customStyle="1" w:styleId="WW8Num23z7">
    <w:name w:val="WW8Num23z7"/>
    <w:rsid w:val="001367B9"/>
  </w:style>
  <w:style w:type="character" w:customStyle="1" w:styleId="WW8Num23z8">
    <w:name w:val="WW8Num23z8"/>
    <w:rsid w:val="001367B9"/>
  </w:style>
  <w:style w:type="character" w:customStyle="1" w:styleId="WW8Num24z0">
    <w:name w:val="WW8Num24z0"/>
    <w:rsid w:val="001367B9"/>
  </w:style>
  <w:style w:type="character" w:customStyle="1" w:styleId="WW8Num24z1">
    <w:name w:val="WW8Num24z1"/>
    <w:rsid w:val="001367B9"/>
  </w:style>
  <w:style w:type="character" w:customStyle="1" w:styleId="WW8Num24z2">
    <w:name w:val="WW8Num24z2"/>
    <w:rsid w:val="001367B9"/>
  </w:style>
  <w:style w:type="character" w:customStyle="1" w:styleId="WW8Num24z3">
    <w:name w:val="WW8Num24z3"/>
    <w:rsid w:val="001367B9"/>
  </w:style>
  <w:style w:type="character" w:customStyle="1" w:styleId="WW8Num24z4">
    <w:name w:val="WW8Num24z4"/>
    <w:rsid w:val="001367B9"/>
  </w:style>
  <w:style w:type="character" w:customStyle="1" w:styleId="WW8Num24z5">
    <w:name w:val="WW8Num24z5"/>
    <w:rsid w:val="001367B9"/>
  </w:style>
  <w:style w:type="character" w:customStyle="1" w:styleId="WW8Num24z6">
    <w:name w:val="WW8Num24z6"/>
    <w:rsid w:val="001367B9"/>
  </w:style>
  <w:style w:type="character" w:customStyle="1" w:styleId="WW8Num24z7">
    <w:name w:val="WW8Num24z7"/>
    <w:rsid w:val="001367B9"/>
  </w:style>
  <w:style w:type="character" w:customStyle="1" w:styleId="WW8Num24z8">
    <w:name w:val="WW8Num24z8"/>
    <w:rsid w:val="001367B9"/>
  </w:style>
  <w:style w:type="character" w:customStyle="1" w:styleId="WW8Num25z0">
    <w:name w:val="WW8Num25z0"/>
    <w:rsid w:val="001367B9"/>
  </w:style>
  <w:style w:type="character" w:customStyle="1" w:styleId="WW8Num25z1">
    <w:name w:val="WW8Num25z1"/>
    <w:rsid w:val="001367B9"/>
  </w:style>
  <w:style w:type="character" w:customStyle="1" w:styleId="WW8Num25z2">
    <w:name w:val="WW8Num25z2"/>
    <w:rsid w:val="001367B9"/>
  </w:style>
  <w:style w:type="character" w:customStyle="1" w:styleId="WW8Num25z3">
    <w:name w:val="WW8Num25z3"/>
    <w:rsid w:val="001367B9"/>
  </w:style>
  <w:style w:type="character" w:customStyle="1" w:styleId="WW8Num25z4">
    <w:name w:val="WW8Num25z4"/>
    <w:rsid w:val="001367B9"/>
  </w:style>
  <w:style w:type="character" w:customStyle="1" w:styleId="WW8Num25z5">
    <w:name w:val="WW8Num25z5"/>
    <w:rsid w:val="001367B9"/>
  </w:style>
  <w:style w:type="character" w:customStyle="1" w:styleId="WW8Num25z6">
    <w:name w:val="WW8Num25z6"/>
    <w:rsid w:val="001367B9"/>
  </w:style>
  <w:style w:type="character" w:customStyle="1" w:styleId="WW8Num25z7">
    <w:name w:val="WW8Num25z7"/>
    <w:rsid w:val="001367B9"/>
  </w:style>
  <w:style w:type="character" w:customStyle="1" w:styleId="WW8Num25z8">
    <w:name w:val="WW8Num25z8"/>
    <w:rsid w:val="001367B9"/>
  </w:style>
  <w:style w:type="character" w:customStyle="1" w:styleId="WW8Num26z0">
    <w:name w:val="WW8Num26z0"/>
    <w:rsid w:val="001367B9"/>
    <w:rPr>
      <w:rFonts w:hint="default"/>
    </w:rPr>
  </w:style>
  <w:style w:type="character" w:customStyle="1" w:styleId="WW8Num26z1">
    <w:name w:val="WW8Num26z1"/>
    <w:rsid w:val="001367B9"/>
    <w:rPr>
      <w:rFonts w:ascii="Symbol" w:hAnsi="Symbol" w:cs="Symbol" w:hint="default"/>
    </w:rPr>
  </w:style>
  <w:style w:type="character" w:customStyle="1" w:styleId="WW8Num26z2">
    <w:name w:val="WW8Num26z2"/>
    <w:rsid w:val="001367B9"/>
  </w:style>
  <w:style w:type="character" w:customStyle="1" w:styleId="WW8Num26z3">
    <w:name w:val="WW8Num26z3"/>
    <w:rsid w:val="001367B9"/>
  </w:style>
  <w:style w:type="character" w:customStyle="1" w:styleId="WW8Num26z4">
    <w:name w:val="WW8Num26z4"/>
    <w:rsid w:val="001367B9"/>
  </w:style>
  <w:style w:type="character" w:customStyle="1" w:styleId="WW8Num26z5">
    <w:name w:val="WW8Num26z5"/>
    <w:rsid w:val="001367B9"/>
  </w:style>
  <w:style w:type="character" w:customStyle="1" w:styleId="WW8Num26z6">
    <w:name w:val="WW8Num26z6"/>
    <w:rsid w:val="001367B9"/>
  </w:style>
  <w:style w:type="character" w:customStyle="1" w:styleId="WW8Num26z7">
    <w:name w:val="WW8Num26z7"/>
    <w:rsid w:val="001367B9"/>
  </w:style>
  <w:style w:type="character" w:customStyle="1" w:styleId="WW8Num26z8">
    <w:name w:val="WW8Num26z8"/>
    <w:rsid w:val="001367B9"/>
  </w:style>
  <w:style w:type="character" w:customStyle="1" w:styleId="WW8Num27z0">
    <w:name w:val="WW8Num27z0"/>
    <w:rsid w:val="001367B9"/>
    <w:rPr>
      <w:rFonts w:hint="default"/>
    </w:rPr>
  </w:style>
  <w:style w:type="character" w:customStyle="1" w:styleId="WW8Num28z0">
    <w:name w:val="WW8Num28z0"/>
    <w:rsid w:val="001367B9"/>
    <w:rPr>
      <w:rFonts w:hint="default"/>
    </w:rPr>
  </w:style>
  <w:style w:type="character" w:customStyle="1" w:styleId="WW8Num29z0">
    <w:name w:val="WW8Num29z0"/>
    <w:rsid w:val="001367B9"/>
    <w:rPr>
      <w:rFonts w:hint="default"/>
    </w:rPr>
  </w:style>
  <w:style w:type="character" w:customStyle="1" w:styleId="WW8Num29z1">
    <w:name w:val="WW8Num29z1"/>
    <w:rsid w:val="001367B9"/>
  </w:style>
  <w:style w:type="character" w:customStyle="1" w:styleId="WW8Num29z2">
    <w:name w:val="WW8Num29z2"/>
    <w:rsid w:val="001367B9"/>
    <w:rPr>
      <w:rFonts w:ascii="Times New Roman" w:hAnsi="Times New Roman" w:cs="Times New Roman" w:hint="default"/>
    </w:rPr>
  </w:style>
  <w:style w:type="character" w:customStyle="1" w:styleId="WW8Num29z3">
    <w:name w:val="WW8Num29z3"/>
    <w:rsid w:val="001367B9"/>
  </w:style>
  <w:style w:type="character" w:customStyle="1" w:styleId="WW8Num29z4">
    <w:name w:val="WW8Num29z4"/>
    <w:rsid w:val="001367B9"/>
  </w:style>
  <w:style w:type="character" w:customStyle="1" w:styleId="WW8Num29z5">
    <w:name w:val="WW8Num29z5"/>
    <w:rsid w:val="001367B9"/>
  </w:style>
  <w:style w:type="character" w:customStyle="1" w:styleId="WW8Num29z6">
    <w:name w:val="WW8Num29z6"/>
    <w:rsid w:val="001367B9"/>
  </w:style>
  <w:style w:type="character" w:customStyle="1" w:styleId="WW8Num29z7">
    <w:name w:val="WW8Num29z7"/>
    <w:rsid w:val="001367B9"/>
  </w:style>
  <w:style w:type="character" w:customStyle="1" w:styleId="WW8Num29z8">
    <w:name w:val="WW8Num29z8"/>
    <w:rsid w:val="001367B9"/>
  </w:style>
  <w:style w:type="character" w:customStyle="1" w:styleId="WW8Num30z0">
    <w:name w:val="WW8Num30z0"/>
    <w:rsid w:val="001367B9"/>
    <w:rPr>
      <w:rFonts w:hint="default"/>
    </w:rPr>
  </w:style>
  <w:style w:type="character" w:customStyle="1" w:styleId="WW8Num30z1">
    <w:name w:val="WW8Num30z1"/>
    <w:rsid w:val="001367B9"/>
  </w:style>
  <w:style w:type="character" w:customStyle="1" w:styleId="WW8Num30z2">
    <w:name w:val="WW8Num30z2"/>
    <w:rsid w:val="001367B9"/>
  </w:style>
  <w:style w:type="character" w:customStyle="1" w:styleId="WW8Num30z3">
    <w:name w:val="WW8Num30z3"/>
    <w:rsid w:val="001367B9"/>
  </w:style>
  <w:style w:type="character" w:customStyle="1" w:styleId="WW8Num30z4">
    <w:name w:val="WW8Num30z4"/>
    <w:rsid w:val="001367B9"/>
  </w:style>
  <w:style w:type="character" w:customStyle="1" w:styleId="WW8Num30z5">
    <w:name w:val="WW8Num30z5"/>
    <w:rsid w:val="001367B9"/>
  </w:style>
  <w:style w:type="character" w:customStyle="1" w:styleId="WW8Num30z6">
    <w:name w:val="WW8Num30z6"/>
    <w:rsid w:val="001367B9"/>
  </w:style>
  <w:style w:type="character" w:customStyle="1" w:styleId="WW8Num30z7">
    <w:name w:val="WW8Num30z7"/>
    <w:rsid w:val="001367B9"/>
  </w:style>
  <w:style w:type="character" w:customStyle="1" w:styleId="WW8Num30z8">
    <w:name w:val="WW8Num30z8"/>
    <w:rsid w:val="001367B9"/>
  </w:style>
  <w:style w:type="character" w:customStyle="1" w:styleId="WW8Num31z0">
    <w:name w:val="WW8Num31z0"/>
    <w:rsid w:val="001367B9"/>
    <w:rPr>
      <w:rFonts w:hint="default"/>
    </w:rPr>
  </w:style>
  <w:style w:type="character" w:customStyle="1" w:styleId="WW8Num31z1">
    <w:name w:val="WW8Num31z1"/>
    <w:rsid w:val="001367B9"/>
  </w:style>
  <w:style w:type="character" w:customStyle="1" w:styleId="WW8Num31z2">
    <w:name w:val="WW8Num31z2"/>
    <w:rsid w:val="001367B9"/>
  </w:style>
  <w:style w:type="character" w:customStyle="1" w:styleId="WW8Num31z3">
    <w:name w:val="WW8Num31z3"/>
    <w:rsid w:val="001367B9"/>
  </w:style>
  <w:style w:type="character" w:customStyle="1" w:styleId="WW8Num31z4">
    <w:name w:val="WW8Num31z4"/>
    <w:rsid w:val="001367B9"/>
  </w:style>
  <w:style w:type="character" w:customStyle="1" w:styleId="WW8Num31z5">
    <w:name w:val="WW8Num31z5"/>
    <w:rsid w:val="001367B9"/>
  </w:style>
  <w:style w:type="character" w:customStyle="1" w:styleId="WW8Num31z6">
    <w:name w:val="WW8Num31z6"/>
    <w:rsid w:val="001367B9"/>
  </w:style>
  <w:style w:type="character" w:customStyle="1" w:styleId="WW8Num31z7">
    <w:name w:val="WW8Num31z7"/>
    <w:rsid w:val="001367B9"/>
  </w:style>
  <w:style w:type="character" w:customStyle="1" w:styleId="WW8Num31z8">
    <w:name w:val="WW8Num31z8"/>
    <w:rsid w:val="001367B9"/>
  </w:style>
  <w:style w:type="character" w:customStyle="1" w:styleId="WW8Num32z0">
    <w:name w:val="WW8Num32z0"/>
    <w:rsid w:val="001367B9"/>
  </w:style>
  <w:style w:type="character" w:customStyle="1" w:styleId="WW8Num32z1">
    <w:name w:val="WW8Num32z1"/>
    <w:rsid w:val="001367B9"/>
  </w:style>
  <w:style w:type="character" w:customStyle="1" w:styleId="WW8Num32z2">
    <w:name w:val="WW8Num32z2"/>
    <w:rsid w:val="001367B9"/>
  </w:style>
  <w:style w:type="character" w:customStyle="1" w:styleId="WW8Num32z3">
    <w:name w:val="WW8Num32z3"/>
    <w:rsid w:val="001367B9"/>
  </w:style>
  <w:style w:type="character" w:customStyle="1" w:styleId="WW8Num32z4">
    <w:name w:val="WW8Num32z4"/>
    <w:rsid w:val="001367B9"/>
  </w:style>
  <w:style w:type="character" w:customStyle="1" w:styleId="WW8Num32z5">
    <w:name w:val="WW8Num32z5"/>
    <w:rsid w:val="001367B9"/>
  </w:style>
  <w:style w:type="character" w:customStyle="1" w:styleId="WW8Num32z6">
    <w:name w:val="WW8Num32z6"/>
    <w:rsid w:val="001367B9"/>
  </w:style>
  <w:style w:type="character" w:customStyle="1" w:styleId="WW8Num32z7">
    <w:name w:val="WW8Num32z7"/>
    <w:rsid w:val="001367B9"/>
  </w:style>
  <w:style w:type="character" w:customStyle="1" w:styleId="WW8Num32z8">
    <w:name w:val="WW8Num32z8"/>
    <w:rsid w:val="001367B9"/>
  </w:style>
  <w:style w:type="character" w:customStyle="1" w:styleId="WW8Num33z0">
    <w:name w:val="WW8Num33z0"/>
    <w:rsid w:val="001367B9"/>
    <w:rPr>
      <w:rFonts w:hint="default"/>
    </w:rPr>
  </w:style>
  <w:style w:type="character" w:customStyle="1" w:styleId="WW8Num33z1">
    <w:name w:val="WW8Num33z1"/>
    <w:rsid w:val="001367B9"/>
  </w:style>
  <w:style w:type="character" w:customStyle="1" w:styleId="WW8Num33z2">
    <w:name w:val="WW8Num33z2"/>
    <w:rsid w:val="001367B9"/>
  </w:style>
  <w:style w:type="character" w:customStyle="1" w:styleId="WW8Num33z3">
    <w:name w:val="WW8Num33z3"/>
    <w:rsid w:val="001367B9"/>
  </w:style>
  <w:style w:type="character" w:customStyle="1" w:styleId="WW8Num33z4">
    <w:name w:val="WW8Num33z4"/>
    <w:rsid w:val="001367B9"/>
  </w:style>
  <w:style w:type="character" w:customStyle="1" w:styleId="WW8Num33z5">
    <w:name w:val="WW8Num33z5"/>
    <w:rsid w:val="001367B9"/>
  </w:style>
  <w:style w:type="character" w:customStyle="1" w:styleId="WW8Num33z6">
    <w:name w:val="WW8Num33z6"/>
    <w:rsid w:val="001367B9"/>
  </w:style>
  <w:style w:type="character" w:customStyle="1" w:styleId="WW8Num33z7">
    <w:name w:val="WW8Num33z7"/>
    <w:rsid w:val="001367B9"/>
  </w:style>
  <w:style w:type="character" w:customStyle="1" w:styleId="WW8Num33z8">
    <w:name w:val="WW8Num33z8"/>
    <w:rsid w:val="001367B9"/>
  </w:style>
  <w:style w:type="character" w:customStyle="1" w:styleId="10">
    <w:name w:val="Основной шрифт абзаца1"/>
    <w:rsid w:val="001367B9"/>
  </w:style>
  <w:style w:type="character" w:customStyle="1" w:styleId="11">
    <w:name w:val="Заголовок 1 Знак"/>
    <w:rsid w:val="001367B9"/>
    <w:rPr>
      <w:sz w:val="28"/>
    </w:rPr>
  </w:style>
  <w:style w:type="character" w:customStyle="1" w:styleId="20">
    <w:name w:val="Заголовок 2 Знак"/>
    <w:basedOn w:val="10"/>
    <w:rsid w:val="001367B9"/>
  </w:style>
  <w:style w:type="character" w:customStyle="1" w:styleId="30">
    <w:name w:val="Заголовок 3 Знак"/>
    <w:basedOn w:val="10"/>
    <w:rsid w:val="001367B9"/>
  </w:style>
  <w:style w:type="character" w:customStyle="1" w:styleId="40">
    <w:name w:val="Заголовок 4 Знак"/>
    <w:basedOn w:val="10"/>
    <w:rsid w:val="001367B9"/>
  </w:style>
  <w:style w:type="character" w:customStyle="1" w:styleId="a3">
    <w:name w:val="Текст выноски Знак"/>
    <w:basedOn w:val="10"/>
    <w:rsid w:val="001367B9"/>
  </w:style>
  <w:style w:type="character" w:customStyle="1" w:styleId="a4">
    <w:name w:val="Верхний колонтитул Знак"/>
    <w:rsid w:val="001367B9"/>
    <w:rPr>
      <w:sz w:val="28"/>
    </w:rPr>
  </w:style>
  <w:style w:type="character" w:customStyle="1" w:styleId="a5">
    <w:name w:val="Нижний колонтитул Знак"/>
    <w:uiPriority w:val="99"/>
    <w:rsid w:val="001367B9"/>
    <w:rPr>
      <w:sz w:val="28"/>
    </w:rPr>
  </w:style>
  <w:style w:type="character" w:styleId="a6">
    <w:name w:val="Hyperlink"/>
    <w:rsid w:val="001367B9"/>
  </w:style>
  <w:style w:type="character" w:styleId="a7">
    <w:name w:val="Emphasis"/>
    <w:qFormat/>
    <w:rsid w:val="001367B9"/>
    <w:rPr>
      <w:i/>
      <w:iCs/>
    </w:rPr>
  </w:style>
  <w:style w:type="character" w:customStyle="1" w:styleId="200">
    <w:name w:val="Обычный (веб)20 Знак"/>
    <w:rsid w:val="001367B9"/>
  </w:style>
  <w:style w:type="character" w:customStyle="1" w:styleId="a8">
    <w:name w:val="Основной текст Знак"/>
    <w:basedOn w:val="10"/>
    <w:rsid w:val="001367B9"/>
  </w:style>
  <w:style w:type="character" w:customStyle="1" w:styleId="a9">
    <w:name w:val="Знак Знак"/>
    <w:rsid w:val="001367B9"/>
  </w:style>
  <w:style w:type="character" w:customStyle="1" w:styleId="aa">
    <w:name w:val="Название Знак"/>
    <w:basedOn w:val="10"/>
    <w:rsid w:val="001367B9"/>
  </w:style>
  <w:style w:type="character" w:styleId="ab">
    <w:name w:val="page number"/>
    <w:basedOn w:val="10"/>
    <w:rsid w:val="001367B9"/>
  </w:style>
  <w:style w:type="character" w:customStyle="1" w:styleId="ac">
    <w:name w:val="Текст примечания Знак"/>
    <w:basedOn w:val="10"/>
    <w:rsid w:val="001367B9"/>
  </w:style>
  <w:style w:type="character" w:customStyle="1" w:styleId="ad">
    <w:name w:val="Тема примечания Знак"/>
    <w:rsid w:val="001367B9"/>
    <w:rPr>
      <w:b/>
      <w:bCs/>
    </w:rPr>
  </w:style>
  <w:style w:type="character" w:customStyle="1" w:styleId="12">
    <w:name w:val="Тема примечания Знак1"/>
    <w:rsid w:val="001367B9"/>
    <w:rPr>
      <w:b/>
      <w:bCs/>
    </w:rPr>
  </w:style>
  <w:style w:type="character" w:customStyle="1" w:styleId="ae">
    <w:name w:val="Основной текст с отступом Знак"/>
    <w:basedOn w:val="10"/>
    <w:rsid w:val="001367B9"/>
  </w:style>
  <w:style w:type="character" w:customStyle="1" w:styleId="13">
    <w:name w:val="Знак Знак1"/>
    <w:rsid w:val="001367B9"/>
  </w:style>
  <w:style w:type="character" w:customStyle="1" w:styleId="HTML">
    <w:name w:val="Стандартный HTML Знак"/>
    <w:basedOn w:val="10"/>
    <w:rsid w:val="001367B9"/>
  </w:style>
  <w:style w:type="character" w:customStyle="1" w:styleId="21">
    <w:name w:val="Основной текст 2 Знак"/>
    <w:basedOn w:val="10"/>
    <w:rsid w:val="001367B9"/>
  </w:style>
  <w:style w:type="character" w:customStyle="1" w:styleId="22">
    <w:name w:val="Знак Знак2"/>
    <w:rsid w:val="001367B9"/>
  </w:style>
  <w:style w:type="character" w:customStyle="1" w:styleId="31">
    <w:name w:val="Знак Знак3"/>
    <w:rsid w:val="001367B9"/>
  </w:style>
  <w:style w:type="character" w:styleId="af">
    <w:name w:val="FollowedHyperlink"/>
    <w:rsid w:val="001367B9"/>
  </w:style>
  <w:style w:type="character" w:customStyle="1" w:styleId="23">
    <w:name w:val="Основной текст с отступом 2 Знак"/>
    <w:rsid w:val="001367B9"/>
    <w:rPr>
      <w:sz w:val="28"/>
    </w:rPr>
  </w:style>
  <w:style w:type="character" w:customStyle="1" w:styleId="32">
    <w:name w:val="Основной текст с отступом 3 Знак"/>
    <w:basedOn w:val="10"/>
    <w:rsid w:val="001367B9"/>
  </w:style>
  <w:style w:type="character" w:customStyle="1" w:styleId="af0">
    <w:name w:val="Гипертекстовая ссылка"/>
    <w:rsid w:val="001367B9"/>
  </w:style>
  <w:style w:type="character" w:customStyle="1" w:styleId="af1">
    <w:name w:val="Текст сноски Знак"/>
    <w:basedOn w:val="10"/>
    <w:rsid w:val="001367B9"/>
  </w:style>
  <w:style w:type="character" w:customStyle="1" w:styleId="33">
    <w:name w:val="Основной текст 3 Знак"/>
    <w:basedOn w:val="10"/>
    <w:rsid w:val="001367B9"/>
  </w:style>
  <w:style w:type="character" w:styleId="af2">
    <w:name w:val="line number"/>
    <w:basedOn w:val="10"/>
    <w:rsid w:val="001367B9"/>
  </w:style>
  <w:style w:type="character" w:customStyle="1" w:styleId="af3">
    <w:name w:val="Цветовое выделение"/>
    <w:rsid w:val="001367B9"/>
  </w:style>
  <w:style w:type="character" w:customStyle="1" w:styleId="110">
    <w:name w:val="Знак Знак11"/>
    <w:rsid w:val="001367B9"/>
    <w:rPr>
      <w:sz w:val="28"/>
    </w:rPr>
  </w:style>
  <w:style w:type="character" w:customStyle="1" w:styleId="100">
    <w:name w:val="Знак Знак10"/>
    <w:rsid w:val="001367B9"/>
  </w:style>
  <w:style w:type="character" w:customStyle="1" w:styleId="9">
    <w:name w:val="Знак Знак9"/>
    <w:rsid w:val="001367B9"/>
  </w:style>
  <w:style w:type="character" w:customStyle="1" w:styleId="8">
    <w:name w:val="Знак Знак8"/>
    <w:rsid w:val="001367B9"/>
  </w:style>
  <w:style w:type="character" w:customStyle="1" w:styleId="7">
    <w:name w:val="Знак Знак7"/>
    <w:rsid w:val="001367B9"/>
  </w:style>
  <w:style w:type="character" w:customStyle="1" w:styleId="5">
    <w:name w:val="Знак Знак5"/>
    <w:rsid w:val="001367B9"/>
  </w:style>
  <w:style w:type="character" w:customStyle="1" w:styleId="6">
    <w:name w:val="Знак Знак6"/>
    <w:rsid w:val="001367B9"/>
  </w:style>
  <w:style w:type="character" w:customStyle="1" w:styleId="14">
    <w:name w:val="Знак примечания1"/>
    <w:rsid w:val="001367B9"/>
    <w:rPr>
      <w:sz w:val="16"/>
      <w:szCs w:val="16"/>
    </w:rPr>
  </w:style>
  <w:style w:type="character" w:customStyle="1" w:styleId="111">
    <w:name w:val="Знак Знак11"/>
    <w:rsid w:val="001367B9"/>
    <w:rPr>
      <w:sz w:val="28"/>
    </w:rPr>
  </w:style>
  <w:style w:type="character" w:customStyle="1" w:styleId="15">
    <w:name w:val="Гиперссылка1"/>
    <w:rsid w:val="001367B9"/>
  </w:style>
  <w:style w:type="character" w:customStyle="1" w:styleId="af4">
    <w:name w:val="Символ нумерации"/>
    <w:rsid w:val="001367B9"/>
  </w:style>
  <w:style w:type="paragraph" w:customStyle="1" w:styleId="16">
    <w:name w:val="Заголовок1"/>
    <w:basedOn w:val="a"/>
    <w:next w:val="af5"/>
    <w:rsid w:val="001367B9"/>
    <w:pPr>
      <w:keepNext/>
      <w:spacing w:before="240" w:after="120"/>
    </w:pPr>
  </w:style>
  <w:style w:type="paragraph" w:styleId="af5">
    <w:name w:val="Body Text"/>
    <w:basedOn w:val="a"/>
    <w:rsid w:val="001367B9"/>
    <w:pPr>
      <w:autoSpaceDE w:val="0"/>
      <w:jc w:val="center"/>
    </w:pPr>
  </w:style>
  <w:style w:type="paragraph" w:styleId="af6">
    <w:name w:val="List"/>
    <w:basedOn w:val="af5"/>
    <w:rsid w:val="001367B9"/>
  </w:style>
  <w:style w:type="paragraph" w:customStyle="1" w:styleId="17">
    <w:name w:val="Название1"/>
    <w:basedOn w:val="a"/>
    <w:rsid w:val="001367B9"/>
    <w:pPr>
      <w:suppressLineNumbers/>
      <w:spacing w:before="120" w:after="120"/>
    </w:pPr>
  </w:style>
  <w:style w:type="paragraph" w:customStyle="1" w:styleId="18">
    <w:name w:val="Указатель1"/>
    <w:basedOn w:val="a"/>
    <w:rsid w:val="001367B9"/>
    <w:pPr>
      <w:suppressLineNumbers/>
    </w:pPr>
  </w:style>
  <w:style w:type="paragraph" w:customStyle="1" w:styleId="ConsPlusNormal">
    <w:name w:val="ConsPlusNormal"/>
    <w:rsid w:val="001367B9"/>
    <w:pPr>
      <w:widowControl w:val="0"/>
      <w:suppressAutoHyphens/>
      <w:autoSpaceDE w:val="0"/>
      <w:ind w:firstLine="720"/>
    </w:pPr>
  </w:style>
  <w:style w:type="paragraph" w:customStyle="1" w:styleId="ConsPlusTitle">
    <w:name w:val="ConsPlusTitle"/>
    <w:rsid w:val="001367B9"/>
    <w:pPr>
      <w:widowControl w:val="0"/>
      <w:suppressAutoHyphens/>
      <w:autoSpaceDE w:val="0"/>
      <w:ind w:firstLine="709"/>
    </w:pPr>
  </w:style>
  <w:style w:type="paragraph" w:customStyle="1" w:styleId="ConsNormal">
    <w:name w:val="ConsNormal"/>
    <w:rsid w:val="001367B9"/>
    <w:pPr>
      <w:widowControl w:val="0"/>
      <w:suppressAutoHyphens/>
      <w:autoSpaceDE w:val="0"/>
      <w:ind w:firstLine="720"/>
    </w:pPr>
  </w:style>
  <w:style w:type="paragraph" w:customStyle="1" w:styleId="ConsNonformat">
    <w:name w:val="ConsNonformat"/>
    <w:rsid w:val="001367B9"/>
    <w:pPr>
      <w:widowControl w:val="0"/>
      <w:suppressAutoHyphens/>
      <w:autoSpaceDE w:val="0"/>
      <w:ind w:firstLine="709"/>
    </w:pPr>
  </w:style>
  <w:style w:type="paragraph" w:customStyle="1" w:styleId="ConsTitle">
    <w:name w:val="ConsTitle"/>
    <w:rsid w:val="001367B9"/>
    <w:pPr>
      <w:widowControl w:val="0"/>
      <w:suppressAutoHyphens/>
      <w:autoSpaceDE w:val="0"/>
      <w:ind w:firstLine="709"/>
    </w:pPr>
  </w:style>
  <w:style w:type="paragraph" w:customStyle="1" w:styleId="ConsCell">
    <w:name w:val="ConsCell"/>
    <w:rsid w:val="001367B9"/>
    <w:pPr>
      <w:widowControl w:val="0"/>
      <w:suppressAutoHyphens/>
      <w:autoSpaceDE w:val="0"/>
      <w:ind w:firstLine="709"/>
    </w:pPr>
  </w:style>
  <w:style w:type="paragraph" w:styleId="af7">
    <w:name w:val="Balloon Text"/>
    <w:basedOn w:val="a"/>
    <w:rsid w:val="001367B9"/>
  </w:style>
  <w:style w:type="paragraph" w:customStyle="1" w:styleId="af8">
    <w:name w:val="Знак"/>
    <w:basedOn w:val="a"/>
    <w:rsid w:val="001367B9"/>
    <w:pPr>
      <w:spacing w:before="280" w:after="280"/>
    </w:pPr>
  </w:style>
  <w:style w:type="paragraph" w:styleId="af9">
    <w:name w:val="header"/>
    <w:basedOn w:val="a"/>
    <w:rsid w:val="001367B9"/>
    <w:pPr>
      <w:tabs>
        <w:tab w:val="center" w:pos="4677"/>
        <w:tab w:val="right" w:pos="9355"/>
      </w:tabs>
    </w:pPr>
  </w:style>
  <w:style w:type="paragraph" w:styleId="afa">
    <w:name w:val="footer"/>
    <w:basedOn w:val="a"/>
    <w:uiPriority w:val="99"/>
    <w:rsid w:val="001367B9"/>
    <w:pPr>
      <w:tabs>
        <w:tab w:val="center" w:pos="4677"/>
        <w:tab w:val="right" w:pos="9355"/>
      </w:tabs>
    </w:pPr>
  </w:style>
  <w:style w:type="paragraph" w:customStyle="1" w:styleId="CharCharCharChar">
    <w:name w:val="Char Char Знак Знак Char Char Знак Знак Знак"/>
    <w:basedOn w:val="a"/>
    <w:rsid w:val="001367B9"/>
  </w:style>
  <w:style w:type="paragraph" w:customStyle="1" w:styleId="210">
    <w:name w:val="Заголовок 210"/>
    <w:basedOn w:val="a"/>
    <w:rsid w:val="001367B9"/>
    <w:pPr>
      <w:spacing w:before="150" w:after="150" w:line="228" w:lineRule="auto"/>
      <w:ind w:right="300"/>
    </w:pPr>
  </w:style>
  <w:style w:type="paragraph" w:customStyle="1" w:styleId="201">
    <w:name w:val="Обычный (веб)20"/>
    <w:basedOn w:val="a"/>
    <w:rsid w:val="001367B9"/>
    <w:pPr>
      <w:jc w:val="both"/>
    </w:pPr>
  </w:style>
  <w:style w:type="paragraph" w:customStyle="1" w:styleId="24">
    <w:name w:val="Знак2"/>
    <w:basedOn w:val="a"/>
    <w:rsid w:val="001367B9"/>
  </w:style>
  <w:style w:type="paragraph" w:customStyle="1" w:styleId="19">
    <w:name w:val="Знак1 Знак Знак Знак"/>
    <w:basedOn w:val="a"/>
    <w:rsid w:val="001367B9"/>
  </w:style>
  <w:style w:type="paragraph" w:styleId="afb">
    <w:name w:val="Title"/>
    <w:basedOn w:val="a"/>
    <w:next w:val="afc"/>
    <w:qFormat/>
    <w:rsid w:val="001367B9"/>
    <w:pPr>
      <w:autoSpaceDE w:val="0"/>
      <w:ind w:right="5810"/>
      <w:jc w:val="center"/>
    </w:pPr>
  </w:style>
  <w:style w:type="paragraph" w:styleId="afc">
    <w:name w:val="Subtitle"/>
    <w:basedOn w:val="16"/>
    <w:next w:val="af5"/>
    <w:qFormat/>
    <w:rsid w:val="001367B9"/>
    <w:pPr>
      <w:jc w:val="center"/>
    </w:pPr>
  </w:style>
  <w:style w:type="paragraph" w:customStyle="1" w:styleId="34">
    <w:name w:val="Знак3 Знак Знак Знак"/>
    <w:basedOn w:val="a"/>
    <w:rsid w:val="001367B9"/>
    <w:pPr>
      <w:spacing w:before="280" w:after="280"/>
    </w:pPr>
  </w:style>
  <w:style w:type="paragraph" w:customStyle="1" w:styleId="1a">
    <w:name w:val="Знак1"/>
    <w:basedOn w:val="a"/>
    <w:rsid w:val="001367B9"/>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367B9"/>
    <w:pPr>
      <w:spacing w:before="280" w:after="280"/>
    </w:pPr>
  </w:style>
  <w:style w:type="paragraph" w:customStyle="1" w:styleId="1b">
    <w:name w:val="Название объекта1"/>
    <w:basedOn w:val="a"/>
    <w:next w:val="a"/>
    <w:rsid w:val="001367B9"/>
  </w:style>
  <w:style w:type="paragraph" w:customStyle="1" w:styleId="1c">
    <w:name w:val="заголовок 1"/>
    <w:basedOn w:val="a"/>
    <w:next w:val="a"/>
    <w:rsid w:val="001367B9"/>
    <w:pPr>
      <w:keepNext/>
      <w:autoSpaceDE w:val="0"/>
    </w:pPr>
    <w:rPr>
      <w:szCs w:val="28"/>
    </w:rPr>
  </w:style>
  <w:style w:type="paragraph" w:customStyle="1" w:styleId="1d">
    <w:name w:val="Знак1 Знак Знак Знак Знак Знак Знак"/>
    <w:basedOn w:val="a"/>
    <w:rsid w:val="001367B9"/>
  </w:style>
  <w:style w:type="paragraph" w:customStyle="1" w:styleId="ConsPlusNonformat">
    <w:name w:val="ConsPlusNonformat"/>
    <w:rsid w:val="001367B9"/>
    <w:pPr>
      <w:widowControl w:val="0"/>
      <w:suppressAutoHyphens/>
      <w:autoSpaceDE w:val="0"/>
      <w:ind w:firstLine="709"/>
    </w:pPr>
  </w:style>
  <w:style w:type="paragraph" w:customStyle="1" w:styleId="1e">
    <w:name w:val="Текст примечания1"/>
    <w:basedOn w:val="a"/>
    <w:rsid w:val="001367B9"/>
  </w:style>
  <w:style w:type="paragraph" w:styleId="afd">
    <w:name w:val="annotation subject"/>
    <w:basedOn w:val="1e"/>
    <w:next w:val="1e"/>
    <w:rsid w:val="001367B9"/>
  </w:style>
  <w:style w:type="paragraph" w:styleId="afe">
    <w:name w:val="Body Text Indent"/>
    <w:basedOn w:val="a"/>
    <w:rsid w:val="001367B9"/>
    <w:pPr>
      <w:spacing w:after="120"/>
      <w:ind w:left="283"/>
    </w:pPr>
  </w:style>
  <w:style w:type="paragraph" w:customStyle="1" w:styleId="aff">
    <w:name w:val="Комментарий"/>
    <w:basedOn w:val="a"/>
    <w:next w:val="a"/>
    <w:rsid w:val="001367B9"/>
    <w:pPr>
      <w:autoSpaceDE w:val="0"/>
      <w:ind w:left="170"/>
      <w:jc w:val="both"/>
    </w:pPr>
  </w:style>
  <w:style w:type="paragraph" w:customStyle="1" w:styleId="25">
    <w:name w:val="заголовок 2"/>
    <w:basedOn w:val="a"/>
    <w:next w:val="a"/>
    <w:rsid w:val="001367B9"/>
    <w:pPr>
      <w:keepNext/>
      <w:autoSpaceDE w:val="0"/>
      <w:jc w:val="center"/>
    </w:pPr>
    <w:rPr>
      <w:szCs w:val="28"/>
    </w:rPr>
  </w:style>
  <w:style w:type="paragraph" w:styleId="HTML0">
    <w:name w:val="HTML Preformatted"/>
    <w:basedOn w:val="a"/>
    <w:rsid w:val="00136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customStyle="1" w:styleId="-11">
    <w:name w:val="Цветной список - Акцент 11"/>
    <w:basedOn w:val="a"/>
    <w:qFormat/>
    <w:rsid w:val="001367B9"/>
    <w:pPr>
      <w:ind w:left="720"/>
    </w:pPr>
    <w:rPr>
      <w:rFonts w:eastAsia="Calibri"/>
      <w:szCs w:val="22"/>
    </w:rPr>
  </w:style>
  <w:style w:type="paragraph" w:customStyle="1" w:styleId="aff0">
    <w:name w:val="Прижатый влево"/>
    <w:basedOn w:val="a"/>
    <w:next w:val="a"/>
    <w:rsid w:val="001367B9"/>
    <w:pPr>
      <w:autoSpaceDE w:val="0"/>
    </w:pPr>
  </w:style>
  <w:style w:type="paragraph" w:customStyle="1" w:styleId="aff1">
    <w:name w:val="Текст (справка)"/>
    <w:basedOn w:val="a"/>
    <w:next w:val="a"/>
    <w:rsid w:val="001367B9"/>
    <w:pPr>
      <w:autoSpaceDE w:val="0"/>
      <w:ind w:left="170" w:right="170"/>
    </w:pPr>
  </w:style>
  <w:style w:type="paragraph" w:customStyle="1" w:styleId="lst">
    <w:name w:val="lst"/>
    <w:basedOn w:val="a"/>
    <w:rsid w:val="001367B9"/>
    <w:pPr>
      <w:autoSpaceDE w:val="0"/>
      <w:spacing w:line="360" w:lineRule="auto"/>
      <w:ind w:firstLine="0"/>
      <w:jc w:val="both"/>
    </w:pPr>
    <w:rPr>
      <w:sz w:val="26"/>
    </w:rPr>
  </w:style>
  <w:style w:type="paragraph" w:customStyle="1" w:styleId="211">
    <w:name w:val="Основной текст 21"/>
    <w:basedOn w:val="a"/>
    <w:rsid w:val="001367B9"/>
    <w:pPr>
      <w:spacing w:after="120" w:line="480" w:lineRule="auto"/>
      <w:ind w:firstLine="0"/>
    </w:pPr>
  </w:style>
  <w:style w:type="paragraph" w:styleId="aff2">
    <w:name w:val="Normal (Web)"/>
    <w:basedOn w:val="a"/>
    <w:rsid w:val="001367B9"/>
    <w:pPr>
      <w:spacing w:before="280" w:after="280"/>
      <w:ind w:firstLine="0"/>
    </w:pPr>
    <w:rPr>
      <w:sz w:val="24"/>
      <w:szCs w:val="24"/>
    </w:rPr>
  </w:style>
  <w:style w:type="paragraph" w:customStyle="1" w:styleId="212">
    <w:name w:val="Основной текст с отступом 21"/>
    <w:basedOn w:val="a"/>
    <w:rsid w:val="001367B9"/>
    <w:pPr>
      <w:spacing w:after="120" w:line="480" w:lineRule="auto"/>
      <w:ind w:left="283" w:firstLine="0"/>
    </w:pPr>
  </w:style>
  <w:style w:type="paragraph" w:styleId="1f">
    <w:name w:val="toc 1"/>
    <w:basedOn w:val="a"/>
    <w:next w:val="a"/>
    <w:rsid w:val="001367B9"/>
    <w:pPr>
      <w:ind w:firstLine="0"/>
    </w:pPr>
    <w:rPr>
      <w:rFonts w:ascii="Courier New" w:hAnsi="Courier New" w:cs="Courier New"/>
    </w:rPr>
  </w:style>
  <w:style w:type="paragraph" w:customStyle="1" w:styleId="310">
    <w:name w:val="Основной текст с отступом 31"/>
    <w:basedOn w:val="a"/>
    <w:rsid w:val="001367B9"/>
    <w:pPr>
      <w:autoSpaceDE w:val="0"/>
      <w:ind w:firstLine="720"/>
      <w:jc w:val="both"/>
    </w:pPr>
    <w:rPr>
      <w:rFonts w:ascii="Courier New" w:hAnsi="Courier New" w:cs="Courier New"/>
    </w:rPr>
  </w:style>
  <w:style w:type="paragraph" w:customStyle="1" w:styleId="26">
    <w:name w:val="Цитата2"/>
    <w:basedOn w:val="a"/>
    <w:rsid w:val="001367B9"/>
    <w:pPr>
      <w:autoSpaceDE w:val="0"/>
      <w:ind w:left="546" w:right="562" w:firstLine="0"/>
      <w:jc w:val="center"/>
    </w:pPr>
    <w:rPr>
      <w:szCs w:val="28"/>
    </w:rPr>
  </w:style>
  <w:style w:type="paragraph" w:customStyle="1" w:styleId="35">
    <w:name w:val="заголовок 3"/>
    <w:basedOn w:val="a"/>
    <w:next w:val="a"/>
    <w:rsid w:val="001367B9"/>
    <w:pPr>
      <w:keepNext/>
      <w:autoSpaceDE w:val="0"/>
      <w:spacing w:line="340" w:lineRule="exact"/>
      <w:ind w:firstLine="0"/>
      <w:jc w:val="center"/>
    </w:pPr>
  </w:style>
  <w:style w:type="paragraph" w:customStyle="1" w:styleId="aff3">
    <w:name w:val="Знак Знак Знак Знак Знак Знак Знак Знак Знак Знак Знак Знак Знак Знак Знак Знак Знак Знак Знак Знак Знак Знак Знак Знак Знак"/>
    <w:basedOn w:val="a"/>
    <w:rsid w:val="001367B9"/>
    <w:pPr>
      <w:spacing w:before="280" w:after="280"/>
      <w:ind w:firstLine="0"/>
    </w:pPr>
  </w:style>
  <w:style w:type="paragraph" w:styleId="aff4">
    <w:name w:val="footnote text"/>
    <w:basedOn w:val="a"/>
    <w:rsid w:val="001367B9"/>
    <w:pPr>
      <w:autoSpaceDE w:val="0"/>
      <w:ind w:firstLine="0"/>
    </w:pPr>
  </w:style>
  <w:style w:type="paragraph" w:customStyle="1" w:styleId="aff5">
    <w:name w:val="Знак Знак Знак Знак Знак Знак Знак"/>
    <w:basedOn w:val="a"/>
    <w:rsid w:val="001367B9"/>
    <w:pPr>
      <w:spacing w:before="280" w:after="280"/>
      <w:ind w:firstLine="0"/>
    </w:pPr>
  </w:style>
  <w:style w:type="paragraph" w:customStyle="1" w:styleId="311">
    <w:name w:val="Основной текст 31"/>
    <w:basedOn w:val="a"/>
    <w:rsid w:val="001367B9"/>
    <w:pPr>
      <w:ind w:firstLine="0"/>
      <w:jc w:val="both"/>
    </w:pPr>
  </w:style>
  <w:style w:type="paragraph" w:customStyle="1" w:styleId="aff6">
    <w:name w:val="Таблицы (моноширинный)"/>
    <w:basedOn w:val="a"/>
    <w:next w:val="a"/>
    <w:rsid w:val="001367B9"/>
    <w:pPr>
      <w:widowControl w:val="0"/>
      <w:autoSpaceDE w:val="0"/>
      <w:ind w:firstLine="0"/>
      <w:jc w:val="both"/>
    </w:pPr>
  </w:style>
  <w:style w:type="paragraph" w:customStyle="1" w:styleId="aff7">
    <w:name w:val="Нормальный (таблица)"/>
    <w:basedOn w:val="a"/>
    <w:next w:val="a"/>
    <w:rsid w:val="001367B9"/>
    <w:pPr>
      <w:autoSpaceDE w:val="0"/>
      <w:ind w:firstLine="0"/>
      <w:jc w:val="both"/>
    </w:pPr>
  </w:style>
  <w:style w:type="paragraph" w:customStyle="1" w:styleId="1f0">
    <w:name w:val="Цитата1"/>
    <w:basedOn w:val="a"/>
    <w:rsid w:val="001367B9"/>
    <w:pPr>
      <w:overflowPunct w:val="0"/>
      <w:autoSpaceDE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1367B9"/>
    <w:pPr>
      <w:ind w:firstLine="0"/>
    </w:pPr>
  </w:style>
  <w:style w:type="paragraph" w:customStyle="1" w:styleId="-110">
    <w:name w:val="Цветная заливка - Акцент 11"/>
    <w:rsid w:val="001367B9"/>
    <w:pPr>
      <w:suppressAutoHyphens/>
    </w:pPr>
  </w:style>
  <w:style w:type="paragraph" w:customStyle="1" w:styleId="1f1">
    <w:name w:val="Знак1 Знак Знак Знак Знак Знак Знак"/>
    <w:basedOn w:val="a"/>
    <w:rsid w:val="001367B9"/>
    <w:pPr>
      <w:ind w:firstLine="0"/>
    </w:pPr>
  </w:style>
  <w:style w:type="paragraph" w:customStyle="1" w:styleId="36">
    <w:name w:val="Цитата3"/>
    <w:basedOn w:val="a"/>
    <w:rsid w:val="001367B9"/>
    <w:pPr>
      <w:overflowPunct w:val="0"/>
      <w:autoSpaceDE w:val="0"/>
      <w:ind w:left="440" w:right="352" w:firstLine="0"/>
      <w:jc w:val="both"/>
      <w:textAlignment w:val="baseline"/>
    </w:pPr>
    <w:rPr>
      <w:sz w:val="24"/>
    </w:rPr>
  </w:style>
  <w:style w:type="paragraph" w:customStyle="1" w:styleId="27">
    <w:name w:val="Знак2"/>
    <w:basedOn w:val="a"/>
    <w:rsid w:val="001367B9"/>
    <w:pPr>
      <w:spacing w:before="280" w:after="280"/>
      <w:ind w:firstLine="0"/>
    </w:pPr>
  </w:style>
  <w:style w:type="paragraph" w:customStyle="1" w:styleId="ConsPlusCell">
    <w:name w:val="ConsPlusCell"/>
    <w:rsid w:val="001367B9"/>
    <w:pPr>
      <w:suppressAutoHyphens/>
      <w:autoSpaceDE w:val="0"/>
    </w:pPr>
  </w:style>
  <w:style w:type="paragraph" w:customStyle="1" w:styleId="1f2">
    <w:name w:val="Без интервала1"/>
    <w:uiPriority w:val="1"/>
    <w:qFormat/>
    <w:rsid w:val="001367B9"/>
    <w:pPr>
      <w:suppressAutoHyphens/>
    </w:pPr>
  </w:style>
  <w:style w:type="paragraph" w:customStyle="1" w:styleId="aff8">
    <w:name w:val="Содержимое таблицы"/>
    <w:basedOn w:val="a"/>
    <w:rsid w:val="001367B9"/>
    <w:pPr>
      <w:suppressLineNumbers/>
    </w:pPr>
  </w:style>
  <w:style w:type="paragraph" w:customStyle="1" w:styleId="aff9">
    <w:name w:val="Заголовок таблицы"/>
    <w:basedOn w:val="aff8"/>
    <w:rsid w:val="001367B9"/>
    <w:pPr>
      <w:jc w:val="center"/>
    </w:pPr>
    <w:rPr>
      <w:b/>
      <w:bCs/>
    </w:rPr>
  </w:style>
  <w:style w:type="paragraph" w:styleId="affa">
    <w:name w:val="Revision"/>
    <w:hidden/>
    <w:uiPriority w:val="71"/>
    <w:unhideWhenUsed/>
    <w:rsid w:val="00ED64E2"/>
  </w:style>
  <w:style w:type="table" w:styleId="affb">
    <w:name w:val="Table Grid"/>
    <w:basedOn w:val="a1"/>
    <w:uiPriority w:val="59"/>
    <w:rsid w:val="00732B13"/>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c">
    <w:name w:val="No Spacing"/>
    <w:uiPriority w:val="1"/>
    <w:qFormat/>
    <w:rsid w:val="00D04B16"/>
    <w:pPr>
      <w:suppressAutoHyphen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7625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446CB0-785B-43B1-852D-1AD761B19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3650</Words>
  <Characters>20810</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Мария Г. Саламатина</cp:lastModifiedBy>
  <cp:revision>3</cp:revision>
  <cp:lastPrinted>2026-04-30T07:58:00Z</cp:lastPrinted>
  <dcterms:created xsi:type="dcterms:W3CDTF">2026-07-21T12:50:00Z</dcterms:created>
  <dcterms:modified xsi:type="dcterms:W3CDTF">2026-07-21T13:00:00Z</dcterms:modified>
</cp:coreProperties>
</file>