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E1" w:rsidRPr="00757029" w:rsidRDefault="001E2C4F" w:rsidP="007834E1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7834E1" w:rsidRPr="00757029">
        <w:t>РОСТОВСКАЯ-на-ДОНУ</w:t>
      </w:r>
      <w:proofErr w:type="spellEnd"/>
      <w:r w:rsidR="007834E1" w:rsidRPr="00757029">
        <w:t xml:space="preserve"> ГОРОДСКАЯ ДУМА</w:t>
      </w:r>
    </w:p>
    <w:p w:rsidR="007834E1" w:rsidRPr="00757029" w:rsidRDefault="007834E1" w:rsidP="007834E1">
      <w:pPr>
        <w:jc w:val="center"/>
        <w:rPr>
          <w:rFonts w:ascii="Saloon" w:hAnsi="Saloon"/>
          <w:spacing w:val="30"/>
          <w:sz w:val="12"/>
        </w:rPr>
      </w:pPr>
    </w:p>
    <w:p w:rsidR="007834E1" w:rsidRPr="00757029" w:rsidRDefault="007834E1" w:rsidP="007834E1">
      <w:pPr>
        <w:jc w:val="center"/>
        <w:rPr>
          <w:rFonts w:ascii="Saloon" w:hAnsi="Saloon"/>
          <w:caps/>
          <w:spacing w:val="30"/>
          <w:sz w:val="44"/>
        </w:rPr>
      </w:pPr>
      <w:r w:rsidRPr="00757029">
        <w:rPr>
          <w:rFonts w:ascii="Saloon" w:hAnsi="Saloon"/>
          <w:caps/>
          <w:spacing w:val="30"/>
          <w:sz w:val="44"/>
        </w:rPr>
        <w:t>седьмого созыва</w:t>
      </w:r>
    </w:p>
    <w:p w:rsidR="007834E1" w:rsidRPr="00757029" w:rsidRDefault="007834E1" w:rsidP="007834E1">
      <w:pPr>
        <w:jc w:val="center"/>
        <w:rPr>
          <w:rFonts w:ascii="Courier New" w:hAnsi="Courier New"/>
          <w:b/>
          <w:sz w:val="28"/>
        </w:rPr>
      </w:pPr>
      <w:r w:rsidRPr="00757029">
        <w:rPr>
          <w:rFonts w:ascii="Saloon" w:hAnsi="Saloon" w:cs="Arial"/>
          <w:spacing w:val="50"/>
          <w:sz w:val="72"/>
        </w:rPr>
        <w:t>РЕШЕНИЕ №</w:t>
      </w:r>
      <w:r w:rsidR="00A517D4">
        <w:rPr>
          <w:rFonts w:ascii="Saloon" w:hAnsi="Saloon" w:cs="Arial"/>
          <w:spacing w:val="50"/>
          <w:sz w:val="72"/>
        </w:rPr>
        <w:t xml:space="preserve"> </w:t>
      </w:r>
      <w:r w:rsidR="00A517D4" w:rsidRPr="00A517D4">
        <w:rPr>
          <w:b/>
          <w:spacing w:val="50"/>
          <w:sz w:val="72"/>
        </w:rPr>
        <w:t>456</w:t>
      </w:r>
    </w:p>
    <w:p w:rsidR="007834E1" w:rsidRPr="00757029" w:rsidRDefault="007834E1" w:rsidP="007834E1">
      <w:pPr>
        <w:rPr>
          <w:rFonts w:ascii="Courier New" w:hAnsi="Courier New"/>
          <w:b/>
          <w:sz w:val="16"/>
          <w:szCs w:val="16"/>
        </w:rPr>
      </w:pPr>
    </w:p>
    <w:p w:rsidR="00E30E72" w:rsidRDefault="007834E1" w:rsidP="00E30E72">
      <w:pPr>
        <w:rPr>
          <w:rFonts w:ascii="Courier New" w:hAnsi="Courier New"/>
          <w:b/>
          <w:sz w:val="28"/>
        </w:rPr>
      </w:pPr>
      <w:r w:rsidRPr="00757029">
        <w:rPr>
          <w:rFonts w:ascii="Courier New" w:hAnsi="Courier New"/>
          <w:b/>
          <w:sz w:val="28"/>
        </w:rPr>
        <w:t xml:space="preserve">    </w:t>
      </w:r>
      <w:r w:rsidR="00E30E72">
        <w:rPr>
          <w:rFonts w:ascii="Courier New" w:hAnsi="Courier New"/>
          <w:b/>
          <w:sz w:val="28"/>
        </w:rPr>
        <w:t xml:space="preserve">                   </w:t>
      </w:r>
      <w:r w:rsidRPr="00757029">
        <w:rPr>
          <w:rFonts w:ascii="Courier New" w:hAnsi="Courier New"/>
          <w:b/>
          <w:sz w:val="28"/>
        </w:rPr>
        <w:t xml:space="preserve"> </w:t>
      </w:r>
      <w:r w:rsidR="00E30E72">
        <w:rPr>
          <w:rFonts w:ascii="Courier New" w:hAnsi="Courier New"/>
          <w:b/>
          <w:sz w:val="28"/>
        </w:rPr>
        <w:tab/>
        <w:t xml:space="preserve">         </w:t>
      </w:r>
      <w:r w:rsidRPr="00757029">
        <w:rPr>
          <w:rFonts w:ascii="Courier New" w:hAnsi="Courier New"/>
          <w:b/>
          <w:sz w:val="28"/>
        </w:rPr>
        <w:t xml:space="preserve">           </w:t>
      </w:r>
    </w:p>
    <w:p w:rsidR="00E30E72" w:rsidRPr="005C0EE5" w:rsidRDefault="00E30E72" w:rsidP="00E30E72">
      <w:pPr>
        <w:rPr>
          <w:rFonts w:ascii="Courier New" w:hAnsi="Courier New"/>
          <w:b/>
          <w:color w:val="000000"/>
          <w:sz w:val="40"/>
        </w:rPr>
      </w:pPr>
      <w:r w:rsidRPr="0067755F">
        <w:rPr>
          <w:rFonts w:ascii="Courier New" w:hAnsi="Courier New"/>
          <w:b/>
          <w:sz w:val="28"/>
        </w:rPr>
        <w:t>2</w:t>
      </w:r>
      <w:r w:rsidR="005613BA">
        <w:rPr>
          <w:rFonts w:ascii="Courier New" w:hAnsi="Courier New"/>
          <w:b/>
          <w:sz w:val="28"/>
        </w:rPr>
        <w:t>1</w:t>
      </w:r>
      <w:r w:rsidRPr="0067755F">
        <w:rPr>
          <w:rFonts w:ascii="Courier New" w:hAnsi="Courier New"/>
          <w:b/>
          <w:sz w:val="28"/>
        </w:rPr>
        <w:t xml:space="preserve"> </w:t>
      </w:r>
      <w:r w:rsidR="005613BA">
        <w:rPr>
          <w:rFonts w:ascii="Courier New" w:hAnsi="Courier New"/>
          <w:b/>
          <w:sz w:val="28"/>
        </w:rPr>
        <w:t>февраля</w:t>
      </w:r>
      <w:r w:rsidRPr="0067755F">
        <w:rPr>
          <w:rFonts w:ascii="Courier New" w:hAnsi="Courier New"/>
          <w:b/>
          <w:sz w:val="28"/>
        </w:rPr>
        <w:t xml:space="preserve"> 202</w:t>
      </w:r>
      <w:r w:rsidR="005613BA">
        <w:rPr>
          <w:rFonts w:ascii="Courier New" w:hAnsi="Courier New"/>
          <w:b/>
          <w:sz w:val="28"/>
        </w:rPr>
        <w:t>3</w:t>
      </w:r>
      <w:r w:rsidRPr="0067755F">
        <w:rPr>
          <w:rFonts w:ascii="Courier New" w:hAnsi="Courier New"/>
          <w:b/>
          <w:sz w:val="28"/>
        </w:rPr>
        <w:t xml:space="preserve"> года</w:t>
      </w:r>
      <w:r w:rsidRPr="005C0EE5">
        <w:rPr>
          <w:rFonts w:ascii="Courier New" w:hAnsi="Courier New"/>
          <w:b/>
          <w:sz w:val="28"/>
        </w:rPr>
        <w:tab/>
      </w:r>
      <w:r w:rsidRPr="005C0EE5">
        <w:rPr>
          <w:rFonts w:ascii="Courier New" w:hAnsi="Courier New"/>
          <w:b/>
          <w:sz w:val="28"/>
        </w:rPr>
        <w:tab/>
        <w:t xml:space="preserve">              </w:t>
      </w:r>
      <w:r>
        <w:rPr>
          <w:rFonts w:ascii="Courier New" w:hAnsi="Courier New"/>
          <w:b/>
          <w:sz w:val="28"/>
        </w:rPr>
        <w:t xml:space="preserve">     </w:t>
      </w:r>
      <w:r w:rsidR="0076698C">
        <w:rPr>
          <w:rFonts w:ascii="Courier New" w:hAnsi="Courier New"/>
          <w:b/>
          <w:sz w:val="28"/>
        </w:rPr>
        <w:t xml:space="preserve"> </w:t>
      </w:r>
      <w:r w:rsidRPr="0067755F">
        <w:rPr>
          <w:rFonts w:ascii="Courier New" w:hAnsi="Courier New"/>
          <w:b/>
          <w:sz w:val="28"/>
        </w:rPr>
        <w:t>Заседание № 1</w:t>
      </w:r>
      <w:r w:rsidR="005613BA">
        <w:rPr>
          <w:rFonts w:ascii="Courier New" w:hAnsi="Courier New"/>
          <w:b/>
          <w:sz w:val="28"/>
        </w:rPr>
        <w:t>7</w:t>
      </w:r>
    </w:p>
    <w:p w:rsidR="007834E1" w:rsidRPr="00F532B4" w:rsidRDefault="007834E1" w:rsidP="00E30E72">
      <w:pPr>
        <w:rPr>
          <w:rFonts w:ascii="Arial" w:hAnsi="Arial"/>
          <w:sz w:val="16"/>
          <w:szCs w:val="16"/>
        </w:rPr>
      </w:pPr>
    </w:p>
    <w:p w:rsidR="007834E1" w:rsidRPr="00F532B4" w:rsidRDefault="007834E1" w:rsidP="007834E1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F532B4">
        <w:rPr>
          <w:rFonts w:ascii="Arial" w:hAnsi="Arial" w:cs="Arial"/>
          <w:sz w:val="24"/>
          <w:szCs w:val="24"/>
        </w:rPr>
        <w:t xml:space="preserve">О внесении изменений в решение Ростовской-на-Дону городской Думы «Об утверждении Правил землепользования и </w:t>
      </w:r>
      <w:proofErr w:type="gramStart"/>
      <w:r w:rsidRPr="00F532B4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F532B4">
        <w:rPr>
          <w:rFonts w:ascii="Arial" w:hAnsi="Arial" w:cs="Arial"/>
          <w:sz w:val="24"/>
          <w:szCs w:val="24"/>
        </w:rPr>
        <w:t xml:space="preserve"> Ростова-на-Дону»</w:t>
      </w:r>
    </w:p>
    <w:p w:rsidR="00DD7C6B" w:rsidRPr="00F532B4" w:rsidRDefault="00DD7C6B" w:rsidP="00DD7C6B">
      <w:pPr>
        <w:ind w:right="4822"/>
        <w:jc w:val="both"/>
        <w:rPr>
          <w:rFonts w:ascii="Arial" w:hAnsi="Arial" w:cs="Arial"/>
        </w:rPr>
      </w:pPr>
    </w:p>
    <w:p w:rsidR="0009507C" w:rsidRPr="00B572F5" w:rsidRDefault="00DD7C6B" w:rsidP="0009507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F532B4">
        <w:rPr>
          <w:rFonts w:ascii="Arial" w:hAnsi="Arial" w:cs="Arial"/>
          <w:sz w:val="28"/>
          <w:szCs w:val="28"/>
        </w:rPr>
        <w:t xml:space="preserve">В </w:t>
      </w:r>
      <w:r w:rsidR="0009507C" w:rsidRPr="00B572F5">
        <w:rPr>
          <w:rFonts w:ascii="Arial" w:hAnsi="Arial" w:cs="Arial"/>
          <w:sz w:val="28"/>
          <w:szCs w:val="28"/>
        </w:rPr>
        <w:t xml:space="preserve">соответствии со статьями 31 – 33 Градостроительного кодекса Российской Федерации, по результатам рассмотрения проекта внесения изменений в Правила землепользования и застройки города </w:t>
      </w:r>
      <w:r w:rsidR="0009507C" w:rsidRPr="00B572F5">
        <w:rPr>
          <w:rFonts w:ascii="Arial" w:hAnsi="Arial" w:cs="Arial"/>
          <w:sz w:val="28"/>
          <w:szCs w:val="28"/>
        </w:rPr>
        <w:br/>
        <w:t>Ростова-на-Дону на публичных слушаниях, с учетом протокола публичных слушаний от 02.02.2023 № 8 и заключения о результатах публичных слушаний от 02.02.2023, руководствуясь статьями 21, 39 Устава города Ростова-на-Дону, городская Дума</w:t>
      </w:r>
    </w:p>
    <w:p w:rsidR="0009507C" w:rsidRPr="00F532B4" w:rsidRDefault="0009507C" w:rsidP="0009507C">
      <w:pPr>
        <w:ind w:firstLine="708"/>
        <w:jc w:val="both"/>
        <w:rPr>
          <w:rFonts w:ascii="Arial" w:hAnsi="Arial" w:cs="Arial"/>
          <w:snapToGrid w:val="0"/>
        </w:rPr>
      </w:pPr>
    </w:p>
    <w:p w:rsidR="0009507C" w:rsidRPr="00F532B4" w:rsidRDefault="0009507C" w:rsidP="0009507C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 w:rsidRPr="00F532B4">
        <w:rPr>
          <w:rFonts w:ascii="Saloon" w:hAnsi="Saloon"/>
          <w:caps/>
          <w:snapToGrid w:val="0"/>
          <w:sz w:val="52"/>
        </w:rPr>
        <w:t>р</w:t>
      </w:r>
      <w:proofErr w:type="gramEnd"/>
      <w:r w:rsidRPr="00F532B4">
        <w:rPr>
          <w:rFonts w:ascii="Saloon" w:hAnsi="Saloon"/>
          <w:caps/>
          <w:snapToGrid w:val="0"/>
          <w:sz w:val="52"/>
        </w:rPr>
        <w:t xml:space="preserve"> е ш и л а</w:t>
      </w:r>
      <w:r w:rsidRPr="00F532B4">
        <w:rPr>
          <w:rFonts w:ascii="Saloon" w:hAnsi="Saloon"/>
          <w:snapToGrid w:val="0"/>
          <w:sz w:val="52"/>
        </w:rPr>
        <w:t>:</w:t>
      </w:r>
    </w:p>
    <w:p w:rsidR="0009507C" w:rsidRPr="00F532B4" w:rsidRDefault="0009507C" w:rsidP="0009507C">
      <w:pPr>
        <w:widowControl w:val="0"/>
        <w:jc w:val="center"/>
        <w:rPr>
          <w:rFonts w:ascii="Arial" w:hAnsi="Arial" w:cs="Arial"/>
          <w:snapToGrid w:val="0"/>
        </w:rPr>
      </w:pPr>
    </w:p>
    <w:p w:rsidR="0009507C" w:rsidRPr="00B572F5" w:rsidRDefault="0009507C" w:rsidP="0009507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 xml:space="preserve">1.  Внести в решение Ростовской-на-Дону городской Думы от 21.12.2018 № 605 «Об утверждении Правил землепользования и </w:t>
      </w:r>
      <w:proofErr w:type="gramStart"/>
      <w:r w:rsidRPr="00B572F5">
        <w:rPr>
          <w:rFonts w:ascii="Arial" w:hAnsi="Arial" w:cs="Arial"/>
          <w:sz w:val="28"/>
          <w:szCs w:val="28"/>
        </w:rPr>
        <w:t>застройки города</w:t>
      </w:r>
      <w:proofErr w:type="gramEnd"/>
      <w:r w:rsidRPr="00B572F5">
        <w:rPr>
          <w:rFonts w:ascii="Arial" w:hAnsi="Arial" w:cs="Arial"/>
          <w:sz w:val="28"/>
          <w:szCs w:val="28"/>
        </w:rPr>
        <w:t xml:space="preserve"> Ростова-на-Дону» следующие изменения:</w:t>
      </w:r>
    </w:p>
    <w:p w:rsidR="0009507C" w:rsidRPr="00B572F5" w:rsidRDefault="0009507C" w:rsidP="0009507C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приложении:</w:t>
      </w:r>
    </w:p>
    <w:p w:rsidR="0009507C" w:rsidRPr="00B572F5" w:rsidRDefault="0009507C" w:rsidP="0009507C">
      <w:pPr>
        <w:pStyle w:val="af4"/>
        <w:numPr>
          <w:ilvl w:val="0"/>
          <w:numId w:val="39"/>
        </w:numPr>
        <w:ind w:left="851" w:hanging="142"/>
        <w:jc w:val="both"/>
        <w:rPr>
          <w:rFonts w:ascii="Arial" w:hAnsi="Arial" w:cs="Arial"/>
          <w:sz w:val="28"/>
          <w:szCs w:val="28"/>
          <w:lang w:val="en-US"/>
        </w:rPr>
      </w:pPr>
      <w:r w:rsidRPr="00B572F5">
        <w:rPr>
          <w:rFonts w:ascii="Arial" w:hAnsi="Arial" w:cs="Arial"/>
          <w:sz w:val="28"/>
          <w:szCs w:val="28"/>
        </w:rPr>
        <w:t>в статье 32:</w:t>
      </w:r>
    </w:p>
    <w:p w:rsidR="0009507C" w:rsidRPr="00B572F5" w:rsidRDefault="0009507C" w:rsidP="0009507C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таблице части 2:</w:t>
      </w:r>
    </w:p>
    <w:p w:rsidR="0009507C" w:rsidRPr="00B572F5" w:rsidRDefault="0009507C" w:rsidP="0009507C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после строки с кодом 4.9 дополнить строк</w:t>
      </w:r>
      <w:r w:rsidR="0039012D">
        <w:rPr>
          <w:rFonts w:ascii="Arial" w:hAnsi="Arial" w:cs="Arial"/>
          <w:sz w:val="28"/>
          <w:szCs w:val="28"/>
        </w:rPr>
        <w:t>ой</w:t>
      </w:r>
      <w:r w:rsidRPr="00B572F5">
        <w:rPr>
          <w:rFonts w:ascii="Arial" w:hAnsi="Arial" w:cs="Arial"/>
          <w:sz w:val="28"/>
          <w:szCs w:val="28"/>
        </w:rPr>
        <w:t xml:space="preserve"> с код</w:t>
      </w:r>
      <w:r w:rsidR="0039012D">
        <w:rPr>
          <w:rFonts w:ascii="Arial" w:hAnsi="Arial" w:cs="Arial"/>
          <w:sz w:val="28"/>
          <w:szCs w:val="28"/>
        </w:rPr>
        <w:t>ом</w:t>
      </w:r>
      <w:r w:rsidRPr="00B572F5">
        <w:rPr>
          <w:rFonts w:ascii="Arial" w:hAnsi="Arial" w:cs="Arial"/>
          <w:sz w:val="28"/>
          <w:szCs w:val="28"/>
        </w:rPr>
        <w:t xml:space="preserve"> 4.9.1.2 следующего содержания:</w:t>
      </w:r>
    </w:p>
    <w:p w:rsidR="0009507C" w:rsidRPr="00B572F5" w:rsidRDefault="0009507C" w:rsidP="0009507C">
      <w:pPr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«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09507C" w:rsidRPr="00F532B4" w:rsidTr="007F12C3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DE0E10" w:rsidRDefault="00DC132A" w:rsidP="007F12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" w:history="1">
              <w:r w:rsidR="0009507C" w:rsidRPr="00DE0E10">
                <w:rPr>
                  <w:rFonts w:ascii="Arial" w:hAnsi="Arial" w:cs="Arial"/>
                </w:rPr>
                <w:t>4.9.1.2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DE0E1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0E10">
              <w:rPr>
                <w:rFonts w:ascii="Arial" w:hAnsi="Arial" w:cs="Arial"/>
              </w:rPr>
              <w:t>Обеспечение дорожного отдыха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DE0E1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0E10">
              <w:rPr>
                <w:rFonts w:ascii="Arial" w:hAnsi="Arial" w:cs="Arial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DE0E1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0E1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09507C" w:rsidRPr="00B572F5" w:rsidRDefault="0009507C" w:rsidP="0009507C">
      <w:pPr>
        <w:pStyle w:val="af4"/>
        <w:ind w:left="1070"/>
        <w:jc w:val="right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»;</w:t>
      </w:r>
    </w:p>
    <w:p w:rsidR="0009507C" w:rsidRPr="00B572F5" w:rsidRDefault="0009507C" w:rsidP="0009507C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после строки с кодом 5.5 дополнить строками с кодами 7.2.2 и 7.2.3 следующего содержания:</w:t>
      </w:r>
    </w:p>
    <w:p w:rsidR="0009507C" w:rsidRPr="00F532B4" w:rsidRDefault="0009507C" w:rsidP="0009507C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09507C" w:rsidRPr="00F532B4" w:rsidTr="007F12C3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442790" w:rsidRDefault="00DC132A" w:rsidP="007F12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0" w:history="1">
              <w:r w:rsidR="0009507C" w:rsidRPr="00442790">
                <w:rPr>
                  <w:rFonts w:ascii="Arial" w:hAnsi="Arial" w:cs="Arial"/>
                </w:rPr>
                <w:t>7.2.2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44279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Обслуживание перевозок пассажиров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44279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</w:t>
            </w:r>
            <w:r w:rsidRPr="00442790">
              <w:rPr>
                <w:rFonts w:ascii="Arial" w:hAnsi="Arial" w:cs="Arial"/>
              </w:rPr>
              <w:lastRenderedPageBreak/>
              <w:t xml:space="preserve">разрешенного использования с </w:t>
            </w:r>
            <w:hyperlink r:id="rId11" w:history="1">
              <w:r w:rsidRPr="00442790">
                <w:rPr>
                  <w:rFonts w:ascii="Arial" w:hAnsi="Arial" w:cs="Arial"/>
                </w:rPr>
                <w:t>кодом 7.6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44279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  <w:tr w:rsidR="0009507C" w:rsidRPr="00F532B4" w:rsidTr="007F12C3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442790" w:rsidRDefault="00DC132A" w:rsidP="007F12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2" w:history="1">
              <w:r w:rsidR="0009507C" w:rsidRPr="00442790">
                <w:rPr>
                  <w:rFonts w:ascii="Arial" w:hAnsi="Arial" w:cs="Arial"/>
                </w:rPr>
                <w:t>7.2.3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44279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Стоянки транспорта общего пользования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44279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Размещение стоянок транспортных средств, осуществляющих перевозку людей по установленному маршруту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442790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09507C" w:rsidRPr="00B572F5" w:rsidRDefault="0009507C" w:rsidP="0009507C">
      <w:pPr>
        <w:pStyle w:val="af4"/>
        <w:ind w:left="1070"/>
        <w:jc w:val="right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»;</w:t>
      </w:r>
    </w:p>
    <w:p w:rsidR="0009507C" w:rsidRPr="00B572F5" w:rsidRDefault="0009507C" w:rsidP="0009507C">
      <w:pPr>
        <w:pStyle w:val="af4"/>
        <w:ind w:left="928" w:hanging="77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таблице части 3 строк</w:t>
      </w:r>
      <w:r w:rsidR="00F436A7">
        <w:rPr>
          <w:rFonts w:ascii="Arial" w:hAnsi="Arial" w:cs="Arial"/>
          <w:sz w:val="28"/>
          <w:szCs w:val="28"/>
        </w:rPr>
        <w:t>у</w:t>
      </w:r>
      <w:r w:rsidRPr="00B572F5">
        <w:rPr>
          <w:rFonts w:ascii="Arial" w:hAnsi="Arial" w:cs="Arial"/>
          <w:sz w:val="28"/>
          <w:szCs w:val="28"/>
        </w:rPr>
        <w:t xml:space="preserve"> с код</w:t>
      </w:r>
      <w:r w:rsidR="00F436A7">
        <w:rPr>
          <w:rFonts w:ascii="Arial" w:hAnsi="Arial" w:cs="Arial"/>
          <w:sz w:val="28"/>
          <w:szCs w:val="28"/>
        </w:rPr>
        <w:t>ом</w:t>
      </w:r>
      <w:r w:rsidRPr="00B572F5">
        <w:rPr>
          <w:rFonts w:ascii="Arial" w:hAnsi="Arial" w:cs="Arial"/>
          <w:sz w:val="28"/>
          <w:szCs w:val="28"/>
        </w:rPr>
        <w:t xml:space="preserve"> 4.9.1.2 исключить;</w:t>
      </w:r>
    </w:p>
    <w:p w:rsidR="0009507C" w:rsidRPr="00B572F5" w:rsidRDefault="0009507C" w:rsidP="0009507C">
      <w:pPr>
        <w:pStyle w:val="af4"/>
        <w:ind w:left="928" w:hanging="77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части 5:</w:t>
      </w:r>
    </w:p>
    <w:p w:rsidR="0009507C" w:rsidRPr="00B572F5" w:rsidRDefault="0009507C" w:rsidP="0009507C">
      <w:pPr>
        <w:pStyle w:val="af4"/>
        <w:ind w:left="928" w:hanging="77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таблице пункта 5.1:</w:t>
      </w:r>
    </w:p>
    <w:p w:rsidR="0009507C" w:rsidRPr="00B572F5" w:rsidRDefault="0009507C" w:rsidP="0009507C">
      <w:pPr>
        <w:pStyle w:val="af4"/>
        <w:ind w:left="0" w:firstLine="851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строке 11 графу «Коды видов разрешенного использования» изложить в следующей редакции:</w:t>
      </w:r>
    </w:p>
    <w:p w:rsidR="0009507C" w:rsidRPr="00B572F5" w:rsidRDefault="0009507C" w:rsidP="0009507C">
      <w:pPr>
        <w:pStyle w:val="af4"/>
        <w:ind w:left="567" w:hanging="77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09507C" w:rsidTr="007F12C3">
        <w:tc>
          <w:tcPr>
            <w:tcW w:w="2410" w:type="dxa"/>
          </w:tcPr>
          <w:p w:rsidR="0009507C" w:rsidRPr="002E370E" w:rsidRDefault="0009507C" w:rsidP="007F12C3">
            <w:pPr>
              <w:pStyle w:val="af4"/>
              <w:ind w:left="567" w:hanging="77"/>
              <w:rPr>
                <w:rFonts w:ascii="Arial" w:hAnsi="Arial" w:cs="Arial"/>
                <w:sz w:val="20"/>
                <w:szCs w:val="20"/>
              </w:rPr>
            </w:pPr>
            <w:r w:rsidRPr="002E370E">
              <w:rPr>
                <w:rFonts w:ascii="Arial" w:hAnsi="Arial" w:cs="Arial"/>
                <w:sz w:val="20"/>
                <w:szCs w:val="20"/>
              </w:rPr>
              <w:t xml:space="preserve">7.2.3, </w:t>
            </w:r>
            <w:hyperlink r:id="rId13" w:history="1">
              <w:r w:rsidRPr="002E370E">
                <w:rPr>
                  <w:rFonts w:ascii="Arial" w:hAnsi="Arial" w:cs="Arial"/>
                  <w:sz w:val="20"/>
                  <w:szCs w:val="20"/>
                </w:rPr>
                <w:t>7.6</w:t>
              </w:r>
            </w:hyperlink>
            <w:r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4" w:history="1">
              <w:r w:rsidRPr="002E370E">
                <w:rPr>
                  <w:rFonts w:ascii="Arial" w:hAnsi="Arial" w:cs="Arial"/>
                  <w:sz w:val="20"/>
                  <w:szCs w:val="20"/>
                </w:rPr>
                <w:t>12.0.1</w:t>
              </w:r>
            </w:hyperlink>
            <w:r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5" w:history="1">
              <w:r w:rsidRPr="002E370E">
                <w:rPr>
                  <w:rFonts w:ascii="Arial" w:hAnsi="Arial" w:cs="Arial"/>
                  <w:sz w:val="20"/>
                  <w:szCs w:val="20"/>
                </w:rPr>
                <w:t xml:space="preserve">12.0.2 </w:t>
              </w:r>
            </w:hyperlink>
          </w:p>
        </w:tc>
      </w:tr>
    </w:tbl>
    <w:p w:rsidR="0009507C" w:rsidRPr="00B572F5" w:rsidRDefault="0009507C" w:rsidP="0009507C">
      <w:pPr>
        <w:pStyle w:val="af4"/>
        <w:ind w:left="1070" w:hanging="77"/>
        <w:jc w:val="right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»;</w:t>
      </w:r>
    </w:p>
    <w:p w:rsidR="0009507C" w:rsidRPr="00B572F5" w:rsidRDefault="0009507C" w:rsidP="0009507C">
      <w:pPr>
        <w:pStyle w:val="af4"/>
        <w:ind w:left="928" w:hanging="77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дополнить строкой 16 следующего содержания:</w:t>
      </w:r>
    </w:p>
    <w:p w:rsidR="0009507C" w:rsidRPr="00F532B4" w:rsidRDefault="0009507C" w:rsidP="0009507C">
      <w:pPr>
        <w:pStyle w:val="af4"/>
        <w:ind w:left="0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93"/>
        <w:gridCol w:w="1842"/>
        <w:gridCol w:w="993"/>
        <w:gridCol w:w="1417"/>
        <w:gridCol w:w="800"/>
        <w:gridCol w:w="759"/>
        <w:gridCol w:w="1418"/>
        <w:gridCol w:w="1417"/>
      </w:tblGrid>
      <w:tr w:rsidR="0009507C" w:rsidRPr="00F532B4" w:rsidTr="007F12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F532B4" w:rsidRDefault="0009507C" w:rsidP="007F12C3">
            <w:pPr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DC132A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hyperlink r:id="rId16">
              <w:r w:rsidR="0009507C" w:rsidRPr="00083AAD">
                <w:rPr>
                  <w:rFonts w:cs="Arial"/>
                  <w:sz w:val="20"/>
                  <w:szCs w:val="20"/>
                </w:rPr>
                <w:t>7.2.2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 xml:space="preserve">Не устанавливается </w:t>
            </w:r>
            <w:hyperlink r:id="rId17">
              <w:r w:rsidRPr="00083AAD">
                <w:rPr>
                  <w:rFonts w:cs="Arial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 xml:space="preserve">Не устанавливается </w:t>
            </w:r>
            <w:hyperlink r:id="rId18">
              <w:r w:rsidRPr="00083AAD">
                <w:rPr>
                  <w:rFonts w:cs="Arial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</w:tr>
    </w:tbl>
    <w:p w:rsidR="0009507C" w:rsidRDefault="0009507C" w:rsidP="0009507C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7E5209">
        <w:rPr>
          <w:rFonts w:ascii="Arial" w:hAnsi="Arial" w:cs="Arial"/>
          <w:sz w:val="27"/>
          <w:szCs w:val="27"/>
        </w:rPr>
        <w:t>»;</w:t>
      </w:r>
    </w:p>
    <w:p w:rsidR="0009507C" w:rsidRPr="00B572F5" w:rsidRDefault="0009507C" w:rsidP="0009507C">
      <w:pPr>
        <w:pStyle w:val="af4"/>
        <w:ind w:left="1070" w:hanging="361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таблице пункта 5.2:</w:t>
      </w:r>
    </w:p>
    <w:p w:rsidR="0009507C" w:rsidRPr="00B572F5" w:rsidRDefault="0009507C" w:rsidP="0009507C">
      <w:pPr>
        <w:pStyle w:val="af4"/>
        <w:ind w:left="0" w:firstLine="709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строке 10 графу «Коды видов разрешенного использования» изложить в следующей редакции:</w:t>
      </w:r>
    </w:p>
    <w:p w:rsidR="0009507C" w:rsidRDefault="0009507C" w:rsidP="0009507C">
      <w:pPr>
        <w:pStyle w:val="af4"/>
        <w:ind w:left="567" w:firstLine="142"/>
        <w:rPr>
          <w:rFonts w:ascii="Arial" w:hAnsi="Arial" w:cs="Arial"/>
          <w:sz w:val="28"/>
          <w:szCs w:val="28"/>
        </w:rPr>
      </w:pPr>
      <w:r w:rsidRPr="00083AAD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09507C" w:rsidTr="007F12C3">
        <w:tc>
          <w:tcPr>
            <w:tcW w:w="2410" w:type="dxa"/>
          </w:tcPr>
          <w:p w:rsidR="0009507C" w:rsidRPr="002E370E" w:rsidRDefault="0009507C" w:rsidP="007F12C3">
            <w:pPr>
              <w:pStyle w:val="af4"/>
              <w:ind w:left="567" w:firstLine="142"/>
              <w:rPr>
                <w:rFonts w:ascii="Arial" w:hAnsi="Arial" w:cs="Arial"/>
                <w:sz w:val="20"/>
                <w:szCs w:val="20"/>
              </w:rPr>
            </w:pPr>
            <w:r w:rsidRPr="002E370E">
              <w:rPr>
                <w:rFonts w:ascii="Arial" w:hAnsi="Arial" w:cs="Arial"/>
                <w:sz w:val="20"/>
                <w:szCs w:val="20"/>
              </w:rPr>
              <w:t xml:space="preserve">7.2.3, </w:t>
            </w:r>
            <w:hyperlink r:id="rId19" w:history="1">
              <w:r w:rsidRPr="002E370E">
                <w:rPr>
                  <w:rFonts w:ascii="Arial" w:hAnsi="Arial" w:cs="Arial"/>
                  <w:sz w:val="20"/>
                  <w:szCs w:val="20"/>
                </w:rPr>
                <w:t>7.6</w:t>
              </w:r>
            </w:hyperlink>
            <w:r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0" w:history="1">
              <w:r w:rsidRPr="002E370E">
                <w:rPr>
                  <w:rFonts w:ascii="Arial" w:hAnsi="Arial" w:cs="Arial"/>
                  <w:sz w:val="20"/>
                  <w:szCs w:val="20"/>
                </w:rPr>
                <w:t>12.0.1</w:t>
              </w:r>
            </w:hyperlink>
            <w:r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1" w:history="1">
              <w:r w:rsidRPr="002E370E">
                <w:rPr>
                  <w:rFonts w:ascii="Arial" w:hAnsi="Arial" w:cs="Arial"/>
                  <w:sz w:val="20"/>
                  <w:szCs w:val="20"/>
                </w:rPr>
                <w:t xml:space="preserve">12.0.2 </w:t>
              </w:r>
            </w:hyperlink>
          </w:p>
        </w:tc>
      </w:tr>
    </w:tbl>
    <w:p w:rsidR="0009507C" w:rsidRPr="00083AAD" w:rsidRDefault="0009507C" w:rsidP="0009507C">
      <w:pPr>
        <w:pStyle w:val="af4"/>
        <w:ind w:left="1070"/>
        <w:jc w:val="right"/>
        <w:rPr>
          <w:rFonts w:ascii="Arial" w:hAnsi="Arial" w:cs="Arial"/>
          <w:sz w:val="28"/>
          <w:szCs w:val="28"/>
        </w:rPr>
      </w:pPr>
      <w:r w:rsidRPr="00083AAD">
        <w:rPr>
          <w:rFonts w:ascii="Arial" w:hAnsi="Arial" w:cs="Arial"/>
          <w:sz w:val="28"/>
          <w:szCs w:val="28"/>
        </w:rPr>
        <w:t>»;</w:t>
      </w:r>
    </w:p>
    <w:p w:rsidR="0009507C" w:rsidRPr="00B572F5" w:rsidRDefault="0009507C" w:rsidP="0009507C">
      <w:pPr>
        <w:pStyle w:val="af4"/>
        <w:ind w:left="1070" w:hanging="361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дополнить строкой 16 следующего содержания:</w:t>
      </w:r>
    </w:p>
    <w:p w:rsidR="0009507C" w:rsidRPr="00F532B4" w:rsidRDefault="0009507C" w:rsidP="0009507C">
      <w:pPr>
        <w:pStyle w:val="af4"/>
        <w:ind w:left="0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93"/>
        <w:gridCol w:w="1842"/>
        <w:gridCol w:w="993"/>
        <w:gridCol w:w="1417"/>
        <w:gridCol w:w="800"/>
        <w:gridCol w:w="759"/>
        <w:gridCol w:w="1418"/>
        <w:gridCol w:w="1417"/>
      </w:tblGrid>
      <w:tr w:rsidR="0009507C" w:rsidRPr="00F532B4" w:rsidTr="007F12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F532B4" w:rsidRDefault="0009507C" w:rsidP="007F12C3">
            <w:pPr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DC132A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hyperlink r:id="rId22">
              <w:r w:rsidR="0009507C" w:rsidRPr="00083AAD">
                <w:rPr>
                  <w:rFonts w:cs="Arial"/>
                  <w:sz w:val="20"/>
                  <w:szCs w:val="20"/>
                </w:rPr>
                <w:t>7.2.2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 xml:space="preserve">Не устанавливается </w:t>
            </w:r>
            <w:hyperlink r:id="rId23">
              <w:r w:rsidRPr="00083AAD">
                <w:rPr>
                  <w:rFonts w:cs="Arial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 xml:space="preserve">Не устанавливается </w:t>
            </w:r>
            <w:hyperlink r:id="rId24">
              <w:r w:rsidRPr="00083AAD">
                <w:rPr>
                  <w:rFonts w:cs="Arial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</w:tr>
    </w:tbl>
    <w:p w:rsidR="0009507C" w:rsidRDefault="0009507C" w:rsidP="0009507C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7E5209">
        <w:rPr>
          <w:rFonts w:ascii="Arial" w:hAnsi="Arial" w:cs="Arial"/>
          <w:sz w:val="27"/>
          <w:szCs w:val="27"/>
        </w:rPr>
        <w:t>»;</w:t>
      </w:r>
    </w:p>
    <w:p w:rsidR="0009507C" w:rsidRPr="00B572F5" w:rsidRDefault="0009507C" w:rsidP="0009507C">
      <w:pPr>
        <w:pStyle w:val="af4"/>
        <w:ind w:left="1070" w:hanging="361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таблице пункта 5.3:</w:t>
      </w:r>
    </w:p>
    <w:p w:rsidR="0009507C" w:rsidRPr="00B572F5" w:rsidRDefault="0009507C" w:rsidP="0009507C">
      <w:pPr>
        <w:pStyle w:val="af4"/>
        <w:ind w:left="0" w:firstLine="709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строке 9 графу «Коды видов разрешенного использования» изложить в следующей редакции:</w:t>
      </w:r>
    </w:p>
    <w:p w:rsidR="0009507C" w:rsidRDefault="0009507C" w:rsidP="0009507C">
      <w:pPr>
        <w:pStyle w:val="af4"/>
        <w:ind w:left="567" w:firstLine="142"/>
        <w:rPr>
          <w:rFonts w:ascii="Arial" w:hAnsi="Arial" w:cs="Arial"/>
          <w:sz w:val="28"/>
          <w:szCs w:val="28"/>
        </w:rPr>
      </w:pPr>
      <w:r w:rsidRPr="00083AAD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09507C" w:rsidTr="007F12C3">
        <w:tc>
          <w:tcPr>
            <w:tcW w:w="2410" w:type="dxa"/>
          </w:tcPr>
          <w:p w:rsidR="0009507C" w:rsidRPr="002E370E" w:rsidRDefault="0009507C" w:rsidP="007F12C3">
            <w:pPr>
              <w:pStyle w:val="af4"/>
              <w:ind w:left="567" w:firstLine="142"/>
              <w:rPr>
                <w:rFonts w:ascii="Arial" w:hAnsi="Arial" w:cs="Arial"/>
                <w:sz w:val="20"/>
                <w:szCs w:val="20"/>
              </w:rPr>
            </w:pPr>
            <w:r w:rsidRPr="002E370E">
              <w:rPr>
                <w:rFonts w:ascii="Arial" w:hAnsi="Arial" w:cs="Arial"/>
                <w:sz w:val="20"/>
                <w:szCs w:val="20"/>
              </w:rPr>
              <w:t xml:space="preserve">7.2.3, </w:t>
            </w:r>
            <w:hyperlink r:id="rId25" w:history="1">
              <w:r w:rsidRPr="002E370E">
                <w:rPr>
                  <w:rFonts w:ascii="Arial" w:hAnsi="Arial" w:cs="Arial"/>
                  <w:sz w:val="20"/>
                  <w:szCs w:val="20"/>
                </w:rPr>
                <w:t>7.6</w:t>
              </w:r>
            </w:hyperlink>
            <w:r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6" w:history="1">
              <w:r w:rsidRPr="002E370E">
                <w:rPr>
                  <w:rFonts w:ascii="Arial" w:hAnsi="Arial" w:cs="Arial"/>
                  <w:sz w:val="20"/>
                  <w:szCs w:val="20"/>
                </w:rPr>
                <w:t>12.0.1</w:t>
              </w:r>
            </w:hyperlink>
            <w:r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7" w:history="1">
              <w:r w:rsidRPr="002E370E">
                <w:rPr>
                  <w:rFonts w:ascii="Arial" w:hAnsi="Arial" w:cs="Arial"/>
                  <w:sz w:val="20"/>
                  <w:szCs w:val="20"/>
                </w:rPr>
                <w:t xml:space="preserve">12.0.2 </w:t>
              </w:r>
            </w:hyperlink>
          </w:p>
        </w:tc>
      </w:tr>
    </w:tbl>
    <w:p w:rsidR="0009507C" w:rsidRPr="00083AAD" w:rsidRDefault="0009507C" w:rsidP="0009507C">
      <w:pPr>
        <w:pStyle w:val="af4"/>
        <w:ind w:left="1070"/>
        <w:jc w:val="right"/>
        <w:rPr>
          <w:rFonts w:ascii="Arial" w:hAnsi="Arial" w:cs="Arial"/>
          <w:sz w:val="28"/>
          <w:szCs w:val="28"/>
        </w:rPr>
      </w:pPr>
      <w:r w:rsidRPr="00083AAD">
        <w:rPr>
          <w:rFonts w:ascii="Arial" w:hAnsi="Arial" w:cs="Arial"/>
          <w:sz w:val="28"/>
          <w:szCs w:val="28"/>
        </w:rPr>
        <w:t>»;</w:t>
      </w:r>
    </w:p>
    <w:p w:rsidR="0009507C" w:rsidRPr="00B572F5" w:rsidRDefault="0009507C" w:rsidP="0009507C">
      <w:pPr>
        <w:pStyle w:val="af4"/>
        <w:ind w:left="1070" w:hanging="361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дополнить строкой 14 следующего содержания:</w:t>
      </w:r>
    </w:p>
    <w:p w:rsidR="0009507C" w:rsidRPr="00F532B4" w:rsidRDefault="0009507C" w:rsidP="0009507C">
      <w:pPr>
        <w:pStyle w:val="af4"/>
        <w:ind w:left="0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93"/>
        <w:gridCol w:w="1842"/>
        <w:gridCol w:w="993"/>
        <w:gridCol w:w="1417"/>
        <w:gridCol w:w="800"/>
        <w:gridCol w:w="759"/>
        <w:gridCol w:w="1418"/>
        <w:gridCol w:w="1417"/>
      </w:tblGrid>
      <w:tr w:rsidR="0009507C" w:rsidRPr="00F532B4" w:rsidTr="007F12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F532B4" w:rsidRDefault="0009507C" w:rsidP="007F12C3">
            <w:pPr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DC132A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hyperlink r:id="rId28">
              <w:r w:rsidR="0009507C" w:rsidRPr="00083AAD">
                <w:rPr>
                  <w:rFonts w:cs="Arial"/>
                  <w:sz w:val="20"/>
                  <w:szCs w:val="20"/>
                </w:rPr>
                <w:t>7.2.2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</w:t>
            </w:r>
            <w:r w:rsidRPr="00083AAD">
              <w:rPr>
                <w:rFonts w:cs="Arial"/>
                <w:sz w:val="20"/>
                <w:szCs w:val="20"/>
              </w:rPr>
              <w:lastRenderedPageBreak/>
              <w:t>тся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lastRenderedPageBreak/>
              <w:t>Не устанавлива</w:t>
            </w:r>
            <w:r w:rsidRPr="00083AAD">
              <w:rPr>
                <w:rFonts w:cs="Arial"/>
                <w:sz w:val="20"/>
                <w:szCs w:val="20"/>
              </w:rPr>
              <w:lastRenderedPageBreak/>
              <w:t xml:space="preserve">ется </w:t>
            </w:r>
            <w:hyperlink r:id="rId29">
              <w:r w:rsidRPr="00083AAD">
                <w:rPr>
                  <w:rFonts w:cs="Arial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lastRenderedPageBreak/>
              <w:t xml:space="preserve">Не устанавливается </w:t>
            </w:r>
            <w:hyperlink r:id="rId30">
              <w:r w:rsidRPr="00083AAD">
                <w:rPr>
                  <w:rFonts w:cs="Arial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</w:tr>
    </w:tbl>
    <w:p w:rsidR="0009507C" w:rsidRDefault="0009507C" w:rsidP="0009507C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7E5209">
        <w:rPr>
          <w:rFonts w:ascii="Arial" w:hAnsi="Arial" w:cs="Arial"/>
          <w:sz w:val="27"/>
          <w:szCs w:val="27"/>
        </w:rPr>
        <w:lastRenderedPageBreak/>
        <w:t>»;</w:t>
      </w:r>
    </w:p>
    <w:p w:rsidR="0009507C" w:rsidRPr="00B572F5" w:rsidRDefault="0009507C" w:rsidP="0009507C">
      <w:pPr>
        <w:pStyle w:val="af4"/>
        <w:ind w:left="1070" w:hanging="361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таблице пункта 5.4:</w:t>
      </w:r>
    </w:p>
    <w:p w:rsidR="0009507C" w:rsidRPr="00B572F5" w:rsidRDefault="0009507C" w:rsidP="0009507C">
      <w:pPr>
        <w:pStyle w:val="af4"/>
        <w:ind w:left="0" w:firstLine="709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в строке 9 графу «Коды видов разрешенного использования» изложить в следующей редакции:</w:t>
      </w:r>
    </w:p>
    <w:p w:rsidR="0009507C" w:rsidRDefault="0009507C" w:rsidP="0009507C">
      <w:pPr>
        <w:pStyle w:val="af4"/>
        <w:ind w:left="567" w:firstLine="142"/>
        <w:rPr>
          <w:rFonts w:ascii="Arial" w:hAnsi="Arial" w:cs="Arial"/>
          <w:sz w:val="28"/>
          <w:szCs w:val="28"/>
        </w:rPr>
      </w:pPr>
      <w:r w:rsidRPr="00083AAD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09507C" w:rsidTr="007F12C3">
        <w:tc>
          <w:tcPr>
            <w:tcW w:w="2410" w:type="dxa"/>
          </w:tcPr>
          <w:p w:rsidR="0009507C" w:rsidRPr="002E370E" w:rsidRDefault="0009507C" w:rsidP="007F12C3">
            <w:pPr>
              <w:pStyle w:val="af4"/>
              <w:ind w:left="567" w:firstLine="142"/>
              <w:rPr>
                <w:rFonts w:ascii="Arial" w:hAnsi="Arial" w:cs="Arial"/>
                <w:sz w:val="20"/>
                <w:szCs w:val="20"/>
              </w:rPr>
            </w:pPr>
            <w:r w:rsidRPr="002E370E">
              <w:rPr>
                <w:rFonts w:ascii="Arial" w:hAnsi="Arial" w:cs="Arial"/>
                <w:sz w:val="20"/>
                <w:szCs w:val="20"/>
              </w:rPr>
              <w:t xml:space="preserve">7.2.3, </w:t>
            </w:r>
            <w:hyperlink r:id="rId31" w:history="1">
              <w:r w:rsidRPr="002E370E">
                <w:rPr>
                  <w:rFonts w:ascii="Arial" w:hAnsi="Arial" w:cs="Arial"/>
                  <w:sz w:val="20"/>
                  <w:szCs w:val="20"/>
                </w:rPr>
                <w:t>7.6</w:t>
              </w:r>
            </w:hyperlink>
            <w:r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2" w:history="1">
              <w:r w:rsidRPr="002E370E">
                <w:rPr>
                  <w:rFonts w:ascii="Arial" w:hAnsi="Arial" w:cs="Arial"/>
                  <w:sz w:val="20"/>
                  <w:szCs w:val="20"/>
                </w:rPr>
                <w:t>12.0.1</w:t>
              </w:r>
            </w:hyperlink>
            <w:r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3" w:history="1">
              <w:r w:rsidRPr="002E370E">
                <w:rPr>
                  <w:rFonts w:ascii="Arial" w:hAnsi="Arial" w:cs="Arial"/>
                  <w:sz w:val="20"/>
                  <w:szCs w:val="20"/>
                </w:rPr>
                <w:t xml:space="preserve">12.0.2 </w:t>
              </w:r>
            </w:hyperlink>
          </w:p>
        </w:tc>
      </w:tr>
    </w:tbl>
    <w:p w:rsidR="0009507C" w:rsidRDefault="0009507C" w:rsidP="0009507C">
      <w:pPr>
        <w:pStyle w:val="af4"/>
        <w:ind w:left="1070"/>
        <w:jc w:val="right"/>
        <w:rPr>
          <w:rFonts w:ascii="Arial" w:hAnsi="Arial" w:cs="Arial"/>
          <w:sz w:val="28"/>
          <w:szCs w:val="28"/>
        </w:rPr>
      </w:pPr>
      <w:r w:rsidRPr="00083AAD">
        <w:rPr>
          <w:rFonts w:ascii="Arial" w:hAnsi="Arial" w:cs="Arial"/>
          <w:sz w:val="28"/>
          <w:szCs w:val="28"/>
        </w:rPr>
        <w:t>»;</w:t>
      </w:r>
    </w:p>
    <w:p w:rsidR="0009507C" w:rsidRPr="00B572F5" w:rsidRDefault="0009507C" w:rsidP="0009507C">
      <w:pPr>
        <w:pStyle w:val="af4"/>
        <w:ind w:left="1070"/>
        <w:jc w:val="right"/>
        <w:rPr>
          <w:rFonts w:ascii="Arial" w:hAnsi="Arial" w:cs="Arial"/>
          <w:sz w:val="28"/>
          <w:szCs w:val="28"/>
        </w:rPr>
      </w:pPr>
    </w:p>
    <w:p w:rsidR="0009507C" w:rsidRPr="00B572F5" w:rsidRDefault="0009507C" w:rsidP="0009507C">
      <w:pPr>
        <w:pStyle w:val="af4"/>
        <w:ind w:left="1070" w:hanging="361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дополнить строкой 14 следующего содержания:</w:t>
      </w:r>
    </w:p>
    <w:p w:rsidR="0009507C" w:rsidRPr="00F532B4" w:rsidRDefault="0009507C" w:rsidP="0009507C">
      <w:pPr>
        <w:pStyle w:val="af4"/>
        <w:ind w:left="0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93"/>
        <w:gridCol w:w="1842"/>
        <w:gridCol w:w="993"/>
        <w:gridCol w:w="1417"/>
        <w:gridCol w:w="800"/>
        <w:gridCol w:w="759"/>
        <w:gridCol w:w="1418"/>
        <w:gridCol w:w="1417"/>
      </w:tblGrid>
      <w:tr w:rsidR="0009507C" w:rsidRPr="00F532B4" w:rsidTr="007F12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F532B4" w:rsidRDefault="0009507C" w:rsidP="007F12C3">
            <w:pPr>
              <w:jc w:val="center"/>
              <w:rPr>
                <w:rFonts w:ascii="Arial" w:hAnsi="Arial" w:cs="Arial"/>
              </w:rPr>
            </w:pPr>
            <w:r w:rsidRPr="00F532B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DC132A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hyperlink r:id="rId34">
              <w:r w:rsidR="0009507C" w:rsidRPr="00083AAD">
                <w:rPr>
                  <w:rFonts w:cs="Arial"/>
                  <w:sz w:val="20"/>
                  <w:szCs w:val="20"/>
                </w:rPr>
                <w:t>7.2.2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 xml:space="preserve">0 </w:t>
            </w:r>
            <w:hyperlink r:id="rId35">
              <w:r w:rsidRPr="00083AAD">
                <w:rPr>
                  <w:rFonts w:cs="Arial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 xml:space="preserve">0 </w:t>
            </w:r>
            <w:hyperlink r:id="rId36">
              <w:r w:rsidRPr="00083AAD">
                <w:rPr>
                  <w:rFonts w:cs="Arial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7C" w:rsidRPr="00083AAD" w:rsidRDefault="0009507C" w:rsidP="007F12C3">
            <w:pPr>
              <w:pStyle w:val="ConsPlusNormal"/>
              <w:spacing w:line="200" w:lineRule="auto"/>
              <w:jc w:val="center"/>
              <w:rPr>
                <w:rFonts w:cs="Arial"/>
                <w:sz w:val="20"/>
                <w:szCs w:val="20"/>
              </w:rPr>
            </w:pPr>
            <w:r w:rsidRPr="00083AAD">
              <w:rPr>
                <w:rFonts w:cs="Arial"/>
                <w:sz w:val="20"/>
                <w:szCs w:val="20"/>
              </w:rPr>
              <w:t>Не устанавливается</w:t>
            </w:r>
          </w:p>
        </w:tc>
      </w:tr>
    </w:tbl>
    <w:p w:rsidR="0009507C" w:rsidRDefault="0009507C" w:rsidP="0009507C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7E5209">
        <w:rPr>
          <w:rFonts w:ascii="Arial" w:hAnsi="Arial" w:cs="Arial"/>
          <w:sz w:val="27"/>
          <w:szCs w:val="27"/>
        </w:rPr>
        <w:t>»;</w:t>
      </w:r>
    </w:p>
    <w:p w:rsidR="0009507C" w:rsidRPr="00B572F5" w:rsidRDefault="0009507C" w:rsidP="0009507C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</w:p>
    <w:p w:rsidR="0009507C" w:rsidRPr="00B572F5" w:rsidRDefault="0009507C" w:rsidP="0009507C">
      <w:pPr>
        <w:pStyle w:val="af4"/>
        <w:numPr>
          <w:ilvl w:val="0"/>
          <w:numId w:val="39"/>
        </w:numPr>
        <w:ind w:left="851" w:hanging="142"/>
        <w:jc w:val="both"/>
        <w:rPr>
          <w:rFonts w:ascii="Arial" w:hAnsi="Arial" w:cs="Arial"/>
          <w:sz w:val="28"/>
          <w:szCs w:val="28"/>
          <w:lang w:val="en-US"/>
        </w:rPr>
      </w:pPr>
      <w:r w:rsidRPr="00B572F5">
        <w:rPr>
          <w:rFonts w:ascii="Arial" w:hAnsi="Arial" w:cs="Arial"/>
          <w:sz w:val="28"/>
          <w:szCs w:val="28"/>
        </w:rPr>
        <w:t>в статье 35:</w:t>
      </w:r>
    </w:p>
    <w:p w:rsidR="0009507C" w:rsidRPr="00B572F5" w:rsidRDefault="0009507C" w:rsidP="0009507C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таблицу части 2 после строки с кодом 6.0 дополнить строками с кодами 6.3.2, 6.3.3, 6.3.4 следующего содержания:</w:t>
      </w:r>
    </w:p>
    <w:p w:rsidR="0009507C" w:rsidRDefault="0009507C" w:rsidP="0009507C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1"/>
        <w:gridCol w:w="2268"/>
        <w:gridCol w:w="4535"/>
        <w:gridCol w:w="2016"/>
      </w:tblGrid>
      <w:tr w:rsidR="0009507C" w:rsidRPr="00E024D6" w:rsidTr="007F12C3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6.3.2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proofErr w:type="gramStart"/>
            <w:r w:rsidRPr="00374CB3">
              <w:rPr>
                <w:rFonts w:ascii="Arial" w:hAnsi="Arial" w:cs="Arial"/>
              </w:rPr>
              <w:t>Фарфоро-фаянсовая</w:t>
            </w:r>
            <w:proofErr w:type="spellEnd"/>
            <w:proofErr w:type="gramEnd"/>
            <w:r w:rsidRPr="00374CB3">
              <w:rPr>
                <w:rFonts w:ascii="Arial" w:hAnsi="Arial" w:cs="Arial"/>
              </w:rPr>
              <w:t xml:space="preserve"> промышленность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 xml:space="preserve">Размещение объектов капитального строительства, предназначенных для производства продукции </w:t>
            </w:r>
            <w:proofErr w:type="spellStart"/>
            <w:proofErr w:type="gramStart"/>
            <w:r w:rsidRPr="00374CB3">
              <w:rPr>
                <w:rFonts w:ascii="Arial" w:hAnsi="Arial" w:cs="Arial"/>
              </w:rPr>
              <w:t>фарфоро-фаянсовой</w:t>
            </w:r>
            <w:proofErr w:type="spellEnd"/>
            <w:proofErr w:type="gramEnd"/>
            <w:r w:rsidRPr="00374CB3">
              <w:rPr>
                <w:rFonts w:ascii="Arial" w:hAnsi="Arial" w:cs="Arial"/>
              </w:rPr>
              <w:t xml:space="preserve"> промышленности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Не устанавливаются</w:t>
            </w:r>
          </w:p>
        </w:tc>
      </w:tr>
      <w:tr w:rsidR="0009507C" w:rsidRPr="00E024D6" w:rsidTr="007F12C3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6.3.3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Электронная промышленность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Размещение объектов капитального строительства, предназначенных для производства продукции электронной промышленности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Не устанавливаются</w:t>
            </w:r>
          </w:p>
        </w:tc>
      </w:tr>
      <w:tr w:rsidR="0009507C" w:rsidRPr="00E024D6" w:rsidTr="007F12C3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6.3.4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Ювелирная промышленность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Размещение объектов капитального строительства, предназначенных для производства продукции ювелирной промышленности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C" w:rsidRPr="00374CB3" w:rsidRDefault="0009507C" w:rsidP="007F12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74CB3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09507C" w:rsidRDefault="0009507C" w:rsidP="0009507C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»;</w:t>
      </w:r>
    </w:p>
    <w:p w:rsidR="0009507C" w:rsidRPr="00B572F5" w:rsidRDefault="0009507C" w:rsidP="0009507C">
      <w:pPr>
        <w:pStyle w:val="af4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таблице части 4 </w:t>
      </w:r>
      <w:r w:rsidRPr="00083AAD">
        <w:rPr>
          <w:rFonts w:ascii="Arial" w:hAnsi="Arial" w:cs="Arial"/>
          <w:sz w:val="28"/>
          <w:szCs w:val="28"/>
        </w:rPr>
        <w:t xml:space="preserve">в строке </w:t>
      </w:r>
      <w:r>
        <w:rPr>
          <w:rFonts w:ascii="Arial" w:hAnsi="Arial" w:cs="Arial"/>
          <w:sz w:val="28"/>
          <w:szCs w:val="28"/>
        </w:rPr>
        <w:t xml:space="preserve">9 </w:t>
      </w:r>
      <w:r w:rsidRPr="00083AAD">
        <w:rPr>
          <w:rFonts w:ascii="Arial" w:hAnsi="Arial" w:cs="Arial"/>
          <w:sz w:val="28"/>
          <w:szCs w:val="28"/>
        </w:rPr>
        <w:t>графу «Коды видов разрешенного использования» изложить в следующей редакции:</w:t>
      </w:r>
    </w:p>
    <w:p w:rsidR="0009507C" w:rsidRDefault="0009507C" w:rsidP="0009507C">
      <w:pPr>
        <w:pStyle w:val="af4"/>
        <w:ind w:left="567" w:firstLine="142"/>
        <w:rPr>
          <w:rFonts w:ascii="Arial" w:hAnsi="Arial" w:cs="Arial"/>
          <w:sz w:val="28"/>
          <w:szCs w:val="28"/>
        </w:rPr>
      </w:pPr>
      <w:r w:rsidRPr="00083AAD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09507C" w:rsidTr="007F12C3">
        <w:tc>
          <w:tcPr>
            <w:tcW w:w="2410" w:type="dxa"/>
          </w:tcPr>
          <w:p w:rsidR="0009507C" w:rsidRPr="002E370E" w:rsidRDefault="00DC132A" w:rsidP="007F12C3">
            <w:pPr>
              <w:pStyle w:val="af4"/>
              <w:ind w:left="567" w:firstLine="142"/>
              <w:rPr>
                <w:rFonts w:ascii="Arial" w:hAnsi="Arial" w:cs="Arial"/>
                <w:sz w:val="20"/>
                <w:szCs w:val="20"/>
              </w:rPr>
            </w:pPr>
            <w:hyperlink r:id="rId37" w:history="1">
              <w:r w:rsidR="0009507C" w:rsidRPr="002E370E">
                <w:rPr>
                  <w:rFonts w:ascii="Arial" w:hAnsi="Arial" w:cs="Arial"/>
                  <w:sz w:val="20"/>
                  <w:szCs w:val="20"/>
                </w:rPr>
                <w:t>6.0</w:t>
              </w:r>
            </w:hyperlink>
            <w:r w:rsidR="0009507C" w:rsidRPr="002E370E">
              <w:rPr>
                <w:rFonts w:ascii="Arial" w:hAnsi="Arial" w:cs="Arial"/>
                <w:sz w:val="20"/>
                <w:szCs w:val="20"/>
              </w:rPr>
              <w:t xml:space="preserve">, 6.3.2, 6.3.3, 6.3.4, </w:t>
            </w:r>
            <w:hyperlink r:id="rId38" w:history="1">
              <w:r w:rsidR="0009507C" w:rsidRPr="002E370E">
                <w:rPr>
                  <w:rFonts w:ascii="Arial" w:hAnsi="Arial" w:cs="Arial"/>
                  <w:sz w:val="20"/>
                  <w:szCs w:val="20"/>
                </w:rPr>
                <w:t>6.9</w:t>
              </w:r>
            </w:hyperlink>
            <w:r w:rsidR="0009507C" w:rsidRPr="002E370E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9" w:history="1">
              <w:r w:rsidR="0009507C" w:rsidRPr="002E370E">
                <w:rPr>
                  <w:rFonts w:ascii="Arial" w:hAnsi="Arial" w:cs="Arial"/>
                  <w:sz w:val="20"/>
                  <w:szCs w:val="20"/>
                </w:rPr>
                <w:t xml:space="preserve">8.3 </w:t>
              </w:r>
            </w:hyperlink>
          </w:p>
        </w:tc>
      </w:tr>
    </w:tbl>
    <w:p w:rsidR="0009507C" w:rsidRPr="00083AAD" w:rsidRDefault="0009507C" w:rsidP="0009507C">
      <w:pPr>
        <w:pStyle w:val="af4"/>
        <w:ind w:left="1070"/>
        <w:jc w:val="right"/>
        <w:rPr>
          <w:rFonts w:ascii="Arial" w:hAnsi="Arial" w:cs="Arial"/>
          <w:sz w:val="28"/>
          <w:szCs w:val="28"/>
        </w:rPr>
      </w:pPr>
      <w:r w:rsidRPr="00083AAD">
        <w:rPr>
          <w:rFonts w:ascii="Arial" w:hAnsi="Arial" w:cs="Arial"/>
          <w:sz w:val="28"/>
          <w:szCs w:val="28"/>
        </w:rPr>
        <w:t>»;</w:t>
      </w:r>
    </w:p>
    <w:p w:rsidR="0009507C" w:rsidRPr="00B572F5" w:rsidRDefault="0009507C" w:rsidP="0009507C">
      <w:pPr>
        <w:pStyle w:val="af4"/>
        <w:numPr>
          <w:ilvl w:val="0"/>
          <w:numId w:val="39"/>
        </w:numPr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>приложение 1 изложить в новой редакции согласно приложению 1 к настоящему решению;</w:t>
      </w:r>
    </w:p>
    <w:p w:rsidR="0009507C" w:rsidRPr="00B572F5" w:rsidRDefault="0009507C" w:rsidP="0009507C">
      <w:pPr>
        <w:pStyle w:val="af4"/>
        <w:numPr>
          <w:ilvl w:val="0"/>
          <w:numId w:val="39"/>
        </w:numPr>
        <w:jc w:val="both"/>
        <w:rPr>
          <w:rFonts w:ascii="Arial" w:hAnsi="Arial" w:cs="Arial"/>
          <w:sz w:val="28"/>
          <w:szCs w:val="28"/>
        </w:rPr>
      </w:pPr>
      <w:r w:rsidRPr="00B572F5">
        <w:rPr>
          <w:rFonts w:ascii="Arial" w:hAnsi="Arial" w:cs="Arial"/>
          <w:sz w:val="28"/>
          <w:szCs w:val="28"/>
        </w:rPr>
        <w:t xml:space="preserve">приложение </w:t>
      </w:r>
      <w:r w:rsidR="006D7C06">
        <w:rPr>
          <w:rFonts w:ascii="Arial" w:hAnsi="Arial" w:cs="Arial"/>
          <w:sz w:val="28"/>
          <w:szCs w:val="28"/>
        </w:rPr>
        <w:t>1.</w:t>
      </w:r>
      <w:r w:rsidRPr="00B572F5">
        <w:rPr>
          <w:rFonts w:ascii="Arial" w:hAnsi="Arial" w:cs="Arial"/>
          <w:sz w:val="28"/>
          <w:szCs w:val="28"/>
        </w:rPr>
        <w:t>4 изложить в новой редакции согласно приложению 2 к настоящему решению</w:t>
      </w:r>
      <w:r>
        <w:rPr>
          <w:rFonts w:ascii="Arial" w:hAnsi="Arial" w:cs="Arial"/>
          <w:sz w:val="28"/>
          <w:szCs w:val="28"/>
        </w:rPr>
        <w:t>.</w:t>
      </w:r>
    </w:p>
    <w:p w:rsidR="0009507C" w:rsidRDefault="0009507C" w:rsidP="0009507C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4C4253" w:rsidRPr="001C1D94" w:rsidRDefault="004C4253" w:rsidP="0009507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1C1D94">
        <w:rPr>
          <w:rFonts w:ascii="Arial" w:hAnsi="Arial" w:cs="Arial"/>
          <w:sz w:val="28"/>
          <w:szCs w:val="28"/>
        </w:rPr>
        <w:lastRenderedPageBreak/>
        <w:t>2.  Настоящее решение вступает в силу со дня его официального опубликования.</w:t>
      </w:r>
    </w:p>
    <w:p w:rsidR="00D11B8E" w:rsidRPr="001C1D94" w:rsidRDefault="000337B4" w:rsidP="00284BC6">
      <w:pPr>
        <w:pStyle w:val="ConsPlusNormal"/>
        <w:ind w:firstLine="567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-415290</wp:posOffset>
            </wp:positionH>
            <wp:positionV relativeFrom="paragraph">
              <wp:posOffset>528320</wp:posOffset>
            </wp:positionV>
            <wp:extent cx="7105650" cy="1504950"/>
            <wp:effectExtent l="19050" t="0" r="0" b="0"/>
            <wp:wrapNone/>
            <wp:docPr id="2" name="Рисунок 2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1D94" w:rsidRPr="001C1D94">
        <w:rPr>
          <w:rFonts w:cs="Arial"/>
          <w:sz w:val="28"/>
          <w:szCs w:val="28"/>
        </w:rPr>
        <w:t xml:space="preserve">  </w:t>
      </w:r>
      <w:r w:rsidR="004C4253" w:rsidRPr="001C1D94">
        <w:rPr>
          <w:rFonts w:cs="Arial"/>
          <w:sz w:val="28"/>
          <w:szCs w:val="28"/>
        </w:rPr>
        <w:t>3.  </w:t>
      </w:r>
      <w:proofErr w:type="gramStart"/>
      <w:r w:rsidR="004C4253" w:rsidRPr="001C1D94">
        <w:rPr>
          <w:rFonts w:cs="Arial"/>
          <w:sz w:val="28"/>
          <w:szCs w:val="28"/>
        </w:rPr>
        <w:t>Контроль за</w:t>
      </w:r>
      <w:proofErr w:type="gramEnd"/>
      <w:r w:rsidR="004C4253" w:rsidRPr="001C1D94">
        <w:rPr>
          <w:rFonts w:cs="Arial"/>
          <w:sz w:val="28"/>
          <w:szCs w:val="28"/>
        </w:rPr>
        <w:t xml:space="preserve"> исполнением настоящего решения возложить </w:t>
      </w:r>
      <w:r w:rsidR="004C4253" w:rsidRPr="001C1D94">
        <w:rPr>
          <w:rFonts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="004C4253" w:rsidRPr="001C1D94">
        <w:rPr>
          <w:rFonts w:cs="Arial"/>
          <w:sz w:val="28"/>
          <w:szCs w:val="28"/>
        </w:rPr>
        <w:br/>
        <w:t>и землепользованию (Д.А. Олейников).</w:t>
      </w:r>
    </w:p>
    <w:p w:rsidR="008A05BE" w:rsidRDefault="008A05BE" w:rsidP="008A05BE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1C1D94" w:rsidRDefault="001C1D94" w:rsidP="008A05BE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1C1D94" w:rsidRDefault="001C1D94" w:rsidP="008A05BE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0E1D44" w:rsidRPr="00CB52D2" w:rsidRDefault="000E1D44" w:rsidP="000E1D44">
      <w:pPr>
        <w:widowControl w:val="0"/>
        <w:spacing w:before="60" w:line="276" w:lineRule="auto"/>
        <w:rPr>
          <w:rFonts w:ascii="AGSouvenirCyr" w:hAnsi="AGSouvenirCyr" w:cs="Arial"/>
          <w:b/>
          <w:sz w:val="28"/>
          <w:szCs w:val="28"/>
        </w:rPr>
      </w:pPr>
      <w:r w:rsidRPr="003C0C74">
        <w:rPr>
          <w:rFonts w:ascii="AGSouvenirCyr" w:hAnsi="AGSouvenirCyr" w:cs="AGSouvenirCyr"/>
          <w:b/>
          <w:bCs/>
          <w:sz w:val="24"/>
          <w:szCs w:val="24"/>
        </w:rPr>
        <w:t>2</w:t>
      </w:r>
      <w:r w:rsidR="00293526">
        <w:rPr>
          <w:rFonts w:ascii="AGSouvenirCyr" w:hAnsi="AGSouvenirCyr" w:cs="AGSouvenirCyr"/>
          <w:b/>
          <w:bCs/>
          <w:sz w:val="24"/>
          <w:szCs w:val="24"/>
        </w:rPr>
        <w:t>1</w:t>
      </w:r>
      <w:r w:rsidRPr="003C0C74">
        <w:rPr>
          <w:rFonts w:ascii="AGSouvenirCyr" w:hAnsi="AGSouvenirCyr" w:cs="AGSouvenirCyr"/>
          <w:b/>
          <w:bCs/>
          <w:sz w:val="24"/>
          <w:szCs w:val="24"/>
        </w:rPr>
        <w:t xml:space="preserve"> </w:t>
      </w:r>
      <w:r w:rsidR="00293526">
        <w:rPr>
          <w:rFonts w:ascii="AGSouvenirCyr" w:hAnsi="AGSouvenirCyr" w:cs="AGSouvenirCyr"/>
          <w:b/>
          <w:bCs/>
          <w:sz w:val="24"/>
          <w:szCs w:val="24"/>
        </w:rPr>
        <w:t>февраля</w:t>
      </w:r>
      <w:r w:rsidRPr="003C0C74">
        <w:rPr>
          <w:rFonts w:ascii="AGSouvenirCyr" w:hAnsi="AGSouvenirCyr" w:cs="AGSouvenirCyr"/>
          <w:b/>
          <w:bCs/>
          <w:sz w:val="24"/>
          <w:szCs w:val="24"/>
        </w:rPr>
        <w:t xml:space="preserve"> 202</w:t>
      </w:r>
      <w:r w:rsidR="00293526">
        <w:rPr>
          <w:rFonts w:ascii="AGSouvenirCyr" w:hAnsi="AGSouvenirCyr" w:cs="AGSouvenirCyr"/>
          <w:b/>
          <w:bCs/>
          <w:sz w:val="24"/>
          <w:szCs w:val="24"/>
        </w:rPr>
        <w:t>3</w:t>
      </w:r>
      <w:r w:rsidRPr="003C0C74">
        <w:rPr>
          <w:rFonts w:ascii="AGSouvenirCyr" w:hAnsi="AGSouvenirCyr" w:cs="AGSouvenirCyr"/>
          <w:b/>
          <w:bCs/>
          <w:sz w:val="24"/>
          <w:szCs w:val="24"/>
        </w:rPr>
        <w:t xml:space="preserve"> года</w:t>
      </w:r>
    </w:p>
    <w:p w:rsidR="00BB2222" w:rsidRPr="00F03505" w:rsidRDefault="00BB2222" w:rsidP="008A05BE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sectPr w:rsidR="00BB2222" w:rsidRPr="00F03505" w:rsidSect="00424CDE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7" w:h="16840" w:code="9"/>
      <w:pgMar w:top="1134" w:right="567" w:bottom="1077" w:left="1134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920" w:rsidRDefault="00564920">
      <w:r>
        <w:separator/>
      </w:r>
    </w:p>
  </w:endnote>
  <w:endnote w:type="continuationSeparator" w:id="0">
    <w:p w:rsidR="00564920" w:rsidRDefault="00564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20" w:rsidRDefault="00DC132A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6492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64920" w:rsidRDefault="00564920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20" w:rsidRDefault="00DC132A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6492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337B4">
      <w:rPr>
        <w:rStyle w:val="ab"/>
        <w:noProof/>
      </w:rPr>
      <w:t>4</w:t>
    </w:r>
    <w:r>
      <w:rPr>
        <w:rStyle w:val="ab"/>
      </w:rPr>
      <w:fldChar w:fldCharType="end"/>
    </w:r>
  </w:p>
  <w:p w:rsidR="00564920" w:rsidRDefault="00564920" w:rsidP="00BD213F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D4" w:rsidRDefault="00A517D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920" w:rsidRDefault="00564920">
      <w:r>
        <w:separator/>
      </w:r>
    </w:p>
  </w:footnote>
  <w:footnote w:type="continuationSeparator" w:id="0">
    <w:p w:rsidR="00564920" w:rsidRDefault="005649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D4" w:rsidRDefault="00A517D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20" w:rsidRPr="00A517D4" w:rsidRDefault="00564920" w:rsidP="00A517D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D4" w:rsidRDefault="00A517D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0D6B0684"/>
    <w:multiLevelType w:val="hybridMultilevel"/>
    <w:tmpl w:val="D9066C08"/>
    <w:lvl w:ilvl="0" w:tplc="6480016C">
      <w:start w:val="9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0DFD53AD"/>
    <w:multiLevelType w:val="hybridMultilevel"/>
    <w:tmpl w:val="22DEE73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0E051601"/>
    <w:multiLevelType w:val="hybridMultilevel"/>
    <w:tmpl w:val="C61481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6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7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9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1">
    <w:nsid w:val="2AE9608D"/>
    <w:multiLevelType w:val="hybridMultilevel"/>
    <w:tmpl w:val="7A6E5E26"/>
    <w:lvl w:ilvl="0" w:tplc="75303F7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8CB06FD"/>
    <w:multiLevelType w:val="hybridMultilevel"/>
    <w:tmpl w:val="98CC361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4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5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3B4F0D51"/>
    <w:multiLevelType w:val="hybridMultilevel"/>
    <w:tmpl w:val="1B2E2C76"/>
    <w:lvl w:ilvl="0" w:tplc="33862072">
      <w:start w:val="1"/>
      <w:numFmt w:val="decimal"/>
      <w:lvlText w:val="%1."/>
      <w:lvlJc w:val="left"/>
      <w:pPr>
        <w:ind w:left="16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>
    <w:nsid w:val="4938407F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>
    <w:nsid w:val="502136E8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1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43">
    <w:nsid w:val="634D4DAD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>
    <w:nsid w:val="726F54D9"/>
    <w:multiLevelType w:val="hybridMultilevel"/>
    <w:tmpl w:val="52481E4C"/>
    <w:lvl w:ilvl="0" w:tplc="889A1086">
      <w:start w:val="8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727249E2"/>
    <w:multiLevelType w:val="hybridMultilevel"/>
    <w:tmpl w:val="D5E0AE54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46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32"/>
  </w:num>
  <w:num w:numId="5">
    <w:abstractNumId w:val="34"/>
  </w:num>
  <w:num w:numId="6">
    <w:abstractNumId w:val="40"/>
  </w:num>
  <w:num w:numId="7">
    <w:abstractNumId w:val="37"/>
  </w:num>
  <w:num w:numId="8">
    <w:abstractNumId w:val="27"/>
  </w:num>
  <w:num w:numId="9">
    <w:abstractNumId w:val="29"/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8"/>
  </w:num>
  <w:num w:numId="33">
    <w:abstractNumId w:val="30"/>
  </w:num>
  <w:num w:numId="34">
    <w:abstractNumId w:val="25"/>
  </w:num>
  <w:num w:numId="35">
    <w:abstractNumId w:val="26"/>
  </w:num>
  <w:num w:numId="36">
    <w:abstractNumId w:val="35"/>
  </w:num>
  <w:num w:numId="37">
    <w:abstractNumId w:val="42"/>
  </w:num>
  <w:num w:numId="38">
    <w:abstractNumId w:val="41"/>
  </w:num>
  <w:num w:numId="39">
    <w:abstractNumId w:val="38"/>
  </w:num>
  <w:num w:numId="40">
    <w:abstractNumId w:val="31"/>
  </w:num>
  <w:num w:numId="41">
    <w:abstractNumId w:val="43"/>
  </w:num>
  <w:num w:numId="42">
    <w:abstractNumId w:val="39"/>
  </w:num>
  <w:num w:numId="43">
    <w:abstractNumId w:val="45"/>
  </w:num>
  <w:num w:numId="44">
    <w:abstractNumId w:val="33"/>
  </w:num>
  <w:num w:numId="45">
    <w:abstractNumId w:val="23"/>
  </w:num>
  <w:num w:numId="46">
    <w:abstractNumId w:val="24"/>
  </w:num>
  <w:num w:numId="47">
    <w:abstractNumId w:val="44"/>
  </w:num>
  <w:num w:numId="48">
    <w:abstractNumId w:val="22"/>
  </w:num>
  <w:num w:numId="4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3BD"/>
    <w:rsid w:val="0000576D"/>
    <w:rsid w:val="00005C29"/>
    <w:rsid w:val="00006CDD"/>
    <w:rsid w:val="00010AFD"/>
    <w:rsid w:val="00011B75"/>
    <w:rsid w:val="00011EEF"/>
    <w:rsid w:val="00012222"/>
    <w:rsid w:val="00012490"/>
    <w:rsid w:val="000125B3"/>
    <w:rsid w:val="0001305A"/>
    <w:rsid w:val="00013BB1"/>
    <w:rsid w:val="00013FA4"/>
    <w:rsid w:val="00015B03"/>
    <w:rsid w:val="00017109"/>
    <w:rsid w:val="00017ECA"/>
    <w:rsid w:val="00020497"/>
    <w:rsid w:val="00020D4A"/>
    <w:rsid w:val="0002113D"/>
    <w:rsid w:val="00023336"/>
    <w:rsid w:val="000254CE"/>
    <w:rsid w:val="000259F8"/>
    <w:rsid w:val="00027901"/>
    <w:rsid w:val="00032836"/>
    <w:rsid w:val="00033757"/>
    <w:rsid w:val="000337B4"/>
    <w:rsid w:val="00033828"/>
    <w:rsid w:val="00034738"/>
    <w:rsid w:val="0003481B"/>
    <w:rsid w:val="00037699"/>
    <w:rsid w:val="00041878"/>
    <w:rsid w:val="00042302"/>
    <w:rsid w:val="00042AC3"/>
    <w:rsid w:val="00042E98"/>
    <w:rsid w:val="00042F43"/>
    <w:rsid w:val="0004324B"/>
    <w:rsid w:val="00043D39"/>
    <w:rsid w:val="00044B53"/>
    <w:rsid w:val="00045078"/>
    <w:rsid w:val="000451DE"/>
    <w:rsid w:val="00046449"/>
    <w:rsid w:val="00047244"/>
    <w:rsid w:val="000479B1"/>
    <w:rsid w:val="000506B7"/>
    <w:rsid w:val="0005164B"/>
    <w:rsid w:val="0005558C"/>
    <w:rsid w:val="00056064"/>
    <w:rsid w:val="000564B1"/>
    <w:rsid w:val="000569A4"/>
    <w:rsid w:val="00056E22"/>
    <w:rsid w:val="00057139"/>
    <w:rsid w:val="000603C8"/>
    <w:rsid w:val="00064C80"/>
    <w:rsid w:val="00064CAA"/>
    <w:rsid w:val="00065D25"/>
    <w:rsid w:val="00066185"/>
    <w:rsid w:val="000664AF"/>
    <w:rsid w:val="000669B1"/>
    <w:rsid w:val="0007065C"/>
    <w:rsid w:val="00070E43"/>
    <w:rsid w:val="000714E2"/>
    <w:rsid w:val="00071875"/>
    <w:rsid w:val="00071CAA"/>
    <w:rsid w:val="00071E4C"/>
    <w:rsid w:val="00072D07"/>
    <w:rsid w:val="000734A9"/>
    <w:rsid w:val="000752EC"/>
    <w:rsid w:val="00075ED1"/>
    <w:rsid w:val="0007640C"/>
    <w:rsid w:val="0007643C"/>
    <w:rsid w:val="00077591"/>
    <w:rsid w:val="000802F5"/>
    <w:rsid w:val="00080B88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5691"/>
    <w:rsid w:val="000856C5"/>
    <w:rsid w:val="000859D6"/>
    <w:rsid w:val="000867F5"/>
    <w:rsid w:val="00086E59"/>
    <w:rsid w:val="000903FC"/>
    <w:rsid w:val="00091BD7"/>
    <w:rsid w:val="00092837"/>
    <w:rsid w:val="00093845"/>
    <w:rsid w:val="00093A2F"/>
    <w:rsid w:val="0009454F"/>
    <w:rsid w:val="000947BA"/>
    <w:rsid w:val="00094D69"/>
    <w:rsid w:val="0009507C"/>
    <w:rsid w:val="00095914"/>
    <w:rsid w:val="00095915"/>
    <w:rsid w:val="000960BA"/>
    <w:rsid w:val="00096D2B"/>
    <w:rsid w:val="0009726E"/>
    <w:rsid w:val="000A3390"/>
    <w:rsid w:val="000A383A"/>
    <w:rsid w:val="000A3D65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57D"/>
    <w:rsid w:val="000D32EC"/>
    <w:rsid w:val="000D6600"/>
    <w:rsid w:val="000D7295"/>
    <w:rsid w:val="000E00F7"/>
    <w:rsid w:val="000E02D7"/>
    <w:rsid w:val="000E0846"/>
    <w:rsid w:val="000E1490"/>
    <w:rsid w:val="000E1496"/>
    <w:rsid w:val="000E1520"/>
    <w:rsid w:val="000E1B01"/>
    <w:rsid w:val="000E1D44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9A5"/>
    <w:rsid w:val="000F2B67"/>
    <w:rsid w:val="000F2C59"/>
    <w:rsid w:val="000F4FD4"/>
    <w:rsid w:val="000F52A8"/>
    <w:rsid w:val="000F544A"/>
    <w:rsid w:val="000F7E5C"/>
    <w:rsid w:val="001004A3"/>
    <w:rsid w:val="0010071C"/>
    <w:rsid w:val="00104804"/>
    <w:rsid w:val="00105142"/>
    <w:rsid w:val="0010553B"/>
    <w:rsid w:val="00105CE7"/>
    <w:rsid w:val="00107D51"/>
    <w:rsid w:val="0011066C"/>
    <w:rsid w:val="00110840"/>
    <w:rsid w:val="0011128B"/>
    <w:rsid w:val="00113093"/>
    <w:rsid w:val="00113C2A"/>
    <w:rsid w:val="00115F7A"/>
    <w:rsid w:val="001178A7"/>
    <w:rsid w:val="00117923"/>
    <w:rsid w:val="00117AD7"/>
    <w:rsid w:val="001213F4"/>
    <w:rsid w:val="00121E1A"/>
    <w:rsid w:val="00122462"/>
    <w:rsid w:val="001226ED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62D7"/>
    <w:rsid w:val="001403A6"/>
    <w:rsid w:val="001404C3"/>
    <w:rsid w:val="0014223F"/>
    <w:rsid w:val="00144068"/>
    <w:rsid w:val="0014429C"/>
    <w:rsid w:val="001442DB"/>
    <w:rsid w:val="0014471E"/>
    <w:rsid w:val="00144EC1"/>
    <w:rsid w:val="001454C2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2FA"/>
    <w:rsid w:val="00156871"/>
    <w:rsid w:val="001572EE"/>
    <w:rsid w:val="00157667"/>
    <w:rsid w:val="00162B1A"/>
    <w:rsid w:val="0016358C"/>
    <w:rsid w:val="001648C5"/>
    <w:rsid w:val="001652CB"/>
    <w:rsid w:val="0016764B"/>
    <w:rsid w:val="00170CE3"/>
    <w:rsid w:val="00171C90"/>
    <w:rsid w:val="0017348E"/>
    <w:rsid w:val="0017391C"/>
    <w:rsid w:val="001739B0"/>
    <w:rsid w:val="00174955"/>
    <w:rsid w:val="00174EEA"/>
    <w:rsid w:val="00175544"/>
    <w:rsid w:val="0017579C"/>
    <w:rsid w:val="001759E3"/>
    <w:rsid w:val="00175FB5"/>
    <w:rsid w:val="00176D7B"/>
    <w:rsid w:val="001805DD"/>
    <w:rsid w:val="001809F7"/>
    <w:rsid w:val="00180F04"/>
    <w:rsid w:val="0018184F"/>
    <w:rsid w:val="00184111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96936"/>
    <w:rsid w:val="001A0113"/>
    <w:rsid w:val="001A0418"/>
    <w:rsid w:val="001A110D"/>
    <w:rsid w:val="001A1687"/>
    <w:rsid w:val="001A2B24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1D94"/>
    <w:rsid w:val="001C20B1"/>
    <w:rsid w:val="001C2DD1"/>
    <w:rsid w:val="001C3236"/>
    <w:rsid w:val="001C3727"/>
    <w:rsid w:val="001C4C6C"/>
    <w:rsid w:val="001C68B7"/>
    <w:rsid w:val="001D0BD9"/>
    <w:rsid w:val="001D143C"/>
    <w:rsid w:val="001D1465"/>
    <w:rsid w:val="001D1756"/>
    <w:rsid w:val="001D38D2"/>
    <w:rsid w:val="001D4214"/>
    <w:rsid w:val="001D4601"/>
    <w:rsid w:val="001D51E5"/>
    <w:rsid w:val="001D635C"/>
    <w:rsid w:val="001D6D3D"/>
    <w:rsid w:val="001D7424"/>
    <w:rsid w:val="001D7D9F"/>
    <w:rsid w:val="001E09C3"/>
    <w:rsid w:val="001E0D23"/>
    <w:rsid w:val="001E18DA"/>
    <w:rsid w:val="001E1CF8"/>
    <w:rsid w:val="001E20F6"/>
    <w:rsid w:val="001E2C4F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1B0D"/>
    <w:rsid w:val="001F1F49"/>
    <w:rsid w:val="001F2004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3EC3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170D"/>
    <w:rsid w:val="002230D4"/>
    <w:rsid w:val="0022367F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3AEE"/>
    <w:rsid w:val="00234CA1"/>
    <w:rsid w:val="002360D6"/>
    <w:rsid w:val="002360E4"/>
    <w:rsid w:val="00236222"/>
    <w:rsid w:val="00236CA8"/>
    <w:rsid w:val="002373FC"/>
    <w:rsid w:val="002378C6"/>
    <w:rsid w:val="00237B28"/>
    <w:rsid w:val="00240D4D"/>
    <w:rsid w:val="00241BCA"/>
    <w:rsid w:val="00244816"/>
    <w:rsid w:val="00247B4F"/>
    <w:rsid w:val="00247BFD"/>
    <w:rsid w:val="00247D7E"/>
    <w:rsid w:val="00250A65"/>
    <w:rsid w:val="00251691"/>
    <w:rsid w:val="00252258"/>
    <w:rsid w:val="00253023"/>
    <w:rsid w:val="002538BF"/>
    <w:rsid w:val="002541E1"/>
    <w:rsid w:val="002545A6"/>
    <w:rsid w:val="00254E04"/>
    <w:rsid w:val="00255B5D"/>
    <w:rsid w:val="00255CB4"/>
    <w:rsid w:val="00255F4E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4941"/>
    <w:rsid w:val="002653BC"/>
    <w:rsid w:val="002654F4"/>
    <w:rsid w:val="00266697"/>
    <w:rsid w:val="00267E0D"/>
    <w:rsid w:val="002703B0"/>
    <w:rsid w:val="00270FD7"/>
    <w:rsid w:val="00271221"/>
    <w:rsid w:val="00271C88"/>
    <w:rsid w:val="0027214B"/>
    <w:rsid w:val="0027277D"/>
    <w:rsid w:val="00272F1E"/>
    <w:rsid w:val="00273263"/>
    <w:rsid w:val="00275B44"/>
    <w:rsid w:val="00276B30"/>
    <w:rsid w:val="0027777D"/>
    <w:rsid w:val="00280721"/>
    <w:rsid w:val="00280FD9"/>
    <w:rsid w:val="002810EF"/>
    <w:rsid w:val="00282FF9"/>
    <w:rsid w:val="00283ED2"/>
    <w:rsid w:val="00284893"/>
    <w:rsid w:val="00284B77"/>
    <w:rsid w:val="00284BC6"/>
    <w:rsid w:val="00285B92"/>
    <w:rsid w:val="00286B6A"/>
    <w:rsid w:val="00287B6B"/>
    <w:rsid w:val="00290AD0"/>
    <w:rsid w:val="00291F7B"/>
    <w:rsid w:val="00292D54"/>
    <w:rsid w:val="00293526"/>
    <w:rsid w:val="00293732"/>
    <w:rsid w:val="00293D1E"/>
    <w:rsid w:val="0029543C"/>
    <w:rsid w:val="002969C3"/>
    <w:rsid w:val="00296D7F"/>
    <w:rsid w:val="00296E56"/>
    <w:rsid w:val="00297A6C"/>
    <w:rsid w:val="002A03A7"/>
    <w:rsid w:val="002A0626"/>
    <w:rsid w:val="002A094E"/>
    <w:rsid w:val="002A21FA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C186E"/>
    <w:rsid w:val="002C1D48"/>
    <w:rsid w:val="002C2116"/>
    <w:rsid w:val="002C25F3"/>
    <w:rsid w:val="002C2B55"/>
    <w:rsid w:val="002C2D15"/>
    <w:rsid w:val="002C4A76"/>
    <w:rsid w:val="002C53E6"/>
    <w:rsid w:val="002C5DCF"/>
    <w:rsid w:val="002D116F"/>
    <w:rsid w:val="002D11CF"/>
    <w:rsid w:val="002D1A21"/>
    <w:rsid w:val="002D22E2"/>
    <w:rsid w:val="002D3CD4"/>
    <w:rsid w:val="002D4018"/>
    <w:rsid w:val="002D5643"/>
    <w:rsid w:val="002D5710"/>
    <w:rsid w:val="002D6313"/>
    <w:rsid w:val="002D77EE"/>
    <w:rsid w:val="002D7B8D"/>
    <w:rsid w:val="002E189E"/>
    <w:rsid w:val="002E1DA0"/>
    <w:rsid w:val="002E2206"/>
    <w:rsid w:val="002E4064"/>
    <w:rsid w:val="002E4205"/>
    <w:rsid w:val="002E5452"/>
    <w:rsid w:val="002E5790"/>
    <w:rsid w:val="002E5EF0"/>
    <w:rsid w:val="002E6DA6"/>
    <w:rsid w:val="002F2781"/>
    <w:rsid w:val="002F2934"/>
    <w:rsid w:val="002F5B36"/>
    <w:rsid w:val="002F5D92"/>
    <w:rsid w:val="002F5E9F"/>
    <w:rsid w:val="002F6D79"/>
    <w:rsid w:val="002F6F3D"/>
    <w:rsid w:val="002F75A9"/>
    <w:rsid w:val="002F7703"/>
    <w:rsid w:val="002F772B"/>
    <w:rsid w:val="002F7B20"/>
    <w:rsid w:val="003018FD"/>
    <w:rsid w:val="00301B41"/>
    <w:rsid w:val="003025EC"/>
    <w:rsid w:val="00303407"/>
    <w:rsid w:val="00303F0F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2F42"/>
    <w:rsid w:val="00313BCC"/>
    <w:rsid w:val="0031499A"/>
    <w:rsid w:val="003156D5"/>
    <w:rsid w:val="00316B8E"/>
    <w:rsid w:val="00320526"/>
    <w:rsid w:val="003205CF"/>
    <w:rsid w:val="00320E21"/>
    <w:rsid w:val="0032179E"/>
    <w:rsid w:val="00321BD9"/>
    <w:rsid w:val="00322F9C"/>
    <w:rsid w:val="00323670"/>
    <w:rsid w:val="0032384B"/>
    <w:rsid w:val="00323F4A"/>
    <w:rsid w:val="00324E05"/>
    <w:rsid w:val="0032570C"/>
    <w:rsid w:val="00327040"/>
    <w:rsid w:val="003277AC"/>
    <w:rsid w:val="0033064C"/>
    <w:rsid w:val="00331457"/>
    <w:rsid w:val="00331A9B"/>
    <w:rsid w:val="003325B7"/>
    <w:rsid w:val="00333368"/>
    <w:rsid w:val="00333C7E"/>
    <w:rsid w:val="00335743"/>
    <w:rsid w:val="0033646A"/>
    <w:rsid w:val="00336F94"/>
    <w:rsid w:val="003402AA"/>
    <w:rsid w:val="00340BD2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3E2E"/>
    <w:rsid w:val="00355343"/>
    <w:rsid w:val="0035582B"/>
    <w:rsid w:val="00355FA0"/>
    <w:rsid w:val="0035690B"/>
    <w:rsid w:val="00357BEE"/>
    <w:rsid w:val="0036027A"/>
    <w:rsid w:val="0036184A"/>
    <w:rsid w:val="00361B0D"/>
    <w:rsid w:val="003628CA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153"/>
    <w:rsid w:val="00381720"/>
    <w:rsid w:val="003818A4"/>
    <w:rsid w:val="00381B5D"/>
    <w:rsid w:val="003854E1"/>
    <w:rsid w:val="00385BBF"/>
    <w:rsid w:val="003876C0"/>
    <w:rsid w:val="0039012D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3E45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C455D"/>
    <w:rsid w:val="003C4F67"/>
    <w:rsid w:val="003C5CBD"/>
    <w:rsid w:val="003D1B77"/>
    <w:rsid w:val="003D1CB1"/>
    <w:rsid w:val="003D22E8"/>
    <w:rsid w:val="003D33D5"/>
    <w:rsid w:val="003D6303"/>
    <w:rsid w:val="003D6E02"/>
    <w:rsid w:val="003E13FB"/>
    <w:rsid w:val="003E1A22"/>
    <w:rsid w:val="003E205E"/>
    <w:rsid w:val="003E2374"/>
    <w:rsid w:val="003E239B"/>
    <w:rsid w:val="003E377F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5702"/>
    <w:rsid w:val="003F69A3"/>
    <w:rsid w:val="003F6B11"/>
    <w:rsid w:val="004006C9"/>
    <w:rsid w:val="00400D54"/>
    <w:rsid w:val="004011DF"/>
    <w:rsid w:val="00401DDC"/>
    <w:rsid w:val="00402A02"/>
    <w:rsid w:val="00403192"/>
    <w:rsid w:val="004036B0"/>
    <w:rsid w:val="004043C1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3C40"/>
    <w:rsid w:val="0041557B"/>
    <w:rsid w:val="0041729A"/>
    <w:rsid w:val="004218B3"/>
    <w:rsid w:val="00421D23"/>
    <w:rsid w:val="004227DF"/>
    <w:rsid w:val="0042393F"/>
    <w:rsid w:val="00424CDE"/>
    <w:rsid w:val="00425B46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47D"/>
    <w:rsid w:val="00451FB4"/>
    <w:rsid w:val="004525CE"/>
    <w:rsid w:val="004527B2"/>
    <w:rsid w:val="00452883"/>
    <w:rsid w:val="004534C9"/>
    <w:rsid w:val="00453D4C"/>
    <w:rsid w:val="00454155"/>
    <w:rsid w:val="0045425A"/>
    <w:rsid w:val="00454E65"/>
    <w:rsid w:val="0045578C"/>
    <w:rsid w:val="00455D6A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354D"/>
    <w:rsid w:val="00474805"/>
    <w:rsid w:val="00475108"/>
    <w:rsid w:val="00475D4F"/>
    <w:rsid w:val="0047685D"/>
    <w:rsid w:val="00477CFD"/>
    <w:rsid w:val="004809FC"/>
    <w:rsid w:val="00481643"/>
    <w:rsid w:val="00481AE5"/>
    <w:rsid w:val="00481EB9"/>
    <w:rsid w:val="004823CB"/>
    <w:rsid w:val="00482BA7"/>
    <w:rsid w:val="004849AA"/>
    <w:rsid w:val="004855D8"/>
    <w:rsid w:val="0048582D"/>
    <w:rsid w:val="00486314"/>
    <w:rsid w:val="00486A38"/>
    <w:rsid w:val="004906C4"/>
    <w:rsid w:val="00491956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2916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16BF"/>
    <w:rsid w:val="004C3337"/>
    <w:rsid w:val="004C4253"/>
    <w:rsid w:val="004C5225"/>
    <w:rsid w:val="004C593C"/>
    <w:rsid w:val="004C5B13"/>
    <w:rsid w:val="004C6EFE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B5D"/>
    <w:rsid w:val="004F03C0"/>
    <w:rsid w:val="004F0531"/>
    <w:rsid w:val="004F0D44"/>
    <w:rsid w:val="004F11DA"/>
    <w:rsid w:val="004F13FB"/>
    <w:rsid w:val="004F1982"/>
    <w:rsid w:val="004F1A7D"/>
    <w:rsid w:val="004F1C1C"/>
    <w:rsid w:val="004F39CB"/>
    <w:rsid w:val="004F5B4A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57B"/>
    <w:rsid w:val="00515D39"/>
    <w:rsid w:val="00516800"/>
    <w:rsid w:val="00517E16"/>
    <w:rsid w:val="00521B20"/>
    <w:rsid w:val="00522432"/>
    <w:rsid w:val="00523D15"/>
    <w:rsid w:val="005256C0"/>
    <w:rsid w:val="00525DBC"/>
    <w:rsid w:val="00530B53"/>
    <w:rsid w:val="00530CDE"/>
    <w:rsid w:val="00531AF0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16B"/>
    <w:rsid w:val="005452B7"/>
    <w:rsid w:val="00545C33"/>
    <w:rsid w:val="00546DD0"/>
    <w:rsid w:val="0054714D"/>
    <w:rsid w:val="00550D3D"/>
    <w:rsid w:val="0055210A"/>
    <w:rsid w:val="00552488"/>
    <w:rsid w:val="00552667"/>
    <w:rsid w:val="00553F54"/>
    <w:rsid w:val="00554D54"/>
    <w:rsid w:val="00555191"/>
    <w:rsid w:val="005574B1"/>
    <w:rsid w:val="00557CF3"/>
    <w:rsid w:val="005606F4"/>
    <w:rsid w:val="005613BA"/>
    <w:rsid w:val="005617EC"/>
    <w:rsid w:val="00561EF1"/>
    <w:rsid w:val="005627F0"/>
    <w:rsid w:val="00562F53"/>
    <w:rsid w:val="00563810"/>
    <w:rsid w:val="0056476B"/>
    <w:rsid w:val="00564920"/>
    <w:rsid w:val="00564E8F"/>
    <w:rsid w:val="005650E0"/>
    <w:rsid w:val="0056525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8D0"/>
    <w:rsid w:val="00577C16"/>
    <w:rsid w:val="00577E3B"/>
    <w:rsid w:val="00582A7A"/>
    <w:rsid w:val="00582AF2"/>
    <w:rsid w:val="00582CF6"/>
    <w:rsid w:val="00585A33"/>
    <w:rsid w:val="00585F5A"/>
    <w:rsid w:val="00586898"/>
    <w:rsid w:val="0059024C"/>
    <w:rsid w:val="00590CF9"/>
    <w:rsid w:val="00591076"/>
    <w:rsid w:val="00592CBD"/>
    <w:rsid w:val="005936FC"/>
    <w:rsid w:val="005941B3"/>
    <w:rsid w:val="00594334"/>
    <w:rsid w:val="00595E2C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74B"/>
    <w:rsid w:val="005A7B16"/>
    <w:rsid w:val="005A7B3C"/>
    <w:rsid w:val="005B098E"/>
    <w:rsid w:val="005B0A2E"/>
    <w:rsid w:val="005B0E9E"/>
    <w:rsid w:val="005B0EAA"/>
    <w:rsid w:val="005B236B"/>
    <w:rsid w:val="005B636F"/>
    <w:rsid w:val="005C4F42"/>
    <w:rsid w:val="005C5489"/>
    <w:rsid w:val="005C604B"/>
    <w:rsid w:val="005C7774"/>
    <w:rsid w:val="005C7BD5"/>
    <w:rsid w:val="005C7C71"/>
    <w:rsid w:val="005C7D40"/>
    <w:rsid w:val="005D00E5"/>
    <w:rsid w:val="005D1D57"/>
    <w:rsid w:val="005D551D"/>
    <w:rsid w:val="005D571F"/>
    <w:rsid w:val="005D5D22"/>
    <w:rsid w:val="005D5E76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4783"/>
    <w:rsid w:val="005E5CA9"/>
    <w:rsid w:val="005E5FC5"/>
    <w:rsid w:val="005E6529"/>
    <w:rsid w:val="005E6D27"/>
    <w:rsid w:val="005E6E3A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3C3D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81C"/>
    <w:rsid w:val="00613F02"/>
    <w:rsid w:val="00615E9D"/>
    <w:rsid w:val="006161C8"/>
    <w:rsid w:val="006176AF"/>
    <w:rsid w:val="00617A05"/>
    <w:rsid w:val="006209CA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0DA5"/>
    <w:rsid w:val="00632125"/>
    <w:rsid w:val="00632A3E"/>
    <w:rsid w:val="00633A81"/>
    <w:rsid w:val="0063667D"/>
    <w:rsid w:val="00636848"/>
    <w:rsid w:val="006369A7"/>
    <w:rsid w:val="006374E1"/>
    <w:rsid w:val="006414CD"/>
    <w:rsid w:val="0064163D"/>
    <w:rsid w:val="00641CE2"/>
    <w:rsid w:val="00642A8F"/>
    <w:rsid w:val="006441A5"/>
    <w:rsid w:val="00644584"/>
    <w:rsid w:val="006446A3"/>
    <w:rsid w:val="006449D8"/>
    <w:rsid w:val="00645B53"/>
    <w:rsid w:val="00645C87"/>
    <w:rsid w:val="00646D44"/>
    <w:rsid w:val="00647398"/>
    <w:rsid w:val="00647B6A"/>
    <w:rsid w:val="00647B9F"/>
    <w:rsid w:val="00647F3D"/>
    <w:rsid w:val="00650865"/>
    <w:rsid w:val="0065165A"/>
    <w:rsid w:val="006516E6"/>
    <w:rsid w:val="006517F8"/>
    <w:rsid w:val="00651BBE"/>
    <w:rsid w:val="00652121"/>
    <w:rsid w:val="006527D3"/>
    <w:rsid w:val="00652D75"/>
    <w:rsid w:val="006539E7"/>
    <w:rsid w:val="00655299"/>
    <w:rsid w:val="006579CF"/>
    <w:rsid w:val="0066173A"/>
    <w:rsid w:val="00661E84"/>
    <w:rsid w:val="00663547"/>
    <w:rsid w:val="00663777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456F"/>
    <w:rsid w:val="00676C4F"/>
    <w:rsid w:val="00676FEA"/>
    <w:rsid w:val="006817E4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882"/>
    <w:rsid w:val="00687A64"/>
    <w:rsid w:val="00687BE4"/>
    <w:rsid w:val="00691981"/>
    <w:rsid w:val="00691DE6"/>
    <w:rsid w:val="00691FC1"/>
    <w:rsid w:val="0069263B"/>
    <w:rsid w:val="00694171"/>
    <w:rsid w:val="00695314"/>
    <w:rsid w:val="00696F82"/>
    <w:rsid w:val="006971A8"/>
    <w:rsid w:val="00697B0E"/>
    <w:rsid w:val="00697B90"/>
    <w:rsid w:val="00697BD6"/>
    <w:rsid w:val="00697C56"/>
    <w:rsid w:val="00697D48"/>
    <w:rsid w:val="006A19F1"/>
    <w:rsid w:val="006A3576"/>
    <w:rsid w:val="006A68C7"/>
    <w:rsid w:val="006A77E9"/>
    <w:rsid w:val="006A780F"/>
    <w:rsid w:val="006B0A8E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1CB4"/>
    <w:rsid w:val="006D427C"/>
    <w:rsid w:val="006D612A"/>
    <w:rsid w:val="006D65BB"/>
    <w:rsid w:val="006D7127"/>
    <w:rsid w:val="006D771D"/>
    <w:rsid w:val="006D7786"/>
    <w:rsid w:val="006D7C06"/>
    <w:rsid w:val="006E08EC"/>
    <w:rsid w:val="006E121D"/>
    <w:rsid w:val="006E39FE"/>
    <w:rsid w:val="006E4217"/>
    <w:rsid w:val="006E437D"/>
    <w:rsid w:val="006E4DCF"/>
    <w:rsid w:val="006E55AC"/>
    <w:rsid w:val="006E59BB"/>
    <w:rsid w:val="006E5D25"/>
    <w:rsid w:val="006E662D"/>
    <w:rsid w:val="006F09F7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5C"/>
    <w:rsid w:val="00700F81"/>
    <w:rsid w:val="00701AA0"/>
    <w:rsid w:val="00701F88"/>
    <w:rsid w:val="007023FD"/>
    <w:rsid w:val="00702774"/>
    <w:rsid w:val="00702D37"/>
    <w:rsid w:val="007036E7"/>
    <w:rsid w:val="0070413F"/>
    <w:rsid w:val="007041EF"/>
    <w:rsid w:val="00704B66"/>
    <w:rsid w:val="00704E89"/>
    <w:rsid w:val="0070603A"/>
    <w:rsid w:val="00706FBD"/>
    <w:rsid w:val="007107B6"/>
    <w:rsid w:val="00711083"/>
    <w:rsid w:val="0071125A"/>
    <w:rsid w:val="00712075"/>
    <w:rsid w:val="007122BC"/>
    <w:rsid w:val="00712428"/>
    <w:rsid w:val="0071245E"/>
    <w:rsid w:val="00712CFE"/>
    <w:rsid w:val="0071368C"/>
    <w:rsid w:val="0071390F"/>
    <w:rsid w:val="00716734"/>
    <w:rsid w:val="00716DC7"/>
    <w:rsid w:val="00717665"/>
    <w:rsid w:val="00720E1E"/>
    <w:rsid w:val="00721054"/>
    <w:rsid w:val="0072119E"/>
    <w:rsid w:val="00721C1A"/>
    <w:rsid w:val="00721F59"/>
    <w:rsid w:val="007235C7"/>
    <w:rsid w:val="00725284"/>
    <w:rsid w:val="00725FEC"/>
    <w:rsid w:val="00726F63"/>
    <w:rsid w:val="00730F07"/>
    <w:rsid w:val="00731DDF"/>
    <w:rsid w:val="007322F6"/>
    <w:rsid w:val="00732542"/>
    <w:rsid w:val="00733695"/>
    <w:rsid w:val="00733900"/>
    <w:rsid w:val="007354F9"/>
    <w:rsid w:val="007372A4"/>
    <w:rsid w:val="0074191A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029"/>
    <w:rsid w:val="00757852"/>
    <w:rsid w:val="007602B0"/>
    <w:rsid w:val="00761EE2"/>
    <w:rsid w:val="0076221E"/>
    <w:rsid w:val="00762A80"/>
    <w:rsid w:val="00763CFD"/>
    <w:rsid w:val="00764FD7"/>
    <w:rsid w:val="00765271"/>
    <w:rsid w:val="00765903"/>
    <w:rsid w:val="0076590B"/>
    <w:rsid w:val="00765EFB"/>
    <w:rsid w:val="00765F57"/>
    <w:rsid w:val="0076698C"/>
    <w:rsid w:val="007669DA"/>
    <w:rsid w:val="00766D21"/>
    <w:rsid w:val="0076720A"/>
    <w:rsid w:val="00770710"/>
    <w:rsid w:val="00770E13"/>
    <w:rsid w:val="007711F3"/>
    <w:rsid w:val="0077123C"/>
    <w:rsid w:val="00771DE1"/>
    <w:rsid w:val="007723E8"/>
    <w:rsid w:val="00773E2F"/>
    <w:rsid w:val="00774330"/>
    <w:rsid w:val="00775565"/>
    <w:rsid w:val="00775B99"/>
    <w:rsid w:val="007807CA"/>
    <w:rsid w:val="00780E33"/>
    <w:rsid w:val="00781161"/>
    <w:rsid w:val="00781446"/>
    <w:rsid w:val="00782D35"/>
    <w:rsid w:val="007834E1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D8C"/>
    <w:rsid w:val="007920EE"/>
    <w:rsid w:val="00794FA3"/>
    <w:rsid w:val="007957EB"/>
    <w:rsid w:val="00796C24"/>
    <w:rsid w:val="00797057"/>
    <w:rsid w:val="007A111B"/>
    <w:rsid w:val="007A1900"/>
    <w:rsid w:val="007A22F1"/>
    <w:rsid w:val="007A2794"/>
    <w:rsid w:val="007A31FD"/>
    <w:rsid w:val="007A4B90"/>
    <w:rsid w:val="007A5C8A"/>
    <w:rsid w:val="007A616E"/>
    <w:rsid w:val="007A6C3F"/>
    <w:rsid w:val="007A70B0"/>
    <w:rsid w:val="007A79F7"/>
    <w:rsid w:val="007B0484"/>
    <w:rsid w:val="007B207E"/>
    <w:rsid w:val="007B38C9"/>
    <w:rsid w:val="007B4058"/>
    <w:rsid w:val="007B524A"/>
    <w:rsid w:val="007B5326"/>
    <w:rsid w:val="007B5A8D"/>
    <w:rsid w:val="007B77B1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AF5"/>
    <w:rsid w:val="007D2B05"/>
    <w:rsid w:val="007D2D1C"/>
    <w:rsid w:val="007D2DA6"/>
    <w:rsid w:val="007D2FBF"/>
    <w:rsid w:val="007D3D14"/>
    <w:rsid w:val="007D4403"/>
    <w:rsid w:val="007D4D02"/>
    <w:rsid w:val="007D5067"/>
    <w:rsid w:val="007D524B"/>
    <w:rsid w:val="007D6C35"/>
    <w:rsid w:val="007D76CC"/>
    <w:rsid w:val="007E04F2"/>
    <w:rsid w:val="007E074C"/>
    <w:rsid w:val="007E1EFF"/>
    <w:rsid w:val="007E2F16"/>
    <w:rsid w:val="007E3F5F"/>
    <w:rsid w:val="007E44C2"/>
    <w:rsid w:val="007E44F7"/>
    <w:rsid w:val="007E481E"/>
    <w:rsid w:val="007E51DC"/>
    <w:rsid w:val="007E5209"/>
    <w:rsid w:val="007E5227"/>
    <w:rsid w:val="007E535F"/>
    <w:rsid w:val="007E717D"/>
    <w:rsid w:val="007E7969"/>
    <w:rsid w:val="007E79B2"/>
    <w:rsid w:val="007E7B90"/>
    <w:rsid w:val="007F1733"/>
    <w:rsid w:val="007F1866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7F7963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87E"/>
    <w:rsid w:val="00813B0E"/>
    <w:rsid w:val="008145EB"/>
    <w:rsid w:val="00815E95"/>
    <w:rsid w:val="00816CC3"/>
    <w:rsid w:val="00821CA4"/>
    <w:rsid w:val="00821DD4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1940"/>
    <w:rsid w:val="00831E71"/>
    <w:rsid w:val="00832113"/>
    <w:rsid w:val="00832701"/>
    <w:rsid w:val="0083346A"/>
    <w:rsid w:val="008335D6"/>
    <w:rsid w:val="008338BA"/>
    <w:rsid w:val="00834D96"/>
    <w:rsid w:val="00835604"/>
    <w:rsid w:val="00835E9D"/>
    <w:rsid w:val="0083668E"/>
    <w:rsid w:val="00837D25"/>
    <w:rsid w:val="0084077E"/>
    <w:rsid w:val="00840B7C"/>
    <w:rsid w:val="00840CE3"/>
    <w:rsid w:val="00843743"/>
    <w:rsid w:val="00843D74"/>
    <w:rsid w:val="008440AF"/>
    <w:rsid w:val="00845C29"/>
    <w:rsid w:val="008461E2"/>
    <w:rsid w:val="00846290"/>
    <w:rsid w:val="008467BD"/>
    <w:rsid w:val="00846989"/>
    <w:rsid w:val="008474A6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088"/>
    <w:rsid w:val="00871935"/>
    <w:rsid w:val="008724DE"/>
    <w:rsid w:val="008729E1"/>
    <w:rsid w:val="00872A81"/>
    <w:rsid w:val="00872C38"/>
    <w:rsid w:val="00873BDC"/>
    <w:rsid w:val="00874157"/>
    <w:rsid w:val="00875063"/>
    <w:rsid w:val="008766E7"/>
    <w:rsid w:val="00877214"/>
    <w:rsid w:val="008801AA"/>
    <w:rsid w:val="00881E9D"/>
    <w:rsid w:val="00882242"/>
    <w:rsid w:val="0088253E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BE"/>
    <w:rsid w:val="008A05D7"/>
    <w:rsid w:val="008A0F2D"/>
    <w:rsid w:val="008A2AFA"/>
    <w:rsid w:val="008A2F49"/>
    <w:rsid w:val="008A331C"/>
    <w:rsid w:val="008A3C7E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2590"/>
    <w:rsid w:val="008B31D2"/>
    <w:rsid w:val="008B3572"/>
    <w:rsid w:val="008B38AC"/>
    <w:rsid w:val="008B3E3F"/>
    <w:rsid w:val="008B675E"/>
    <w:rsid w:val="008B6ABB"/>
    <w:rsid w:val="008B6E23"/>
    <w:rsid w:val="008B6F69"/>
    <w:rsid w:val="008B763F"/>
    <w:rsid w:val="008C0A64"/>
    <w:rsid w:val="008C277D"/>
    <w:rsid w:val="008C6E0B"/>
    <w:rsid w:val="008D0DEF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6AF"/>
    <w:rsid w:val="008E298E"/>
    <w:rsid w:val="008E3F51"/>
    <w:rsid w:val="008E43FD"/>
    <w:rsid w:val="008E5E62"/>
    <w:rsid w:val="008E7DE9"/>
    <w:rsid w:val="008F0B99"/>
    <w:rsid w:val="008F1FE9"/>
    <w:rsid w:val="008F2CB5"/>
    <w:rsid w:val="008F2D99"/>
    <w:rsid w:val="008F3A74"/>
    <w:rsid w:val="008F477D"/>
    <w:rsid w:val="008F5F33"/>
    <w:rsid w:val="008F6FC7"/>
    <w:rsid w:val="008F7417"/>
    <w:rsid w:val="008F77E2"/>
    <w:rsid w:val="00900289"/>
    <w:rsid w:val="00900F95"/>
    <w:rsid w:val="009021D9"/>
    <w:rsid w:val="00903541"/>
    <w:rsid w:val="00904DB7"/>
    <w:rsid w:val="00905CDD"/>
    <w:rsid w:val="009061CA"/>
    <w:rsid w:val="0090686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3AC0"/>
    <w:rsid w:val="00944671"/>
    <w:rsid w:val="009458D1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3094"/>
    <w:rsid w:val="009537E1"/>
    <w:rsid w:val="00953B43"/>
    <w:rsid w:val="00953B62"/>
    <w:rsid w:val="0095405B"/>
    <w:rsid w:val="0095412E"/>
    <w:rsid w:val="00954727"/>
    <w:rsid w:val="009562D4"/>
    <w:rsid w:val="009565E4"/>
    <w:rsid w:val="00956B74"/>
    <w:rsid w:val="00956BD9"/>
    <w:rsid w:val="009578AD"/>
    <w:rsid w:val="009611D6"/>
    <w:rsid w:val="0096277A"/>
    <w:rsid w:val="00965452"/>
    <w:rsid w:val="009661D7"/>
    <w:rsid w:val="00966EBB"/>
    <w:rsid w:val="00967080"/>
    <w:rsid w:val="009703C3"/>
    <w:rsid w:val="00970EA6"/>
    <w:rsid w:val="009722DA"/>
    <w:rsid w:val="00972954"/>
    <w:rsid w:val="009732B7"/>
    <w:rsid w:val="009736A4"/>
    <w:rsid w:val="009742A0"/>
    <w:rsid w:val="00974816"/>
    <w:rsid w:val="00974B2F"/>
    <w:rsid w:val="009756F1"/>
    <w:rsid w:val="00976E11"/>
    <w:rsid w:val="009775E4"/>
    <w:rsid w:val="0098013F"/>
    <w:rsid w:val="009805D7"/>
    <w:rsid w:val="00980CC2"/>
    <w:rsid w:val="009830E5"/>
    <w:rsid w:val="00983311"/>
    <w:rsid w:val="00983EE9"/>
    <w:rsid w:val="00985107"/>
    <w:rsid w:val="00986AB6"/>
    <w:rsid w:val="00986DF3"/>
    <w:rsid w:val="00986ED4"/>
    <w:rsid w:val="009874FC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372"/>
    <w:rsid w:val="00994729"/>
    <w:rsid w:val="00994989"/>
    <w:rsid w:val="00996C54"/>
    <w:rsid w:val="009A0159"/>
    <w:rsid w:val="009A01FD"/>
    <w:rsid w:val="009A0382"/>
    <w:rsid w:val="009A08A2"/>
    <w:rsid w:val="009A168A"/>
    <w:rsid w:val="009A3E45"/>
    <w:rsid w:val="009A42D1"/>
    <w:rsid w:val="009A573F"/>
    <w:rsid w:val="009B00EB"/>
    <w:rsid w:val="009B2B9C"/>
    <w:rsid w:val="009B306C"/>
    <w:rsid w:val="009B43D3"/>
    <w:rsid w:val="009B6064"/>
    <w:rsid w:val="009B628B"/>
    <w:rsid w:val="009B62B7"/>
    <w:rsid w:val="009B73C4"/>
    <w:rsid w:val="009B79DA"/>
    <w:rsid w:val="009B7DAC"/>
    <w:rsid w:val="009C0C54"/>
    <w:rsid w:val="009C0FD6"/>
    <w:rsid w:val="009C10DD"/>
    <w:rsid w:val="009C1266"/>
    <w:rsid w:val="009C198E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5F61"/>
    <w:rsid w:val="009C6051"/>
    <w:rsid w:val="009C6581"/>
    <w:rsid w:val="009D002D"/>
    <w:rsid w:val="009D067A"/>
    <w:rsid w:val="009D13D1"/>
    <w:rsid w:val="009D18BD"/>
    <w:rsid w:val="009D21E5"/>
    <w:rsid w:val="009D34D1"/>
    <w:rsid w:val="009D3FB1"/>
    <w:rsid w:val="009D4CB3"/>
    <w:rsid w:val="009D4ED1"/>
    <w:rsid w:val="009D5F28"/>
    <w:rsid w:val="009D63EA"/>
    <w:rsid w:val="009D6831"/>
    <w:rsid w:val="009D7039"/>
    <w:rsid w:val="009D7279"/>
    <w:rsid w:val="009E2E2D"/>
    <w:rsid w:val="009E435D"/>
    <w:rsid w:val="009E4652"/>
    <w:rsid w:val="009E4CE5"/>
    <w:rsid w:val="009E66DB"/>
    <w:rsid w:val="009F0B6A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7"/>
    <w:rsid w:val="00A04D6D"/>
    <w:rsid w:val="00A05E9E"/>
    <w:rsid w:val="00A06979"/>
    <w:rsid w:val="00A06E89"/>
    <w:rsid w:val="00A07304"/>
    <w:rsid w:val="00A123A5"/>
    <w:rsid w:val="00A12931"/>
    <w:rsid w:val="00A12961"/>
    <w:rsid w:val="00A14D15"/>
    <w:rsid w:val="00A1505E"/>
    <w:rsid w:val="00A15E55"/>
    <w:rsid w:val="00A16050"/>
    <w:rsid w:val="00A1632D"/>
    <w:rsid w:val="00A172C9"/>
    <w:rsid w:val="00A200C0"/>
    <w:rsid w:val="00A207E6"/>
    <w:rsid w:val="00A2135B"/>
    <w:rsid w:val="00A21788"/>
    <w:rsid w:val="00A21BBA"/>
    <w:rsid w:val="00A21DE9"/>
    <w:rsid w:val="00A21E50"/>
    <w:rsid w:val="00A22D18"/>
    <w:rsid w:val="00A231D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7D4"/>
    <w:rsid w:val="00A51D3D"/>
    <w:rsid w:val="00A51F00"/>
    <w:rsid w:val="00A52690"/>
    <w:rsid w:val="00A529D6"/>
    <w:rsid w:val="00A5313D"/>
    <w:rsid w:val="00A53772"/>
    <w:rsid w:val="00A564E4"/>
    <w:rsid w:val="00A56568"/>
    <w:rsid w:val="00A5770C"/>
    <w:rsid w:val="00A60556"/>
    <w:rsid w:val="00A607D3"/>
    <w:rsid w:val="00A62015"/>
    <w:rsid w:val="00A62692"/>
    <w:rsid w:val="00A632AD"/>
    <w:rsid w:val="00A6674E"/>
    <w:rsid w:val="00A676C7"/>
    <w:rsid w:val="00A71529"/>
    <w:rsid w:val="00A716A3"/>
    <w:rsid w:val="00A7192C"/>
    <w:rsid w:val="00A72E10"/>
    <w:rsid w:val="00A73BFE"/>
    <w:rsid w:val="00A73C39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168"/>
    <w:rsid w:val="00A8460C"/>
    <w:rsid w:val="00A8468E"/>
    <w:rsid w:val="00A84745"/>
    <w:rsid w:val="00A8656D"/>
    <w:rsid w:val="00A913B8"/>
    <w:rsid w:val="00A91856"/>
    <w:rsid w:val="00A918C8"/>
    <w:rsid w:val="00A9247B"/>
    <w:rsid w:val="00A9421F"/>
    <w:rsid w:val="00A95BFF"/>
    <w:rsid w:val="00A95F52"/>
    <w:rsid w:val="00A97300"/>
    <w:rsid w:val="00AA448D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15D4"/>
    <w:rsid w:val="00AB2909"/>
    <w:rsid w:val="00AB30E0"/>
    <w:rsid w:val="00AB4B53"/>
    <w:rsid w:val="00AB6E70"/>
    <w:rsid w:val="00AB79F9"/>
    <w:rsid w:val="00AC1339"/>
    <w:rsid w:val="00AC248A"/>
    <w:rsid w:val="00AC2BB7"/>
    <w:rsid w:val="00AC3031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AF5224"/>
    <w:rsid w:val="00AF677E"/>
    <w:rsid w:val="00B002AE"/>
    <w:rsid w:val="00B00B44"/>
    <w:rsid w:val="00B015A1"/>
    <w:rsid w:val="00B02252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553B"/>
    <w:rsid w:val="00B15E13"/>
    <w:rsid w:val="00B16597"/>
    <w:rsid w:val="00B20CCC"/>
    <w:rsid w:val="00B20DED"/>
    <w:rsid w:val="00B22829"/>
    <w:rsid w:val="00B23BA8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50435"/>
    <w:rsid w:val="00B5096D"/>
    <w:rsid w:val="00B509CD"/>
    <w:rsid w:val="00B51722"/>
    <w:rsid w:val="00B518EE"/>
    <w:rsid w:val="00B52058"/>
    <w:rsid w:val="00B60329"/>
    <w:rsid w:val="00B608B3"/>
    <w:rsid w:val="00B6268C"/>
    <w:rsid w:val="00B6282E"/>
    <w:rsid w:val="00B62E44"/>
    <w:rsid w:val="00B62E8F"/>
    <w:rsid w:val="00B64293"/>
    <w:rsid w:val="00B64E1C"/>
    <w:rsid w:val="00B658F2"/>
    <w:rsid w:val="00B663AC"/>
    <w:rsid w:val="00B66C79"/>
    <w:rsid w:val="00B67EB7"/>
    <w:rsid w:val="00B70E75"/>
    <w:rsid w:val="00B710CA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A0D5D"/>
    <w:rsid w:val="00BA16A2"/>
    <w:rsid w:val="00BA19AB"/>
    <w:rsid w:val="00BA1E86"/>
    <w:rsid w:val="00BA2D39"/>
    <w:rsid w:val="00BA42CF"/>
    <w:rsid w:val="00BA4952"/>
    <w:rsid w:val="00BA4A74"/>
    <w:rsid w:val="00BA5556"/>
    <w:rsid w:val="00BA6AAB"/>
    <w:rsid w:val="00BA6E01"/>
    <w:rsid w:val="00BA76B1"/>
    <w:rsid w:val="00BB00CE"/>
    <w:rsid w:val="00BB00F6"/>
    <w:rsid w:val="00BB0381"/>
    <w:rsid w:val="00BB0950"/>
    <w:rsid w:val="00BB1DA3"/>
    <w:rsid w:val="00BB2222"/>
    <w:rsid w:val="00BB48FC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1490"/>
    <w:rsid w:val="00BD1ABA"/>
    <w:rsid w:val="00BD213F"/>
    <w:rsid w:val="00BD2DA6"/>
    <w:rsid w:val="00BD39FC"/>
    <w:rsid w:val="00BD515E"/>
    <w:rsid w:val="00BD62DD"/>
    <w:rsid w:val="00BD77A4"/>
    <w:rsid w:val="00BD7918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69A"/>
    <w:rsid w:val="00BE6EB5"/>
    <w:rsid w:val="00BE765B"/>
    <w:rsid w:val="00BF1423"/>
    <w:rsid w:val="00BF1824"/>
    <w:rsid w:val="00BF36FD"/>
    <w:rsid w:val="00BF4CB8"/>
    <w:rsid w:val="00BF5AD9"/>
    <w:rsid w:val="00BF5DDD"/>
    <w:rsid w:val="00BF6051"/>
    <w:rsid w:val="00BF6402"/>
    <w:rsid w:val="00BF69AF"/>
    <w:rsid w:val="00BF6E52"/>
    <w:rsid w:val="00BF798C"/>
    <w:rsid w:val="00C012D3"/>
    <w:rsid w:val="00C018E4"/>
    <w:rsid w:val="00C02175"/>
    <w:rsid w:val="00C027AA"/>
    <w:rsid w:val="00C06274"/>
    <w:rsid w:val="00C068D4"/>
    <w:rsid w:val="00C06FB4"/>
    <w:rsid w:val="00C07355"/>
    <w:rsid w:val="00C10A1C"/>
    <w:rsid w:val="00C10AF9"/>
    <w:rsid w:val="00C11051"/>
    <w:rsid w:val="00C11559"/>
    <w:rsid w:val="00C118B6"/>
    <w:rsid w:val="00C11C5A"/>
    <w:rsid w:val="00C120EE"/>
    <w:rsid w:val="00C12EB2"/>
    <w:rsid w:val="00C131F5"/>
    <w:rsid w:val="00C13FF5"/>
    <w:rsid w:val="00C145A2"/>
    <w:rsid w:val="00C14A48"/>
    <w:rsid w:val="00C15368"/>
    <w:rsid w:val="00C158DA"/>
    <w:rsid w:val="00C15B3A"/>
    <w:rsid w:val="00C1623F"/>
    <w:rsid w:val="00C228E2"/>
    <w:rsid w:val="00C233C3"/>
    <w:rsid w:val="00C23A7F"/>
    <w:rsid w:val="00C23FCA"/>
    <w:rsid w:val="00C25091"/>
    <w:rsid w:val="00C255CD"/>
    <w:rsid w:val="00C26909"/>
    <w:rsid w:val="00C26E29"/>
    <w:rsid w:val="00C26FB6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6040"/>
    <w:rsid w:val="00C361B8"/>
    <w:rsid w:val="00C36F63"/>
    <w:rsid w:val="00C371FB"/>
    <w:rsid w:val="00C4160D"/>
    <w:rsid w:val="00C417A0"/>
    <w:rsid w:val="00C434BF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110E"/>
    <w:rsid w:val="00C6187B"/>
    <w:rsid w:val="00C636E8"/>
    <w:rsid w:val="00C63AF8"/>
    <w:rsid w:val="00C6623F"/>
    <w:rsid w:val="00C67809"/>
    <w:rsid w:val="00C70EA4"/>
    <w:rsid w:val="00C70EEC"/>
    <w:rsid w:val="00C71189"/>
    <w:rsid w:val="00C71529"/>
    <w:rsid w:val="00C71D85"/>
    <w:rsid w:val="00C7226C"/>
    <w:rsid w:val="00C72509"/>
    <w:rsid w:val="00C74911"/>
    <w:rsid w:val="00C753A6"/>
    <w:rsid w:val="00C75853"/>
    <w:rsid w:val="00C75C6E"/>
    <w:rsid w:val="00C75F5C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A58"/>
    <w:rsid w:val="00C83EA8"/>
    <w:rsid w:val="00C8493B"/>
    <w:rsid w:val="00C86833"/>
    <w:rsid w:val="00C86B9E"/>
    <w:rsid w:val="00C86FB5"/>
    <w:rsid w:val="00C87CC4"/>
    <w:rsid w:val="00C91F5C"/>
    <w:rsid w:val="00C924E6"/>
    <w:rsid w:val="00C94048"/>
    <w:rsid w:val="00C955DB"/>
    <w:rsid w:val="00C95B8F"/>
    <w:rsid w:val="00C95BB4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060C"/>
    <w:rsid w:val="00CB2275"/>
    <w:rsid w:val="00CB3C41"/>
    <w:rsid w:val="00CB7DEF"/>
    <w:rsid w:val="00CC1D6E"/>
    <w:rsid w:val="00CC2944"/>
    <w:rsid w:val="00CC3A72"/>
    <w:rsid w:val="00CC627E"/>
    <w:rsid w:val="00CC7B6A"/>
    <w:rsid w:val="00CC7C67"/>
    <w:rsid w:val="00CD0D35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1F7C"/>
    <w:rsid w:val="00CF25E5"/>
    <w:rsid w:val="00CF26E0"/>
    <w:rsid w:val="00CF3C95"/>
    <w:rsid w:val="00CF4696"/>
    <w:rsid w:val="00CF494F"/>
    <w:rsid w:val="00CF575B"/>
    <w:rsid w:val="00CF5E17"/>
    <w:rsid w:val="00CF612B"/>
    <w:rsid w:val="00CF7468"/>
    <w:rsid w:val="00D019B5"/>
    <w:rsid w:val="00D01E0A"/>
    <w:rsid w:val="00D033B8"/>
    <w:rsid w:val="00D0357D"/>
    <w:rsid w:val="00D04B71"/>
    <w:rsid w:val="00D07A2A"/>
    <w:rsid w:val="00D104EE"/>
    <w:rsid w:val="00D107F1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1F0"/>
    <w:rsid w:val="00D44677"/>
    <w:rsid w:val="00D44F2E"/>
    <w:rsid w:val="00D45120"/>
    <w:rsid w:val="00D451B5"/>
    <w:rsid w:val="00D45485"/>
    <w:rsid w:val="00D47002"/>
    <w:rsid w:val="00D47B9A"/>
    <w:rsid w:val="00D5067D"/>
    <w:rsid w:val="00D512EF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813"/>
    <w:rsid w:val="00D61F32"/>
    <w:rsid w:val="00D62A60"/>
    <w:rsid w:val="00D62C9E"/>
    <w:rsid w:val="00D64323"/>
    <w:rsid w:val="00D65547"/>
    <w:rsid w:val="00D65660"/>
    <w:rsid w:val="00D66798"/>
    <w:rsid w:val="00D70594"/>
    <w:rsid w:val="00D710E8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1F1"/>
    <w:rsid w:val="00D8069D"/>
    <w:rsid w:val="00D812BB"/>
    <w:rsid w:val="00D82878"/>
    <w:rsid w:val="00D82D23"/>
    <w:rsid w:val="00D83418"/>
    <w:rsid w:val="00D859EA"/>
    <w:rsid w:val="00D85F69"/>
    <w:rsid w:val="00D9080B"/>
    <w:rsid w:val="00D909EF"/>
    <w:rsid w:val="00D913EF"/>
    <w:rsid w:val="00D9214D"/>
    <w:rsid w:val="00D930E9"/>
    <w:rsid w:val="00D93B55"/>
    <w:rsid w:val="00D942BE"/>
    <w:rsid w:val="00D94B12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240"/>
    <w:rsid w:val="00DB0D0D"/>
    <w:rsid w:val="00DB1A41"/>
    <w:rsid w:val="00DB2351"/>
    <w:rsid w:val="00DB2458"/>
    <w:rsid w:val="00DB2729"/>
    <w:rsid w:val="00DB40FF"/>
    <w:rsid w:val="00DB4DAA"/>
    <w:rsid w:val="00DB5ABD"/>
    <w:rsid w:val="00DB5C9E"/>
    <w:rsid w:val="00DC0D9D"/>
    <w:rsid w:val="00DC132A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807"/>
    <w:rsid w:val="00DD1073"/>
    <w:rsid w:val="00DD10CD"/>
    <w:rsid w:val="00DD3898"/>
    <w:rsid w:val="00DD4553"/>
    <w:rsid w:val="00DD52AF"/>
    <w:rsid w:val="00DD543A"/>
    <w:rsid w:val="00DD6C2E"/>
    <w:rsid w:val="00DD6E2C"/>
    <w:rsid w:val="00DD7057"/>
    <w:rsid w:val="00DD7C6B"/>
    <w:rsid w:val="00DE14E2"/>
    <w:rsid w:val="00DE61F8"/>
    <w:rsid w:val="00DE69AF"/>
    <w:rsid w:val="00DE6FF8"/>
    <w:rsid w:val="00DF00C6"/>
    <w:rsid w:val="00DF03FD"/>
    <w:rsid w:val="00DF06E0"/>
    <w:rsid w:val="00DF07A3"/>
    <w:rsid w:val="00DF0D23"/>
    <w:rsid w:val="00DF1490"/>
    <w:rsid w:val="00DF163B"/>
    <w:rsid w:val="00DF1A39"/>
    <w:rsid w:val="00DF2880"/>
    <w:rsid w:val="00DF4C47"/>
    <w:rsid w:val="00DF5E87"/>
    <w:rsid w:val="00DF64D0"/>
    <w:rsid w:val="00DF6B5A"/>
    <w:rsid w:val="00DF7168"/>
    <w:rsid w:val="00DF7AC6"/>
    <w:rsid w:val="00DF7BCA"/>
    <w:rsid w:val="00E00172"/>
    <w:rsid w:val="00E00B74"/>
    <w:rsid w:val="00E01776"/>
    <w:rsid w:val="00E0196F"/>
    <w:rsid w:val="00E01B1B"/>
    <w:rsid w:val="00E022E7"/>
    <w:rsid w:val="00E0307F"/>
    <w:rsid w:val="00E0418D"/>
    <w:rsid w:val="00E077DC"/>
    <w:rsid w:val="00E111C7"/>
    <w:rsid w:val="00E11EDF"/>
    <w:rsid w:val="00E12260"/>
    <w:rsid w:val="00E12A7A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0E72"/>
    <w:rsid w:val="00E31185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C1B"/>
    <w:rsid w:val="00E47D93"/>
    <w:rsid w:val="00E51B9B"/>
    <w:rsid w:val="00E53E5E"/>
    <w:rsid w:val="00E5518B"/>
    <w:rsid w:val="00E55D6F"/>
    <w:rsid w:val="00E56480"/>
    <w:rsid w:val="00E579B5"/>
    <w:rsid w:val="00E57CD3"/>
    <w:rsid w:val="00E616D2"/>
    <w:rsid w:val="00E618F4"/>
    <w:rsid w:val="00E6199F"/>
    <w:rsid w:val="00E622E3"/>
    <w:rsid w:val="00E64970"/>
    <w:rsid w:val="00E656A8"/>
    <w:rsid w:val="00E6599E"/>
    <w:rsid w:val="00E66009"/>
    <w:rsid w:val="00E66553"/>
    <w:rsid w:val="00E6716A"/>
    <w:rsid w:val="00E70F1B"/>
    <w:rsid w:val="00E71C69"/>
    <w:rsid w:val="00E72DF9"/>
    <w:rsid w:val="00E74B3A"/>
    <w:rsid w:val="00E76CC2"/>
    <w:rsid w:val="00E774C6"/>
    <w:rsid w:val="00E8014B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977"/>
    <w:rsid w:val="00E92C9E"/>
    <w:rsid w:val="00E93FC5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777"/>
    <w:rsid w:val="00EA580B"/>
    <w:rsid w:val="00EA658F"/>
    <w:rsid w:val="00EA6FFC"/>
    <w:rsid w:val="00EA7C3C"/>
    <w:rsid w:val="00EA7E6C"/>
    <w:rsid w:val="00EB09D1"/>
    <w:rsid w:val="00EB1114"/>
    <w:rsid w:val="00EB182F"/>
    <w:rsid w:val="00EB1C18"/>
    <w:rsid w:val="00EB250C"/>
    <w:rsid w:val="00EB2529"/>
    <w:rsid w:val="00EB3169"/>
    <w:rsid w:val="00EB3A0A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26D4"/>
    <w:rsid w:val="00EC34E7"/>
    <w:rsid w:val="00EC5430"/>
    <w:rsid w:val="00EC559E"/>
    <w:rsid w:val="00EC56FE"/>
    <w:rsid w:val="00EC5EF6"/>
    <w:rsid w:val="00EC6DC5"/>
    <w:rsid w:val="00EC7AD9"/>
    <w:rsid w:val="00EC7E65"/>
    <w:rsid w:val="00ED03E1"/>
    <w:rsid w:val="00ED10A7"/>
    <w:rsid w:val="00ED1955"/>
    <w:rsid w:val="00ED2209"/>
    <w:rsid w:val="00ED3099"/>
    <w:rsid w:val="00ED3734"/>
    <w:rsid w:val="00ED5197"/>
    <w:rsid w:val="00ED5369"/>
    <w:rsid w:val="00ED5538"/>
    <w:rsid w:val="00ED5B8B"/>
    <w:rsid w:val="00ED5C2C"/>
    <w:rsid w:val="00ED6E08"/>
    <w:rsid w:val="00EE07F0"/>
    <w:rsid w:val="00EE1293"/>
    <w:rsid w:val="00EE12B0"/>
    <w:rsid w:val="00EE1D14"/>
    <w:rsid w:val="00EE2D8B"/>
    <w:rsid w:val="00EE305A"/>
    <w:rsid w:val="00EE5D1D"/>
    <w:rsid w:val="00EE657F"/>
    <w:rsid w:val="00EE6EE2"/>
    <w:rsid w:val="00EF0BF8"/>
    <w:rsid w:val="00EF19DD"/>
    <w:rsid w:val="00EF1ADF"/>
    <w:rsid w:val="00EF1DAA"/>
    <w:rsid w:val="00EF257D"/>
    <w:rsid w:val="00EF3A8E"/>
    <w:rsid w:val="00EF3DDE"/>
    <w:rsid w:val="00EF45E9"/>
    <w:rsid w:val="00F002A5"/>
    <w:rsid w:val="00F0142E"/>
    <w:rsid w:val="00F02FC6"/>
    <w:rsid w:val="00F03439"/>
    <w:rsid w:val="00F03505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280"/>
    <w:rsid w:val="00F16648"/>
    <w:rsid w:val="00F1692A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3D82"/>
    <w:rsid w:val="00F350A5"/>
    <w:rsid w:val="00F36776"/>
    <w:rsid w:val="00F36C5B"/>
    <w:rsid w:val="00F36EA3"/>
    <w:rsid w:val="00F40504"/>
    <w:rsid w:val="00F40C12"/>
    <w:rsid w:val="00F41907"/>
    <w:rsid w:val="00F420F0"/>
    <w:rsid w:val="00F42388"/>
    <w:rsid w:val="00F436A7"/>
    <w:rsid w:val="00F452DE"/>
    <w:rsid w:val="00F458F6"/>
    <w:rsid w:val="00F45D74"/>
    <w:rsid w:val="00F467E8"/>
    <w:rsid w:val="00F46AC0"/>
    <w:rsid w:val="00F46F06"/>
    <w:rsid w:val="00F46F2F"/>
    <w:rsid w:val="00F47C53"/>
    <w:rsid w:val="00F5073E"/>
    <w:rsid w:val="00F50991"/>
    <w:rsid w:val="00F526BF"/>
    <w:rsid w:val="00F52C6D"/>
    <w:rsid w:val="00F532B4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1DD1"/>
    <w:rsid w:val="00F629D9"/>
    <w:rsid w:val="00F657BA"/>
    <w:rsid w:val="00F65BC7"/>
    <w:rsid w:val="00F6668A"/>
    <w:rsid w:val="00F67040"/>
    <w:rsid w:val="00F67B6F"/>
    <w:rsid w:val="00F67FDD"/>
    <w:rsid w:val="00F71450"/>
    <w:rsid w:val="00F71D1C"/>
    <w:rsid w:val="00F725A3"/>
    <w:rsid w:val="00F725C7"/>
    <w:rsid w:val="00F7467F"/>
    <w:rsid w:val="00F746CE"/>
    <w:rsid w:val="00F76474"/>
    <w:rsid w:val="00F7661B"/>
    <w:rsid w:val="00F76762"/>
    <w:rsid w:val="00F76E35"/>
    <w:rsid w:val="00F77984"/>
    <w:rsid w:val="00F77F95"/>
    <w:rsid w:val="00F81FFE"/>
    <w:rsid w:val="00F85668"/>
    <w:rsid w:val="00F85EA9"/>
    <w:rsid w:val="00F860C7"/>
    <w:rsid w:val="00F8672C"/>
    <w:rsid w:val="00F86770"/>
    <w:rsid w:val="00F90AB2"/>
    <w:rsid w:val="00F91392"/>
    <w:rsid w:val="00F9204E"/>
    <w:rsid w:val="00F933A3"/>
    <w:rsid w:val="00F93AB2"/>
    <w:rsid w:val="00F93D16"/>
    <w:rsid w:val="00F943C7"/>
    <w:rsid w:val="00F94CF5"/>
    <w:rsid w:val="00F95F2D"/>
    <w:rsid w:val="00F960D9"/>
    <w:rsid w:val="00FA1193"/>
    <w:rsid w:val="00FA15C6"/>
    <w:rsid w:val="00FA2817"/>
    <w:rsid w:val="00FA2DB0"/>
    <w:rsid w:val="00FA3739"/>
    <w:rsid w:val="00FA4854"/>
    <w:rsid w:val="00FA4DF3"/>
    <w:rsid w:val="00FA5898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3976"/>
    <w:rsid w:val="00FC55FE"/>
    <w:rsid w:val="00FC5625"/>
    <w:rsid w:val="00FC5B0A"/>
    <w:rsid w:val="00FC5EE3"/>
    <w:rsid w:val="00FC6A9B"/>
    <w:rsid w:val="00FC73FB"/>
    <w:rsid w:val="00FD0EFC"/>
    <w:rsid w:val="00FD2007"/>
    <w:rsid w:val="00FD3C50"/>
    <w:rsid w:val="00FD4FDD"/>
    <w:rsid w:val="00FD7210"/>
    <w:rsid w:val="00FE0382"/>
    <w:rsid w:val="00FE048E"/>
    <w:rsid w:val="00FE0873"/>
    <w:rsid w:val="00FE1247"/>
    <w:rsid w:val="00FE23BC"/>
    <w:rsid w:val="00FE508D"/>
    <w:rsid w:val="00FE51FB"/>
    <w:rsid w:val="00FE6CC1"/>
    <w:rsid w:val="00FE75BE"/>
    <w:rsid w:val="00FF0214"/>
    <w:rsid w:val="00FF175A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0"/>
    <w:lsdException w:name="No List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</w:style>
  <w:style w:type="paragraph" w:styleId="a7">
    <w:name w:val="Title"/>
    <w:basedOn w:val="a"/>
    <w:link w:val="a8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59"/>
    <w:rsid w:val="00C11C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974816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szCs w:val="22"/>
      <w:lang w:val="ru-RU" w:eastAsia="ru-RU" w:bidi="ar-SA"/>
    </w:rPr>
  </w:style>
  <w:style w:type="paragraph" w:customStyle="1" w:styleId="31">
    <w:name w:val="Знак3 Знак Знак Знак"/>
    <w:basedOn w:val="a"/>
    <w:autoRedefine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  <w:sz w:val="22"/>
      <w:szCs w:val="22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  <w:style w:type="character" w:customStyle="1" w:styleId="1a">
    <w:name w:val="Гиперссылка1"/>
    <w:basedOn w:val="a0"/>
    <w:rsid w:val="008A05BE"/>
    <w:rPr>
      <w:color w:val="0000FF"/>
      <w:u w:val="single"/>
    </w:rPr>
  </w:style>
  <w:style w:type="paragraph" w:customStyle="1" w:styleId="1b">
    <w:name w:val="1 Знак"/>
    <w:basedOn w:val="a"/>
    <w:rsid w:val="008A05B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7">
    <w:name w:val="Normal (Web)"/>
    <w:basedOn w:val="a"/>
    <w:rsid w:val="008A05BE"/>
    <w:pPr>
      <w:spacing w:before="100" w:beforeAutospacing="1" w:after="100" w:afterAutospacing="1"/>
    </w:pPr>
    <w:rPr>
      <w:sz w:val="24"/>
      <w:szCs w:val="24"/>
    </w:rPr>
  </w:style>
  <w:style w:type="paragraph" w:customStyle="1" w:styleId="240">
    <w:name w:val="Основной текст 24"/>
    <w:basedOn w:val="a"/>
    <w:rsid w:val="008A05BE"/>
    <w:pPr>
      <w:overflowPunct w:val="0"/>
      <w:autoSpaceDE w:val="0"/>
      <w:jc w:val="both"/>
      <w:textAlignment w:val="baseline"/>
    </w:pPr>
    <w:rPr>
      <w:b/>
      <w:sz w:val="28"/>
      <w:lang w:eastAsia="ar-SA"/>
    </w:rPr>
  </w:style>
  <w:style w:type="paragraph" w:customStyle="1" w:styleId="41">
    <w:name w:val="Абзац списка4"/>
    <w:basedOn w:val="a"/>
    <w:rsid w:val="008A05BE"/>
    <w:pPr>
      <w:ind w:left="720"/>
      <w:contextualSpacing/>
    </w:pPr>
    <w:rPr>
      <w:rFonts w:eastAsia="Calibri"/>
    </w:rPr>
  </w:style>
  <w:style w:type="character" w:customStyle="1" w:styleId="button-search">
    <w:name w:val="button-search"/>
    <w:basedOn w:val="a0"/>
    <w:rsid w:val="008A05BE"/>
  </w:style>
  <w:style w:type="character" w:customStyle="1" w:styleId="29">
    <w:name w:val="Гиперссылка2"/>
    <w:basedOn w:val="a0"/>
    <w:rsid w:val="008A05BE"/>
    <w:rPr>
      <w:color w:val="0000FF"/>
      <w:u w:val="single"/>
    </w:rPr>
  </w:style>
  <w:style w:type="paragraph" w:customStyle="1" w:styleId="61">
    <w:name w:val="Абзац списка6"/>
    <w:basedOn w:val="a"/>
    <w:rsid w:val="008A05BE"/>
    <w:pPr>
      <w:ind w:left="720"/>
      <w:contextualSpacing/>
    </w:pPr>
    <w:rPr>
      <w:rFonts w:eastAsia="Calibri"/>
    </w:rPr>
  </w:style>
  <w:style w:type="character" w:customStyle="1" w:styleId="36">
    <w:name w:val="Гиперссылка3"/>
    <w:basedOn w:val="a0"/>
    <w:rsid w:val="00796C24"/>
    <w:rPr>
      <w:color w:val="0000FF"/>
      <w:u w:val="single"/>
    </w:rPr>
  </w:style>
  <w:style w:type="paragraph" w:customStyle="1" w:styleId="7">
    <w:name w:val="Абзац списка7"/>
    <w:basedOn w:val="a"/>
    <w:rsid w:val="00796C24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403E88870B7A4F504EB5BD8549F038412E7D9AC1BE03E34163D9372F93B104ACB65EE7D838EDE5D91701D0697762AC045FD48FF58261EEAx66BG" TargetMode="External"/><Relationship Id="rId18" Type="http://schemas.openxmlformats.org/officeDocument/2006/relationships/hyperlink" Target="consultantplus://offline/ref=6FA0BE1EBC331A4D60B7097113443F766482668F4468DBDCC77BC947342664188B494B19BD9B3E10D2B50CD6E281DA1C9AA0CCE6C1415849A41A4BF80FgCM" TargetMode="External"/><Relationship Id="rId26" Type="http://schemas.openxmlformats.org/officeDocument/2006/relationships/hyperlink" Target="consultantplus://offline/ref=979E151C2C1031AD84DD763401D2DB9CDAF5D231E3E649A7E085117A2557A8DB0C8ABB935344E74E407482E6BF767B00CA8386C2964160ABP4B0H" TargetMode="External"/><Relationship Id="rId39" Type="http://schemas.openxmlformats.org/officeDocument/2006/relationships/hyperlink" Target="consultantplus://offline/ref=C827C754DCBD7611B09C71DF76EEBA1D672B2F029067969D7173E72ABF8D7667B09A9CA1F6E4BAC18CDB29EABFDF44C7A24FC6B7482A4E8Az2HA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79E151C2C1031AD84DD763401D2DB9CDAF5D231E3E649A7E085117A2557A8DB0C8ABB935344E74D497482E6BF767B00CA8386C2964160ABP4B0H" TargetMode="External"/><Relationship Id="rId34" Type="http://schemas.openxmlformats.org/officeDocument/2006/relationships/hyperlink" Target="consultantplus://offline/ref=6FA0BE1EBC331A4D60B7177C05286073668B3B844569D3839A28CF106B76624DCB094D4CFEDF3016D2B85184A2DF834DD9EBC0E7D85D594A0Bg8M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B659BEBC9520BEEEEC5E708E852465094B8662213E41DF2CFC4C5EE0FAF2AAF897A9AD233767C5F6C7AFBD58CCD801406F2E47618D6C4EDz2h9G" TargetMode="External"/><Relationship Id="rId17" Type="http://schemas.openxmlformats.org/officeDocument/2006/relationships/hyperlink" Target="consultantplus://offline/ref=6FA0BE1EBC331A4D60B7097113443F766482668F4468DBDCC77BC947342664188B494B19BD9B3E10D2B50CD6E281DA1C9AA0CCE6C1415849A41A4BF80FgCM" TargetMode="External"/><Relationship Id="rId25" Type="http://schemas.openxmlformats.org/officeDocument/2006/relationships/hyperlink" Target="consultantplus://offline/ref=979E151C2C1031AD84DD763401D2DB9CDAF5D231E3E649A7E085117A2557A8DB0C8ABB935344E0424D7482E6BF767B00CA8386C2964160ABP4B0H" TargetMode="External"/><Relationship Id="rId33" Type="http://schemas.openxmlformats.org/officeDocument/2006/relationships/hyperlink" Target="consultantplus://offline/ref=979E151C2C1031AD84DD763401D2DB9CDAF5D231E3E649A7E085117A2557A8DB0C8ABB935344E74D497482E6BF767B00CA8386C2964160ABP4B0H" TargetMode="External"/><Relationship Id="rId38" Type="http://schemas.openxmlformats.org/officeDocument/2006/relationships/hyperlink" Target="consultantplus://offline/ref=C827C754DCBD7611B09C71DF76EEBA1D672B2F029067969D7173E72ABF8D7667B09A9CA1F6E4BDC58CDB29EABFDF44C7A24FC6B7482A4E8Az2HAI" TargetMode="External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FA0BE1EBC331A4D60B7177C05286073668B3B844569D3839A28CF106B76624DCB094D4CFEDF3016D2B85184A2DF834DD9EBC0E7D85D594A0Bg8M" TargetMode="External"/><Relationship Id="rId20" Type="http://schemas.openxmlformats.org/officeDocument/2006/relationships/hyperlink" Target="consultantplus://offline/ref=979E151C2C1031AD84DD763401D2DB9CDAF5D231E3E649A7E085117A2557A8DB0C8ABB935344E74E407482E6BF767B00CA8386C2964160ABP4B0H" TargetMode="External"/><Relationship Id="rId29" Type="http://schemas.openxmlformats.org/officeDocument/2006/relationships/hyperlink" Target="consultantplus://offline/ref=6FA0BE1EBC331A4D60B7097113443F766482668F4468DBDCC77BC947342664188B494B19BD9B3E10D2B50CD6E281DA1C9AA0CCE6C1415849A41A4BF80FgCM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B659BEBC9520BEEEEC5E708E852465094B8662213E41DF2CFC4C5EE0FAF2AAF897A9AD233767C5E6A7AFBD58CCD801406F2E47618D6C4EDz2h9G" TargetMode="External"/><Relationship Id="rId24" Type="http://schemas.openxmlformats.org/officeDocument/2006/relationships/hyperlink" Target="consultantplus://offline/ref=6FA0BE1EBC331A4D60B7097113443F766482668F4468DBDCC77BC947342664188B494B19BD9B3E10D2B50CD6E281DA1C9AA0CCE6C1415849A41A4BF80FgCM" TargetMode="External"/><Relationship Id="rId32" Type="http://schemas.openxmlformats.org/officeDocument/2006/relationships/hyperlink" Target="consultantplus://offline/ref=979E151C2C1031AD84DD763401D2DB9CDAF5D231E3E649A7E085117A2557A8DB0C8ABB935344E74E407482E6BF767B00CA8386C2964160ABP4B0H" TargetMode="External"/><Relationship Id="rId37" Type="http://schemas.openxmlformats.org/officeDocument/2006/relationships/hyperlink" Target="consultantplus://offline/ref=C827C754DCBD7611B09C71DF76EEBA1D672B2F029067969D7173E72ABF8D7667B09A9CA1F6E4BDC08ADB29EABFDF44C7A24FC6B7482A4E8Az2HAI" TargetMode="External"/><Relationship Id="rId40" Type="http://schemas.openxmlformats.org/officeDocument/2006/relationships/image" Target="media/image2.jpe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403E88870B7A4F504EB5BD8549F038412E7D9AC1BE03E34163D9372F93B104ACB65EE7D838ED95295701D0697762AC045FD48FF58261EEAx66BG" TargetMode="External"/><Relationship Id="rId23" Type="http://schemas.openxmlformats.org/officeDocument/2006/relationships/hyperlink" Target="consultantplus://offline/ref=6FA0BE1EBC331A4D60B7097113443F766482668F4468DBDCC77BC947342664188B494B19BD9B3E10D2B50CD6E281DA1C9AA0CCE6C1415849A41A4BF80FgCM" TargetMode="External"/><Relationship Id="rId28" Type="http://schemas.openxmlformats.org/officeDocument/2006/relationships/hyperlink" Target="consultantplus://offline/ref=6FA0BE1EBC331A4D60B7177C05286073668B3B844569D3839A28CF106B76624DCB094D4CFEDF3016D2B85184A2DF834DD9EBC0E7D85D594A0Bg8M" TargetMode="External"/><Relationship Id="rId36" Type="http://schemas.openxmlformats.org/officeDocument/2006/relationships/hyperlink" Target="consultantplus://offline/ref=6FA0BE1EBC331A4D60B7097113443F766482668F4468DBDCC77BC947342664188B494B19BD9B3E10D2B50CD6E281DA1C9AA0CCE6C1415849A41A4BF80FgCM" TargetMode="External"/><Relationship Id="rId10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9" Type="http://schemas.openxmlformats.org/officeDocument/2006/relationships/hyperlink" Target="consultantplus://offline/ref=979E151C2C1031AD84DD763401D2DB9CDAF5D231E3E649A7E085117A2557A8DB0C8ABB935344E0424D7482E6BF767B00CA8386C2964160ABP4B0H" TargetMode="External"/><Relationship Id="rId31" Type="http://schemas.openxmlformats.org/officeDocument/2006/relationships/hyperlink" Target="consultantplus://offline/ref=979E151C2C1031AD84DD763401D2DB9CDAF5D231E3E649A7E085117A2557A8DB0C8ABB935344E0424D7482E6BF767B00CA8386C2964160ABP4B0H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D10CBB416AB0FB334CE4493F14D75F1600F951E01E676022A8088972E6B9053F2236B54CBCFAAAB556BD702707750BED5980131A607F14R0v4H" TargetMode="External"/><Relationship Id="rId14" Type="http://schemas.openxmlformats.org/officeDocument/2006/relationships/hyperlink" Target="consultantplus://offline/ref=2403E88870B7A4F504EB5BD8549F038412E7D9AC1BE03E34163D9372F93B104ACB65EE7D838ED9519C701D0697762AC045FD48FF58261EEAx66BG" TargetMode="External"/><Relationship Id="rId22" Type="http://schemas.openxmlformats.org/officeDocument/2006/relationships/hyperlink" Target="consultantplus://offline/ref=6FA0BE1EBC331A4D60B7177C05286073668B3B844569D3839A28CF106B76624DCB094D4CFEDF3016D2B85184A2DF834DD9EBC0E7D85D594A0Bg8M" TargetMode="External"/><Relationship Id="rId27" Type="http://schemas.openxmlformats.org/officeDocument/2006/relationships/hyperlink" Target="consultantplus://offline/ref=979E151C2C1031AD84DD763401D2DB9CDAF5D231E3E649A7E085117A2557A8DB0C8ABB935344E74D497482E6BF767B00CA8386C2964160ABP4B0H" TargetMode="External"/><Relationship Id="rId30" Type="http://schemas.openxmlformats.org/officeDocument/2006/relationships/hyperlink" Target="consultantplus://offline/ref=6FA0BE1EBC331A4D60B7097113443F766482668F4468DBDCC77BC947342664188B494B19BD9B3E10D2B50CD6E281DA1C9AA0CCE6C1415849A41A4BF80FgCM" TargetMode="External"/><Relationship Id="rId35" Type="http://schemas.openxmlformats.org/officeDocument/2006/relationships/hyperlink" Target="consultantplus://offline/ref=6FA0BE1EBC331A4D60B7097113443F766482668F4468DBDCC77BC947342664188B494B19BD9B3E10D2B50CD6E281DA1C9AA0CCE6C1415849A41A4BF80FgCM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38399-ED66-430A-8D15-89858799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574</Words>
  <Characters>8975</Characters>
  <Application>Microsoft Office Word</Application>
  <DocSecurity>0</DocSecurity>
  <Lines>74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/>
  <LinksUpToDate>false</LinksUpToDate>
  <CharactersWithSpaces>9530</CharactersWithSpaces>
  <SharedDoc>false</SharedDoc>
  <HLinks>
    <vt:vector size="2136" baseType="variant">
      <vt:variant>
        <vt:i4>6750310</vt:i4>
      </vt:variant>
      <vt:variant>
        <vt:i4>1065</vt:i4>
      </vt:variant>
      <vt:variant>
        <vt:i4>0</vt:i4>
      </vt:variant>
      <vt:variant>
        <vt:i4>5</vt:i4>
      </vt:variant>
      <vt:variant>
        <vt:lpwstr>consultantplus://offline/ref=2DAD67CC5B91119C09940D48123F7DB1C3E1801209FE364C7668E34919FC05DF5D8D2F22918EBDB1C04BE059C4E8D94C845FBA56BDC0F1BB38DB725AQ17DG</vt:lpwstr>
      </vt:variant>
      <vt:variant>
        <vt:lpwstr/>
      </vt:variant>
      <vt:variant>
        <vt:i4>6750257</vt:i4>
      </vt:variant>
      <vt:variant>
        <vt:i4>1062</vt:i4>
      </vt:variant>
      <vt:variant>
        <vt:i4>0</vt:i4>
      </vt:variant>
      <vt:variant>
        <vt:i4>5</vt:i4>
      </vt:variant>
      <vt:variant>
        <vt:lpwstr>consultantplus://offline/ref=2DAD67CC5B91119C09940D48123F7DB1C3E1801209FE364C7668E34919FC05DF5D8D2F22918EBDB1C149E457C3E8D94C845FBA56BDC0F1BB38DB725AQ17DG</vt:lpwstr>
      </vt:variant>
      <vt:variant>
        <vt:lpwstr/>
      </vt:variant>
      <vt:variant>
        <vt:i4>6750262</vt:i4>
      </vt:variant>
      <vt:variant>
        <vt:i4>1059</vt:i4>
      </vt:variant>
      <vt:variant>
        <vt:i4>0</vt:i4>
      </vt:variant>
      <vt:variant>
        <vt:i4>5</vt:i4>
      </vt:variant>
      <vt:variant>
        <vt:lpwstr>consultantplus://offline/ref=2DAD67CC5B91119C09940D48123F7DB1C3E1801209FE364C7668E34919FC05DF5D8D2F22918EBDB1C149E456C5E8D94C845FBA56BDC0F1BB38DB725AQ17DG</vt:lpwstr>
      </vt:variant>
      <vt:variant>
        <vt:lpwstr/>
      </vt:variant>
      <vt:variant>
        <vt:i4>3342435</vt:i4>
      </vt:variant>
      <vt:variant>
        <vt:i4>1056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consultantplus://offline/ref=2DAD67CC5B91119C09941345045322B4C1E8DD1908FF3E132B3BE51E46AC038A1DCD2977D2CAB2B3C242B50187B6801FC114B654A2DCF0B9Q274G</vt:lpwstr>
      </vt:variant>
      <vt:variant>
        <vt:lpwstr/>
      </vt:variant>
      <vt:variant>
        <vt:i4>3342437</vt:i4>
      </vt:variant>
      <vt:variant>
        <vt:i4>1053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consultantplus://offline/ref=2DAD67CC5B91119C09941345045322B4C1E8DD1908FF3E132B3BE51E46AC038A1DCD2977D2CAB2B2C542B50187B6801FC114B654A2DCF0B9Q274G</vt:lpwstr>
      </vt:variant>
      <vt:variant>
        <vt:lpwstr/>
      </vt:variant>
      <vt:variant>
        <vt:i4>8192098</vt:i4>
      </vt:variant>
      <vt:variant>
        <vt:i4>1050</vt:i4>
      </vt:variant>
      <vt:variant>
        <vt:i4>0</vt:i4>
      </vt:variant>
      <vt:variant>
        <vt:i4>5</vt:i4>
      </vt:variant>
      <vt:variant>
        <vt:lpwstr>consultantplus://offline/ref=FC83F44EC926F6B0E58375C31F66F81148638C773AA27F2EEBBBE001776A16677FCF6EA84E08D977A772B43CB3AA1BCDAE8D76BC2C1C7CEANFl3J</vt:lpwstr>
      </vt:variant>
      <vt:variant>
        <vt:lpwstr/>
      </vt:variant>
      <vt:variant>
        <vt:i4>3342442</vt:i4>
      </vt:variant>
      <vt:variant>
        <vt:i4>1047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3342434</vt:i4>
      </vt:variant>
      <vt:variant>
        <vt:i4>1044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consultantplus://offline/ref=2DAD67CC5B91119C09941345045322B4C1E8DD1908FF3E132B3BE51E46AC038A1DCD2977D2CAB4B6C042B50187B6801FC114B654A2DCF0B9Q274G</vt:lpwstr>
      </vt:variant>
      <vt:variant>
        <vt:lpwstr/>
      </vt:variant>
      <vt:variant>
        <vt:i4>3342440</vt:i4>
      </vt:variant>
      <vt:variant>
        <vt:i4>1041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consultantplus://offline/ref=2DAD67CC5B91119C09941345045322B4C1E8DD1908FF3E132B3BE51E46AC038A1DCD2977D2CAB4B5C942B50187B6801FC114B654A2DCF0B9Q274G</vt:lpwstr>
      </vt:variant>
      <vt:variant>
        <vt:lpwstr/>
      </vt:variant>
      <vt:variant>
        <vt:i4>3342434</vt:i4>
      </vt:variant>
      <vt:variant>
        <vt:i4>1038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consultantplus://offline/ref=2DAD67CC5B91119C09941345045322B4C1E8DD1908FF3E132B3BE51E46AC038A1DCD2977D2CAB4B5C342B50187B6801FC114B654A2DCF0B9Q274G</vt:lpwstr>
      </vt:variant>
      <vt:variant>
        <vt:lpwstr/>
      </vt:variant>
      <vt:variant>
        <vt:i4>3342439</vt:i4>
      </vt:variant>
      <vt:variant>
        <vt:i4>1035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consultantplus://offline/ref=2DAD67CC5B91119C09941345045322B4C1E8DD1908FF3E132B3BE51E46AC038A1DCD2977D2CAB4B4C742B50187B6801FC114B654A2DCF0B9Q274G</vt:lpwstr>
      </vt:variant>
      <vt:variant>
        <vt:lpwstr/>
      </vt:variant>
      <vt:variant>
        <vt:i4>3342446</vt:i4>
      </vt:variant>
      <vt:variant>
        <vt:i4>1032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consultantplus://offline/ref=2DAD67CC5B91119C09941345045322B4C1E8DD1908FF3E132B3BE51E46AC038A1DCD2977D2CAB3B9C442B50187B6801FC114B654A2DCF0B9Q274G</vt:lpwstr>
      </vt:variant>
      <vt:variant>
        <vt:lpwstr/>
      </vt:variant>
      <vt:variant>
        <vt:i4>655428</vt:i4>
      </vt:variant>
      <vt:variant>
        <vt:i4>1029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1023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3342444</vt:i4>
      </vt:variant>
      <vt:variant>
        <vt:i4>1020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consultantplus://offline/ref=2DAD67CC5B91119C09941345045322B4C1E8DD1908FF3E132B3BE51E46AC038A1DCD2977D2CAB3B8C742B50187B6801FC114B654A2DCF0B9Q274G</vt:lpwstr>
      </vt:variant>
      <vt:variant>
        <vt:lpwstr/>
      </vt:variant>
      <vt:variant>
        <vt:i4>655428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1011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3342444</vt:i4>
      </vt:variant>
      <vt:variant>
        <vt:i4>1008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consultantplus://offline/ref=2DAD67CC5B91119C09941345045322B4C1E8DD1908FF3E132B3BE51E46AC038A1DCD2977D2CAB2B8C642B50187B6801FC114B654A2DCF0B9Q274G</vt:lpwstr>
      </vt:variant>
      <vt:variant>
        <vt:lpwstr/>
      </vt:variant>
      <vt:variant>
        <vt:i4>3342447</vt:i4>
      </vt:variant>
      <vt:variant>
        <vt:i4>1005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consultantplus://offline/ref=2DAD67CC5B91119C09941345045322B4C1E8DD1908FF3E132B3BE51E46AC038A1DCD2977D2CAB2B8C542B50187B6801FC114B654A2DCF0B9Q274G</vt:lpwstr>
      </vt:variant>
      <vt:variant>
        <vt:lpwstr/>
      </vt:variant>
      <vt:variant>
        <vt:i4>3342442</vt:i4>
      </vt:variant>
      <vt:variant>
        <vt:i4>1002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consultantplus://offline/ref=2DAD67CC5B91119C09941345045322B4C1E8DD1908FF3E132B3BE51E46AC038A1DCD2977D2CAB2B8C042B50187B6801FC114B654A2DCF0B9Q274G</vt:lpwstr>
      </vt:variant>
      <vt:variant>
        <vt:lpwstr/>
      </vt:variant>
      <vt:variant>
        <vt:i4>3342444</vt:i4>
      </vt:variant>
      <vt:variant>
        <vt:i4>999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consultantplus://offline/ref=2DAD67CC5B91119C09941345045322B4C1E8DD1908FF3E132B3BE51E46AC038A1DCD2977D2CAB2B7C942B50187B6801FC114B654A2DCF0B9Q274G</vt:lpwstr>
      </vt:variant>
      <vt:variant>
        <vt:lpwstr/>
      </vt:variant>
      <vt:variant>
        <vt:i4>6488125</vt:i4>
      </vt:variant>
      <vt:variant>
        <vt:i4>996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consultantplus://offline/ref=17542194D9E6FE91DE2F7D5597E1C6B5A68BC5FA6F346EE7547F2B8CDE3FDA986C4418BD498DB332457C67DE30E8DFED7F3E698C4E4AA0A157040635S9HCJ</vt:lpwstr>
      </vt:variant>
      <vt:variant>
        <vt:lpwstr/>
      </vt:variant>
      <vt:variant>
        <vt:i4>6488124</vt:i4>
      </vt:variant>
      <vt:variant>
        <vt:i4>993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consultantplus://offline/ref=17542194D9E6FE91DE2F7D5597E1C6B5A68BC5FA6F346EE7547F2B8CDE3FDA986C4418BD498DB332457C67DE31E8DFED7F3E698C4E4AA0A157040635S9HCJ</vt:lpwstr>
      </vt:variant>
      <vt:variant>
        <vt:lpwstr/>
      </vt:variant>
      <vt:variant>
        <vt:i4>6488125</vt:i4>
      </vt:variant>
      <vt:variant>
        <vt:i4>990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consultantplus://offline/ref=17542194D9E6FE91DE2F7D5597E1C6B5A68BC5FA6F346EE7547F2B8CDE3FDA986C4418BD498DB332457C67DE30E8DFED7F3E698C4E4AA0A157040635S9HCJ</vt:lpwstr>
      </vt:variant>
      <vt:variant>
        <vt:lpwstr/>
      </vt:variant>
      <vt:variant>
        <vt:i4>6946866</vt:i4>
      </vt:variant>
      <vt:variant>
        <vt:i4>987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consultantplus://offline/ref=DAF4C6DB338D3F724B3183AA07B2254E2242F0133DF0FE561CB651BD2E43EA483031E767E2BABAE59C225C556F9F19910D4D9097BDEC5C32RFh0J</vt:lpwstr>
      </vt:variant>
      <vt:variant>
        <vt:lpwstr/>
      </vt:variant>
      <vt:variant>
        <vt:i4>6946871</vt:i4>
      </vt:variant>
      <vt:variant>
        <vt:i4>984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consultantplus://offline/ref=DAF4C6DB338D3F724B3183AA07B2254E2242F0133DF0FE561CB651BD2E43EA483031E767E2BABAE59F225C556F9F19910D4D9097BDEC5C32RFh0J</vt:lpwstr>
      </vt:variant>
      <vt:variant>
        <vt:lpwstr/>
      </vt:variant>
      <vt:variant>
        <vt:i4>6946922</vt:i4>
      </vt:variant>
      <vt:variant>
        <vt:i4>981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consultantplus://offline/ref=DAF4C6DB338D3F724B3183AA07B2254E2242F0133DF0FE561CB651BD2E43EA483031E767E2BABAE698225C556F9F19910D4D9097BDEC5C32RFh0J</vt:lpwstr>
      </vt:variant>
      <vt:variant>
        <vt:lpwstr/>
      </vt:variant>
      <vt:variant>
        <vt:i4>6946864</vt:i4>
      </vt:variant>
      <vt:variant>
        <vt:i4>978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consultantplus://offline/ref=DAF4C6DB338D3F724B3183AA07B2254E2242F0133DF0FE561CB651BD2E43EA483031E767E2BABAE69B225C556F9F19910D4D9097BDEC5C32RFh0J</vt:lpwstr>
      </vt:variant>
      <vt:variant>
        <vt:lpwstr/>
      </vt:variant>
      <vt:variant>
        <vt:i4>655428</vt:i4>
      </vt:variant>
      <vt:variant>
        <vt:i4>975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969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3342435</vt:i4>
      </vt:variant>
      <vt:variant>
        <vt:i4>963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consultantplus://offline/ref=2DAD67CC5B91119C09941345045322B4C1E8DD1908FF3E132B3BE51E46AC038A1DCD2977D2CAB2B3C242B50187B6801FC114B654A2DCF0B9Q274G</vt:lpwstr>
      </vt:variant>
      <vt:variant>
        <vt:lpwstr/>
      </vt:variant>
      <vt:variant>
        <vt:i4>655428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957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4063281</vt:i4>
      </vt:variant>
      <vt:variant>
        <vt:i4>954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consultantplus://offline/ref=AE16493CD393EFF51168F18D6589EDB52DF47D4E4044DC17F10E44DE91715A868840DD8C8137D6AC75E3DDE346CEE2EF678EE511CCAA19E0g8r7G</vt:lpwstr>
      </vt:variant>
      <vt:variant>
        <vt:lpwstr/>
      </vt:variant>
      <vt:variant>
        <vt:i4>655428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948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3342437</vt:i4>
      </vt:variant>
      <vt:variant>
        <vt:i4>945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consultantplus://offline/ref=2DAD67CC5B91119C09941345045322B4C1E8DD1908FF3E132B3BE51E46AC038A1DCD2977D2CAB2B4C342B50187B6801FC114B654A2DCF0B9Q274G</vt:lpwstr>
      </vt:variant>
      <vt:variant>
        <vt:lpwstr/>
      </vt:variant>
      <vt:variant>
        <vt:i4>3342441</vt:i4>
      </vt:variant>
      <vt:variant>
        <vt:i4>942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consultantplus://offline/ref=2DAD67CC5B91119C09941345045322B4C1E8DD1908FF3E132B3BE51E46AC038A1DCD2977D2CAB2B3C842B50187B6801FC114B654A2DCF0B9Q274G</vt:lpwstr>
      </vt:variant>
      <vt:variant>
        <vt:lpwstr/>
      </vt:variant>
      <vt:variant>
        <vt:i4>3342432</vt:i4>
      </vt:variant>
      <vt:variant>
        <vt:i4>939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consultantplus://offline/ref=2DAD67CC5B91119C09941345045322B4C1E8DD1908FF3E132B3BE51E46AC038A1DCD2977D2CAB2B3C142B50187B6801FC114B654A2DCF0B9Q274G</vt:lpwstr>
      </vt:variant>
      <vt:variant>
        <vt:lpwstr/>
      </vt:variant>
      <vt:variant>
        <vt:i4>3342437</vt:i4>
      </vt:variant>
      <vt:variant>
        <vt:i4>936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consultantplus://offline/ref=2DAD67CC5B91119C09941345045322B4C1E8DD1908FF3E132B3BE51E46AC038A1DCD2977D2CAB2B2C542B50187B6801FC114B654A2DCF0B9Q274G</vt:lpwstr>
      </vt:variant>
      <vt:variant>
        <vt:lpwstr/>
      </vt:variant>
      <vt:variant>
        <vt:i4>3342442</vt:i4>
      </vt:variant>
      <vt:variant>
        <vt:i4>933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3342434</vt:i4>
      </vt:variant>
      <vt:variant>
        <vt:i4>930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consultantplus://offline/ref=2DAD67CC5B91119C09941345045322B4C1E8DD1908FF3E132B3BE51E46AC038A1DCD2977D2CAB1B6C542B50187B6801FC114B654A2DCF0B9Q274G</vt:lpwstr>
      </vt:variant>
      <vt:variant>
        <vt:lpwstr/>
      </vt:variant>
      <vt:variant>
        <vt:i4>655428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3342432</vt:i4>
      </vt:variant>
      <vt:variant>
        <vt:i4>918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consultantplus://offline/ref=2DAD67CC5B91119C09941345045322B4C1E8DD1908FF3E132B3BE51E46AC038A1DCD2977D2CAB1B5C442B50187B6801FC114B654A2DCF0B9Q274G</vt:lpwstr>
      </vt:variant>
      <vt:variant>
        <vt:lpwstr/>
      </vt:variant>
      <vt:variant>
        <vt:i4>655428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3342435</vt:i4>
      </vt:variant>
      <vt:variant>
        <vt:i4>903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consultantplus://offline/ref=2DAD67CC5B91119C09941345045322B4C1E8DD1908FF3E132B3BE51E46AC038A1DCD2977D2CAB2B6C742B50187B6801FC114B654A2DCF0B9Q274G</vt:lpwstr>
      </vt:variant>
      <vt:variant>
        <vt:lpwstr/>
      </vt:variant>
      <vt:variant>
        <vt:i4>3342438</vt:i4>
      </vt:variant>
      <vt:variant>
        <vt:i4>900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consultantplus://offline/ref=2DAD67CC5B91119C09941345045322B4C1E8DD1908FF3E132B3BE51E46AC038A1DCD2977D2CAB2B2C642B50187B6801FC114B654A2DCF0B9Q274G</vt:lpwstr>
      </vt:variant>
      <vt:variant>
        <vt:lpwstr/>
      </vt:variant>
      <vt:variant>
        <vt:i4>3342437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consultantplus://offline/ref=2DAD67CC5B91119C09941345045322B4C1E8DD1908FF3E132B3BE51E46AC038A1DCD2977D2CAB2B0C742B50187B6801FC114B654A2DCF0B9Q274G</vt:lpwstr>
      </vt:variant>
      <vt:variant>
        <vt:lpwstr/>
      </vt:variant>
      <vt:variant>
        <vt:i4>3342435</vt:i4>
      </vt:variant>
      <vt:variant>
        <vt:i4>894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consultantplus://offline/ref=2DAD67CC5B91119C09941345045322B4C1E8DD1908FF3E132B3BE51E46AC038A1DCD2977D2CAB2B0C142B50187B6801FC114B654A2DCF0B9Q274G</vt:lpwstr>
      </vt:variant>
      <vt:variant>
        <vt:lpwstr/>
      </vt:variant>
      <vt:variant>
        <vt:i4>3342446</vt:i4>
      </vt:variant>
      <vt:variant>
        <vt:i4>891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consultantplus://offline/ref=2DAD67CC5B91119C09941345045322B4C1E8DD1908FF3E132B3BE51E46AC038A1DCD2977D2CAB1B9C642B50187B6801FC114B654A2DCF0B9Q274G</vt:lpwstr>
      </vt:variant>
      <vt:variant>
        <vt:lpwstr/>
      </vt:variant>
      <vt:variant>
        <vt:i4>3342445</vt:i4>
      </vt:variant>
      <vt:variant>
        <vt:i4>888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consultantplus://offline/ref=2DAD67CC5B91119C09941345045322B4C1E8DD1908FF3E132B3BE51E46AC038A1DCD2977D2CAB1B9C542B50187B6801FC114B654A2DCF0B9Q274G</vt:lpwstr>
      </vt:variant>
      <vt:variant>
        <vt:lpwstr/>
      </vt:variant>
      <vt:variant>
        <vt:i4>3342432</vt:i4>
      </vt:variant>
      <vt:variant>
        <vt:i4>885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consultantplus://offline/ref=2DAD67CC5B91119C09941345045322B4C1E8DD1908FF3E132B3BE51E46AC038A1DCD2977D2CAB1B8C942B50187B6801FC114B654A2DCF0B9Q274G</vt:lpwstr>
      </vt:variant>
      <vt:variant>
        <vt:lpwstr/>
      </vt:variant>
      <vt:variant>
        <vt:i4>3342445</vt:i4>
      </vt:variant>
      <vt:variant>
        <vt:i4>882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consultantplus://offline/ref=2DAD67CC5B91119C09941345045322B4C1E8DD1908FF3E132B3BE51E46AC038A1DCD2977D2CAB1B8C442B50187B6801FC114B654A2DCF0B9Q274G</vt:lpwstr>
      </vt:variant>
      <vt:variant>
        <vt:lpwstr/>
      </vt:variant>
      <vt:variant>
        <vt:i4>655428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876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3342439</vt:i4>
      </vt:variant>
      <vt:variant>
        <vt:i4>870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consultantplus://offline/ref=2DAD67CC5B91119C09941345045322B4C1E8DD1908FF3E132B3BE51E46AC038A1DCD2977D2CAB2B1C442B50187B6801FC114B654A2DCF0B9Q274G</vt:lpwstr>
      </vt:variant>
      <vt:variant>
        <vt:lpwstr/>
      </vt:variant>
      <vt:variant>
        <vt:i4>3342436</vt:i4>
      </vt:variant>
      <vt:variant>
        <vt:i4>867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consultantplus://offline/ref=2DAD67CC5B91119C09941345045322B4C1E8DD1908FF3E132B3BE51E46AC038A1DCD2977D2CAB1B3C642B50187B6801FC114B654A2DCF0B9Q274G</vt:lpwstr>
      </vt:variant>
      <vt:variant>
        <vt:lpwstr/>
      </vt:variant>
      <vt:variant>
        <vt:i4>655428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3342445</vt:i4>
      </vt:variant>
      <vt:variant>
        <vt:i4>852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consultantplus://offline/ref=2DAD67CC5B91119C09941345045322B4C1E8DD1908FF3E132B3BE51E46AC038A1DCD2977D2CAB1B5C942B50187B6801FC114B654A2DCF0B9Q274G</vt:lpwstr>
      </vt:variant>
      <vt:variant>
        <vt:lpwstr/>
      </vt:variant>
      <vt:variant>
        <vt:i4>3342434</vt:i4>
      </vt:variant>
      <vt:variant>
        <vt:i4>849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consultantplus://offline/ref=2DAD67CC5B91119C09941345045322B4C1E8DD1908FF3E132B3BE51E46AC038A1DCD2977D2CAB1B4C742B50187B6801FC114B654A2DCF0B9Q274G</vt:lpwstr>
      </vt:variant>
      <vt:variant>
        <vt:lpwstr/>
      </vt:variant>
      <vt:variant>
        <vt:i4>3342439</vt:i4>
      </vt:variant>
      <vt:variant>
        <vt:i4>846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consultantplus://offline/ref=2DAD67CC5B91119C09941345045322B4C1E8DD1908FF3E132B3BE51E46AC038A1DCD2977D2CAB1B4C242B50187B6801FC114B654A2DCF0B9Q274G</vt:lpwstr>
      </vt:variant>
      <vt:variant>
        <vt:lpwstr/>
      </vt:variant>
      <vt:variant>
        <vt:i4>3342434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consultantplus://offline/ref=2DAD67CC5B91119C09941345045322B4C1E8DD1908FF3E132B3BE51E46AC038A1DCD2977D2CAB1B3C042B50187B6801FC114B654A2DCF0B9Q274G</vt:lpwstr>
      </vt:variant>
      <vt:variant>
        <vt:lpwstr/>
      </vt:variant>
      <vt:variant>
        <vt:i4>3342442</vt:i4>
      </vt:variant>
      <vt:variant>
        <vt:i4>840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consultantplus://offline/ref=2DAD67CC5B91119C09941345045322B4C1E8DD1908FF3E132B3BE51E46AC038A1DCD2977D2CAB1B2C942B50187B6801FC114B654A2DCF0B9Q274G</vt:lpwstr>
      </vt:variant>
      <vt:variant>
        <vt:lpwstr/>
      </vt:variant>
      <vt:variant>
        <vt:i4>3342439</vt:i4>
      </vt:variant>
      <vt:variant>
        <vt:i4>837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consultantplus://offline/ref=2DAD67CC5B91119C09941345045322B4C1E8DD1908FF3E132B3BE51E46AC038A1DCD2977D2CAB1B2C442B50187B6801FC114B654A2DCF0B9Q274G</vt:lpwstr>
      </vt:variant>
      <vt:variant>
        <vt:lpwstr/>
      </vt:variant>
      <vt:variant>
        <vt:i4>655428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3342439</vt:i4>
      </vt:variant>
      <vt:variant>
        <vt:i4>825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consultantplus://offline/ref=2DAD67CC5B91119C09941345045322B4C1E8DD1908FF3E132B3BE51E46AC038A1DCD2977D2CAB3B0C442B50187B6801FC114B654A2DCF0B9Q274G</vt:lpwstr>
      </vt:variant>
      <vt:variant>
        <vt:lpwstr/>
      </vt:variant>
      <vt:variant>
        <vt:i4>3342446</vt:i4>
      </vt:variant>
      <vt:variant>
        <vt:i4>822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consultantplus://offline/ref=2DAD67CC5B91119C09941345045322B4C1E8DD1908FF3E132B3BE51E46AC038A1DCD2977D2CAB1B7C842B50187B6801FC114B654A2DCF0B9Q274G</vt:lpwstr>
      </vt:variant>
      <vt:variant>
        <vt:lpwstr/>
      </vt:variant>
      <vt:variant>
        <vt:i4>3342433</vt:i4>
      </vt:variant>
      <vt:variant>
        <vt:i4>819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consultantplus://offline/ref=2DAD67CC5B91119C09941345045322B4C1E8DD1908FF3E132B3BE51E46AC038A1DCD2977D2CAB1B7C742B50187B6801FC114B654A2DCF0B9Q274G</vt:lpwstr>
      </vt:variant>
      <vt:variant>
        <vt:lpwstr/>
      </vt:variant>
      <vt:variant>
        <vt:i4>3342440</vt:i4>
      </vt:variant>
      <vt:variant>
        <vt:i4>816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consultantplus://offline/ref=2DAD67CC5B91119C09941345045322B4C1E8DD1908FF3E132B3BE51E46AC038A1DCD2977D2CAB1B1C842B50187B6801FC114B654A2DCF0B9Q274G</vt:lpwstr>
      </vt:variant>
      <vt:variant>
        <vt:lpwstr/>
      </vt:variant>
      <vt:variant>
        <vt:i4>3342439</vt:i4>
      </vt:variant>
      <vt:variant>
        <vt:i4>813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consultantplus://offline/ref=2DAD67CC5B91119C09941345045322B4C1E8DD1908FF3E132B3BE51E46AC038A1DCD2977D2CAB1B1C742B50187B6801FC114B654A2DCF0B9Q274G</vt:lpwstr>
      </vt:variant>
      <vt:variant>
        <vt:lpwstr/>
      </vt:variant>
      <vt:variant>
        <vt:i4>720964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3342434</vt:i4>
      </vt:variant>
      <vt:variant>
        <vt:i4>804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consultantplus://offline/ref=2DAD67CC5B91119C09941345045322B4C1E8DD1908FF3E132B3BE51E46AC038A1DCD2977D2CAB4B0C642B50187B6801FC114B654A2DCF0B9Q274G</vt:lpwstr>
      </vt:variant>
      <vt:variant>
        <vt:lpwstr/>
      </vt:variant>
      <vt:variant>
        <vt:i4>3342447</vt:i4>
      </vt:variant>
      <vt:variant>
        <vt:i4>801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3342439</vt:i4>
      </vt:variant>
      <vt:variant>
        <vt:i4>798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458756</vt:i4>
      </vt:variant>
      <vt:variant>
        <vt:i4>795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3342444</vt:i4>
      </vt:variant>
      <vt:variant>
        <vt:i4>792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consultantplus://offline/ref=2DAD67CC5B91119C09941345045322B4C1E8DD1908FF3E132B3BE51E46AC038A1DCD2977D2CAB3B8C742B50187B6801FC114B654A2DCF0B9Q274G</vt:lpwstr>
      </vt:variant>
      <vt:variant>
        <vt:lpwstr/>
      </vt:variant>
      <vt:variant>
        <vt:i4>4063282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consultantplus://offline/ref=AE16493CD393EFF51168F18D6589EDB52DF47D4E4044DC17F10E44DE91715A868840DD8C8137D4AD73E3DDE346CEE2EF678EE511CCAA19E0g8r7G</vt:lpwstr>
      </vt:variant>
      <vt:variant>
        <vt:lpwstr/>
      </vt:variant>
      <vt:variant>
        <vt:i4>4063335</vt:i4>
      </vt:variant>
      <vt:variant>
        <vt:i4>786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consultantplus://offline/ref=AE16493CD393EFF51168F18D6589EDB52DF47D4E4044DC17F10E44DE91715A868840DD8C8137D4AC7AE3DDE346CEE2EF678EE511CCAA19E0g8r7G</vt:lpwstr>
      </vt:variant>
      <vt:variant>
        <vt:lpwstr/>
      </vt:variant>
      <vt:variant>
        <vt:i4>3342432</vt:i4>
      </vt:variant>
      <vt:variant>
        <vt:i4>783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consultantplus://offline/ref=2DAD67CC5B91119C09941345045322B4C1E8DD1908FF3E132B3BE51E46AC038A1DCD2977D2CAB2B3C142B50187B6801FC114B654A2DCF0B9Q274G</vt:lpwstr>
      </vt:variant>
      <vt:variant>
        <vt:lpwstr/>
      </vt:variant>
      <vt:variant>
        <vt:i4>3342435</vt:i4>
      </vt:variant>
      <vt:variant>
        <vt:i4>780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consultantplus://offline/ref=2DAD67CC5B91119C09941345045322B4C1E8DD1908FF3E132B3BE51E46AC038A1DCD2977D2CAB2B6C742B50187B6801FC114B654A2DCF0B9Q274G</vt:lpwstr>
      </vt:variant>
      <vt:variant>
        <vt:lpwstr/>
      </vt:variant>
      <vt:variant>
        <vt:i4>7077986</vt:i4>
      </vt:variant>
      <vt:variant>
        <vt:i4>777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consultantplus://offline/ref=3DC50733498A86AE3F3B413787CF23D0780B01A4B3BCB29473E21084432DBA8B67F931453E854DDEEE064485800D583E7B02D6EA5C2B0D37Q6O6I</vt:lpwstr>
      </vt:variant>
      <vt:variant>
        <vt:lpwstr/>
      </vt:variant>
      <vt:variant>
        <vt:i4>7077987</vt:i4>
      </vt:variant>
      <vt:variant>
        <vt:i4>774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consultantplus://offline/ref=3DC50733498A86AE3F3B413787CF23D0780B01A4B3BCB29473E21084432DBA8B67F931453E854DDEED064485800D583E7B02D6EA5C2B0D37Q6O6I</vt:lpwstr>
      </vt:variant>
      <vt:variant>
        <vt:lpwstr/>
      </vt:variant>
      <vt:variant>
        <vt:i4>7077991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consultantplus://offline/ref=3DC50733498A86AE3F3B413787CF23D0780B01A4B3BCB29473E21084432DBA8B67F931453E854DDDEA064485800D583E7B02D6EA5C2B0D37Q6O6I</vt:lpwstr>
      </vt:variant>
      <vt:variant>
        <vt:lpwstr/>
      </vt:variant>
      <vt:variant>
        <vt:i4>7077951</vt:i4>
      </vt:variant>
      <vt:variant>
        <vt:i4>768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consultantplus://offline/ref=3DC50733498A86AE3F3B413787CF23D0780B01A4B3BCB29473E21084432DBA8B67F931453E854DDDE9064485800D583E7B02D6EA5C2B0D37Q6O6I</vt:lpwstr>
      </vt:variant>
      <vt:variant>
        <vt:lpwstr/>
      </vt:variant>
      <vt:variant>
        <vt:i4>3342434</vt:i4>
      </vt:variant>
      <vt:variant>
        <vt:i4>765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consultantplus://offline/ref=2DAD67CC5B91119C09941345045322B4C1E8DD1908FF3E132B3BE51E46AC038A1DCD2977D2CAB4B6C042B50187B6801FC114B654A2DCF0B9Q274G</vt:lpwstr>
      </vt:variant>
      <vt:variant>
        <vt:lpwstr/>
      </vt:variant>
      <vt:variant>
        <vt:i4>3342441</vt:i4>
      </vt:variant>
      <vt:variant>
        <vt:i4>762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consultantplus://offline/ref=2DAD67CC5B91119C09941345045322B4C1E8DD1908FF3E132B3BE51E46AC038A1DCD2977D2CAB3B8C242B50187B6801FC114B654A2DCF0B9Q274G</vt:lpwstr>
      </vt:variant>
      <vt:variant>
        <vt:lpwstr/>
      </vt:variant>
      <vt:variant>
        <vt:i4>3342447</vt:i4>
      </vt:variant>
      <vt:variant>
        <vt:i4>759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3342439</vt:i4>
      </vt:variant>
      <vt:variant>
        <vt:i4>756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3342440</vt:i4>
      </vt:variant>
      <vt:variant>
        <vt:i4>753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consultantplus://offline/ref=2DAD67CC5B91119C09941345045322B4C1E8DD1908FF3E132B3BE51E46AC038A1DCD2977D2CAB4B5C942B50187B6801FC114B654A2DCF0B9Q274G</vt:lpwstr>
      </vt:variant>
      <vt:variant>
        <vt:lpwstr/>
      </vt:variant>
      <vt:variant>
        <vt:i4>3342434</vt:i4>
      </vt:variant>
      <vt:variant>
        <vt:i4>750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consultantplus://offline/ref=2DAD67CC5B91119C09941345045322B4C1E8DD1908FF3E132B3BE51E46AC038A1DCD2977D2CAB4B5C342B50187B6801FC114B654A2DCF0B9Q274G</vt:lpwstr>
      </vt:variant>
      <vt:variant>
        <vt:lpwstr/>
      </vt:variant>
      <vt:variant>
        <vt:i4>3342439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consultantplus://offline/ref=2DAD67CC5B91119C09941345045322B4C1E8DD1908FF3E132B3BE51E46AC038A1DCD2977D2CAB4B4C742B50187B6801FC114B654A2DCF0B9Q274G</vt:lpwstr>
      </vt:variant>
      <vt:variant>
        <vt:lpwstr/>
      </vt:variant>
      <vt:variant>
        <vt:i4>3342434</vt:i4>
      </vt:variant>
      <vt:variant>
        <vt:i4>744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consultantplus://offline/ref=2DAD67CC5B91119C09941345045322B4C1E8DD1908FF3E132B3BE51E46AC038A1DCD2977D2CAB4B0C642B50187B6801FC114B654A2DCF0B9Q274G</vt:lpwstr>
      </vt:variant>
      <vt:variant>
        <vt:lpwstr/>
      </vt:variant>
      <vt:variant>
        <vt:i4>8060983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consultantplus://offline/ref=D37842E50C23C873217A25551F220C1BE432CE9277A69C83A6733261C125F77B4F10F4788B0943A1D613F37387F847228300758485A2CDC70108H</vt:lpwstr>
      </vt:variant>
      <vt:variant>
        <vt:lpwstr/>
      </vt:variant>
      <vt:variant>
        <vt:i4>3342446</vt:i4>
      </vt:variant>
      <vt:variant>
        <vt:i4>738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consultantplus://offline/ref=2DAD67CC5B91119C09941345045322B4C1E8DD1908FF3E132B3BE51E46AC038A1DCD2977D2CAB3B9C442B50187B6801FC114B654A2DCF0B9Q274G</vt:lpwstr>
      </vt:variant>
      <vt:variant>
        <vt:lpwstr/>
      </vt:variant>
      <vt:variant>
        <vt:i4>7077992</vt:i4>
      </vt:variant>
      <vt:variant>
        <vt:i4>735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consultantplus://offline/ref=3DC50733498A86AE3F3B413787CF23D0780B01A4B3BCB29473E21084432DBA8B67F931453E854CD8E5064485800D583E7B02D6EA5C2B0D37Q6O6I</vt:lpwstr>
      </vt:variant>
      <vt:variant>
        <vt:lpwstr/>
      </vt:variant>
      <vt:variant>
        <vt:i4>7077989</vt:i4>
      </vt:variant>
      <vt:variant>
        <vt:i4>732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consultantplus://offline/ref=3DC50733498A86AE3F3B413787CF23D0780B01A4B3BCB29473E21084432DBA8B67F931453E854CD8E8064485800D583E7B02D6EA5C2B0D37Q6O6I</vt:lpwstr>
      </vt:variant>
      <vt:variant>
        <vt:lpwstr/>
      </vt:variant>
      <vt:variant>
        <vt:i4>7077947</vt:i4>
      </vt:variant>
      <vt:variant>
        <vt:i4>729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consultantplus://offline/ref=3DC50733498A86AE3F3B413787CF23D0780B01A4B3BCB29473E21084432DBA8B67F931453E854CD8EF064485800D583E7B02D6EA5C2B0D37Q6O6I</vt:lpwstr>
      </vt:variant>
      <vt:variant>
        <vt:lpwstr/>
      </vt:variant>
      <vt:variant>
        <vt:i4>7077991</vt:i4>
      </vt:variant>
      <vt:variant>
        <vt:i4>726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consultantplus://offline/ref=3DC50733498A86AE3F3B413787CF23D0780B01A4B3BCB29473E21084432DBA8B67F931453E854DD1E4064485800D583E7B02D6EA5C2B0D37Q6O6I</vt:lpwstr>
      </vt:variant>
      <vt:variant>
        <vt:lpwstr/>
      </vt:variant>
      <vt:variant>
        <vt:i4>7077937</vt:i4>
      </vt:variant>
      <vt:variant>
        <vt:i4>723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consultantplus://offline/ref=3DC50733498A86AE3F3B413787CF23D0780B01A4B3BCB29473E21084432DBA8B67F931453E854DD1EB064485800D583E7B02D6EA5C2B0D37Q6O6I</vt:lpwstr>
      </vt:variant>
      <vt:variant>
        <vt:lpwstr/>
      </vt:variant>
      <vt:variant>
        <vt:i4>7077942</vt:i4>
      </vt:variant>
      <vt:variant>
        <vt:i4>720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consultantplus://offline/ref=3DC50733498A86AE3F3B413787CF23D0780B01A4B3BCB29473E21084432DBA8B67F931453E854DD1EE064485800D583E7B02D6EA5C2B0D37Q6O6I</vt:lpwstr>
      </vt:variant>
      <vt:variant>
        <vt:lpwstr/>
      </vt:variant>
      <vt:variant>
        <vt:i4>7077943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consultantplus://offline/ref=3DC50733498A86AE3F3B413787CF23D0780B01A4B3BCB29473E21084432DBA8B67F931453E854DD1ED064485800D583E7B02D6EA5C2B0D37Q6O6I</vt:lpwstr>
      </vt:variant>
      <vt:variant>
        <vt:lpwstr/>
      </vt:variant>
      <vt:variant>
        <vt:i4>3342444</vt:i4>
      </vt:variant>
      <vt:variant>
        <vt:i4>714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consultantplus://offline/ref=2DAD67CC5B91119C09941345045322B4C1E8DD1908FF3E132B3BE51E46AC038A1DCD2977D2CAB2B8C642B50187B6801FC114B654A2DCF0B9Q274G</vt:lpwstr>
      </vt:variant>
      <vt:variant>
        <vt:lpwstr/>
      </vt:variant>
      <vt:variant>
        <vt:i4>3342447</vt:i4>
      </vt:variant>
      <vt:variant>
        <vt:i4>711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consultantplus://offline/ref=2DAD67CC5B91119C09941345045322B4C1E8DD1908FF3E132B3BE51E46AC038A1DCD2977D2CAB2B8C542B50187B6801FC114B654A2DCF0B9Q274G</vt:lpwstr>
      </vt:variant>
      <vt:variant>
        <vt:lpwstr/>
      </vt:variant>
      <vt:variant>
        <vt:i4>3342442</vt:i4>
      </vt:variant>
      <vt:variant>
        <vt:i4>708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consultantplus://offline/ref=2DAD67CC5B91119C09941345045322B4C1E8DD1908FF3E132B3BE51E46AC038A1DCD2977D2CAB2B8C042B50187B6801FC114B654A2DCF0B9Q274G</vt:lpwstr>
      </vt:variant>
      <vt:variant>
        <vt:lpwstr/>
      </vt:variant>
      <vt:variant>
        <vt:i4>3342444</vt:i4>
      </vt:variant>
      <vt:variant>
        <vt:i4>705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consultantplus://offline/ref=2DAD67CC5B91119C09941345045322B4C1E8DD1908FF3E132B3BE51E46AC038A1DCD2977D2CAB2B7C942B50187B6801FC114B654A2DCF0B9Q274G</vt:lpwstr>
      </vt:variant>
      <vt:variant>
        <vt:lpwstr/>
      </vt:variant>
      <vt:variant>
        <vt:i4>7077948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consultantplus://offline/ref=3DC50733498A86AE3F3B413787CF23D0780B01A4B3BCB29473E21084432DBA8B67F931453E854DDFE8064485800D583E7B02D6EA5C2B0D37Q6O6I</vt:lpwstr>
      </vt:variant>
      <vt:variant>
        <vt:lpwstr/>
      </vt:variant>
      <vt:variant>
        <vt:i4>3342442</vt:i4>
      </vt:variant>
      <vt:variant>
        <vt:i4>699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3342432</vt:i4>
      </vt:variant>
      <vt:variant>
        <vt:i4>696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consultantplus://offline/ref=2DAD67CC5B91119C09941345045322B4C1E8DD1908FF3E132B3BE51E46AC038A1DCD2977D2CAB2B1C342B50187B6801FC114B654A2DCF0B9Q274G</vt:lpwstr>
      </vt:variant>
      <vt:variant>
        <vt:lpwstr/>
      </vt:variant>
      <vt:variant>
        <vt:i4>3342433</vt:i4>
      </vt:variant>
      <vt:variant>
        <vt:i4>693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consultantplus://offline/ref=2DAD67CC5B91119C09941345045322B4C1E8DD1908FF3E132B3BE51E46AC038A1DCD2977D2CAB1B1C142B50187B6801FC114B654A2DCF0B9Q274G</vt:lpwstr>
      </vt:variant>
      <vt:variant>
        <vt:lpwstr/>
      </vt:variant>
      <vt:variant>
        <vt:i4>3342447</vt:i4>
      </vt:variant>
      <vt:variant>
        <vt:i4>690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3342437</vt:i4>
      </vt:variant>
      <vt:variant>
        <vt:i4>687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consultantplus://offline/ref=2DAD67CC5B91119C09941345045322B4C1E8DD1908FF3E132B3BE51E46AC038A1DCD2977D2CAB2B4C342B50187B6801FC114B654A2DCF0B9Q274G</vt:lpwstr>
      </vt:variant>
      <vt:variant>
        <vt:lpwstr/>
      </vt:variant>
      <vt:variant>
        <vt:i4>3342441</vt:i4>
      </vt:variant>
      <vt:variant>
        <vt:i4>684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consultantplus://offline/ref=2DAD67CC5B91119C09941345045322B4C1E8DD1908FF3E132B3BE51E46AC038A1DCD2977D2CAB2B3C842B50187B6801FC114B654A2DCF0B9Q274G</vt:lpwstr>
      </vt:variant>
      <vt:variant>
        <vt:lpwstr/>
      </vt:variant>
      <vt:variant>
        <vt:i4>3342432</vt:i4>
      </vt:variant>
      <vt:variant>
        <vt:i4>681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consultantplus://offline/ref=2DAD67CC5B91119C09941345045322B4C1E8DD1908FF3E132B3BE51E46AC038A1DCD2977D2CAB2B3C142B50187B6801FC114B654A2DCF0B9Q274G</vt:lpwstr>
      </vt:variant>
      <vt:variant>
        <vt:lpwstr/>
      </vt:variant>
      <vt:variant>
        <vt:i4>3342435</vt:i4>
      </vt:variant>
      <vt:variant>
        <vt:i4>678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consultantplus://offline/ref=2DAD67CC5B91119C09941345045322B4C1E8DD1908FF3E132B3BE51E46AC038A1DCD2977D2CAB2B3C242B50187B6801FC114B654A2DCF0B9Q274G</vt:lpwstr>
      </vt:variant>
      <vt:variant>
        <vt:lpwstr/>
      </vt:variant>
      <vt:variant>
        <vt:i4>3342432</vt:i4>
      </vt:variant>
      <vt:variant>
        <vt:i4>675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consultantplus://offline/ref=2DAD67CC5B91119C09941345045322B4C1E8DD1908FF3E132B3BE51E46AC038A1DCD2977D2CAB2B3C142B50187B6801FC114B654A2DCF0B9Q274G</vt:lpwstr>
      </vt:variant>
      <vt:variant>
        <vt:lpwstr/>
      </vt:variant>
      <vt:variant>
        <vt:i4>3342438</vt:i4>
      </vt:variant>
      <vt:variant>
        <vt:i4>672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consultantplus://offline/ref=2DAD67CC5B91119C09941345045322B4C1E8DD1908FF3E132B3BE51E46AC038A1DCD2977D2CAB2B2C642B50187B6801FC114B654A2DCF0B9Q274G</vt:lpwstr>
      </vt:variant>
      <vt:variant>
        <vt:lpwstr/>
      </vt:variant>
      <vt:variant>
        <vt:i4>3342437</vt:i4>
      </vt:variant>
      <vt:variant>
        <vt:i4>669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consultantplus://offline/ref=2DAD67CC5B91119C09941345045322B4C1E8DD1908FF3E132B3BE51E46AC038A1DCD2977D2CAB2B2C542B50187B6801FC114B654A2DCF0B9Q274G</vt:lpwstr>
      </vt:variant>
      <vt:variant>
        <vt:lpwstr/>
      </vt:variant>
      <vt:variant>
        <vt:i4>7077940</vt:i4>
      </vt:variant>
      <vt:variant>
        <vt:i4>666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consultantplus://offline/ref=3DC50733498A86AE3F3B413787CF23D0780B01A4B3BCB29473E21084432DBA8B67F931453E854DDCE5064485800D583E7B02D6EA5C2B0D37Q6O6I</vt:lpwstr>
      </vt:variant>
      <vt:variant>
        <vt:lpwstr/>
      </vt:variant>
      <vt:variant>
        <vt:i4>3342447</vt:i4>
      </vt:variant>
      <vt:variant>
        <vt:i4>663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3539053</vt:i4>
      </vt:variant>
      <vt:variant>
        <vt:i4>660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consultantplus://offline/ref=1C0ACF1615CE0C33159A495A870971EAB2CD442AAC98148BCC9F96C384813831811558E62C943F1EFA5ECBD6F5733D9B7873CA87E11A98E5cAtAN</vt:lpwstr>
      </vt:variant>
      <vt:variant>
        <vt:lpwstr/>
      </vt:variant>
      <vt:variant>
        <vt:i4>3539046</vt:i4>
      </vt:variant>
      <vt:variant>
        <vt:i4>657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consultantplus://offline/ref=1C0ACF1615CE0C33159A495A870971EAB2CD442AAC98148BCC9F96C384813831811558E62C943F19F65ECBD6F5733D9B7873CA87E11A98E5cAtAN</vt:lpwstr>
      </vt:variant>
      <vt:variant>
        <vt:lpwstr/>
      </vt:variant>
      <vt:variant>
        <vt:i4>3538995</vt:i4>
      </vt:variant>
      <vt:variant>
        <vt:i4>654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consultantplus://offline/ref=1C0ACF1615CE0C33159A495A870971EAB2CD442AAC98148BCC9F96C384813831811558E62C943F19FC5ECBD6F5733D9B7873CA87E11A98E5cAtAN</vt:lpwstr>
      </vt:variant>
      <vt:variant>
        <vt:lpwstr/>
      </vt:variant>
      <vt:variant>
        <vt:i4>3539046</vt:i4>
      </vt:variant>
      <vt:variant>
        <vt:i4>651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consultantplus://offline/ref=1C0ACF1615CE0C33159A495A870971EAB2CD442AAC98148BCC9F96C384813831811558E62C943F18F75ECBD6F5733D9B7873CA87E11A98E5cAtAN</vt:lpwstr>
      </vt:variant>
      <vt:variant>
        <vt:lpwstr/>
      </vt:variant>
      <vt:variant>
        <vt:i4>3342442</vt:i4>
      </vt:variant>
      <vt:variant>
        <vt:i4>648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3342439</vt:i4>
      </vt:variant>
      <vt:variant>
        <vt:i4>645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consultantplus://offline/ref=2DAD67CC5B91119C09941345045322B4C1E8DD1908FF3E132B3BE51E46AC038A1DCD2977D2CAB2B1C442B50187B6801FC114B654A2DCF0B9Q274G</vt:lpwstr>
      </vt:variant>
      <vt:variant>
        <vt:lpwstr/>
      </vt:variant>
      <vt:variant>
        <vt:i4>3342439</vt:i4>
      </vt:variant>
      <vt:variant>
        <vt:i4>642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3342437</vt:i4>
      </vt:variant>
      <vt:variant>
        <vt:i4>639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consultantplus://offline/ref=2DAD67CC5B91119C09941345045322B4C1E8DD1908FF3E132B3BE51E46AC038A1DCD2977D2CAB2B0C742B50187B6801FC114B654A2DCF0B9Q274G</vt:lpwstr>
      </vt:variant>
      <vt:variant>
        <vt:lpwstr/>
      </vt:variant>
      <vt:variant>
        <vt:i4>3342435</vt:i4>
      </vt:variant>
      <vt:variant>
        <vt:i4>636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consultantplus://offline/ref=2DAD67CC5B91119C09941345045322B4C1E8DD1908FF3E132B3BE51E46AC038A1DCD2977D2CAB2B0C142B50187B6801FC114B654A2DCF0B9Q274G</vt:lpwstr>
      </vt:variant>
      <vt:variant>
        <vt:lpwstr/>
      </vt:variant>
      <vt:variant>
        <vt:i4>3342446</vt:i4>
      </vt:variant>
      <vt:variant>
        <vt:i4>633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consultantplus://offline/ref=2DAD67CC5B91119C09941345045322B4C1E8DD1908FF3E132B3BE51E46AC038A1DCD2977D2CAB1B9C642B50187B6801FC114B654A2DCF0B9Q274G</vt:lpwstr>
      </vt:variant>
      <vt:variant>
        <vt:lpwstr/>
      </vt:variant>
      <vt:variant>
        <vt:i4>3342445</vt:i4>
      </vt:variant>
      <vt:variant>
        <vt:i4>630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consultantplus://offline/ref=2DAD67CC5B91119C09941345045322B4C1E8DD1908FF3E132B3BE51E46AC038A1DCD2977D2CAB1B9C542B50187B6801FC114B654A2DCF0B9Q274G</vt:lpwstr>
      </vt:variant>
      <vt:variant>
        <vt:lpwstr/>
      </vt:variant>
      <vt:variant>
        <vt:i4>3342432</vt:i4>
      </vt:variant>
      <vt:variant>
        <vt:i4>627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consultantplus://offline/ref=2DAD67CC5B91119C09941345045322B4C1E8DD1908FF3E132B3BE51E46AC038A1DCD2977D2CAB1B8C942B50187B6801FC114B654A2DCF0B9Q274G</vt:lpwstr>
      </vt:variant>
      <vt:variant>
        <vt:lpwstr/>
      </vt:variant>
      <vt:variant>
        <vt:i4>3342445</vt:i4>
      </vt:variant>
      <vt:variant>
        <vt:i4>624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consultantplus://offline/ref=2DAD67CC5B91119C09941345045322B4C1E8DD1908FF3E132B3BE51E46AC038A1DCD2977D2CAB1B8C442B50187B6801FC114B654A2DCF0B9Q274G</vt:lpwstr>
      </vt:variant>
      <vt:variant>
        <vt:lpwstr/>
      </vt:variant>
      <vt:variant>
        <vt:i4>3342446</vt:i4>
      </vt:variant>
      <vt:variant>
        <vt:i4>621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consultantplus://offline/ref=2DAD67CC5B91119C09941345045322B4C1E8DD1908FF3E132B3BE51E46AC038A1DCD2977D2CAB1B7C842B50187B6801FC114B654A2DCF0B9Q274G</vt:lpwstr>
      </vt:variant>
      <vt:variant>
        <vt:lpwstr/>
      </vt:variant>
      <vt:variant>
        <vt:i4>3342433</vt:i4>
      </vt:variant>
      <vt:variant>
        <vt:i4>618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consultantplus://offline/ref=2DAD67CC5B91119C09941345045322B4C1E8DD1908FF3E132B3BE51E46AC038A1DCD2977D2CAB1B7C742B50187B6801FC114B654A2DCF0B9Q274G</vt:lpwstr>
      </vt:variant>
      <vt:variant>
        <vt:lpwstr/>
      </vt:variant>
      <vt:variant>
        <vt:i4>2555953</vt:i4>
      </vt:variant>
      <vt:variant>
        <vt:i4>615</vt:i4>
      </vt:variant>
      <vt:variant>
        <vt:i4>0</vt:i4>
      </vt:variant>
      <vt:variant>
        <vt:i4>5</vt:i4>
      </vt:variant>
      <vt:variant>
        <vt:lpwstr>consultantplus://offline/ref=D7AC24B6D857404BF5D377B1E0C4DDACD53C504925F647BEF42618996A49338D7558F23523D31D6B7DF33ACA5A63CB6AD599591F3A8B27C4u0Y3L</vt:lpwstr>
      </vt:variant>
      <vt:variant>
        <vt:lpwstr/>
      </vt:variant>
      <vt:variant>
        <vt:i4>3342433</vt:i4>
      </vt:variant>
      <vt:variant>
        <vt:i4>612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consultantplus://offline/ref=2DAD67CC5B91119C09941345045322B4C1E8DD1908FF3E132B3BE51E46AC038A1DCD2977D2CAB1B6C642B50187B6801FC114B654A2DCF0B9Q274G</vt:lpwstr>
      </vt:variant>
      <vt:variant>
        <vt:lpwstr/>
      </vt:variant>
      <vt:variant>
        <vt:i4>3342434</vt:i4>
      </vt:variant>
      <vt:variant>
        <vt:i4>609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consultantplus://offline/ref=2DAD67CC5B91119C09941345045322B4C1E8DD1908FF3E132B3BE51E46AC038A1DCD2977D2CAB1B6C542B50187B6801FC114B654A2DCF0B9Q274G</vt:lpwstr>
      </vt:variant>
      <vt:variant>
        <vt:lpwstr/>
      </vt:variant>
      <vt:variant>
        <vt:i4>3342445</vt:i4>
      </vt:variant>
      <vt:variant>
        <vt:i4>606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consultantplus://offline/ref=2DAD67CC5B91119C09941345045322B4C1E8DD1908FF3E132B3BE51E46AC038A1DCD2977D2CAB1B5C942B50187B6801FC114B654A2DCF0B9Q274G</vt:lpwstr>
      </vt:variant>
      <vt:variant>
        <vt:lpwstr/>
      </vt:variant>
      <vt:variant>
        <vt:i4>3342432</vt:i4>
      </vt:variant>
      <vt:variant>
        <vt:i4>603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consultantplus://offline/ref=2DAD67CC5B91119C09941345045322B4C1E8DD1908FF3E132B3BE51E46AC038A1DCD2977D2CAB1B5C442B50187B6801FC114B654A2DCF0B9Q274G</vt:lpwstr>
      </vt:variant>
      <vt:variant>
        <vt:lpwstr/>
      </vt:variant>
      <vt:variant>
        <vt:i4>3342439</vt:i4>
      </vt:variant>
      <vt:variant>
        <vt:i4>600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3342434</vt:i4>
      </vt:variant>
      <vt:variant>
        <vt:i4>597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consultantplus://offline/ref=2DAD67CC5B91119C09941345045322B4C1E8DD1908FF3E132B3BE51E46AC038A1DCD2977D2CAB1B4C742B50187B6801FC114B654A2DCF0B9Q274G</vt:lpwstr>
      </vt:variant>
      <vt:variant>
        <vt:lpwstr/>
      </vt:variant>
      <vt:variant>
        <vt:i4>3342439</vt:i4>
      </vt:variant>
      <vt:variant>
        <vt:i4>594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3342439</vt:i4>
      </vt:variant>
      <vt:variant>
        <vt:i4>591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consultantplus://offline/ref=2DAD67CC5B91119C09941345045322B4C1E8DD1908FF3E132B3BE51E46AC038A1DCD2977D2CAB1B4C242B50187B6801FC114B654A2DCF0B9Q274G</vt:lpwstr>
      </vt:variant>
      <vt:variant>
        <vt:lpwstr/>
      </vt:variant>
      <vt:variant>
        <vt:i4>3342436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consultantplus://offline/ref=2DAD67CC5B91119C09941345045322B4C1E8DD1908FF3E132B3BE51E46AC038A1DCD2977D2CAB1B3C642B50187B6801FC114B654A2DCF0B9Q274G</vt:lpwstr>
      </vt:variant>
      <vt:variant>
        <vt:lpwstr/>
      </vt:variant>
      <vt:variant>
        <vt:i4>3342434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consultantplus://offline/ref=2DAD67CC5B91119C09941345045322B4C1E8DD1908FF3E132B3BE51E46AC038A1DCD2977D2CAB1B3C042B50187B6801FC114B654A2DCF0B9Q274G</vt:lpwstr>
      </vt:variant>
      <vt:variant>
        <vt:lpwstr/>
      </vt:variant>
      <vt:variant>
        <vt:i4>3342442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consultantplus://offline/ref=2DAD67CC5B91119C09941345045322B4C1E8DD1908FF3E132B3BE51E46AC038A1DCD2977D2CAB1B2C942B50187B6801FC114B654A2DCF0B9Q274G</vt:lpwstr>
      </vt:variant>
      <vt:variant>
        <vt:lpwstr/>
      </vt:variant>
      <vt:variant>
        <vt:i4>3342439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consultantplus://offline/ref=2DAD67CC5B91119C09941345045322B4C1E8DD1908FF3E132B3BE51E46AC038A1DCD2977D2CAB1B2C442B50187B6801FC114B654A2DCF0B9Q274G</vt:lpwstr>
      </vt:variant>
      <vt:variant>
        <vt:lpwstr/>
      </vt:variant>
      <vt:variant>
        <vt:i4>3342440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consultantplus://offline/ref=2DAD67CC5B91119C09941345045322B4C1E8DD1908FF3E132B3BE51E46AC038A1DCD2977D2CAB1B1C842B50187B6801FC114B654A2DCF0B9Q274G</vt:lpwstr>
      </vt:variant>
      <vt:variant>
        <vt:lpwstr/>
      </vt:variant>
      <vt:variant>
        <vt:i4>3342439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consultantplus://offline/ref=2DAD67CC5B91119C09941345045322B4C1E8DD1908FF3E132B3BE51E46AC038A1DCD2977D2CAB1B1C742B50187B6801FC114B654A2DCF0B9Q274G</vt:lpwstr>
      </vt:variant>
      <vt:variant>
        <vt:lpwstr/>
      </vt:variant>
      <vt:variant>
        <vt:i4>458756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3342437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consultantplus://offline/ref=2DAD67CC5B91119C09941345045322B4C1E8DD1908FF3E132B3BE51E46AC038A1DCD2977D2CAB2B6C142B50187B6801FC114B654A2DCF0B9Q274G</vt:lpwstr>
      </vt:variant>
      <vt:variant>
        <vt:lpwstr/>
      </vt:variant>
      <vt:variant>
        <vt:i4>3342447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consultantplus://offline/ref=2DAD67CC5B91119C09941345045322B4C1E8DD1908FF3E132B3BE51E46AC038A1DCD2977D2CAB2B4C942B50187B6801FC114B654A2DCF0B9Q274G</vt:lpwstr>
      </vt:variant>
      <vt:variant>
        <vt:lpwstr/>
      </vt:variant>
      <vt:variant>
        <vt:i4>6094933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consultantplus://offline/ref=2DAD67CC5B91119C09941345045322B4C1E8DD1908FF3E132B3BE51E46AC038A1DCD297FD99EE1F49444E351DDE28D03C20AB5Q576G</vt:lpwstr>
      </vt:variant>
      <vt:variant>
        <vt:lpwstr/>
      </vt:variant>
      <vt:variant>
        <vt:i4>3342439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consultantplus://offline/ref=2DAD67CC5B91119C09941345045322B4C1E8DD1908FF3E132B3BE51E46AC038A1DCD2977D2CAB1B0C642B50187B6801FC114B654A2DCF0B9Q274G</vt:lpwstr>
      </vt:variant>
      <vt:variant>
        <vt:lpwstr/>
      </vt:variant>
      <vt:variant>
        <vt:i4>3342439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consultantplus://offline/ref=AE16493CD393EFF51168EF8073E5B2B02FFD20454145D448AC5D4289CE215CD3C800DBD9C273DAAB73EA88BB0590BBBC25C5E913D4B618E29B3CD6D7g9rFG</vt:lpwstr>
      </vt:variant>
      <vt:variant>
        <vt:lpwstr/>
      </vt:variant>
      <vt:variant>
        <vt:i4>3342388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consultantplus://offline/ref=AE16493CD393EFF51168EF8073E5B2B02FFD20454145D448AC5D4289CE215CD3C800DBD9C273DAAB72E88CB50290BBBC25C5E913D4B618E29B3CD6D7g9rFG</vt:lpwstr>
      </vt:variant>
      <vt:variant>
        <vt:lpwstr/>
      </vt:variant>
      <vt:variant>
        <vt:i4>3342387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consultantplus://offline/ref=AE16493CD393EFF51168EF8073E5B2B02FFD20454145D448AC5D4289CE215CD3C800DBD9C273DAAB72E88CB40490BBBC25C5E913D4B618E29B3CD6D7g9rFG</vt:lpwstr>
      </vt:variant>
      <vt:variant>
        <vt:lpwstr/>
      </vt:variant>
      <vt:variant>
        <vt:i4>4063340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consultantplus://offline/ref=AE16493CD393EFF51168F18D6589EDB52DF47D4E4044DC17F10E44DE91715A868840DD8C8137D5A971E3DDE346CEE2EF678EE511CCAA19E0g8r7G</vt:lpwstr>
      </vt:variant>
      <vt:variant>
        <vt:lpwstr/>
      </vt:variant>
      <vt:variant>
        <vt:i4>4063328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consultantplus://offline/ref=AE16493CD393EFF51168F18D6589EDB52DF47D4E4044DC17F10E44DE91715A868840DD8C8137D7A274E3DDE346CEE2EF678EE511CCAA19E0g8r7G</vt:lpwstr>
      </vt:variant>
      <vt:variant>
        <vt:lpwstr/>
      </vt:variant>
      <vt:variant>
        <vt:i4>4063338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consultantplus://offline/ref=AE16493CD393EFF51168F18D6589EDB52DF47D4E4044DC17F10E44DE91715A868840DD8C8137D5A876E3DDE346CEE2EF678EE511CCAA19E0g8r7G</vt:lpwstr>
      </vt:variant>
      <vt:variant>
        <vt:lpwstr/>
      </vt:variant>
      <vt:variant>
        <vt:i4>8192098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consultantplus://offline/ref=FC83F44EC926F6B0E58375C31F66F81148638C773AA27F2EEBBBE001776A16677FCF6EA84E08D977A772B43CB3AA1BCDAE8D76BC2C1C7CEANFl3J</vt:lpwstr>
      </vt:variant>
      <vt:variant>
        <vt:lpwstr/>
      </vt:variant>
      <vt:variant>
        <vt:i4>4063335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consultantplus://offline/ref=AE16493CD393EFF51168F18D6589EDB52DF47D4E4044DC17F10E44DE91715A868840DD8C8137D5AB7AE3DDE346CEE2EF678EE511CCAA19E0g8r7G</vt:lpwstr>
      </vt:variant>
      <vt:variant>
        <vt:lpwstr/>
      </vt:variant>
      <vt:variant>
        <vt:i4>458756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4063282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consultantplus://offline/ref=AE16493CD393EFF51168F18D6589EDB52DF47D4E4044DC17F10E44DE91715A868840DD8C8137D3AC73E3DDE346CEE2EF678EE511CCAA19E0g8r7G</vt:lpwstr>
      </vt:variant>
      <vt:variant>
        <vt:lpwstr/>
      </vt:variant>
      <vt:variant>
        <vt:i4>4063333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consultantplus://offline/ref=AE16493CD393EFF51168F18D6589EDB52DF47D4E4044DC17F10E44DE91715A868840DD8C8137D3AF7AE3DDE346CEE2EF678EE511CCAA19E0g8r7G</vt:lpwstr>
      </vt:variant>
      <vt:variant>
        <vt:lpwstr/>
      </vt:variant>
      <vt:variant>
        <vt:i4>4063284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consultantplus://offline/ref=AE16493CD393EFF51168F18D6589EDB52DF47D4E4044DC17F10E44DE91715A868840DD8C8137D3AF70E3DDE346CEE2EF678EE511CCAA19E0g8r7G</vt:lpwstr>
      </vt:variant>
      <vt:variant>
        <vt:lpwstr/>
      </vt:variant>
      <vt:variant>
        <vt:i4>4063283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consultantplus://offline/ref=AE16493CD393EFF51168F18D6589EDB52DF47D4E4044DC17F10E44DE91715A868840DD8C8137D3AE74E3DDE346CEE2EF678EE511CCAA19E0g8r7G</vt:lpwstr>
      </vt:variant>
      <vt:variant>
        <vt:lpwstr/>
      </vt:variant>
      <vt:variant>
        <vt:i4>4063329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consultantplus://offline/ref=AE16493CD393EFF51168F18D6589EDB52DF47D4E4044DC17F10E44DE91715A868840DD8C8137D4A377E3DDE346CEE2EF678EE511CCAA19E0g8r7G</vt:lpwstr>
      </vt:variant>
      <vt:variant>
        <vt:lpwstr/>
      </vt:variant>
      <vt:variant>
        <vt:i4>655428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4063331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consultantplus://offline/ref=AE16493CD393EFF51168F18D6589EDB52DF47D4E4044DC17F10E44DE91715A868840DD8C8137D4A274E3DDE346CEE2EF678EE511CCAA19E0g8r7G</vt:lpwstr>
      </vt:variant>
      <vt:variant>
        <vt:lpwstr/>
      </vt:variant>
      <vt:variant>
        <vt:i4>4063282</vt:i4>
      </vt:variant>
      <vt:variant>
        <vt:i4>501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consultantplus://offline/ref=AE16493CD393EFF51168F18D6589EDB52DF47D4E4044DC17F10E44DE91715A868840DD8C8137D4AD73E3DDE346CEE2EF678EE511CCAA19E0g8r7G</vt:lpwstr>
      </vt:variant>
      <vt:variant>
        <vt:lpwstr/>
      </vt:variant>
      <vt:variant>
        <vt:i4>4063335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consultantplus://offline/ref=AE16493CD393EFF51168F18D6589EDB52DF47D4E4044DC17F10E44DE91715A868840DD8C8137D4AC7AE3DDE346CEE2EF678EE511CCAA19E0g8r7G</vt:lpwstr>
      </vt:variant>
      <vt:variant>
        <vt:lpwstr/>
      </vt:variant>
      <vt:variant>
        <vt:i4>655428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4063331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consultantplus://offline/ref=AE16493CD393EFF51168F18D6589EDB52DF47D4E4044DC17F10E44DE91715A868840DD8C8137D5A275E3DDE346CEE2EF678EE511CCAA19E0g8r7G</vt:lpwstr>
      </vt:variant>
      <vt:variant>
        <vt:lpwstr/>
      </vt:variant>
      <vt:variant>
        <vt:i4>4063328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consultantplus://offline/ref=AE16493CD393EFF51168F18D6589EDB52DF47D4E4044DC17F10E44DE91715A868840DD8C8137D5A276E3DDE346CEE2EF678EE511CCAA19E0g8r7G</vt:lpwstr>
      </vt:variant>
      <vt:variant>
        <vt:lpwstr/>
      </vt:variant>
      <vt:variant>
        <vt:i4>4063333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consultantplus://offline/ref=AE16493CD393EFF51168F18D6589EDB52DF47D4E4044DC17F10E44DE91715A868840DD8C8137D5A273E3DDE346CEE2EF678EE511CCAA19E0g8r7G</vt:lpwstr>
      </vt:variant>
      <vt:variant>
        <vt:lpwstr/>
      </vt:variant>
      <vt:variant>
        <vt:i4>4063329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consultantplus://offline/ref=AE16493CD393EFF51168F18D6589EDB52DF47D4E4044DC17F10E44DE91715A868840DD8C8137D5AD7AE3DDE346CEE2EF678EE511CCAA19E0g8r7G</vt:lpwstr>
      </vt:variant>
      <vt:variant>
        <vt:lpwstr/>
      </vt:variant>
      <vt:variant>
        <vt:i4>6488125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consultantplus://offline/ref=17542194D9E6FE91DE2F7D5597E1C6B5A68BC5FA6F346EE7547F2B8CDE3FDA986C4418BD498DB332457C67DE30E8DFED7F3E698C4E4AA0A157040635S9HCJ</vt:lpwstr>
      </vt:variant>
      <vt:variant>
        <vt:lpwstr/>
      </vt:variant>
      <vt:variant>
        <vt:i4>6488124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consultantplus://offline/ref=17542194D9E6FE91DE2F7D5597E1C6B5A68BC5FA6F346EE7547F2B8CDE3FDA986C4418BD498DB332457C67DE31E8DFED7F3E698C4E4AA0A157040635S9HCJ</vt:lpwstr>
      </vt:variant>
      <vt:variant>
        <vt:lpwstr/>
      </vt:variant>
      <vt:variant>
        <vt:i4>6488125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consultantplus://offline/ref=17542194D9E6FE91DE2F7D5597E1C6B5A68BC5FA6F346EE7547F2B8CDE3FDA986C4418BD498DB332457C67DE30E8DFED7F3E698C4E4AA0A157040635S9HCJ</vt:lpwstr>
      </vt:variant>
      <vt:variant>
        <vt:lpwstr/>
      </vt:variant>
      <vt:variant>
        <vt:i4>6946866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consultantplus://offline/ref=DAF4C6DB338D3F724B3183AA07B2254E2242F0133DF0FE561CB651BD2E43EA483031E767E2BABAE59C225C556F9F19910D4D9097BDEC5C32RFh0J</vt:lpwstr>
      </vt:variant>
      <vt:variant>
        <vt:lpwstr/>
      </vt:variant>
      <vt:variant>
        <vt:i4>6946871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consultantplus://offline/ref=DAF4C6DB338D3F724B3183AA07B2254E2242F0133DF0FE561CB651BD2E43EA483031E767E2BABAE59F225C556F9F19910D4D9097BDEC5C32RFh0J</vt:lpwstr>
      </vt:variant>
      <vt:variant>
        <vt:lpwstr/>
      </vt:variant>
      <vt:variant>
        <vt:i4>6946922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consultantplus://offline/ref=DAF4C6DB338D3F724B3183AA07B2254E2242F0133DF0FE561CB651BD2E43EA483031E767E2BABAE698225C556F9F19910D4D9097BDEC5C32RFh0J</vt:lpwstr>
      </vt:variant>
      <vt:variant>
        <vt:lpwstr/>
      </vt:variant>
      <vt:variant>
        <vt:i4>6946864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consultantplus://offline/ref=DAF4C6DB338D3F724B3183AA07B2254E2242F0133DF0FE561CB651BD2E43EA483031E767E2BABAE69B225C556F9F19910D4D9097BDEC5C32RFh0J</vt:lpwstr>
      </vt:variant>
      <vt:variant>
        <vt:lpwstr/>
      </vt:variant>
      <vt:variant>
        <vt:i4>655428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4063340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consultantplus://offline/ref=AE16493CD393EFF51168F18D6589EDB52DF47D4E4044DC17F10E44DE91715A868840DD8C8137D5A971E3DDE346CEE2EF678EE511CCAA19E0g8r7G</vt:lpwstr>
      </vt:variant>
      <vt:variant>
        <vt:lpwstr/>
      </vt:variant>
      <vt:variant>
        <vt:i4>655428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4063281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consultantplus://offline/ref=AE16493CD393EFF51168F18D6589EDB52DF47D4E4044DC17F10E44DE91715A868840DD8C8137D6AC75E3DDE346CEE2EF678EE511CCAA19E0g8r7G</vt:lpwstr>
      </vt:variant>
      <vt:variant>
        <vt:lpwstr/>
      </vt:variant>
      <vt:variant>
        <vt:i4>655428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4063281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consultantplus://offline/ref=AE16493CD393EFF51168F18D6589EDB52DF47D4E4044DC17F10E44DE91715A868840DD8C8137D5AE70E3DDE346CEE2EF678EE511CCAA19E0g8r7G</vt:lpwstr>
      </vt:variant>
      <vt:variant>
        <vt:lpwstr/>
      </vt:variant>
      <vt:variant>
        <vt:i4>4063295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consultantplus://offline/ref=AE16493CD393EFF51168F18D6589EDB52DF47D4E4044DC17F10E44DE91715A868840DD8C8137D5A97BE3DDE346CEE2EF678EE511CCAA19E0g8r7G</vt:lpwstr>
      </vt:variant>
      <vt:variant>
        <vt:lpwstr/>
      </vt:variant>
      <vt:variant>
        <vt:i4>4063343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consultantplus://offline/ref=AE16493CD393EFF51168F18D6589EDB52DF47D4E4044DC17F10E44DE91715A868840DD8C8137D5A972E3DDE346CEE2EF678EE511CCAA19E0g8r7G</vt:lpwstr>
      </vt:variant>
      <vt:variant>
        <vt:lpwstr/>
      </vt:variant>
      <vt:variant>
        <vt:i4>4063338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consultantplus://offline/ref=AE16493CD393EFF51168F18D6589EDB52DF47D4E4044DC17F10E44DE91715A868840DD8C8137D5A876E3DDE346CEE2EF678EE511CCAA19E0g8r7G</vt:lpwstr>
      </vt:variant>
      <vt:variant>
        <vt:lpwstr/>
      </vt:variant>
      <vt:variant>
        <vt:i4>4063335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consultantplus://offline/ref=AE16493CD393EFF51168F18D6589EDB52DF47D4E4044DC17F10E44DE91715A868840DD8C8137D5AB7AE3DDE346CEE2EF678EE511CCAA19E0g8r7G</vt:lpwstr>
      </vt:variant>
      <vt:variant>
        <vt:lpwstr/>
      </vt:variant>
      <vt:variant>
        <vt:i4>4063282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consultantplus://offline/ref=AE16493CD393EFF51168F18D6589EDB52DF47D4E4044DC17F10E44DE91715A868840DD8C8137D6AC76E3DDE346CEE2EF678EE511CCAA19E0g8r7G</vt:lpwstr>
      </vt:variant>
      <vt:variant>
        <vt:lpwstr/>
      </vt:variant>
      <vt:variant>
        <vt:i4>655428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4063286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consultantplus://offline/ref=AE16493CD393EFF51168F18D6589EDB52DF47D4E4044DC17F10E44DE91715A868840DD8C8137D6AF77E3DDE346CEE2EF678EE511CCAA19E0g8r7G</vt:lpwstr>
      </vt:variant>
      <vt:variant>
        <vt:lpwstr/>
      </vt:variant>
      <vt:variant>
        <vt:i4>655428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4063283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consultantplus://offline/ref=AE16493CD393EFF51168F18D6589EDB52DF47D4E4044DC17F10E44DE91715A868840DD8C8137D5AC74E3DDE346CEE2EF678EE511CCAA19E0g8r7G</vt:lpwstr>
      </vt:variant>
      <vt:variant>
        <vt:lpwstr/>
      </vt:variant>
      <vt:variant>
        <vt:i4>4063337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consultantplus://offline/ref=AE16493CD393EFF51168F18D6589EDB52DF47D4E4044DC17F10E44DE91715A868840DD8C8137D5A875E3DDE346CEE2EF678EE511CCAA19E0g8r7G</vt:lpwstr>
      </vt:variant>
      <vt:variant>
        <vt:lpwstr/>
      </vt:variant>
      <vt:variant>
        <vt:i4>4063281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consultantplus://offline/ref=AE16493CD393EFF51168F18D6589EDB52DF47D4E4044DC17F10E44DE91715A868840DD8C8137D5AA74E3DDE346CEE2EF678EE511CCAA19E0g8r7G</vt:lpwstr>
      </vt:variant>
      <vt:variant>
        <vt:lpwstr/>
      </vt:variant>
      <vt:variant>
        <vt:i4>4063287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consultantplus://offline/ref=AE16493CD393EFF51168F18D6589EDB52DF47D4E4044DC17F10E44DE91715A868840DD8C8137D5AA72E3DDE346CEE2EF678EE511CCAA19E0g8r7G</vt:lpwstr>
      </vt:variant>
      <vt:variant>
        <vt:lpwstr/>
      </vt:variant>
      <vt:variant>
        <vt:i4>4063329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consultantplus://offline/ref=AE16493CD393EFF51168F18D6589EDB52DF47D4E4044DC17F10E44DE91715A868840DD8C8137D6A375E3DDE346CEE2EF678EE511CCAA19E0g8r7G</vt:lpwstr>
      </vt:variant>
      <vt:variant>
        <vt:lpwstr/>
      </vt:variant>
      <vt:variant>
        <vt:i4>4063330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consultantplus://offline/ref=AE16493CD393EFF51168F18D6589EDB52DF47D4E4044DC17F10E44DE91715A868840DD8C8137D6A376E3DDE346CEE2EF678EE511CCAA19E0g8r7G</vt:lpwstr>
      </vt:variant>
      <vt:variant>
        <vt:lpwstr/>
      </vt:variant>
      <vt:variant>
        <vt:i4>4063284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consultantplus://offline/ref=AE16493CD393EFF51168F18D6589EDB52DF47D4E4044DC17F10E44DE91715A868840DD8C8137D6A27AE3DDE346CEE2EF678EE511CCAA19E0g8r7G</vt:lpwstr>
      </vt:variant>
      <vt:variant>
        <vt:lpwstr/>
      </vt:variant>
      <vt:variant>
        <vt:i4>4063330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consultantplus://offline/ref=AE16493CD393EFF51168F18D6589EDB52DF47D4E4044DC17F10E44DE91715A868840DD8C8137D6A277E3DDE346CEE2EF678EE511CCAA19E0g8r7G</vt:lpwstr>
      </vt:variant>
      <vt:variant>
        <vt:lpwstr/>
      </vt:variant>
      <vt:variant>
        <vt:i4>655428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4063281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consultantplus://offline/ref=AE16493CD393EFF51168F18D6589EDB52DF47D4E4044DC17F10E44DE91715A868840DD8C8137D5AB77E3DDE346CEE2EF678EE511CCAA19E0g8r7G</vt:lpwstr>
      </vt:variant>
      <vt:variant>
        <vt:lpwstr/>
      </vt:variant>
      <vt:variant>
        <vt:i4>4063339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consultantplus://offline/ref=AE16493CD393EFF51168F18D6589EDB52DF47D4E4044DC17F10E44DE91715A868840DD8C8137D6A975E3DDE346CEE2EF678EE511CCAA19E0g8r7G</vt:lpwstr>
      </vt:variant>
      <vt:variant>
        <vt:lpwstr/>
      </vt:variant>
      <vt:variant>
        <vt:i4>655428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655428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4063328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consultantplus://offline/ref=AE16493CD393EFF51168F18D6589EDB52DF47D4E4044DC17F10E44DE91715A868840DD8C8137D6AF7AE3DDE346CEE2EF678EE511CCAA19E0g8r7G</vt:lpwstr>
      </vt:variant>
      <vt:variant>
        <vt:lpwstr/>
      </vt:variant>
      <vt:variant>
        <vt:i4>4063286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consultantplus://offline/ref=AE16493CD393EFF51168F18D6589EDB52DF47D4E4044DC17F10E44DE91715A868840DD8C8137D6AE74E3DDE346CEE2EF678EE511CCAA19E0g8r7G</vt:lpwstr>
      </vt:variant>
      <vt:variant>
        <vt:lpwstr/>
      </vt:variant>
      <vt:variant>
        <vt:i4>4063283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consultantplus://offline/ref=AE16493CD393EFF51168F18D6589EDB52DF47D4E4044DC17F10E44DE91715A868840DD8C8137D6AE71E3DDE346CEE2EF678EE511CCAA19E0g8r7G</vt:lpwstr>
      </vt:variant>
      <vt:variant>
        <vt:lpwstr/>
      </vt:variant>
      <vt:variant>
        <vt:i4>4063336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consultantplus://offline/ref=AE16493CD393EFF51168F18D6589EDB52DF47D4E4044DC17F10E44DE91715A868840DD8C8137D6A976E3DDE346CEE2EF678EE511CCAA19E0g8r7G</vt:lpwstr>
      </vt:variant>
      <vt:variant>
        <vt:lpwstr/>
      </vt:variant>
      <vt:variant>
        <vt:i4>4063341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consultantplus://offline/ref=AE16493CD393EFF51168F18D6589EDB52DF47D4E4044DC17F10E44DE91715A868840DD8C8137D6A973E3DDE346CEE2EF678EE511CCAA19E0g8r7G</vt:lpwstr>
      </vt:variant>
      <vt:variant>
        <vt:lpwstr/>
      </vt:variant>
      <vt:variant>
        <vt:i4>4063294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consultantplus://offline/ref=AE16493CD393EFF51168F18D6589EDB52DF47D4E4044DC17F10E44DE91715A868840DD8C8137D6A87AE3DDE346CEE2EF678EE511CCAA19E0g8r7G</vt:lpwstr>
      </vt:variant>
      <vt:variant>
        <vt:lpwstr/>
      </vt:variant>
      <vt:variant>
        <vt:i4>4063336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consultantplus://offline/ref=AE16493CD393EFF51168F18D6589EDB52DF47D4E4044DC17F10E44DE91715A868840DD8C8137D6A877E3DDE346CEE2EF678EE511CCAA19E0g8r7G</vt:lpwstr>
      </vt:variant>
      <vt:variant>
        <vt:lpwstr/>
      </vt:variant>
      <vt:variant>
        <vt:i4>655428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720964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4063283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consultantplus://offline/ref=AE16493CD393EFF51168F18D6589EDB52DF47D4E4044DC17F10E44DE91715A868840DD8C8137D4AA77E3DDE346CEE2EF678EE511CCAA19E0g8r7G</vt:lpwstr>
      </vt:variant>
      <vt:variant>
        <vt:lpwstr/>
      </vt:variant>
      <vt:variant>
        <vt:i4>4063329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consultantplus://offline/ref=AE16493CD393EFF51168F18D6589EDB52DF47D4E4044DC17F10E44DE91715A868840DD8C8137D6AD7BE3DDE346CEE2EF678EE511CCAA19E0g8r7G</vt:lpwstr>
      </vt:variant>
      <vt:variant>
        <vt:lpwstr/>
      </vt:variant>
      <vt:variant>
        <vt:i4>4063287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consultantplus://offline/ref=AE16493CD393EFF51168F18D6589EDB52DF47D4E4044DC17F10E44DE91715A868840DD8C8137D6AD74E3DDE346CEE2EF678EE511CCAA19E0g8r7G</vt:lpwstr>
      </vt:variant>
      <vt:variant>
        <vt:lpwstr/>
      </vt:variant>
      <vt:variant>
        <vt:i4>4063335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consultantplus://offline/ref=AE16493CD393EFF51168F18D6589EDB52DF47D4E4044DC17F10E44DE91715A868840DD8C8137D6AB7BE3DDE346CEE2EF678EE511CCAA19E0g8r7G</vt:lpwstr>
      </vt:variant>
      <vt:variant>
        <vt:lpwstr/>
      </vt:variant>
      <vt:variant>
        <vt:i4>4063281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consultantplus://offline/ref=AE16493CD393EFF51168F18D6589EDB52DF47D4E4044DC17F10E44DE91715A868840DD8C8137D6AB74E3DDE346CEE2EF678EE511CCAA19E0g8r7G</vt:lpwstr>
      </vt:variant>
      <vt:variant>
        <vt:lpwstr/>
      </vt:variant>
      <vt:variant>
        <vt:i4>720964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720964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P348</vt:lpwstr>
      </vt:variant>
      <vt:variant>
        <vt:i4>4063286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consultantplus://offline/ref=AE16493CD393EFF51168F18D6589EDB52DF47D4E4044DC17F10E44DE91715A868840DD8C8137D3AA75E3DDE346CEE2EF678EE511CCAA19E0g8r7G</vt:lpwstr>
      </vt:variant>
      <vt:variant>
        <vt:lpwstr/>
      </vt:variant>
      <vt:variant>
        <vt:i4>4063328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4063283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655428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655428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4063328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consultantplus://offline/ref=AE16493CD393EFF51168F18D6589EDB52DF47D4E4044DC17F10E44DE91715A868840DD8C8137D7A274E3DDE346CEE2EF678EE511CCAA19E0g8r7G</vt:lpwstr>
      </vt:variant>
      <vt:variant>
        <vt:lpwstr/>
      </vt:variant>
      <vt:variant>
        <vt:i4>2883635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consultantplus://offline/ref=49A738AE7626F62E7924CDDC5D809919F9B63F5A6546388FEE999366FA7A30E3679358EE9EE402D6F2D7F61BA656D24E85B2211707A1E1820F70021A01m9N</vt:lpwstr>
      </vt:variant>
      <vt:variant>
        <vt:lpwstr/>
      </vt:variant>
      <vt:variant>
        <vt:i4>3407980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consultantplus://offline/ref=A94C490BBCA4EC7C53C3D7D46DEB2B3270A20A5AE7AB112B71E8085233A6A6AA77863A7A16B47B9F54E25BFDD75371D81972C7D646C8CF11Q6I4N</vt:lpwstr>
      </vt:variant>
      <vt:variant>
        <vt:lpwstr/>
      </vt:variant>
      <vt:variant>
        <vt:i4>4063331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consultantplus://offline/ref=AE16493CD393EFF51168F18D6589EDB52DF47D4E4044DC17F10E44DE91715A868840DD8C8137D4A274E3DDE346CEE2EF678EE511CCAA19E0g8r7G</vt:lpwstr>
      </vt:variant>
      <vt:variant>
        <vt:lpwstr/>
      </vt:variant>
      <vt:variant>
        <vt:i4>4063282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consultantplus://offline/ref=AE16493CD393EFF51168F18D6589EDB52DF47D4E4044DC17F10E44DE91715A868840DD8C8137D4AD73E3DDE346CEE2EF678EE511CCAA19E0g8r7G</vt:lpwstr>
      </vt:variant>
      <vt:variant>
        <vt:lpwstr/>
      </vt:variant>
      <vt:variant>
        <vt:i4>4063335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consultantplus://offline/ref=AE16493CD393EFF51168F18D6589EDB52DF47D4E4044DC17F10E44DE91715A868840DD8C8137D4AC7AE3DDE346CEE2EF678EE511CCAA19E0g8r7G</vt:lpwstr>
      </vt:variant>
      <vt:variant>
        <vt:lpwstr/>
      </vt:variant>
      <vt:variant>
        <vt:i4>4063343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consultantplus://offline/ref=AE16493CD393EFF51168F18D6589EDB52DF47D4E4044DC17F10E44DE91715A868840DD8C8137D5A972E3DDE346CEE2EF678EE511CCAA19E0g8r7G</vt:lpwstr>
      </vt:variant>
      <vt:variant>
        <vt:lpwstr/>
      </vt:variant>
      <vt:variant>
        <vt:i4>4063283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consultantplus://offline/ref=AE16493CD393EFF51168F18D6589EDB52DF47D4E4044DC17F10E44DE91715A868840DD8C8137D5AC74E3DDE346CEE2EF678EE511CCAA19E0g8r7G</vt:lpwstr>
      </vt:variant>
      <vt:variant>
        <vt:lpwstr/>
      </vt:variant>
      <vt:variant>
        <vt:i4>7077986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consultantplus://offline/ref=3DC50733498A86AE3F3B413787CF23D0780B01A4B3BCB29473E21084432DBA8B67F931453E854DDEEE064485800D583E7B02D6EA5C2B0D37Q6O6I</vt:lpwstr>
      </vt:variant>
      <vt:variant>
        <vt:lpwstr/>
      </vt:variant>
      <vt:variant>
        <vt:i4>7077987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consultantplus://offline/ref=3DC50733498A86AE3F3B413787CF23D0780B01A4B3BCB29473E21084432DBA8B67F931453E854DDEED064485800D583E7B02D6EA5C2B0D37Q6O6I</vt:lpwstr>
      </vt:variant>
      <vt:variant>
        <vt:lpwstr/>
      </vt:variant>
      <vt:variant>
        <vt:i4>7077991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consultantplus://offline/ref=3DC50733498A86AE3F3B413787CF23D0780B01A4B3BCB29473E21084432DBA8B67F931453E854DDDEA064485800D583E7B02D6EA5C2B0D37Q6O6I</vt:lpwstr>
      </vt:variant>
      <vt:variant>
        <vt:lpwstr/>
      </vt:variant>
      <vt:variant>
        <vt:i4>7077951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consultantplus://offline/ref=3DC50733498A86AE3F3B413787CF23D0780B01A4B3BCB29473E21084432DBA8B67F931453E854DDDE9064485800D583E7B02D6EA5C2B0D37Q6O6I</vt:lpwstr>
      </vt:variant>
      <vt:variant>
        <vt:lpwstr/>
      </vt:variant>
      <vt:variant>
        <vt:i4>7995497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consultantplus://offline/ref=5FB240840B3372C16AE35891E7A5191173ABCD7402F947FFE907B71D06F65B8AA06FBE5F6FD7DEA09E8F4B1CFA51794999B2BA9C9302B125RBW3M</vt:lpwstr>
      </vt:variant>
      <vt:variant>
        <vt:lpwstr/>
      </vt:variant>
      <vt:variant>
        <vt:i4>7995444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consultantplus://offline/ref=5FB240840B3372C16AE35891E7A5191173ABCD7402F947FFE907B71D06F65B8AA06FBE5F6FD7DDA0998F4B1CFA51794999B2BA9C9302B125RBW3M</vt:lpwstr>
      </vt:variant>
      <vt:variant>
        <vt:lpwstr/>
      </vt:variant>
      <vt:variant>
        <vt:i4>2818104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consultantplus://offline/ref=4A94B841B64B757C8839FC8406C05AA5B1131ADEEC6B11032F7B628F0559A21C3926BEE9F3D478B653C3735451BDEFFA8EB52BDAFEB4474FeEH2N</vt:lpwstr>
      </vt:variant>
      <vt:variant>
        <vt:lpwstr/>
      </vt:variant>
      <vt:variant>
        <vt:i4>4063282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consultantplus://offline/ref=AE16493CD393EFF51168F18D6589EDB52DF47D4E4044DC17F10E44DE91715A868840DD8C8137D3AC73E3DDE346CEE2EF678EE511CCAA19E0g8r7G</vt:lpwstr>
      </vt:variant>
      <vt:variant>
        <vt:lpwstr/>
      </vt:variant>
      <vt:variant>
        <vt:i4>4063334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consultantplus://offline/ref=AE16493CD393EFF51168F18D6589EDB52DF47D4E4044DC17F10E44DE91715A868840DD8C8137D4A271E3DDE346CEE2EF678EE511CCAA19E0g8r7G</vt:lpwstr>
      </vt:variant>
      <vt:variant>
        <vt:lpwstr/>
      </vt:variant>
      <vt:variant>
        <vt:i4>4063328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4063283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4063333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consultantplus://offline/ref=AE16493CD393EFF51168F18D6589EDB52DF47D4E4044DC17F10E44DE91715A868840DD8C8137D3AF7AE3DDE346CEE2EF678EE511CCAA19E0g8r7G</vt:lpwstr>
      </vt:variant>
      <vt:variant>
        <vt:lpwstr/>
      </vt:variant>
      <vt:variant>
        <vt:i4>4063284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consultantplus://offline/ref=AE16493CD393EFF51168F18D6589EDB52DF47D4E4044DC17F10E44DE91715A868840DD8C8137D3AF70E3DDE346CEE2EF678EE511CCAA19E0g8r7G</vt:lpwstr>
      </vt:variant>
      <vt:variant>
        <vt:lpwstr/>
      </vt:variant>
      <vt:variant>
        <vt:i4>4063283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consultantplus://offline/ref=AE16493CD393EFF51168F18D6589EDB52DF47D4E4044DC17F10E44DE91715A868840DD8C8137D3AE74E3DDE346CEE2EF678EE511CCAA19E0g8r7G</vt:lpwstr>
      </vt:variant>
      <vt:variant>
        <vt:lpwstr/>
      </vt:variant>
      <vt:variant>
        <vt:i4>4063286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consultantplus://offline/ref=AE16493CD393EFF51168F18D6589EDB52DF47D4E4044DC17F10E44DE91715A868840DD8C8137D3AA75E3DDE346CEE2EF678EE511CCAA19E0g8r7G</vt:lpwstr>
      </vt:variant>
      <vt:variant>
        <vt:lpwstr/>
      </vt:variant>
      <vt:variant>
        <vt:i4>8060983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consultantplus://offline/ref=D37842E50C23C873217A25551F220C1BE432CE9277A69C83A6733261C125F77B4F10F4788B0943A1D613F37387F847228300758485A2CDC70108H</vt:lpwstr>
      </vt:variant>
      <vt:variant>
        <vt:lpwstr/>
      </vt:variant>
      <vt:variant>
        <vt:i4>4063329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consultantplus://offline/ref=AE16493CD393EFF51168F18D6589EDB52DF47D4E4044DC17F10E44DE91715A868840DD8C8137D4A377E3DDE346CEE2EF678EE511CCAA19E0g8r7G</vt:lpwstr>
      </vt:variant>
      <vt:variant>
        <vt:lpwstr/>
      </vt:variant>
      <vt:variant>
        <vt:i4>7077992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consultantplus://offline/ref=3DC50733498A86AE3F3B413787CF23D0780B01A4B3BCB29473E21084432DBA8B67F931453E854CD8E5064485800D583E7B02D6EA5C2B0D37Q6O6I</vt:lpwstr>
      </vt:variant>
      <vt:variant>
        <vt:lpwstr/>
      </vt:variant>
      <vt:variant>
        <vt:i4>4063283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consultantplus://offline/ref=AE16493CD393EFF51168F18D6589EDB52DF47D4E4044DC17F10E44DE91715A868840DD8C8137D4AA77E3DDE346CEE2EF678EE511CCAA19E0g8r7G</vt:lpwstr>
      </vt:variant>
      <vt:variant>
        <vt:lpwstr/>
      </vt:variant>
      <vt:variant>
        <vt:i4>8061035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consultantplus://offline/ref=D37842E50C23C873217A25551F220C1BE432CE9277A69C83A6733261C125F77B4F10F4788B0943A8DC13F37387F847228300758485A2CDC70108H</vt:lpwstr>
      </vt:variant>
      <vt:variant>
        <vt:lpwstr/>
      </vt:variant>
      <vt:variant>
        <vt:i4>8060983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consultantplus://offline/ref=D37842E50C23C873217A25551F220C1BE432CE9277A69C83A6733261C125F77B4F10F4788B0942A1D713F37387F847228300758485A2CDC70108H</vt:lpwstr>
      </vt:variant>
      <vt:variant>
        <vt:lpwstr/>
      </vt:variant>
      <vt:variant>
        <vt:i4>8060984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consultantplus://offline/ref=D37842E50C23C873217A25551F220C1BE432CE9277A69C83A6733261C125F77B4F10F4788B0942A1D813F37387F847228300758485A2CDC70108H</vt:lpwstr>
      </vt:variant>
      <vt:variant>
        <vt:lpwstr/>
      </vt:variant>
      <vt:variant>
        <vt:i4>8061028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consultantplus://offline/ref=D37842E50C23C873217A25551F220C1BE432CE9277A69C83A6733261C125F77B4F10F4788B0942A1DD13F37387F847228300758485A2CDC70108H</vt:lpwstr>
      </vt:variant>
      <vt:variant>
        <vt:lpwstr/>
      </vt:variant>
      <vt:variant>
        <vt:i4>7077943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consultantplus://offline/ref=3DC50733498A86AE3F3B413787CF23D0780B01A4B3BCB29473E21084432DBA8B67F931453E854DD1ED064485800D583E7B02D6EA5C2B0D37Q6O6I</vt:lpwstr>
      </vt:variant>
      <vt:variant>
        <vt:lpwstr/>
      </vt:variant>
      <vt:variant>
        <vt:i4>4063331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consultantplus://offline/ref=AE16493CD393EFF51168F18D6589EDB52DF47D4E4044DC17F10E44DE91715A868840DD8C8137D5A275E3DDE346CEE2EF678EE511CCAA19E0g8r7G</vt:lpwstr>
      </vt:variant>
      <vt:variant>
        <vt:lpwstr/>
      </vt:variant>
      <vt:variant>
        <vt:i4>4063328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consultantplus://offline/ref=AE16493CD393EFF51168F18D6589EDB52DF47D4E4044DC17F10E44DE91715A868840DD8C8137D5A276E3DDE346CEE2EF678EE511CCAA19E0g8r7G</vt:lpwstr>
      </vt:variant>
      <vt:variant>
        <vt:lpwstr/>
      </vt:variant>
      <vt:variant>
        <vt:i4>4063333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consultantplus://offline/ref=AE16493CD393EFF51168F18D6589EDB52DF47D4E4044DC17F10E44DE91715A868840DD8C8137D5A273E3DDE346CEE2EF678EE511CCAA19E0g8r7G</vt:lpwstr>
      </vt:variant>
      <vt:variant>
        <vt:lpwstr/>
      </vt:variant>
      <vt:variant>
        <vt:i4>4063329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consultantplus://offline/ref=AE16493CD393EFF51168F18D6589EDB52DF47D4E4044DC17F10E44DE91715A868840DD8C8137D5AD7AE3DDE346CEE2EF678EE511CCAA19E0g8r7G</vt:lpwstr>
      </vt:variant>
      <vt:variant>
        <vt:lpwstr/>
      </vt:variant>
      <vt:variant>
        <vt:i4>8060981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consultantplus://offline/ref=D37842E50C23C873217A25551F220C1BE432CE9277A69C83A6733261C125F77B4F10F4788B0942AFDB13F37387F847228300758485A2CDC70108H</vt:lpwstr>
      </vt:variant>
      <vt:variant>
        <vt:lpwstr/>
      </vt:variant>
      <vt:variant>
        <vt:i4>3342442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consultantplus://offline/ref=2DAD67CC5B91119C09941345045322B4C1E8DD1908FF3E132B3BE51E46AC038A1DCD2977D2CAB2B1C942B50187B6801FC114B654A2DCF0B9Q274G</vt:lpwstr>
      </vt:variant>
      <vt:variant>
        <vt:lpwstr/>
      </vt:variant>
      <vt:variant>
        <vt:i4>4063286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consultantplus://offline/ref=AE16493CD393EFF51168F18D6589EDB52DF47D4E4044DC17F10E44DE91715A868840DD8C8137D5AB70E3DDE346CEE2EF678EE511CCAA19E0g8r7G</vt:lpwstr>
      </vt:variant>
      <vt:variant>
        <vt:lpwstr/>
      </vt:variant>
      <vt:variant>
        <vt:i4>4063287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consultantplus://offline/ref=AE16493CD393EFF51168F18D6589EDB52DF47D4E4044DC17F10E44DE91715A868840DD8C8137D6AB72E3DDE346CEE2EF678EE511CCAA19E0g8r7G</vt:lpwstr>
      </vt:variant>
      <vt:variant>
        <vt:lpwstr/>
      </vt:variant>
      <vt:variant>
        <vt:i4>4063328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4063281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consultantplus://offline/ref=AE16493CD393EFF51168F18D6589EDB52DF47D4E4044DC17F10E44DE91715A868840DD8C8137D5AE70E3DDE346CEE2EF678EE511CCAA19E0g8r7G</vt:lpwstr>
      </vt:variant>
      <vt:variant>
        <vt:lpwstr/>
      </vt:variant>
      <vt:variant>
        <vt:i4>4063295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consultantplus://offline/ref=AE16493CD393EFF51168F18D6589EDB52DF47D4E4044DC17F10E44DE91715A868840DD8C8137D5A97BE3DDE346CEE2EF678EE511CCAA19E0g8r7G</vt:lpwstr>
      </vt:variant>
      <vt:variant>
        <vt:lpwstr/>
      </vt:variant>
      <vt:variant>
        <vt:i4>4063343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consultantplus://offline/ref=AE16493CD393EFF51168F18D6589EDB52DF47D4E4044DC17F10E44DE91715A868840DD8C8137D5A972E3DDE346CEE2EF678EE511CCAA19E0g8r7G</vt:lpwstr>
      </vt:variant>
      <vt:variant>
        <vt:lpwstr/>
      </vt:variant>
      <vt:variant>
        <vt:i4>4063340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consultantplus://offline/ref=AE16493CD393EFF51168F18D6589EDB52DF47D4E4044DC17F10E44DE91715A868840DD8C8137D5A971E3DDE346CEE2EF678EE511CCAA19E0g8r7G</vt:lpwstr>
      </vt:variant>
      <vt:variant>
        <vt:lpwstr/>
      </vt:variant>
      <vt:variant>
        <vt:i4>4063343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consultantplus://offline/ref=AE16493CD393EFF51168F18D6589EDB52DF47D4E4044DC17F10E44DE91715A868840DD8C8137D5A972E3DDE346CEE2EF678EE511CCAA19E0g8r7G</vt:lpwstr>
      </vt:variant>
      <vt:variant>
        <vt:lpwstr/>
      </vt:variant>
      <vt:variant>
        <vt:i4>4063337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consultantplus://offline/ref=AE16493CD393EFF51168F18D6589EDB52DF47D4E4044DC17F10E44DE91715A868840DD8C8137D5A875E3DDE346CEE2EF678EE511CCAA19E0g8r7G</vt:lpwstr>
      </vt:variant>
      <vt:variant>
        <vt:lpwstr/>
      </vt:variant>
      <vt:variant>
        <vt:i4>4063338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consultantplus://offline/ref=AE16493CD393EFF51168F18D6589EDB52DF47D4E4044DC17F10E44DE91715A868840DD8C8137D5A876E3DDE346CEE2EF678EE511CCAA19E0g8r7G</vt:lpwstr>
      </vt:variant>
      <vt:variant>
        <vt:lpwstr/>
      </vt:variant>
      <vt:variant>
        <vt:i4>7077940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consultantplus://offline/ref=3DC50733498A86AE3F3B413787CF23D0780B01A4B3BCB29473E21084432DBA8B67F931453E854DDCE5064485800D583E7B02D6EA5C2B0D37Q6O6I</vt:lpwstr>
      </vt:variant>
      <vt:variant>
        <vt:lpwstr/>
      </vt:variant>
      <vt:variant>
        <vt:i4>4063328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3539053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consultantplus://offline/ref=1C0ACF1615CE0C33159A495A870971EAB2CD442AAC98148BCC9F96C384813831811558E62C943F1EFA5ECBD6F5733D9B7873CA87E11A98E5cAtAN</vt:lpwstr>
      </vt:variant>
      <vt:variant>
        <vt:lpwstr/>
      </vt:variant>
      <vt:variant>
        <vt:i4>3539046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consultantplus://offline/ref=1C0ACF1615CE0C33159A495A870971EAB2CD442AAC98148BCC9F96C384813831811558E62C943F19F65ECBD6F5733D9B7873CA87E11A98E5cAtAN</vt:lpwstr>
      </vt:variant>
      <vt:variant>
        <vt:lpwstr/>
      </vt:variant>
      <vt:variant>
        <vt:i4>3538995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consultantplus://offline/ref=1C0ACF1615CE0C33159A495A870971EAB2CD442AAC98148BCC9F96C384813831811558E62C943F19FC5ECBD6F5733D9B7873CA87E11A98E5cAtAN</vt:lpwstr>
      </vt:variant>
      <vt:variant>
        <vt:lpwstr/>
      </vt:variant>
      <vt:variant>
        <vt:i4>3539046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consultantplus://offline/ref=1C0ACF1615CE0C33159A495A870971EAB2CD442AAC98148BCC9F96C384813831811558E62C943F18F75ECBD6F5733D9B7873CA87E11A98E5cAtAN</vt:lpwstr>
      </vt:variant>
      <vt:variant>
        <vt:lpwstr/>
      </vt:variant>
      <vt:variant>
        <vt:i4>4063335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consultantplus://offline/ref=AE16493CD393EFF51168F18D6589EDB52DF47D4E4044DC17F10E44DE91715A868840DD8C8137D5AB7AE3DDE346CEE2EF678EE511CCAA19E0g8r7G</vt:lpwstr>
      </vt:variant>
      <vt:variant>
        <vt:lpwstr/>
      </vt:variant>
      <vt:variant>
        <vt:i4>4063281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consultantplus://offline/ref=AE16493CD393EFF51168F18D6589EDB52DF47D4E4044DC17F10E44DE91715A868840DD8C8137D5AB77E3DDE346CEE2EF678EE511CCAA19E0g8r7G</vt:lpwstr>
      </vt:variant>
      <vt:variant>
        <vt:lpwstr/>
      </vt:variant>
      <vt:variant>
        <vt:i4>4063283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4063281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consultantplus://offline/ref=AE16493CD393EFF51168F18D6589EDB52DF47D4E4044DC17F10E44DE91715A868840DD8C8137D5AA74E3DDE346CEE2EF678EE511CCAA19E0g8r7G</vt:lpwstr>
      </vt:variant>
      <vt:variant>
        <vt:lpwstr/>
      </vt:variant>
      <vt:variant>
        <vt:i4>4063287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consultantplus://offline/ref=AE16493CD393EFF51168F18D6589EDB52DF47D4E4044DC17F10E44DE91715A868840DD8C8137D5AA72E3DDE346CEE2EF678EE511CCAA19E0g8r7G</vt:lpwstr>
      </vt:variant>
      <vt:variant>
        <vt:lpwstr/>
      </vt:variant>
      <vt:variant>
        <vt:i4>4063329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consultantplus://offline/ref=AE16493CD393EFF51168F18D6589EDB52DF47D4E4044DC17F10E44DE91715A868840DD8C8137D6A375E3DDE346CEE2EF678EE511CCAA19E0g8r7G</vt:lpwstr>
      </vt:variant>
      <vt:variant>
        <vt:lpwstr/>
      </vt:variant>
      <vt:variant>
        <vt:i4>4063330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consultantplus://offline/ref=AE16493CD393EFF51168F18D6589EDB52DF47D4E4044DC17F10E44DE91715A868840DD8C8137D6A376E3DDE346CEE2EF678EE511CCAA19E0g8r7G</vt:lpwstr>
      </vt:variant>
      <vt:variant>
        <vt:lpwstr/>
      </vt:variant>
      <vt:variant>
        <vt:i4>4063284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consultantplus://offline/ref=AE16493CD393EFF51168F18D6589EDB52DF47D4E4044DC17F10E44DE91715A868840DD8C8137D6A27AE3DDE346CEE2EF678EE511CCAA19E0g8r7G</vt:lpwstr>
      </vt:variant>
      <vt:variant>
        <vt:lpwstr/>
      </vt:variant>
      <vt:variant>
        <vt:i4>4063330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consultantplus://offline/ref=AE16493CD393EFF51168F18D6589EDB52DF47D4E4044DC17F10E44DE91715A868840DD8C8137D6A277E3DDE346CEE2EF678EE511CCAA19E0g8r7G</vt:lpwstr>
      </vt:variant>
      <vt:variant>
        <vt:lpwstr/>
      </vt:variant>
      <vt:variant>
        <vt:i4>4063329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consultantplus://offline/ref=AE16493CD393EFF51168F18D6589EDB52DF47D4E4044DC17F10E44DE91715A868840DD8C8137D6AD7BE3DDE346CEE2EF678EE511CCAA19E0g8r7G</vt:lpwstr>
      </vt:variant>
      <vt:variant>
        <vt:lpwstr/>
      </vt:variant>
      <vt:variant>
        <vt:i4>4063287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consultantplus://offline/ref=AE16493CD393EFF51168F18D6589EDB52DF47D4E4044DC17F10E44DE91715A868840DD8C8137D6AD74E3DDE346CEE2EF678EE511CCAA19E0g8r7G</vt:lpwstr>
      </vt:variant>
      <vt:variant>
        <vt:lpwstr/>
      </vt:variant>
      <vt:variant>
        <vt:i4>2555953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consultantplus://offline/ref=D7AC24B6D857404BF5D377B1E0C4DDACD53C504925F647BEF42618996A49338D7558F23523D31D6B7DF33ACA5A63CB6AD599591F3A8B27C4u0Y3L</vt:lpwstr>
      </vt:variant>
      <vt:variant>
        <vt:lpwstr/>
      </vt:variant>
      <vt:variant>
        <vt:i4>4063281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consultantplus://offline/ref=AE16493CD393EFF51168F18D6589EDB52DF47D4E4044DC17F10E44DE91715A868840DD8C8137D6AC75E3DDE346CEE2EF678EE511CCAA19E0g8r7G</vt:lpwstr>
      </vt:variant>
      <vt:variant>
        <vt:lpwstr/>
      </vt:variant>
      <vt:variant>
        <vt:i4>4063282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consultantplus://offline/ref=AE16493CD393EFF51168F18D6589EDB52DF47D4E4044DC17F10E44DE91715A868840DD8C8137D6AC76E3DDE346CEE2EF678EE511CCAA19E0g8r7G</vt:lpwstr>
      </vt:variant>
      <vt:variant>
        <vt:lpwstr/>
      </vt:variant>
      <vt:variant>
        <vt:i4>4063328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consultantplus://offline/ref=AE16493CD393EFF51168F18D6589EDB52DF47D4E4044DC17F10E44DE91715A868840DD8C8137D6AF7AE3DDE346CEE2EF678EE511CCAA19E0g8r7G</vt:lpwstr>
      </vt:variant>
      <vt:variant>
        <vt:lpwstr/>
      </vt:variant>
      <vt:variant>
        <vt:i4>4063286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consultantplus://offline/ref=AE16493CD393EFF51168F18D6589EDB52DF47D4E4044DC17F10E44DE91715A868840DD8C8137D6AF77E3DDE346CEE2EF678EE511CCAA19E0g8r7G</vt:lpwstr>
      </vt:variant>
      <vt:variant>
        <vt:lpwstr/>
      </vt:variant>
      <vt:variant>
        <vt:i4>4063283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4063286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consultantplus://offline/ref=AE16493CD393EFF51168F18D6589EDB52DF47D4E4044DC17F10E44DE91715A868840DD8C8137D6AE74E3DDE346CEE2EF678EE511CCAA19E0g8r7G</vt:lpwstr>
      </vt:variant>
      <vt:variant>
        <vt:lpwstr/>
      </vt:variant>
      <vt:variant>
        <vt:i4>4063283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4063283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consultantplus://offline/ref=AE16493CD393EFF51168F18D6589EDB52DF47D4E4044DC17F10E44DE91715A868840DD8C8137D6AE71E3DDE346CEE2EF678EE511CCAA19E0g8r7G</vt:lpwstr>
      </vt:variant>
      <vt:variant>
        <vt:lpwstr/>
      </vt:variant>
      <vt:variant>
        <vt:i4>4063339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consultantplus://offline/ref=AE16493CD393EFF51168F18D6589EDB52DF47D4E4044DC17F10E44DE91715A868840DD8C8137D6A975E3DDE346CEE2EF678EE511CCAA19E0g8r7G</vt:lpwstr>
      </vt:variant>
      <vt:variant>
        <vt:lpwstr/>
      </vt:variant>
      <vt:variant>
        <vt:i4>4063341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consultantplus://offline/ref=AE16493CD393EFF51168F18D6589EDB52DF47D4E4044DC17F10E44DE91715A868840DD8C8137D6A973E3DDE346CEE2EF678EE511CCAA19E0g8r7G</vt:lpwstr>
      </vt:variant>
      <vt:variant>
        <vt:lpwstr/>
      </vt:variant>
      <vt:variant>
        <vt:i4>4063294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consultantplus://offline/ref=AE16493CD393EFF51168F18D6589EDB52DF47D4E4044DC17F10E44DE91715A868840DD8C8137D6A87AE3DDE346CEE2EF678EE511CCAA19E0g8r7G</vt:lpwstr>
      </vt:variant>
      <vt:variant>
        <vt:lpwstr/>
      </vt:variant>
      <vt:variant>
        <vt:i4>4063336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consultantplus://offline/ref=AE16493CD393EFF51168F18D6589EDB52DF47D4E4044DC17F10E44DE91715A868840DD8C8137D6A877E3DDE346CEE2EF678EE511CCAA19E0g8r7G</vt:lpwstr>
      </vt:variant>
      <vt:variant>
        <vt:lpwstr/>
      </vt:variant>
      <vt:variant>
        <vt:i4>4063335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consultantplus://offline/ref=AE16493CD393EFF51168F18D6589EDB52DF47D4E4044DC17F10E44DE91715A868840DD8C8137D6AB7BE3DDE346CEE2EF678EE511CCAA19E0g8r7G</vt:lpwstr>
      </vt:variant>
      <vt:variant>
        <vt:lpwstr/>
      </vt:variant>
      <vt:variant>
        <vt:i4>4063281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consultantplus://offline/ref=AE16493CD393EFF51168F18D6589EDB52DF47D4E4044DC17F10E44DE91715A868840DD8C8137D6AB74E3DDE346CEE2EF678EE511CCAA19E0g8r7G</vt:lpwstr>
      </vt:variant>
      <vt:variant>
        <vt:lpwstr/>
      </vt:variant>
      <vt:variant>
        <vt:i4>458756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4063285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consultantplus://offline/ref=AE16493CD393EFF51168F18D6589EDB52DF47D4E4044DC17F10E44DE91715A868840DD8C8137D5AC72E3DDE346CEE2EF678EE511CCAA19E0g8r7G</vt:lpwstr>
      </vt:variant>
      <vt:variant>
        <vt:lpwstr/>
      </vt:variant>
      <vt:variant>
        <vt:i4>4063328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consultantplus://offline/ref=AE16493CD393EFF51168F18D6589EDB52DF47D4E4044DC17F10E44DE91715A868840DD8C8137D5AE7AE3DDE346CEE2EF678EE511CCAA19E0g8r7G</vt:lpwstr>
      </vt:variant>
      <vt:variant>
        <vt:lpwstr/>
      </vt:variant>
      <vt:variant>
        <vt:i4>458756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consultantplus://offline/ref=AE16493CD393EFF51168F18D6589EDB52DF47D4E4044DC17F10E44DE91715A868840DD848A6386EE27E58BB41C9AEFF36390E6g1r3G</vt:lpwstr>
      </vt:variant>
      <vt:variant>
        <vt:lpwstr/>
      </vt:variant>
      <vt:variant>
        <vt:i4>4063283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consultantplus://offline/ref=AE16493CD393EFF51168F18D6589EDB52DF47D4E4044DC17F10E44DE91715A868840DD8C8137D6AA75E3DDE346CEE2EF678EE511CCAA19E0g8r7G</vt:lpwstr>
      </vt:variant>
      <vt:variant>
        <vt:lpwstr/>
      </vt:variant>
      <vt:variant>
        <vt:i4>4063328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consultantplus://offline/ref=AE16493CD393EFF51168F18D6589EDB52DF47D4E4044DC17F10E44DE91715A868840DD8C8137D7A274E3DDE346CEE2EF678EE511CCAA19E0g8r7G</vt:lpwstr>
      </vt:variant>
      <vt:variant>
        <vt:lpwstr/>
      </vt:variant>
      <vt:variant>
        <vt:i4>3277890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Р_2_02_0_0</vt:lpwstr>
      </vt:variant>
      <vt:variant>
        <vt:i4>7798847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consultantplus://offline/ref=31B40CC5DE46E1DC542B67728CC618E1A83ED8C24ED8E1CFCA23A7C1ADDB712515BDAC5DD6BBEAB47FDDF08A15D195AF7F858B2833A921A97Af1J</vt:lpwstr>
      </vt:variant>
      <vt:variant>
        <vt:lpwstr/>
      </vt:variant>
      <vt:variant>
        <vt:i4>3932218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consultantplus://offline/ref=75B0B2C6A87F8DE85BE5843D4720F40904F13AD66C7C91F50582EBAE67C4C20A18ED239C3D57BFC4ACA642F767DE11FD0C3D5357B3D1227C897C849FNCY2O</vt:lpwstr>
      </vt:variant>
      <vt:variant>
        <vt:lpwstr/>
      </vt:variant>
      <vt:variant>
        <vt:i4>3932218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consultantplus://offline/ref=75B0B2C6A87F8DE85BE5843D4720F40904F13AD66C7C91F50582EBAE67C4C20A18ED239C3D57BFC4ACA642F767DE11FD0C3D5357B3D1227C897C849FNCY2O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1306</cp:lastModifiedBy>
  <cp:revision>15</cp:revision>
  <cp:lastPrinted>2023-02-13T08:33:00Z</cp:lastPrinted>
  <dcterms:created xsi:type="dcterms:W3CDTF">2022-12-15T07:09:00Z</dcterms:created>
  <dcterms:modified xsi:type="dcterms:W3CDTF">2023-02-22T07:04:00Z</dcterms:modified>
</cp:coreProperties>
</file>