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E51" w:rsidRPr="00D14731" w:rsidRDefault="003D5E51" w:rsidP="003D5E51">
      <w:pPr>
        <w:jc w:val="center"/>
        <w:rPr>
          <w:b/>
          <w:spacing w:val="32"/>
          <w:sz w:val="38"/>
          <w:szCs w:val="38"/>
        </w:rPr>
      </w:pPr>
      <w:r w:rsidRPr="00D14731">
        <w:rPr>
          <w:b/>
          <w:noProof/>
          <w:spacing w:val="32"/>
          <w:sz w:val="38"/>
          <w:szCs w:val="38"/>
        </w:rPr>
        <w:drawing>
          <wp:inline distT="0" distB="0" distL="0" distR="0" wp14:anchorId="00807080" wp14:editId="5A6884F0">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3D5E51" w:rsidRPr="0008710D" w:rsidRDefault="003D5E51" w:rsidP="003D5E51">
      <w:pPr>
        <w:jc w:val="center"/>
        <w:rPr>
          <w:b/>
          <w:spacing w:val="32"/>
          <w:sz w:val="24"/>
          <w:szCs w:val="24"/>
        </w:rPr>
      </w:pPr>
    </w:p>
    <w:p w:rsidR="003D5E51" w:rsidRPr="00D14731" w:rsidRDefault="003D5E51" w:rsidP="003D5E51">
      <w:pPr>
        <w:jc w:val="center"/>
        <w:rPr>
          <w:b/>
          <w:spacing w:val="32"/>
          <w:sz w:val="38"/>
          <w:szCs w:val="38"/>
        </w:rPr>
      </w:pPr>
      <w:r w:rsidRPr="00D14731">
        <w:rPr>
          <w:b/>
          <w:spacing w:val="32"/>
          <w:sz w:val="38"/>
          <w:szCs w:val="38"/>
        </w:rPr>
        <w:t>АДМИНИСТРАЦИЯ</w:t>
      </w:r>
    </w:p>
    <w:p w:rsidR="003D5E51" w:rsidRPr="00D14731" w:rsidRDefault="003D5E51" w:rsidP="003D5E51">
      <w:pPr>
        <w:jc w:val="center"/>
        <w:rPr>
          <w:b/>
          <w:spacing w:val="-2"/>
          <w:sz w:val="40"/>
          <w:szCs w:val="40"/>
        </w:rPr>
      </w:pPr>
      <w:proofErr w:type="gramStart"/>
      <w:r w:rsidRPr="00D14731">
        <w:rPr>
          <w:b/>
          <w:spacing w:val="-2"/>
          <w:sz w:val="40"/>
          <w:szCs w:val="40"/>
        </w:rPr>
        <w:t>ГОРОДА  РОСТОВА</w:t>
      </w:r>
      <w:proofErr w:type="gramEnd"/>
      <w:r w:rsidRPr="00D14731">
        <w:rPr>
          <w:b/>
          <w:spacing w:val="-2"/>
          <w:sz w:val="40"/>
          <w:szCs w:val="40"/>
        </w:rPr>
        <w:t>-НА-ДОНУ</w:t>
      </w:r>
    </w:p>
    <w:p w:rsidR="003D5E51" w:rsidRPr="00D14731" w:rsidRDefault="003D5E51" w:rsidP="003D5E51">
      <w:pPr>
        <w:jc w:val="center"/>
        <w:rPr>
          <w:b/>
          <w:sz w:val="36"/>
          <w:szCs w:val="24"/>
        </w:rPr>
      </w:pPr>
    </w:p>
    <w:p w:rsidR="003D5E51" w:rsidRPr="00D14731" w:rsidRDefault="003D5E51" w:rsidP="003D5E51">
      <w:pPr>
        <w:jc w:val="center"/>
        <w:rPr>
          <w:rFonts w:ascii="Arial" w:hAnsi="Arial"/>
          <w:sz w:val="24"/>
        </w:rPr>
      </w:pPr>
      <w:r w:rsidRPr="00D14731">
        <w:rPr>
          <w:b/>
          <w:sz w:val="36"/>
          <w:szCs w:val="24"/>
        </w:rPr>
        <w:t>ПОСТАНОВЛЕНИЕ</w:t>
      </w:r>
    </w:p>
    <w:p w:rsidR="003D5E51" w:rsidRPr="00D14731" w:rsidRDefault="003D5E51" w:rsidP="003D5E51">
      <w:pPr>
        <w:jc w:val="center"/>
        <w:rPr>
          <w:sz w:val="28"/>
          <w:szCs w:val="24"/>
        </w:rPr>
      </w:pPr>
    </w:p>
    <w:p w:rsidR="003D5E51" w:rsidRPr="00D14731" w:rsidRDefault="003D5E51" w:rsidP="003D5E51">
      <w:pPr>
        <w:jc w:val="center"/>
        <w:rPr>
          <w:b/>
          <w:sz w:val="24"/>
          <w:szCs w:val="24"/>
        </w:rPr>
      </w:pPr>
    </w:p>
    <w:tbl>
      <w:tblPr>
        <w:tblW w:w="5000" w:type="pct"/>
        <w:tblCellMar>
          <w:left w:w="56" w:type="dxa"/>
          <w:right w:w="56" w:type="dxa"/>
        </w:tblCellMar>
        <w:tblLook w:val="04A0" w:firstRow="1" w:lastRow="0" w:firstColumn="1" w:lastColumn="0" w:noHBand="0" w:noVBand="1"/>
      </w:tblPr>
      <w:tblGrid>
        <w:gridCol w:w="1483"/>
        <w:gridCol w:w="5316"/>
        <w:gridCol w:w="1089"/>
        <w:gridCol w:w="1750"/>
      </w:tblGrid>
      <w:tr w:rsidR="003D5E51" w:rsidRPr="00637153" w:rsidTr="003B1959">
        <w:tc>
          <w:tcPr>
            <w:tcW w:w="885" w:type="pct"/>
            <w:hideMark/>
          </w:tcPr>
          <w:p w:rsidR="003D5E51" w:rsidRPr="00637153" w:rsidRDefault="003D5E51" w:rsidP="003B1959">
            <w:pPr>
              <w:tabs>
                <w:tab w:val="left" w:pos="0"/>
              </w:tabs>
              <w:rPr>
                <w:sz w:val="28"/>
                <w:szCs w:val="28"/>
                <w:lang w:eastAsia="ar-SA"/>
              </w:rPr>
            </w:pPr>
            <w:r w:rsidRPr="00637153">
              <w:rPr>
                <w:sz w:val="28"/>
                <w:szCs w:val="28"/>
              </w:rPr>
              <w:t>2026</w:t>
            </w:r>
          </w:p>
        </w:tc>
        <w:tc>
          <w:tcPr>
            <w:tcW w:w="2873" w:type="pct"/>
          </w:tcPr>
          <w:p w:rsidR="003D5E51" w:rsidRPr="00637153" w:rsidRDefault="003D5E51" w:rsidP="003B1959">
            <w:pPr>
              <w:tabs>
                <w:tab w:val="left" w:pos="567"/>
                <w:tab w:val="left" w:pos="2127"/>
                <w:tab w:val="left" w:pos="2835"/>
                <w:tab w:val="left" w:pos="7088"/>
              </w:tabs>
              <w:jc w:val="both"/>
              <w:rPr>
                <w:sz w:val="28"/>
                <w:szCs w:val="28"/>
                <w:lang w:val="en-US" w:eastAsia="ar-SA"/>
              </w:rPr>
            </w:pPr>
          </w:p>
        </w:tc>
        <w:tc>
          <w:tcPr>
            <w:tcW w:w="219" w:type="pct"/>
            <w:hideMark/>
          </w:tcPr>
          <w:p w:rsidR="003D5E51" w:rsidRPr="00637153" w:rsidRDefault="003D5E51" w:rsidP="003B1959">
            <w:pPr>
              <w:tabs>
                <w:tab w:val="left" w:pos="567"/>
                <w:tab w:val="left" w:pos="2127"/>
                <w:tab w:val="left" w:pos="2835"/>
                <w:tab w:val="left" w:pos="7088"/>
              </w:tabs>
              <w:jc w:val="both"/>
              <w:rPr>
                <w:sz w:val="28"/>
                <w:szCs w:val="28"/>
                <w:lang w:val="en-US" w:eastAsia="ar-SA"/>
              </w:rPr>
            </w:pPr>
            <w:r w:rsidRPr="00637153">
              <w:rPr>
                <w:sz w:val="28"/>
                <w:szCs w:val="28"/>
              </w:rPr>
              <w:t>№</w:t>
            </w:r>
          </w:p>
        </w:tc>
        <w:tc>
          <w:tcPr>
            <w:tcW w:w="1023" w:type="pct"/>
          </w:tcPr>
          <w:p w:rsidR="003D5E51" w:rsidRPr="00637153" w:rsidRDefault="003D5E51" w:rsidP="003B1959">
            <w:pPr>
              <w:tabs>
                <w:tab w:val="left" w:pos="567"/>
                <w:tab w:val="left" w:pos="2127"/>
                <w:tab w:val="left" w:pos="2835"/>
                <w:tab w:val="left" w:pos="7088"/>
              </w:tabs>
              <w:rPr>
                <w:sz w:val="28"/>
                <w:szCs w:val="28"/>
                <w:lang w:val="en-US" w:eastAsia="ar-SA"/>
              </w:rPr>
            </w:pPr>
          </w:p>
        </w:tc>
      </w:tr>
    </w:tbl>
    <w:p w:rsidR="00BA3405" w:rsidRDefault="00BA3405" w:rsidP="003D5E51">
      <w:pPr>
        <w:pStyle w:val="ConsPlusTitle"/>
        <w:ind w:right="3826" w:firstLine="567"/>
        <w:jc w:val="both"/>
        <w:rPr>
          <w:sz w:val="28"/>
          <w:szCs w:val="28"/>
        </w:rPr>
      </w:pPr>
    </w:p>
    <w:p w:rsidR="003D5E51" w:rsidRPr="003D5E51" w:rsidRDefault="003D5E51" w:rsidP="003D5E51">
      <w:pPr>
        <w:pStyle w:val="ConsPlusTitle"/>
        <w:ind w:right="3826" w:firstLine="567"/>
        <w:jc w:val="both"/>
        <w:rPr>
          <w:sz w:val="16"/>
          <w:szCs w:val="16"/>
        </w:rPr>
      </w:pPr>
    </w:p>
    <w:tbl>
      <w:tblPr>
        <w:tblW w:w="9922" w:type="dxa"/>
        <w:tblLayout w:type="fixed"/>
        <w:tblLook w:val="0000" w:firstRow="0" w:lastRow="0" w:firstColumn="0" w:lastColumn="0" w:noHBand="0" w:noVBand="0"/>
      </w:tblPr>
      <w:tblGrid>
        <w:gridCol w:w="5670"/>
        <w:gridCol w:w="4252"/>
      </w:tblGrid>
      <w:tr w:rsidR="002B4915" w:rsidRPr="001D3D9F" w:rsidTr="003D5E51">
        <w:tc>
          <w:tcPr>
            <w:tcW w:w="5670" w:type="dxa"/>
            <w:shd w:val="clear" w:color="auto" w:fill="auto"/>
          </w:tcPr>
          <w:p w:rsidR="002B4915" w:rsidRPr="001D3D9F" w:rsidRDefault="002B4915" w:rsidP="003D5E51">
            <w:pPr>
              <w:autoSpaceDE w:val="0"/>
              <w:ind w:firstLine="0"/>
              <w:jc w:val="both"/>
              <w:rPr>
                <w:spacing w:val="20"/>
                <w:sz w:val="28"/>
                <w:szCs w:val="28"/>
              </w:rPr>
            </w:pPr>
            <w:r w:rsidRPr="001D3D9F">
              <w:rPr>
                <w:sz w:val="28"/>
                <w:szCs w:val="28"/>
              </w:rPr>
              <w:t xml:space="preserve">О внесении изменений в постановление Администрации города Ростова-на-Дону </w:t>
            </w:r>
            <w:r w:rsidRPr="001D3D9F">
              <w:rPr>
                <w:sz w:val="28"/>
                <w:szCs w:val="28"/>
              </w:rPr>
              <w:br/>
              <w:t xml:space="preserve">от </w:t>
            </w:r>
            <w:r w:rsidR="00447648">
              <w:rPr>
                <w:sz w:val="28"/>
                <w:szCs w:val="28"/>
              </w:rPr>
              <w:t>25.11.2015</w:t>
            </w:r>
            <w:r w:rsidRPr="001D3D9F">
              <w:rPr>
                <w:sz w:val="28"/>
                <w:szCs w:val="28"/>
              </w:rPr>
              <w:t xml:space="preserve"> № </w:t>
            </w:r>
            <w:r w:rsidR="00447648">
              <w:rPr>
                <w:sz w:val="28"/>
                <w:szCs w:val="28"/>
              </w:rPr>
              <w:t>113</w:t>
            </w:r>
            <w:r w:rsidR="004A227F">
              <w:rPr>
                <w:sz w:val="28"/>
                <w:szCs w:val="28"/>
              </w:rPr>
              <w:t>1</w:t>
            </w:r>
            <w:r w:rsidRPr="001D3D9F">
              <w:rPr>
                <w:sz w:val="28"/>
                <w:szCs w:val="28"/>
              </w:rPr>
              <w:t xml:space="preserve"> «Об утверждении </w:t>
            </w:r>
            <w:r w:rsidRPr="003D5E51">
              <w:rPr>
                <w:spacing w:val="-8"/>
                <w:sz w:val="28"/>
                <w:szCs w:val="28"/>
              </w:rPr>
              <w:t>административного регламента</w:t>
            </w:r>
            <w:r w:rsidR="003D5E51" w:rsidRPr="003D5E51">
              <w:rPr>
                <w:spacing w:val="-8"/>
                <w:sz w:val="28"/>
                <w:szCs w:val="28"/>
              </w:rPr>
              <w:t xml:space="preserve"> </w:t>
            </w:r>
            <w:r w:rsidRPr="003D5E51">
              <w:rPr>
                <w:spacing w:val="-8"/>
                <w:sz w:val="28"/>
                <w:szCs w:val="28"/>
              </w:rPr>
              <w:t>№ АР-</w:t>
            </w:r>
            <w:r w:rsidR="00447648" w:rsidRPr="003D5E51">
              <w:rPr>
                <w:spacing w:val="-8"/>
                <w:sz w:val="28"/>
                <w:szCs w:val="28"/>
              </w:rPr>
              <w:t>28</w:t>
            </w:r>
            <w:r w:rsidR="004A227F" w:rsidRPr="003D5E51">
              <w:rPr>
                <w:spacing w:val="-8"/>
                <w:sz w:val="28"/>
                <w:szCs w:val="28"/>
              </w:rPr>
              <w:t>1</w:t>
            </w:r>
            <w:r w:rsidRPr="003D5E51">
              <w:rPr>
                <w:spacing w:val="-8"/>
                <w:sz w:val="28"/>
                <w:szCs w:val="28"/>
              </w:rPr>
              <w:t>-20</w:t>
            </w:r>
            <w:r w:rsidR="00447648" w:rsidRPr="003D5E51">
              <w:rPr>
                <w:spacing w:val="-8"/>
                <w:sz w:val="28"/>
                <w:szCs w:val="28"/>
              </w:rPr>
              <w:t>-Т</w:t>
            </w:r>
            <w:r w:rsidRPr="001D3D9F">
              <w:rPr>
                <w:sz w:val="28"/>
                <w:szCs w:val="28"/>
              </w:rPr>
              <w:t xml:space="preserve"> муниципальной услуги «</w:t>
            </w:r>
            <w:r w:rsidR="004A227F">
              <w:rPr>
                <w:sz w:val="28"/>
                <w:szCs w:val="28"/>
              </w:rPr>
              <w:t xml:space="preserve">Расторжение </w:t>
            </w:r>
            <w:r w:rsidR="004A227F" w:rsidRPr="003D5E51">
              <w:rPr>
                <w:spacing w:val="-8"/>
                <w:sz w:val="28"/>
                <w:szCs w:val="28"/>
              </w:rPr>
              <w:t>договора аренды, безвозмездного пользования</w:t>
            </w:r>
            <w:r w:rsidR="004A227F">
              <w:rPr>
                <w:sz w:val="28"/>
                <w:szCs w:val="28"/>
              </w:rPr>
              <w:t xml:space="preserve"> земельным участком</w:t>
            </w:r>
            <w:r w:rsidR="00117FD1">
              <w:rPr>
                <w:sz w:val="28"/>
                <w:szCs w:val="28"/>
              </w:rPr>
              <w:t xml:space="preserve">» </w:t>
            </w:r>
            <w:r w:rsidRPr="001D3D9F">
              <w:rPr>
                <w:sz w:val="28"/>
                <w:szCs w:val="28"/>
              </w:rPr>
              <w:t xml:space="preserve">(ред. </w:t>
            </w:r>
            <w:r w:rsidR="003C5645">
              <w:rPr>
                <w:sz w:val="28"/>
                <w:szCs w:val="28"/>
              </w:rPr>
              <w:t xml:space="preserve">от </w:t>
            </w:r>
            <w:r w:rsidR="00452401">
              <w:rPr>
                <w:sz w:val="28"/>
                <w:szCs w:val="28"/>
              </w:rPr>
              <w:t>23.09.2025</w:t>
            </w:r>
            <w:r w:rsidRPr="001D3D9F">
              <w:rPr>
                <w:sz w:val="28"/>
                <w:szCs w:val="28"/>
              </w:rPr>
              <w:t xml:space="preserve">) </w:t>
            </w:r>
          </w:p>
        </w:tc>
        <w:tc>
          <w:tcPr>
            <w:tcW w:w="4252" w:type="dxa"/>
            <w:shd w:val="clear" w:color="auto" w:fill="auto"/>
          </w:tcPr>
          <w:p w:rsidR="002B4915" w:rsidRPr="001D3D9F" w:rsidRDefault="002B4915">
            <w:pPr>
              <w:widowControl w:val="0"/>
              <w:snapToGrid w:val="0"/>
              <w:ind w:right="-108"/>
              <w:jc w:val="center"/>
              <w:rPr>
                <w:spacing w:val="20"/>
                <w:sz w:val="28"/>
                <w:szCs w:val="28"/>
              </w:rPr>
            </w:pPr>
          </w:p>
        </w:tc>
      </w:tr>
    </w:tbl>
    <w:p w:rsidR="00BA3405" w:rsidRDefault="00BA3405">
      <w:pPr>
        <w:pStyle w:val="ConsPlusTitle"/>
        <w:ind w:right="4959"/>
        <w:jc w:val="both"/>
        <w:rPr>
          <w:sz w:val="28"/>
          <w:szCs w:val="28"/>
        </w:rPr>
      </w:pPr>
    </w:p>
    <w:p w:rsidR="003D5E51" w:rsidRPr="003D5E51" w:rsidRDefault="003D5E51">
      <w:pPr>
        <w:pStyle w:val="ConsPlusTitle"/>
        <w:ind w:right="4959"/>
        <w:jc w:val="both"/>
        <w:rPr>
          <w:sz w:val="16"/>
          <w:szCs w:val="16"/>
        </w:rPr>
      </w:pPr>
    </w:p>
    <w:p w:rsidR="002B4915" w:rsidRPr="001D3D9F" w:rsidRDefault="002B4915">
      <w:pPr>
        <w:autoSpaceDE w:val="0"/>
        <w:jc w:val="both"/>
        <w:rPr>
          <w:spacing w:val="20"/>
          <w:sz w:val="28"/>
          <w:szCs w:val="28"/>
        </w:rPr>
      </w:pPr>
      <w:r w:rsidRPr="001D3D9F">
        <w:rPr>
          <w:sz w:val="28"/>
          <w:szCs w:val="28"/>
        </w:rPr>
        <w:t xml:space="preserve">В соответствии с Федеральным законом от 27.07.2010 № 210-ФЗ </w:t>
      </w:r>
      <w:r w:rsidR="008A476F">
        <w:rPr>
          <w:sz w:val="28"/>
          <w:szCs w:val="28"/>
        </w:rPr>
        <w:br/>
      </w:r>
      <w:r w:rsidRPr="001D3D9F">
        <w:rPr>
          <w:sz w:val="28"/>
          <w:szCs w:val="28"/>
        </w:rPr>
        <w:t xml:space="preserve">«Об организации предоставления государственных и муниципальных услуг» </w:t>
      </w:r>
    </w:p>
    <w:p w:rsidR="00452401" w:rsidRPr="001D3D9F" w:rsidRDefault="00452401">
      <w:pPr>
        <w:widowControl w:val="0"/>
        <w:ind w:firstLine="0"/>
        <w:jc w:val="center"/>
        <w:rPr>
          <w:spacing w:val="20"/>
          <w:sz w:val="28"/>
          <w:szCs w:val="28"/>
        </w:rPr>
      </w:pPr>
    </w:p>
    <w:p w:rsidR="002B4915" w:rsidRPr="001D3D9F" w:rsidRDefault="002B4915">
      <w:pPr>
        <w:widowControl w:val="0"/>
        <w:ind w:firstLine="0"/>
        <w:jc w:val="center"/>
        <w:rPr>
          <w:spacing w:val="20"/>
          <w:sz w:val="28"/>
          <w:szCs w:val="28"/>
        </w:rPr>
      </w:pPr>
      <w:r w:rsidRPr="001D3D9F">
        <w:rPr>
          <w:spacing w:val="20"/>
          <w:sz w:val="28"/>
          <w:szCs w:val="28"/>
        </w:rPr>
        <w:t>П О С Т А Н О В Л Я Ю:</w:t>
      </w:r>
    </w:p>
    <w:p w:rsidR="00A81973" w:rsidRPr="001D3D9F" w:rsidRDefault="00A81973">
      <w:pPr>
        <w:widowControl w:val="0"/>
        <w:jc w:val="center"/>
        <w:rPr>
          <w:spacing w:val="20"/>
          <w:sz w:val="28"/>
          <w:szCs w:val="28"/>
        </w:rPr>
      </w:pPr>
    </w:p>
    <w:p w:rsidR="002B4915" w:rsidRDefault="002B4915">
      <w:pPr>
        <w:jc w:val="both"/>
        <w:rPr>
          <w:sz w:val="28"/>
          <w:szCs w:val="28"/>
        </w:rPr>
      </w:pPr>
      <w:r w:rsidRPr="001D3D9F">
        <w:rPr>
          <w:sz w:val="28"/>
          <w:szCs w:val="28"/>
        </w:rPr>
        <w:t xml:space="preserve">1.  Внести в постановление Администрации города Ростова-на-Дону </w:t>
      </w:r>
      <w:r w:rsidRPr="001D3D9F">
        <w:rPr>
          <w:sz w:val="28"/>
          <w:szCs w:val="28"/>
        </w:rPr>
        <w:br/>
        <w:t xml:space="preserve">от </w:t>
      </w:r>
      <w:r w:rsidR="00132BCB">
        <w:rPr>
          <w:sz w:val="28"/>
          <w:szCs w:val="28"/>
        </w:rPr>
        <w:t>25.11.2015</w:t>
      </w:r>
      <w:r w:rsidRPr="001D3D9F">
        <w:rPr>
          <w:sz w:val="28"/>
          <w:szCs w:val="28"/>
        </w:rPr>
        <w:t xml:space="preserve"> № </w:t>
      </w:r>
      <w:r w:rsidR="00132BCB">
        <w:rPr>
          <w:sz w:val="28"/>
          <w:szCs w:val="28"/>
        </w:rPr>
        <w:t>113</w:t>
      </w:r>
      <w:r w:rsidR="004A227F">
        <w:rPr>
          <w:sz w:val="28"/>
          <w:szCs w:val="28"/>
        </w:rPr>
        <w:t>1</w:t>
      </w:r>
      <w:r w:rsidRPr="001D3D9F">
        <w:rPr>
          <w:sz w:val="28"/>
          <w:szCs w:val="28"/>
        </w:rPr>
        <w:t xml:space="preserve"> «Об утверждении административного регламента </w:t>
      </w:r>
      <w:r w:rsidRPr="001D3D9F">
        <w:rPr>
          <w:sz w:val="28"/>
          <w:szCs w:val="28"/>
        </w:rPr>
        <w:br/>
        <w:t>№ АР-</w:t>
      </w:r>
      <w:r w:rsidR="00132BCB">
        <w:rPr>
          <w:sz w:val="28"/>
          <w:szCs w:val="28"/>
        </w:rPr>
        <w:t>28</w:t>
      </w:r>
      <w:r w:rsidR="004A227F">
        <w:rPr>
          <w:sz w:val="28"/>
          <w:szCs w:val="28"/>
        </w:rPr>
        <w:t>1</w:t>
      </w:r>
      <w:r w:rsidRPr="001D3D9F">
        <w:rPr>
          <w:sz w:val="28"/>
          <w:szCs w:val="28"/>
        </w:rPr>
        <w:t>-20</w:t>
      </w:r>
      <w:r w:rsidR="00132BCB">
        <w:rPr>
          <w:sz w:val="28"/>
          <w:szCs w:val="28"/>
        </w:rPr>
        <w:t>-Т</w:t>
      </w:r>
      <w:r w:rsidRPr="001D3D9F">
        <w:rPr>
          <w:sz w:val="28"/>
          <w:szCs w:val="28"/>
        </w:rPr>
        <w:t xml:space="preserve"> муниципальной услуги «</w:t>
      </w:r>
      <w:r w:rsidR="004A227F">
        <w:rPr>
          <w:sz w:val="28"/>
          <w:szCs w:val="28"/>
        </w:rPr>
        <w:t>Расторжение договора аренды, безвозмездного пользования земельным участком</w:t>
      </w:r>
      <w:r w:rsidRPr="001D3D9F">
        <w:rPr>
          <w:sz w:val="28"/>
          <w:szCs w:val="28"/>
        </w:rPr>
        <w:t xml:space="preserve">» (ред. от </w:t>
      </w:r>
      <w:r w:rsidR="00452401">
        <w:rPr>
          <w:sz w:val="28"/>
          <w:szCs w:val="28"/>
        </w:rPr>
        <w:t>23.09</w:t>
      </w:r>
      <w:r w:rsidR="008A476F">
        <w:rPr>
          <w:sz w:val="28"/>
          <w:szCs w:val="28"/>
        </w:rPr>
        <w:t>.2025</w:t>
      </w:r>
      <w:r w:rsidRPr="001D3D9F">
        <w:rPr>
          <w:sz w:val="28"/>
          <w:szCs w:val="28"/>
        </w:rPr>
        <w:t>) следующие изменения:</w:t>
      </w:r>
    </w:p>
    <w:p w:rsidR="00A52091" w:rsidRDefault="00A52091">
      <w:pPr>
        <w:jc w:val="both"/>
        <w:rPr>
          <w:sz w:val="28"/>
          <w:szCs w:val="28"/>
        </w:rPr>
      </w:pPr>
      <w:r>
        <w:rPr>
          <w:sz w:val="28"/>
          <w:szCs w:val="28"/>
        </w:rPr>
        <w:t>1.1.  В приложении:</w:t>
      </w:r>
    </w:p>
    <w:p w:rsidR="006E0635" w:rsidRDefault="006E0635">
      <w:pPr>
        <w:jc w:val="both"/>
        <w:rPr>
          <w:sz w:val="28"/>
          <w:szCs w:val="28"/>
        </w:rPr>
      </w:pPr>
      <w:r>
        <w:rPr>
          <w:sz w:val="28"/>
          <w:szCs w:val="28"/>
        </w:rPr>
        <w:t>1.1.1.  В разделе 1:</w:t>
      </w:r>
    </w:p>
    <w:p w:rsidR="001C2CBA" w:rsidRDefault="001C2CBA">
      <w:pPr>
        <w:jc w:val="both"/>
        <w:rPr>
          <w:sz w:val="28"/>
          <w:szCs w:val="28"/>
        </w:rPr>
      </w:pPr>
      <w:r>
        <w:rPr>
          <w:sz w:val="28"/>
          <w:szCs w:val="28"/>
        </w:rPr>
        <w:t>1.1.</w:t>
      </w:r>
      <w:r w:rsidR="006E0635">
        <w:rPr>
          <w:sz w:val="28"/>
          <w:szCs w:val="28"/>
        </w:rPr>
        <w:t>1.</w:t>
      </w:r>
      <w:r>
        <w:rPr>
          <w:sz w:val="28"/>
          <w:szCs w:val="28"/>
        </w:rPr>
        <w:t>1.  В пункте 1.1:</w:t>
      </w:r>
    </w:p>
    <w:p w:rsidR="001C2CBA" w:rsidRDefault="001C2CBA" w:rsidP="001C2CBA">
      <w:pPr>
        <w:suppressAutoHyphens w:val="0"/>
        <w:autoSpaceDE w:val="0"/>
        <w:autoSpaceDN w:val="0"/>
        <w:adjustRightInd w:val="0"/>
        <w:jc w:val="both"/>
        <w:rPr>
          <w:sz w:val="28"/>
          <w:szCs w:val="28"/>
        </w:rPr>
      </w:pPr>
      <w:r>
        <w:rPr>
          <w:sz w:val="28"/>
          <w:szCs w:val="28"/>
        </w:rPr>
        <w:t>1.1.1.1.</w:t>
      </w:r>
      <w:r w:rsidR="006E0635">
        <w:rPr>
          <w:sz w:val="28"/>
          <w:szCs w:val="28"/>
        </w:rPr>
        <w:t>1.</w:t>
      </w:r>
      <w:r>
        <w:rPr>
          <w:sz w:val="28"/>
          <w:szCs w:val="28"/>
        </w:rPr>
        <w:t>  Абзац второй изложить в следующей редакции:</w:t>
      </w:r>
    </w:p>
    <w:p w:rsidR="00AF3837" w:rsidRDefault="001C2CBA" w:rsidP="00AF3837">
      <w:pPr>
        <w:suppressAutoHyphens w:val="0"/>
        <w:autoSpaceDE w:val="0"/>
        <w:autoSpaceDN w:val="0"/>
        <w:adjustRightInd w:val="0"/>
        <w:jc w:val="both"/>
        <w:rPr>
          <w:sz w:val="28"/>
          <w:szCs w:val="28"/>
        </w:rPr>
      </w:pPr>
      <w:r>
        <w:rPr>
          <w:sz w:val="28"/>
          <w:szCs w:val="28"/>
        </w:rPr>
        <w:t xml:space="preserve">«Предметом правового регулирования административного регламента предоставления муниципальной услуги «Расторжение договора аренды, безвозмездного пользования земельным участком» (далее </w:t>
      </w:r>
      <w:r w:rsidR="002E1D9B">
        <w:rPr>
          <w:sz w:val="28"/>
          <w:szCs w:val="28"/>
        </w:rPr>
        <w:t>–</w:t>
      </w:r>
      <w:r>
        <w:rPr>
          <w:sz w:val="28"/>
          <w:szCs w:val="28"/>
        </w:rPr>
        <w:t xml:space="preserve"> административный регламент) являются общественные отношения, возникающие между заявителями и Департаментом имущественно-земельных отношений города Ростова-на-Дону при расторжении (прекращении) договора аренды земельного участка</w:t>
      </w:r>
      <w:r w:rsidR="00867B36">
        <w:rPr>
          <w:sz w:val="28"/>
          <w:szCs w:val="28"/>
        </w:rPr>
        <w:t xml:space="preserve"> (за исключением, занимаемого передвижным сооружением)</w:t>
      </w:r>
      <w:r>
        <w:rPr>
          <w:sz w:val="28"/>
          <w:szCs w:val="28"/>
        </w:rPr>
        <w:t xml:space="preserve">, </w:t>
      </w:r>
      <w:r w:rsidR="003D5E51">
        <w:rPr>
          <w:sz w:val="28"/>
          <w:szCs w:val="28"/>
        </w:rPr>
        <w:br/>
      </w:r>
      <w:r>
        <w:rPr>
          <w:sz w:val="28"/>
          <w:szCs w:val="28"/>
        </w:rPr>
        <w:lastRenderedPageBreak/>
        <w:t xml:space="preserve">при расторжении договора безвозмездного пользования земельным участком, между заявителями и администрацией района города Ростова-на-Дону </w:t>
      </w:r>
      <w:r w:rsidR="002E1D9B">
        <w:rPr>
          <w:sz w:val="28"/>
          <w:szCs w:val="28"/>
        </w:rPr>
        <w:t xml:space="preserve">– </w:t>
      </w:r>
      <w:r>
        <w:rPr>
          <w:sz w:val="28"/>
          <w:szCs w:val="28"/>
        </w:rPr>
        <w:t>при расторжении (прекращении) договора аренды земельного участка, занимаемого передвижным сооружением.».</w:t>
      </w:r>
    </w:p>
    <w:p w:rsidR="001C2CBA" w:rsidRDefault="001C2CBA" w:rsidP="00AF3837">
      <w:pPr>
        <w:suppressAutoHyphens w:val="0"/>
        <w:autoSpaceDE w:val="0"/>
        <w:autoSpaceDN w:val="0"/>
        <w:adjustRightInd w:val="0"/>
        <w:jc w:val="both"/>
        <w:rPr>
          <w:sz w:val="28"/>
          <w:szCs w:val="28"/>
        </w:rPr>
      </w:pPr>
      <w:r>
        <w:rPr>
          <w:sz w:val="28"/>
          <w:szCs w:val="28"/>
        </w:rPr>
        <w:t>1.1.1.</w:t>
      </w:r>
      <w:r w:rsidR="006E0635">
        <w:rPr>
          <w:sz w:val="28"/>
          <w:szCs w:val="28"/>
        </w:rPr>
        <w:t>1.</w:t>
      </w:r>
      <w:r>
        <w:rPr>
          <w:sz w:val="28"/>
          <w:szCs w:val="28"/>
        </w:rPr>
        <w:t xml:space="preserve">2.  В абзаце третьем слова </w:t>
      </w:r>
      <w:r w:rsidR="00AF3837">
        <w:rPr>
          <w:sz w:val="28"/>
          <w:szCs w:val="28"/>
        </w:rPr>
        <w:t xml:space="preserve">«договора аренды,» заменить словами </w:t>
      </w:r>
      <w:r>
        <w:rPr>
          <w:sz w:val="28"/>
          <w:szCs w:val="28"/>
        </w:rPr>
        <w:t xml:space="preserve">«(прекращению) договора аренды земельного участка, </w:t>
      </w:r>
      <w:r w:rsidR="0089101A">
        <w:rPr>
          <w:sz w:val="28"/>
          <w:szCs w:val="28"/>
        </w:rPr>
        <w:t xml:space="preserve">расторжению </w:t>
      </w:r>
      <w:r>
        <w:rPr>
          <w:sz w:val="28"/>
          <w:szCs w:val="28"/>
        </w:rPr>
        <w:t>договора</w:t>
      </w:r>
      <w:r w:rsidR="0089101A">
        <w:rPr>
          <w:sz w:val="28"/>
          <w:szCs w:val="28"/>
        </w:rPr>
        <w:t>».</w:t>
      </w:r>
    </w:p>
    <w:p w:rsidR="004D18CD" w:rsidRDefault="004D18CD" w:rsidP="001C2CBA">
      <w:pPr>
        <w:suppressAutoHyphens w:val="0"/>
        <w:autoSpaceDE w:val="0"/>
        <w:autoSpaceDN w:val="0"/>
        <w:adjustRightInd w:val="0"/>
        <w:jc w:val="both"/>
        <w:rPr>
          <w:sz w:val="28"/>
          <w:szCs w:val="28"/>
        </w:rPr>
      </w:pPr>
      <w:r>
        <w:rPr>
          <w:sz w:val="28"/>
          <w:szCs w:val="28"/>
        </w:rPr>
        <w:t>1.1.1.</w:t>
      </w:r>
      <w:r w:rsidR="006E0635">
        <w:rPr>
          <w:sz w:val="28"/>
          <w:szCs w:val="28"/>
        </w:rPr>
        <w:t>1.</w:t>
      </w:r>
      <w:r>
        <w:rPr>
          <w:sz w:val="28"/>
          <w:szCs w:val="28"/>
        </w:rPr>
        <w:t>3.  Абзац</w:t>
      </w:r>
      <w:r w:rsidR="007B79EF">
        <w:rPr>
          <w:sz w:val="28"/>
          <w:szCs w:val="28"/>
        </w:rPr>
        <w:t>ы</w:t>
      </w:r>
      <w:r>
        <w:rPr>
          <w:sz w:val="28"/>
          <w:szCs w:val="28"/>
        </w:rPr>
        <w:t xml:space="preserve"> </w:t>
      </w:r>
      <w:r w:rsidR="007B79EF">
        <w:rPr>
          <w:sz w:val="28"/>
          <w:szCs w:val="28"/>
        </w:rPr>
        <w:t>четвертый, пяты</w:t>
      </w:r>
      <w:r w:rsidR="00867B36">
        <w:rPr>
          <w:sz w:val="28"/>
          <w:szCs w:val="28"/>
        </w:rPr>
        <w:t>й</w:t>
      </w:r>
      <w:r>
        <w:rPr>
          <w:sz w:val="28"/>
          <w:szCs w:val="28"/>
        </w:rPr>
        <w:t xml:space="preserve"> изложить в следующей редакции:</w:t>
      </w:r>
    </w:p>
    <w:p w:rsidR="004D18CD" w:rsidRDefault="004D18CD" w:rsidP="004D18CD">
      <w:pPr>
        <w:suppressAutoHyphens w:val="0"/>
        <w:autoSpaceDE w:val="0"/>
        <w:autoSpaceDN w:val="0"/>
        <w:adjustRightInd w:val="0"/>
        <w:jc w:val="both"/>
        <w:rPr>
          <w:sz w:val="28"/>
          <w:szCs w:val="28"/>
        </w:rPr>
      </w:pPr>
      <w:r>
        <w:rPr>
          <w:sz w:val="28"/>
          <w:szCs w:val="28"/>
        </w:rPr>
        <w:t xml:space="preserve">«Целью получения муниципальной услуги является расторжение (прекращение) ранее </w:t>
      </w:r>
      <w:r w:rsidR="003B0B1B">
        <w:rPr>
          <w:sz w:val="28"/>
          <w:szCs w:val="28"/>
        </w:rPr>
        <w:t>заключенного</w:t>
      </w:r>
      <w:r>
        <w:rPr>
          <w:sz w:val="28"/>
          <w:szCs w:val="28"/>
        </w:rPr>
        <w:t xml:space="preserve"> договор</w:t>
      </w:r>
      <w:r w:rsidR="003B0B1B">
        <w:rPr>
          <w:sz w:val="28"/>
          <w:szCs w:val="28"/>
        </w:rPr>
        <w:t>а</w:t>
      </w:r>
      <w:r>
        <w:rPr>
          <w:sz w:val="28"/>
          <w:szCs w:val="28"/>
        </w:rPr>
        <w:t xml:space="preserve"> аренды земельного участка, расторжение ранее </w:t>
      </w:r>
      <w:r w:rsidR="003B0B1B">
        <w:rPr>
          <w:sz w:val="28"/>
          <w:szCs w:val="28"/>
        </w:rPr>
        <w:t xml:space="preserve">заключенного договора </w:t>
      </w:r>
      <w:r>
        <w:rPr>
          <w:sz w:val="28"/>
          <w:szCs w:val="28"/>
        </w:rPr>
        <w:t>безвозмездного пользования земельным участком.</w:t>
      </w:r>
    </w:p>
    <w:p w:rsidR="007B79EF" w:rsidRDefault="007B79EF" w:rsidP="004D18CD">
      <w:pPr>
        <w:suppressAutoHyphens w:val="0"/>
        <w:autoSpaceDE w:val="0"/>
        <w:autoSpaceDN w:val="0"/>
        <w:adjustRightInd w:val="0"/>
        <w:jc w:val="both"/>
        <w:rPr>
          <w:sz w:val="28"/>
          <w:szCs w:val="28"/>
        </w:rPr>
      </w:pPr>
      <w:r>
        <w:rPr>
          <w:sz w:val="28"/>
          <w:szCs w:val="28"/>
        </w:rPr>
        <w:t>Уполномоченными органами на расторжение (прекращение) договора аренды земельного участка, расторжени</w:t>
      </w:r>
      <w:r w:rsidR="00867B36">
        <w:rPr>
          <w:sz w:val="28"/>
          <w:szCs w:val="28"/>
        </w:rPr>
        <w:t>е</w:t>
      </w:r>
      <w:r>
        <w:rPr>
          <w:sz w:val="28"/>
          <w:szCs w:val="28"/>
        </w:rPr>
        <w:t xml:space="preserve"> договора безвозмездного пользования земельным участком являются:».</w:t>
      </w:r>
    </w:p>
    <w:p w:rsidR="004D18CD" w:rsidRDefault="007B79EF" w:rsidP="004D18CD">
      <w:pPr>
        <w:suppressAutoHyphens w:val="0"/>
        <w:autoSpaceDE w:val="0"/>
        <w:autoSpaceDN w:val="0"/>
        <w:adjustRightInd w:val="0"/>
        <w:jc w:val="both"/>
        <w:rPr>
          <w:sz w:val="28"/>
          <w:szCs w:val="28"/>
        </w:rPr>
      </w:pPr>
      <w:r>
        <w:rPr>
          <w:sz w:val="28"/>
          <w:szCs w:val="28"/>
        </w:rPr>
        <w:t>1.1.1.</w:t>
      </w:r>
      <w:r w:rsidR="006E0635">
        <w:rPr>
          <w:sz w:val="28"/>
          <w:szCs w:val="28"/>
        </w:rPr>
        <w:t>1.</w:t>
      </w:r>
      <w:r>
        <w:rPr>
          <w:sz w:val="28"/>
          <w:szCs w:val="28"/>
        </w:rPr>
        <w:t>4.  В абзаце</w:t>
      </w:r>
      <w:r w:rsidR="00867B36">
        <w:rPr>
          <w:sz w:val="28"/>
          <w:szCs w:val="28"/>
        </w:rPr>
        <w:t xml:space="preserve"> восьмом после слова «расторжения» дополнить словом «(прекращения)».</w:t>
      </w:r>
    </w:p>
    <w:p w:rsidR="00867B36" w:rsidRDefault="00867B36" w:rsidP="004D18CD">
      <w:pPr>
        <w:suppressAutoHyphens w:val="0"/>
        <w:autoSpaceDE w:val="0"/>
        <w:autoSpaceDN w:val="0"/>
        <w:adjustRightInd w:val="0"/>
        <w:jc w:val="both"/>
        <w:rPr>
          <w:sz w:val="28"/>
          <w:szCs w:val="28"/>
        </w:rPr>
      </w:pPr>
      <w:r>
        <w:rPr>
          <w:sz w:val="28"/>
          <w:szCs w:val="28"/>
        </w:rPr>
        <w:t>1.1.1.</w:t>
      </w:r>
      <w:r w:rsidR="006E0635">
        <w:rPr>
          <w:sz w:val="28"/>
          <w:szCs w:val="28"/>
        </w:rPr>
        <w:t>1.</w:t>
      </w:r>
      <w:r>
        <w:rPr>
          <w:sz w:val="28"/>
          <w:szCs w:val="28"/>
        </w:rPr>
        <w:t>5.  В абзаце одиннадцатом после слова «расторжения» дополнить словом «(прекращения)».</w:t>
      </w:r>
    </w:p>
    <w:p w:rsidR="008C77C0" w:rsidRDefault="006E0635" w:rsidP="001C2CBA">
      <w:pPr>
        <w:suppressAutoHyphens w:val="0"/>
        <w:autoSpaceDE w:val="0"/>
        <w:autoSpaceDN w:val="0"/>
        <w:adjustRightInd w:val="0"/>
        <w:jc w:val="both"/>
        <w:rPr>
          <w:sz w:val="28"/>
          <w:szCs w:val="28"/>
        </w:rPr>
      </w:pPr>
      <w:r>
        <w:rPr>
          <w:sz w:val="28"/>
          <w:szCs w:val="28"/>
        </w:rPr>
        <w:t>1.1.1.2.  </w:t>
      </w:r>
      <w:r w:rsidR="008C77C0">
        <w:rPr>
          <w:sz w:val="28"/>
          <w:szCs w:val="28"/>
        </w:rPr>
        <w:t>В пункте 1.3:</w:t>
      </w:r>
    </w:p>
    <w:p w:rsidR="00E63ED1" w:rsidRDefault="008C77C0" w:rsidP="001C2CBA">
      <w:pPr>
        <w:suppressAutoHyphens w:val="0"/>
        <w:autoSpaceDE w:val="0"/>
        <w:autoSpaceDN w:val="0"/>
        <w:adjustRightInd w:val="0"/>
        <w:jc w:val="both"/>
        <w:rPr>
          <w:sz w:val="28"/>
          <w:szCs w:val="28"/>
        </w:rPr>
      </w:pPr>
      <w:r>
        <w:rPr>
          <w:sz w:val="28"/>
          <w:szCs w:val="28"/>
        </w:rPr>
        <w:t>1.1.1.2.1.  </w:t>
      </w:r>
      <w:r w:rsidR="006E0635">
        <w:rPr>
          <w:sz w:val="28"/>
          <w:szCs w:val="28"/>
        </w:rPr>
        <w:t xml:space="preserve">В </w:t>
      </w:r>
      <w:r w:rsidR="00E63ED1">
        <w:rPr>
          <w:sz w:val="28"/>
          <w:szCs w:val="28"/>
        </w:rPr>
        <w:t>абзаце третьем:</w:t>
      </w:r>
    </w:p>
    <w:p w:rsidR="004D18CD" w:rsidRDefault="00E63ED1" w:rsidP="001C2CBA">
      <w:pPr>
        <w:suppressAutoHyphens w:val="0"/>
        <w:autoSpaceDE w:val="0"/>
        <w:autoSpaceDN w:val="0"/>
        <w:adjustRightInd w:val="0"/>
        <w:jc w:val="both"/>
        <w:rPr>
          <w:sz w:val="28"/>
          <w:szCs w:val="28"/>
        </w:rPr>
      </w:pPr>
      <w:r>
        <w:rPr>
          <w:sz w:val="28"/>
          <w:szCs w:val="28"/>
        </w:rPr>
        <w:t>1.1.1.2.</w:t>
      </w:r>
      <w:r w:rsidR="008C77C0">
        <w:rPr>
          <w:sz w:val="28"/>
          <w:szCs w:val="28"/>
        </w:rPr>
        <w:t>1.</w:t>
      </w:r>
      <w:r>
        <w:rPr>
          <w:sz w:val="28"/>
          <w:szCs w:val="28"/>
        </w:rPr>
        <w:t>1.  После слов «при расторжении» дополнить словом «(прекращении)».</w:t>
      </w:r>
    </w:p>
    <w:p w:rsidR="006B6F83" w:rsidRDefault="00E63ED1" w:rsidP="006B6F83">
      <w:pPr>
        <w:suppressAutoHyphens w:val="0"/>
        <w:autoSpaceDE w:val="0"/>
        <w:autoSpaceDN w:val="0"/>
        <w:adjustRightInd w:val="0"/>
        <w:jc w:val="both"/>
        <w:rPr>
          <w:sz w:val="28"/>
          <w:szCs w:val="28"/>
        </w:rPr>
      </w:pPr>
      <w:r>
        <w:rPr>
          <w:sz w:val="28"/>
          <w:szCs w:val="28"/>
        </w:rPr>
        <w:t>1.1.1.2.</w:t>
      </w:r>
      <w:r w:rsidR="008C77C0">
        <w:rPr>
          <w:sz w:val="28"/>
          <w:szCs w:val="28"/>
        </w:rPr>
        <w:t>1.</w:t>
      </w:r>
      <w:r>
        <w:rPr>
          <w:sz w:val="28"/>
          <w:szCs w:val="28"/>
        </w:rPr>
        <w:t>2.  Слова «оформления расторжения» заменить словом «</w:t>
      </w:r>
      <w:r w:rsidR="00AB406E">
        <w:rPr>
          <w:sz w:val="28"/>
          <w:szCs w:val="28"/>
        </w:rPr>
        <w:t>прекращения».</w:t>
      </w:r>
    </w:p>
    <w:p w:rsidR="006B6F83" w:rsidRDefault="006B6F83" w:rsidP="006B6F83">
      <w:pPr>
        <w:suppressAutoHyphens w:val="0"/>
        <w:autoSpaceDE w:val="0"/>
        <w:autoSpaceDN w:val="0"/>
        <w:adjustRightInd w:val="0"/>
        <w:jc w:val="both"/>
        <w:rPr>
          <w:sz w:val="28"/>
          <w:szCs w:val="28"/>
        </w:rPr>
      </w:pPr>
      <w:r>
        <w:rPr>
          <w:sz w:val="28"/>
          <w:szCs w:val="28"/>
        </w:rPr>
        <w:t>1.1.1.2.1.3.  Дополнить словами «, обращающиеся для прекращения договора аренды земельного участка».</w:t>
      </w:r>
    </w:p>
    <w:p w:rsidR="008C77C0" w:rsidRDefault="008C77C0" w:rsidP="00685C9D">
      <w:pPr>
        <w:suppressAutoHyphens w:val="0"/>
        <w:autoSpaceDE w:val="0"/>
        <w:autoSpaceDN w:val="0"/>
        <w:adjustRightInd w:val="0"/>
        <w:jc w:val="both"/>
        <w:rPr>
          <w:sz w:val="28"/>
          <w:szCs w:val="28"/>
        </w:rPr>
      </w:pPr>
      <w:r>
        <w:rPr>
          <w:sz w:val="28"/>
          <w:szCs w:val="28"/>
        </w:rPr>
        <w:t>1.1.1.2.2.  В абзаце четвертом слова «лица, ссудополучатели» заменить словами «лица-ссудополучатели».</w:t>
      </w:r>
    </w:p>
    <w:p w:rsidR="00A52091" w:rsidRDefault="00A52091" w:rsidP="00685C9D">
      <w:pPr>
        <w:suppressAutoHyphens w:val="0"/>
        <w:autoSpaceDE w:val="0"/>
        <w:autoSpaceDN w:val="0"/>
        <w:adjustRightInd w:val="0"/>
        <w:jc w:val="both"/>
        <w:rPr>
          <w:sz w:val="28"/>
          <w:szCs w:val="28"/>
        </w:rPr>
      </w:pPr>
      <w:r>
        <w:rPr>
          <w:sz w:val="28"/>
          <w:szCs w:val="28"/>
        </w:rPr>
        <w:t>1.1.</w:t>
      </w:r>
      <w:r w:rsidR="005F1E33">
        <w:rPr>
          <w:sz w:val="28"/>
          <w:szCs w:val="28"/>
        </w:rPr>
        <w:t>2</w:t>
      </w:r>
      <w:r>
        <w:rPr>
          <w:sz w:val="28"/>
          <w:szCs w:val="28"/>
        </w:rPr>
        <w:t>.  В разделе 2:</w:t>
      </w:r>
    </w:p>
    <w:p w:rsidR="005F1E33" w:rsidRDefault="005F1E33" w:rsidP="00685C9D">
      <w:pPr>
        <w:suppressAutoHyphens w:val="0"/>
        <w:autoSpaceDE w:val="0"/>
        <w:autoSpaceDN w:val="0"/>
        <w:adjustRightInd w:val="0"/>
        <w:jc w:val="both"/>
        <w:rPr>
          <w:sz w:val="28"/>
          <w:szCs w:val="28"/>
        </w:rPr>
      </w:pPr>
      <w:r>
        <w:rPr>
          <w:sz w:val="28"/>
          <w:szCs w:val="28"/>
        </w:rPr>
        <w:t>1.1.2.1.  В пункте 2.2:</w:t>
      </w:r>
    </w:p>
    <w:p w:rsidR="00174223" w:rsidRDefault="005F1E33" w:rsidP="00685C9D">
      <w:pPr>
        <w:suppressAutoHyphens w:val="0"/>
        <w:autoSpaceDE w:val="0"/>
        <w:autoSpaceDN w:val="0"/>
        <w:adjustRightInd w:val="0"/>
        <w:jc w:val="both"/>
        <w:rPr>
          <w:sz w:val="28"/>
          <w:szCs w:val="28"/>
        </w:rPr>
      </w:pPr>
      <w:r>
        <w:rPr>
          <w:sz w:val="28"/>
          <w:szCs w:val="28"/>
        </w:rPr>
        <w:t>1.1.2.1.1.  В абзаце четвертом</w:t>
      </w:r>
      <w:r w:rsidR="00174223">
        <w:rPr>
          <w:sz w:val="28"/>
          <w:szCs w:val="28"/>
        </w:rPr>
        <w:t>:</w:t>
      </w:r>
    </w:p>
    <w:p w:rsidR="005F1E33" w:rsidRDefault="00174223" w:rsidP="00685C9D">
      <w:pPr>
        <w:suppressAutoHyphens w:val="0"/>
        <w:autoSpaceDE w:val="0"/>
        <w:autoSpaceDN w:val="0"/>
        <w:adjustRightInd w:val="0"/>
        <w:jc w:val="both"/>
        <w:rPr>
          <w:sz w:val="28"/>
          <w:szCs w:val="28"/>
        </w:rPr>
      </w:pPr>
      <w:r>
        <w:rPr>
          <w:sz w:val="28"/>
          <w:szCs w:val="28"/>
        </w:rPr>
        <w:t xml:space="preserve">1.1.2.1.1.1.  После </w:t>
      </w:r>
      <w:r w:rsidR="005F1E33">
        <w:rPr>
          <w:sz w:val="28"/>
          <w:szCs w:val="28"/>
        </w:rPr>
        <w:t>слова «расторжения» дополнить словом «(прекращения)».</w:t>
      </w:r>
    </w:p>
    <w:p w:rsidR="00174223" w:rsidRDefault="00174223" w:rsidP="00685C9D">
      <w:pPr>
        <w:suppressAutoHyphens w:val="0"/>
        <w:autoSpaceDE w:val="0"/>
        <w:autoSpaceDN w:val="0"/>
        <w:adjustRightInd w:val="0"/>
        <w:jc w:val="both"/>
        <w:rPr>
          <w:sz w:val="28"/>
          <w:szCs w:val="28"/>
        </w:rPr>
      </w:pPr>
      <w:r>
        <w:rPr>
          <w:sz w:val="28"/>
          <w:szCs w:val="28"/>
        </w:rPr>
        <w:t>1.1.2.1.1.2.  После слова «ДИЗО,» дополнить словами «расторжения договоров».</w:t>
      </w:r>
    </w:p>
    <w:p w:rsidR="005F1E33" w:rsidRDefault="006523E7" w:rsidP="00685C9D">
      <w:pPr>
        <w:suppressAutoHyphens w:val="0"/>
        <w:autoSpaceDE w:val="0"/>
        <w:autoSpaceDN w:val="0"/>
        <w:adjustRightInd w:val="0"/>
        <w:jc w:val="both"/>
        <w:rPr>
          <w:sz w:val="28"/>
          <w:szCs w:val="28"/>
        </w:rPr>
      </w:pPr>
      <w:r>
        <w:rPr>
          <w:sz w:val="28"/>
          <w:szCs w:val="28"/>
        </w:rPr>
        <w:t>1.1.2.1.2.  В абзаце шестом после слова «расторжения» дополнить словом «(прекращения)».</w:t>
      </w:r>
    </w:p>
    <w:p w:rsidR="00A52091" w:rsidRDefault="00CB1090" w:rsidP="00CB1090">
      <w:pPr>
        <w:suppressAutoHyphens w:val="0"/>
        <w:autoSpaceDE w:val="0"/>
        <w:autoSpaceDN w:val="0"/>
        <w:adjustRightInd w:val="0"/>
        <w:jc w:val="both"/>
        <w:rPr>
          <w:sz w:val="28"/>
          <w:szCs w:val="28"/>
        </w:rPr>
      </w:pPr>
      <w:r>
        <w:rPr>
          <w:sz w:val="28"/>
          <w:szCs w:val="28"/>
        </w:rPr>
        <w:t>1.1.2.1.3.  В абзаце</w:t>
      </w:r>
      <w:r w:rsidR="00A52091" w:rsidRPr="00A52091">
        <w:rPr>
          <w:sz w:val="28"/>
          <w:szCs w:val="28"/>
        </w:rPr>
        <w:t xml:space="preserve"> </w:t>
      </w:r>
      <w:r w:rsidR="00A52091">
        <w:rPr>
          <w:sz w:val="28"/>
          <w:szCs w:val="28"/>
        </w:rPr>
        <w:t>восьмом</w:t>
      </w:r>
      <w:r w:rsidR="00A52091" w:rsidRPr="00A52091">
        <w:rPr>
          <w:sz w:val="28"/>
          <w:szCs w:val="28"/>
        </w:rPr>
        <w:t xml:space="preserve"> после слова «межведомственного» дополнить словом «информационного».</w:t>
      </w:r>
    </w:p>
    <w:p w:rsidR="00A50218" w:rsidRPr="00A50218" w:rsidRDefault="006A7C6F" w:rsidP="00A50218">
      <w:pPr>
        <w:suppressAutoHyphens w:val="0"/>
        <w:autoSpaceDE w:val="0"/>
        <w:autoSpaceDN w:val="0"/>
        <w:adjustRightInd w:val="0"/>
        <w:jc w:val="both"/>
        <w:rPr>
          <w:sz w:val="28"/>
          <w:szCs w:val="28"/>
        </w:rPr>
      </w:pPr>
      <w:r>
        <w:rPr>
          <w:sz w:val="28"/>
          <w:szCs w:val="28"/>
        </w:rPr>
        <w:t>1.1.2.2.  </w:t>
      </w:r>
      <w:r w:rsidR="00A50218" w:rsidRPr="00A50218">
        <w:rPr>
          <w:sz w:val="28"/>
          <w:szCs w:val="28"/>
        </w:rPr>
        <w:t>Абзацы седьмой-девятый пункта 2.3 изложить в следующей редакции:</w:t>
      </w:r>
    </w:p>
    <w:p w:rsidR="006A7C6F" w:rsidRDefault="006A7C6F" w:rsidP="00A50218">
      <w:pPr>
        <w:suppressAutoHyphens w:val="0"/>
        <w:autoSpaceDE w:val="0"/>
        <w:autoSpaceDN w:val="0"/>
        <w:adjustRightInd w:val="0"/>
        <w:jc w:val="both"/>
        <w:rPr>
          <w:sz w:val="28"/>
          <w:szCs w:val="28"/>
        </w:rPr>
      </w:pPr>
      <w:r>
        <w:rPr>
          <w:sz w:val="28"/>
          <w:szCs w:val="28"/>
        </w:rPr>
        <w:t>«</w:t>
      </w:r>
      <w:r w:rsidRPr="00452401">
        <w:rPr>
          <w:sz w:val="28"/>
          <w:szCs w:val="28"/>
        </w:rPr>
        <w:t>В случае отказа в предоставлении муниципальной услуги ДИЗО</w:t>
      </w:r>
      <w:r>
        <w:rPr>
          <w:sz w:val="28"/>
          <w:szCs w:val="28"/>
        </w:rPr>
        <w:t>, администрация района города Ростова-на-Дону</w:t>
      </w:r>
      <w:r w:rsidRPr="00452401">
        <w:rPr>
          <w:sz w:val="28"/>
          <w:szCs w:val="28"/>
        </w:rPr>
        <w:t xml:space="preserve"> информиру</w:t>
      </w:r>
      <w:r>
        <w:rPr>
          <w:sz w:val="28"/>
          <w:szCs w:val="28"/>
        </w:rPr>
        <w:t>ю</w:t>
      </w:r>
      <w:r w:rsidRPr="00452401">
        <w:rPr>
          <w:sz w:val="28"/>
          <w:szCs w:val="28"/>
        </w:rPr>
        <w:t xml:space="preserve">т заявителя </w:t>
      </w:r>
      <w:r>
        <w:rPr>
          <w:sz w:val="28"/>
          <w:szCs w:val="28"/>
        </w:rPr>
        <w:br/>
      </w:r>
      <w:r w:rsidRPr="00452401">
        <w:rPr>
          <w:sz w:val="28"/>
          <w:szCs w:val="28"/>
        </w:rPr>
        <w:t xml:space="preserve">о причинах такого отказа с указанием перечня документов и информации, отсутствие и (или) недостоверность которых стали причиной отказа, а также </w:t>
      </w:r>
      <w:r>
        <w:rPr>
          <w:sz w:val="28"/>
          <w:szCs w:val="28"/>
        </w:rPr>
        <w:br/>
      </w:r>
      <w:r w:rsidRPr="00452401">
        <w:rPr>
          <w:sz w:val="28"/>
          <w:szCs w:val="28"/>
        </w:rPr>
        <w:lastRenderedPageBreak/>
        <w:t>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w:t>
      </w:r>
      <w:r w:rsidR="00A50218">
        <w:rPr>
          <w:sz w:val="28"/>
          <w:szCs w:val="28"/>
        </w:rPr>
        <w:t>оставлении муниципальной услуги</w:t>
      </w:r>
      <w:r>
        <w:rPr>
          <w:sz w:val="28"/>
          <w:szCs w:val="28"/>
        </w:rPr>
        <w:t>.</w:t>
      </w:r>
    </w:p>
    <w:p w:rsidR="00546787" w:rsidRDefault="00546787" w:rsidP="00CB1090">
      <w:pPr>
        <w:suppressAutoHyphens w:val="0"/>
        <w:autoSpaceDE w:val="0"/>
        <w:autoSpaceDN w:val="0"/>
        <w:adjustRightInd w:val="0"/>
        <w:jc w:val="both"/>
        <w:rPr>
          <w:sz w:val="28"/>
        </w:rPr>
      </w:pPr>
      <w:r w:rsidRPr="00546787">
        <w:rPr>
          <w:sz w:val="28"/>
        </w:rPr>
        <w:t>Получение результата предоставления муниципальной услуги по выбору заявителя обеспечивается в виде бумажного документа или в электронной форме.</w:t>
      </w:r>
    </w:p>
    <w:p w:rsidR="00A50218" w:rsidRDefault="00A50218" w:rsidP="00CB1090">
      <w:pPr>
        <w:suppressAutoHyphens w:val="0"/>
        <w:autoSpaceDE w:val="0"/>
        <w:autoSpaceDN w:val="0"/>
        <w:adjustRightInd w:val="0"/>
        <w:jc w:val="both"/>
        <w:rPr>
          <w:sz w:val="28"/>
        </w:rPr>
      </w:pPr>
      <w:r w:rsidRPr="00A50218">
        <w:rPr>
          <w:sz w:val="28"/>
        </w:rPr>
        <w:t>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госуслуг направляются сведения о результате предоставления муниципальной услуги в определенном Правительством Российской Федерации порядке.».</w:t>
      </w:r>
    </w:p>
    <w:p w:rsidR="00CB1090" w:rsidRDefault="00A27976" w:rsidP="00CB1090">
      <w:pPr>
        <w:suppressAutoHyphens w:val="0"/>
        <w:autoSpaceDE w:val="0"/>
        <w:autoSpaceDN w:val="0"/>
        <w:adjustRightInd w:val="0"/>
        <w:jc w:val="both"/>
        <w:rPr>
          <w:sz w:val="28"/>
          <w:szCs w:val="28"/>
        </w:rPr>
      </w:pPr>
      <w:r>
        <w:rPr>
          <w:sz w:val="28"/>
          <w:szCs w:val="28"/>
        </w:rPr>
        <w:t>1.1.2.</w:t>
      </w:r>
      <w:r w:rsidR="006A7C6F">
        <w:rPr>
          <w:sz w:val="28"/>
          <w:szCs w:val="28"/>
        </w:rPr>
        <w:t>3</w:t>
      </w:r>
      <w:r>
        <w:rPr>
          <w:sz w:val="28"/>
          <w:szCs w:val="28"/>
        </w:rPr>
        <w:t>.  В пункте 2.6.1:</w:t>
      </w:r>
    </w:p>
    <w:p w:rsidR="00A27976" w:rsidRDefault="00A27976" w:rsidP="00CB1090">
      <w:pPr>
        <w:suppressAutoHyphens w:val="0"/>
        <w:autoSpaceDE w:val="0"/>
        <w:autoSpaceDN w:val="0"/>
        <w:adjustRightInd w:val="0"/>
        <w:jc w:val="both"/>
        <w:rPr>
          <w:sz w:val="28"/>
          <w:szCs w:val="28"/>
        </w:rPr>
      </w:pPr>
      <w:r>
        <w:rPr>
          <w:sz w:val="28"/>
          <w:szCs w:val="28"/>
        </w:rPr>
        <w:t>1.1.2.</w:t>
      </w:r>
      <w:r w:rsidR="006A7C6F">
        <w:rPr>
          <w:sz w:val="28"/>
          <w:szCs w:val="28"/>
        </w:rPr>
        <w:t>3</w:t>
      </w:r>
      <w:r>
        <w:rPr>
          <w:sz w:val="28"/>
          <w:szCs w:val="28"/>
        </w:rPr>
        <w:t>.1.  В абзаце первом после слова «расторжении» дополнить словом «(прекращении)».</w:t>
      </w:r>
    </w:p>
    <w:p w:rsidR="00A27976" w:rsidRDefault="00DF6492" w:rsidP="00CB1090">
      <w:pPr>
        <w:suppressAutoHyphens w:val="0"/>
        <w:autoSpaceDE w:val="0"/>
        <w:autoSpaceDN w:val="0"/>
        <w:adjustRightInd w:val="0"/>
        <w:jc w:val="both"/>
        <w:rPr>
          <w:sz w:val="28"/>
          <w:szCs w:val="28"/>
        </w:rPr>
      </w:pPr>
      <w:r>
        <w:rPr>
          <w:sz w:val="28"/>
          <w:szCs w:val="28"/>
        </w:rPr>
        <w:t>1.1.2.</w:t>
      </w:r>
      <w:r w:rsidR="006A7C6F">
        <w:rPr>
          <w:sz w:val="28"/>
          <w:szCs w:val="28"/>
        </w:rPr>
        <w:t>3</w:t>
      </w:r>
      <w:r>
        <w:rPr>
          <w:sz w:val="28"/>
          <w:szCs w:val="28"/>
        </w:rPr>
        <w:t>.2.  В абзаце третьем после слова «расторжения» дополнить словом «(прекращения)».</w:t>
      </w:r>
    </w:p>
    <w:p w:rsidR="00DF6492" w:rsidRDefault="007B6CA9" w:rsidP="00CB1090">
      <w:pPr>
        <w:suppressAutoHyphens w:val="0"/>
        <w:autoSpaceDE w:val="0"/>
        <w:autoSpaceDN w:val="0"/>
        <w:adjustRightInd w:val="0"/>
        <w:jc w:val="both"/>
        <w:rPr>
          <w:sz w:val="28"/>
          <w:szCs w:val="28"/>
        </w:rPr>
      </w:pPr>
      <w:r>
        <w:rPr>
          <w:sz w:val="28"/>
          <w:szCs w:val="28"/>
        </w:rPr>
        <w:t>1.1.2.</w:t>
      </w:r>
      <w:r w:rsidR="006A7C6F">
        <w:rPr>
          <w:sz w:val="28"/>
          <w:szCs w:val="28"/>
        </w:rPr>
        <w:t>3</w:t>
      </w:r>
      <w:r>
        <w:rPr>
          <w:sz w:val="28"/>
          <w:szCs w:val="28"/>
        </w:rPr>
        <w:t>.3.  В абзаце пятом после слова «расторжения» дополнить словом «(прекращения)».</w:t>
      </w:r>
    </w:p>
    <w:p w:rsidR="00AF3837" w:rsidRDefault="0023095E" w:rsidP="00AF3837">
      <w:pPr>
        <w:suppressAutoHyphens w:val="0"/>
        <w:autoSpaceDE w:val="0"/>
        <w:autoSpaceDN w:val="0"/>
        <w:adjustRightInd w:val="0"/>
        <w:jc w:val="both"/>
        <w:rPr>
          <w:sz w:val="28"/>
          <w:szCs w:val="28"/>
        </w:rPr>
      </w:pPr>
      <w:r w:rsidRPr="003B0B1B">
        <w:rPr>
          <w:sz w:val="28"/>
          <w:szCs w:val="28"/>
        </w:rPr>
        <w:t>1.1.2.4.  В пункте 2.6.4 слов</w:t>
      </w:r>
      <w:r w:rsidR="00AF3837" w:rsidRPr="003B0B1B">
        <w:rPr>
          <w:sz w:val="28"/>
          <w:szCs w:val="28"/>
        </w:rPr>
        <w:t>а</w:t>
      </w:r>
      <w:r w:rsidRPr="003B0B1B">
        <w:rPr>
          <w:sz w:val="28"/>
          <w:szCs w:val="28"/>
        </w:rPr>
        <w:t xml:space="preserve"> «</w:t>
      </w:r>
      <w:r w:rsidR="00AF3837" w:rsidRPr="003B0B1B">
        <w:rPr>
          <w:sz w:val="28"/>
          <w:szCs w:val="28"/>
        </w:rPr>
        <w:t>договора аренды,</w:t>
      </w:r>
      <w:r w:rsidRPr="003B0B1B">
        <w:rPr>
          <w:sz w:val="28"/>
          <w:szCs w:val="28"/>
        </w:rPr>
        <w:t xml:space="preserve">» </w:t>
      </w:r>
      <w:r w:rsidR="00AF3837" w:rsidRPr="003B0B1B">
        <w:rPr>
          <w:sz w:val="28"/>
          <w:szCs w:val="28"/>
        </w:rPr>
        <w:t xml:space="preserve">заменить </w:t>
      </w:r>
      <w:r w:rsidRPr="003B0B1B">
        <w:rPr>
          <w:sz w:val="28"/>
          <w:szCs w:val="28"/>
        </w:rPr>
        <w:t xml:space="preserve">словами </w:t>
      </w:r>
      <w:r w:rsidR="003B0B1B">
        <w:rPr>
          <w:sz w:val="28"/>
          <w:szCs w:val="28"/>
        </w:rPr>
        <w:t>«(прекращения</w:t>
      </w:r>
      <w:r w:rsidR="00AF3837">
        <w:rPr>
          <w:sz w:val="28"/>
          <w:szCs w:val="28"/>
        </w:rPr>
        <w:t>) договора аренды земельного участка, расторжени</w:t>
      </w:r>
      <w:r w:rsidR="003B0B1B">
        <w:rPr>
          <w:sz w:val="28"/>
          <w:szCs w:val="28"/>
        </w:rPr>
        <w:t>я</w:t>
      </w:r>
      <w:r w:rsidR="00AF3837">
        <w:rPr>
          <w:sz w:val="28"/>
          <w:szCs w:val="28"/>
        </w:rPr>
        <w:t xml:space="preserve"> договора».</w:t>
      </w:r>
    </w:p>
    <w:p w:rsidR="007B6CA9" w:rsidRDefault="00AA3284" w:rsidP="00CB1090">
      <w:pPr>
        <w:suppressAutoHyphens w:val="0"/>
        <w:autoSpaceDE w:val="0"/>
        <w:autoSpaceDN w:val="0"/>
        <w:adjustRightInd w:val="0"/>
        <w:jc w:val="both"/>
        <w:rPr>
          <w:sz w:val="28"/>
          <w:szCs w:val="28"/>
        </w:rPr>
      </w:pPr>
      <w:r>
        <w:rPr>
          <w:sz w:val="28"/>
          <w:szCs w:val="28"/>
        </w:rPr>
        <w:t>1.1.2.</w:t>
      </w:r>
      <w:r w:rsidR="00E14276">
        <w:rPr>
          <w:sz w:val="28"/>
          <w:szCs w:val="28"/>
        </w:rPr>
        <w:t>5</w:t>
      </w:r>
      <w:r>
        <w:rPr>
          <w:sz w:val="28"/>
          <w:szCs w:val="28"/>
        </w:rPr>
        <w:t>.  В абзаце первом пункта 2.6.4.1 слово «гаражом» заменить словом «объектом».</w:t>
      </w:r>
    </w:p>
    <w:p w:rsidR="009C636B" w:rsidRDefault="009C636B" w:rsidP="009C636B">
      <w:pPr>
        <w:suppressAutoHyphens w:val="0"/>
        <w:autoSpaceDE w:val="0"/>
        <w:autoSpaceDN w:val="0"/>
        <w:adjustRightInd w:val="0"/>
        <w:jc w:val="both"/>
        <w:rPr>
          <w:sz w:val="28"/>
          <w:szCs w:val="28"/>
        </w:rPr>
      </w:pPr>
      <w:r>
        <w:rPr>
          <w:sz w:val="28"/>
          <w:szCs w:val="28"/>
        </w:rPr>
        <w:t>1.1.2.</w:t>
      </w:r>
      <w:r w:rsidR="00E14276">
        <w:rPr>
          <w:sz w:val="28"/>
          <w:szCs w:val="28"/>
        </w:rPr>
        <w:t>6</w:t>
      </w:r>
      <w:r>
        <w:rPr>
          <w:sz w:val="28"/>
          <w:szCs w:val="28"/>
        </w:rPr>
        <w:t>.  В пункте 2.7.1 слова «оформления соглашения о расторжении договора аренды, безвозмездного пользования земельным участком» заменить словами «предоставления муниципальной услуги».</w:t>
      </w:r>
    </w:p>
    <w:p w:rsidR="009C636B" w:rsidRDefault="00B52043" w:rsidP="009C636B">
      <w:pPr>
        <w:suppressAutoHyphens w:val="0"/>
        <w:autoSpaceDE w:val="0"/>
        <w:autoSpaceDN w:val="0"/>
        <w:adjustRightInd w:val="0"/>
        <w:jc w:val="both"/>
        <w:rPr>
          <w:sz w:val="28"/>
          <w:szCs w:val="28"/>
        </w:rPr>
      </w:pPr>
      <w:r>
        <w:rPr>
          <w:sz w:val="28"/>
          <w:szCs w:val="28"/>
        </w:rPr>
        <w:t>1.1.2.</w:t>
      </w:r>
      <w:r w:rsidR="00E14276">
        <w:rPr>
          <w:sz w:val="28"/>
          <w:szCs w:val="28"/>
        </w:rPr>
        <w:t>7</w:t>
      </w:r>
      <w:r>
        <w:rPr>
          <w:sz w:val="28"/>
          <w:szCs w:val="28"/>
        </w:rPr>
        <w:t xml:space="preserve">.  В абзаце первом </w:t>
      </w:r>
      <w:r w:rsidR="006B6F83">
        <w:rPr>
          <w:sz w:val="28"/>
          <w:szCs w:val="28"/>
        </w:rPr>
        <w:t xml:space="preserve">пункта 2.7.1.8 </w:t>
      </w:r>
      <w:r>
        <w:rPr>
          <w:sz w:val="28"/>
          <w:szCs w:val="28"/>
        </w:rPr>
        <w:t>после слова «расторжении» дополнить словом «(прекращении)».</w:t>
      </w:r>
    </w:p>
    <w:p w:rsidR="008F62DA" w:rsidRDefault="008F62DA" w:rsidP="009C636B">
      <w:pPr>
        <w:suppressAutoHyphens w:val="0"/>
        <w:autoSpaceDE w:val="0"/>
        <w:autoSpaceDN w:val="0"/>
        <w:adjustRightInd w:val="0"/>
        <w:jc w:val="both"/>
        <w:rPr>
          <w:sz w:val="28"/>
          <w:szCs w:val="28"/>
        </w:rPr>
      </w:pPr>
      <w:r>
        <w:rPr>
          <w:sz w:val="28"/>
          <w:szCs w:val="28"/>
        </w:rPr>
        <w:t>1.1.2.</w:t>
      </w:r>
      <w:r w:rsidR="00E14276">
        <w:rPr>
          <w:sz w:val="28"/>
          <w:szCs w:val="28"/>
        </w:rPr>
        <w:t>8</w:t>
      </w:r>
      <w:r>
        <w:rPr>
          <w:sz w:val="28"/>
          <w:szCs w:val="28"/>
        </w:rPr>
        <w:t>.  В подпункте 4 пункта 2.9.2 после слова «расторжения» дополнить словом «(прекращения)».</w:t>
      </w:r>
    </w:p>
    <w:p w:rsidR="00A50218" w:rsidRPr="00A50218" w:rsidRDefault="00684AA3" w:rsidP="00A50218">
      <w:pPr>
        <w:autoSpaceDE w:val="0"/>
        <w:autoSpaceDN w:val="0"/>
        <w:adjustRightInd w:val="0"/>
        <w:jc w:val="both"/>
        <w:rPr>
          <w:sz w:val="28"/>
          <w:szCs w:val="28"/>
        </w:rPr>
      </w:pPr>
      <w:r>
        <w:rPr>
          <w:sz w:val="28"/>
          <w:szCs w:val="28"/>
        </w:rPr>
        <w:t>1.1.2.</w:t>
      </w:r>
      <w:r w:rsidR="00E14276">
        <w:rPr>
          <w:sz w:val="28"/>
          <w:szCs w:val="28"/>
        </w:rPr>
        <w:t>9</w:t>
      </w:r>
      <w:r>
        <w:rPr>
          <w:sz w:val="28"/>
          <w:szCs w:val="28"/>
        </w:rPr>
        <w:t>.  </w:t>
      </w:r>
      <w:r w:rsidR="00A50218" w:rsidRPr="00A50218">
        <w:rPr>
          <w:sz w:val="28"/>
          <w:szCs w:val="28"/>
        </w:rPr>
        <w:t>Абзац третий пункта 2.13 изложить в следующей редакции:</w:t>
      </w:r>
    </w:p>
    <w:p w:rsidR="00A50218" w:rsidRPr="00A50218" w:rsidRDefault="00A50218" w:rsidP="00A50218">
      <w:pPr>
        <w:autoSpaceDE w:val="0"/>
        <w:autoSpaceDN w:val="0"/>
        <w:adjustRightInd w:val="0"/>
        <w:jc w:val="both"/>
        <w:rPr>
          <w:sz w:val="28"/>
          <w:szCs w:val="28"/>
        </w:rPr>
      </w:pPr>
      <w:r w:rsidRPr="00A50218">
        <w:rPr>
          <w:sz w:val="28"/>
          <w:szCs w:val="28"/>
        </w:rPr>
        <w:t xml:space="preserve">«При обслуживании заявителей </w:t>
      </w:r>
      <w:r w:rsidRPr="00A50218">
        <w:rPr>
          <w:sz w:val="28"/>
          <w:szCs w:val="28"/>
        </w:rPr>
        <w:sym w:font="Symbol" w:char="F02D"/>
      </w:r>
      <w:r w:rsidRPr="00A50218">
        <w:rPr>
          <w:sz w:val="28"/>
          <w:szCs w:val="28"/>
        </w:rPr>
        <w:t xml:space="preserve">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детей-инвалидов и сопровождающих </w:t>
      </w:r>
      <w:r w:rsidRPr="00A50218">
        <w:rPr>
          <w:sz w:val="28"/>
          <w:szCs w:val="28"/>
        </w:rPr>
        <w:br/>
        <w:t>их лиц; участников специальной военной операции и членов их семей; граж</w:t>
      </w:r>
      <w:r w:rsidR="003D5E51">
        <w:rPr>
          <w:sz w:val="28"/>
          <w:szCs w:val="28"/>
        </w:rPr>
        <w:t>дан, которым исполнилось 80 лет</w:t>
      </w:r>
      <w:r w:rsidRPr="00A50218">
        <w:rPr>
          <w:sz w:val="28"/>
          <w:szCs w:val="28"/>
        </w:rPr>
        <w:t xml:space="preserve"> и старше</w:t>
      </w:r>
      <w:r w:rsidR="003D5E51">
        <w:rPr>
          <w:sz w:val="28"/>
          <w:szCs w:val="28"/>
        </w:rPr>
        <w:t xml:space="preserve">, </w:t>
      </w:r>
      <w:r w:rsidRPr="00A50218">
        <w:rPr>
          <w:sz w:val="28"/>
          <w:szCs w:val="28"/>
        </w:rPr>
        <w:t xml:space="preserve">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w:t>
      </w:r>
      <w:r w:rsidRPr="00A50218">
        <w:rPr>
          <w:sz w:val="28"/>
          <w:szCs w:val="28"/>
        </w:rPr>
        <w:br/>
        <w:t xml:space="preserve">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w:t>
      </w:r>
      <w:r w:rsidRPr="00A50218">
        <w:rPr>
          <w:sz w:val="28"/>
          <w:szCs w:val="28"/>
        </w:rPr>
        <w:br/>
        <w:t>к указанной категории лиц.».</w:t>
      </w:r>
    </w:p>
    <w:p w:rsidR="00684AA3" w:rsidRDefault="00A50218" w:rsidP="00684AA3">
      <w:pPr>
        <w:autoSpaceDE w:val="0"/>
        <w:autoSpaceDN w:val="0"/>
        <w:adjustRightInd w:val="0"/>
        <w:jc w:val="both"/>
        <w:rPr>
          <w:rFonts w:eastAsiaTheme="minorHAnsi"/>
          <w:sz w:val="28"/>
          <w:szCs w:val="28"/>
          <w:lang w:eastAsia="en-US"/>
        </w:rPr>
      </w:pPr>
      <w:r>
        <w:rPr>
          <w:rFonts w:eastAsiaTheme="minorHAnsi"/>
          <w:sz w:val="28"/>
          <w:szCs w:val="28"/>
          <w:lang w:eastAsia="en-US"/>
        </w:rPr>
        <w:lastRenderedPageBreak/>
        <w:t>1.1.2.10.  </w:t>
      </w:r>
      <w:r w:rsidR="00684AA3" w:rsidRPr="006E13BE">
        <w:rPr>
          <w:rFonts w:eastAsiaTheme="minorHAnsi"/>
          <w:sz w:val="28"/>
          <w:szCs w:val="28"/>
          <w:lang w:eastAsia="en-US"/>
        </w:rPr>
        <w:t xml:space="preserve">В абзаце двенадцатом </w:t>
      </w:r>
      <w:r w:rsidR="00684AA3">
        <w:rPr>
          <w:rFonts w:eastAsiaTheme="minorHAnsi"/>
          <w:sz w:val="28"/>
          <w:szCs w:val="28"/>
          <w:lang w:eastAsia="en-US"/>
        </w:rPr>
        <w:t xml:space="preserve">пункта 2.15 </w:t>
      </w:r>
      <w:r w:rsidR="00684AA3" w:rsidRPr="006E13BE">
        <w:rPr>
          <w:rFonts w:eastAsiaTheme="minorHAnsi"/>
          <w:sz w:val="28"/>
          <w:szCs w:val="28"/>
          <w:lang w:eastAsia="en-US"/>
        </w:rPr>
        <w:t>слово «обеспечиваются» заменить словом «обеспеченные».</w:t>
      </w:r>
    </w:p>
    <w:p w:rsidR="00684AA3" w:rsidRDefault="00684AA3" w:rsidP="00684AA3">
      <w:pPr>
        <w:autoSpaceDE w:val="0"/>
        <w:autoSpaceDN w:val="0"/>
        <w:adjustRightInd w:val="0"/>
        <w:jc w:val="both"/>
        <w:rPr>
          <w:rFonts w:eastAsiaTheme="minorHAnsi"/>
          <w:sz w:val="28"/>
          <w:szCs w:val="28"/>
          <w:lang w:eastAsia="en-US"/>
        </w:rPr>
      </w:pPr>
      <w:r>
        <w:rPr>
          <w:rFonts w:eastAsiaTheme="minorHAnsi"/>
          <w:sz w:val="28"/>
          <w:szCs w:val="28"/>
          <w:lang w:eastAsia="en-US"/>
        </w:rPr>
        <w:t>1.1.2.</w:t>
      </w:r>
      <w:r w:rsidR="00E14276">
        <w:rPr>
          <w:rFonts w:eastAsiaTheme="minorHAnsi"/>
          <w:sz w:val="28"/>
          <w:szCs w:val="28"/>
          <w:lang w:eastAsia="en-US"/>
        </w:rPr>
        <w:t>1</w:t>
      </w:r>
      <w:r w:rsidR="00A50218">
        <w:rPr>
          <w:rFonts w:eastAsiaTheme="minorHAnsi"/>
          <w:sz w:val="28"/>
          <w:szCs w:val="28"/>
          <w:lang w:eastAsia="en-US"/>
        </w:rPr>
        <w:t>1</w:t>
      </w:r>
      <w:r>
        <w:rPr>
          <w:rFonts w:eastAsiaTheme="minorHAnsi"/>
          <w:sz w:val="28"/>
          <w:szCs w:val="28"/>
          <w:lang w:eastAsia="en-US"/>
        </w:rPr>
        <w:t>.  </w:t>
      </w:r>
      <w:r w:rsidRPr="006E71CA">
        <w:rPr>
          <w:rFonts w:eastAsiaTheme="minorHAnsi"/>
          <w:sz w:val="28"/>
          <w:szCs w:val="28"/>
          <w:lang w:eastAsia="en-US"/>
        </w:rPr>
        <w:t xml:space="preserve">В абзаце </w:t>
      </w:r>
      <w:r>
        <w:rPr>
          <w:rFonts w:eastAsiaTheme="minorHAnsi"/>
          <w:sz w:val="28"/>
          <w:szCs w:val="28"/>
          <w:lang w:eastAsia="en-US"/>
        </w:rPr>
        <w:t xml:space="preserve">седьмом </w:t>
      </w:r>
      <w:r w:rsidRPr="006E71CA">
        <w:rPr>
          <w:rFonts w:eastAsiaTheme="minorHAnsi"/>
          <w:sz w:val="28"/>
          <w:szCs w:val="28"/>
          <w:lang w:eastAsia="en-US"/>
        </w:rPr>
        <w:t>пункта 2.16.1 после слов «Портала госуслуг,» дополнить словами «посредством электронной почты,».</w:t>
      </w:r>
    </w:p>
    <w:p w:rsidR="00961F8D" w:rsidRDefault="00961F8D" w:rsidP="009C636B">
      <w:pPr>
        <w:suppressAutoHyphens w:val="0"/>
        <w:autoSpaceDE w:val="0"/>
        <w:autoSpaceDN w:val="0"/>
        <w:adjustRightInd w:val="0"/>
        <w:jc w:val="both"/>
        <w:rPr>
          <w:sz w:val="28"/>
          <w:szCs w:val="28"/>
        </w:rPr>
      </w:pPr>
      <w:r w:rsidRPr="00961F8D">
        <w:rPr>
          <w:sz w:val="28"/>
          <w:szCs w:val="28"/>
        </w:rPr>
        <w:t>1.1.3. В разде</w:t>
      </w:r>
      <w:r>
        <w:rPr>
          <w:sz w:val="28"/>
          <w:szCs w:val="28"/>
        </w:rPr>
        <w:t>ле 3:</w:t>
      </w:r>
    </w:p>
    <w:p w:rsidR="00684AA3" w:rsidRDefault="00684AA3" w:rsidP="00684AA3">
      <w:pPr>
        <w:autoSpaceDE w:val="0"/>
        <w:autoSpaceDN w:val="0"/>
        <w:adjustRightInd w:val="0"/>
        <w:jc w:val="both"/>
        <w:rPr>
          <w:rFonts w:eastAsiaTheme="minorHAnsi"/>
          <w:sz w:val="28"/>
          <w:szCs w:val="28"/>
          <w:lang w:eastAsia="en-US"/>
        </w:rPr>
      </w:pPr>
      <w:r>
        <w:rPr>
          <w:rFonts w:eastAsiaTheme="minorHAnsi"/>
          <w:sz w:val="28"/>
          <w:szCs w:val="28"/>
          <w:lang w:eastAsia="en-US"/>
        </w:rPr>
        <w:t>1.1.3.1.  В абзаце втором пункта 3.2 цифры «2.6.1-2.6.4.4» заменить цифрами «2.6.1-2.6.3, 2.6.4.1, 2.6.4.4».</w:t>
      </w:r>
    </w:p>
    <w:p w:rsidR="00684AA3" w:rsidRDefault="00684AA3" w:rsidP="00684AA3">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1.1.3.2.  В абзаце шестом </w:t>
      </w:r>
      <w:r w:rsidR="009E7BA0">
        <w:rPr>
          <w:rFonts w:eastAsiaTheme="minorHAnsi"/>
          <w:sz w:val="28"/>
          <w:szCs w:val="28"/>
          <w:lang w:eastAsia="en-US"/>
        </w:rPr>
        <w:t xml:space="preserve">пункта 3.2.1 </w:t>
      </w:r>
      <w:r>
        <w:rPr>
          <w:rFonts w:eastAsiaTheme="minorHAnsi"/>
          <w:sz w:val="28"/>
          <w:szCs w:val="28"/>
          <w:lang w:eastAsia="en-US"/>
        </w:rPr>
        <w:t>цифры «2.6.1-2.6.4.4» заменить цифрами «2.6.1-2.6.3, 2.6.4.1, 2.6.4.4».</w:t>
      </w:r>
    </w:p>
    <w:p w:rsidR="00684AA3" w:rsidRDefault="00684AA3" w:rsidP="00684AA3">
      <w:pPr>
        <w:autoSpaceDE w:val="0"/>
        <w:autoSpaceDN w:val="0"/>
        <w:adjustRightInd w:val="0"/>
        <w:jc w:val="both"/>
        <w:rPr>
          <w:rFonts w:eastAsiaTheme="minorHAnsi"/>
          <w:sz w:val="28"/>
          <w:szCs w:val="28"/>
          <w:lang w:eastAsia="en-US"/>
        </w:rPr>
      </w:pPr>
      <w:r>
        <w:rPr>
          <w:sz w:val="28"/>
          <w:szCs w:val="28"/>
        </w:rPr>
        <w:t>1.1.3.3.  </w:t>
      </w:r>
      <w:r>
        <w:rPr>
          <w:rFonts w:eastAsiaTheme="minorHAnsi"/>
          <w:sz w:val="28"/>
          <w:szCs w:val="28"/>
          <w:lang w:eastAsia="en-US"/>
        </w:rPr>
        <w:t>В пункте 3.2.3.2:</w:t>
      </w:r>
    </w:p>
    <w:p w:rsidR="00684AA3" w:rsidRDefault="00684AA3" w:rsidP="00684AA3">
      <w:pPr>
        <w:autoSpaceDE w:val="0"/>
        <w:autoSpaceDN w:val="0"/>
        <w:adjustRightInd w:val="0"/>
        <w:jc w:val="both"/>
        <w:rPr>
          <w:rFonts w:eastAsiaTheme="minorHAnsi"/>
          <w:sz w:val="28"/>
          <w:szCs w:val="28"/>
          <w:lang w:eastAsia="en-US"/>
        </w:rPr>
      </w:pPr>
      <w:r>
        <w:rPr>
          <w:rFonts w:eastAsiaTheme="minorHAnsi"/>
          <w:sz w:val="28"/>
          <w:szCs w:val="28"/>
          <w:lang w:eastAsia="en-US"/>
        </w:rPr>
        <w:t>1.1.3.3.1.  В абзаце втором с</w:t>
      </w:r>
      <w:r w:rsidRPr="008F4D20">
        <w:rPr>
          <w:rFonts w:eastAsiaTheme="minorHAnsi"/>
          <w:sz w:val="28"/>
          <w:szCs w:val="28"/>
          <w:lang w:eastAsia="en-US"/>
        </w:rPr>
        <w:t>лова «осуществляется специалистом» заменить словами «осуществляется в системе «Дело» специалистом».</w:t>
      </w:r>
    </w:p>
    <w:p w:rsidR="00684AA3" w:rsidRDefault="00684AA3" w:rsidP="00684AA3">
      <w:pPr>
        <w:autoSpaceDE w:val="0"/>
        <w:autoSpaceDN w:val="0"/>
        <w:adjustRightInd w:val="0"/>
        <w:jc w:val="both"/>
        <w:rPr>
          <w:rFonts w:eastAsiaTheme="minorHAnsi"/>
          <w:sz w:val="28"/>
          <w:szCs w:val="28"/>
          <w:lang w:eastAsia="en-US"/>
        </w:rPr>
      </w:pPr>
      <w:r>
        <w:rPr>
          <w:rFonts w:eastAsiaTheme="minorHAnsi"/>
          <w:sz w:val="28"/>
          <w:szCs w:val="28"/>
          <w:lang w:eastAsia="en-US"/>
        </w:rPr>
        <w:t>1.1.3.3.2.  Дополнить новым абзацем третьим следующего содержания:</w:t>
      </w:r>
    </w:p>
    <w:p w:rsidR="00684AA3" w:rsidRDefault="00684AA3" w:rsidP="00684AA3">
      <w:pPr>
        <w:suppressAutoHyphens w:val="0"/>
        <w:autoSpaceDE w:val="0"/>
        <w:autoSpaceDN w:val="0"/>
        <w:adjustRightInd w:val="0"/>
        <w:jc w:val="both"/>
        <w:rPr>
          <w:sz w:val="28"/>
          <w:szCs w:val="28"/>
        </w:rPr>
      </w:pPr>
      <w:r w:rsidRPr="00C566CB">
        <w:rPr>
          <w:sz w:val="28"/>
          <w:szCs w:val="28"/>
        </w:rPr>
        <w:t xml:space="preserve">«Административный регламент предоставления муниципальной услуги </w:t>
      </w:r>
      <w:r>
        <w:rPr>
          <w:sz w:val="28"/>
          <w:szCs w:val="28"/>
        </w:rPr>
        <w:br/>
      </w:r>
      <w:r w:rsidRPr="00C566CB">
        <w:rPr>
          <w:sz w:val="28"/>
          <w:szCs w:val="28"/>
        </w:rPr>
        <w:t xml:space="preserve">и отдел, ответственный за ее предоставление, определяются специалистом </w:t>
      </w:r>
      <w:r w:rsidRPr="003D5E51">
        <w:rPr>
          <w:spacing w:val="-12"/>
          <w:sz w:val="28"/>
          <w:szCs w:val="28"/>
        </w:rPr>
        <w:t>администрации района города Ростова-на-Дону, ответственным за делопроизводство</w:t>
      </w:r>
      <w:r w:rsidR="00952FA0" w:rsidRPr="003D5E51">
        <w:rPr>
          <w:spacing w:val="-12"/>
          <w:sz w:val="28"/>
          <w:szCs w:val="28"/>
        </w:rPr>
        <w:t>.</w:t>
      </w:r>
      <w:r w:rsidRPr="003D5E51">
        <w:rPr>
          <w:spacing w:val="-12"/>
          <w:sz w:val="28"/>
          <w:szCs w:val="28"/>
        </w:rPr>
        <w:t>».</w:t>
      </w:r>
    </w:p>
    <w:p w:rsidR="00684AA3" w:rsidRPr="00C566CB" w:rsidRDefault="00684AA3" w:rsidP="00684AA3">
      <w:pPr>
        <w:suppressAutoHyphens w:val="0"/>
        <w:autoSpaceDE w:val="0"/>
        <w:autoSpaceDN w:val="0"/>
        <w:adjustRightInd w:val="0"/>
        <w:jc w:val="both"/>
        <w:rPr>
          <w:sz w:val="28"/>
          <w:szCs w:val="28"/>
        </w:rPr>
      </w:pPr>
      <w:r>
        <w:rPr>
          <w:sz w:val="28"/>
          <w:szCs w:val="28"/>
        </w:rPr>
        <w:t xml:space="preserve">1.1.3.3.3.  В абзаце пятом слово «специалист» заменить словами «ответственный </w:t>
      </w:r>
      <w:r w:rsidR="00876B0F">
        <w:rPr>
          <w:sz w:val="28"/>
          <w:szCs w:val="28"/>
        </w:rPr>
        <w:t>специалист</w:t>
      </w:r>
      <w:r>
        <w:rPr>
          <w:sz w:val="28"/>
          <w:szCs w:val="28"/>
        </w:rPr>
        <w:t>».</w:t>
      </w:r>
    </w:p>
    <w:p w:rsidR="00684AA3" w:rsidRDefault="00684AA3" w:rsidP="00684AA3">
      <w:pPr>
        <w:autoSpaceDE w:val="0"/>
        <w:autoSpaceDN w:val="0"/>
        <w:adjustRightInd w:val="0"/>
        <w:jc w:val="both"/>
        <w:rPr>
          <w:rFonts w:eastAsiaTheme="minorHAnsi"/>
          <w:sz w:val="28"/>
          <w:szCs w:val="28"/>
          <w:lang w:eastAsia="en-US"/>
        </w:rPr>
      </w:pPr>
      <w:r>
        <w:rPr>
          <w:rFonts w:eastAsiaTheme="minorHAnsi"/>
          <w:sz w:val="28"/>
          <w:szCs w:val="28"/>
          <w:lang w:eastAsia="en-US"/>
        </w:rPr>
        <w:t>1.1.3.4.  В пункте 3.2.4.2:</w:t>
      </w:r>
    </w:p>
    <w:p w:rsidR="00684AA3" w:rsidRDefault="00684AA3" w:rsidP="00684AA3">
      <w:pPr>
        <w:autoSpaceDE w:val="0"/>
        <w:autoSpaceDN w:val="0"/>
        <w:adjustRightInd w:val="0"/>
        <w:jc w:val="both"/>
        <w:rPr>
          <w:rFonts w:eastAsiaTheme="minorHAnsi"/>
          <w:sz w:val="28"/>
          <w:szCs w:val="28"/>
          <w:lang w:eastAsia="en-US"/>
        </w:rPr>
      </w:pPr>
      <w:r>
        <w:rPr>
          <w:rFonts w:eastAsiaTheme="minorHAnsi"/>
          <w:sz w:val="28"/>
          <w:szCs w:val="28"/>
          <w:lang w:eastAsia="en-US"/>
        </w:rPr>
        <w:t>1.1.3.4.1.  В абзаце втором с</w:t>
      </w:r>
      <w:r w:rsidRPr="008F4D20">
        <w:rPr>
          <w:rFonts w:eastAsiaTheme="minorHAnsi"/>
          <w:sz w:val="28"/>
          <w:szCs w:val="28"/>
          <w:lang w:eastAsia="en-US"/>
        </w:rPr>
        <w:t>лова «осуществляется специалистом» заменить словами «осуществляется в системе «Дело» специалистом».</w:t>
      </w:r>
    </w:p>
    <w:p w:rsidR="00684AA3" w:rsidRDefault="00684AA3" w:rsidP="00684AA3">
      <w:pPr>
        <w:autoSpaceDE w:val="0"/>
        <w:autoSpaceDN w:val="0"/>
        <w:adjustRightInd w:val="0"/>
        <w:jc w:val="both"/>
        <w:rPr>
          <w:rFonts w:eastAsiaTheme="minorHAnsi"/>
          <w:sz w:val="28"/>
          <w:szCs w:val="28"/>
          <w:lang w:eastAsia="en-US"/>
        </w:rPr>
      </w:pPr>
      <w:r>
        <w:rPr>
          <w:rFonts w:eastAsiaTheme="minorHAnsi"/>
          <w:sz w:val="28"/>
          <w:szCs w:val="28"/>
          <w:lang w:eastAsia="en-US"/>
        </w:rPr>
        <w:t>1.1.3.4.2.  Дополнить новым абзацем третьим следующего содержания:</w:t>
      </w:r>
    </w:p>
    <w:p w:rsidR="00684AA3" w:rsidRDefault="00684AA3" w:rsidP="00684AA3">
      <w:pPr>
        <w:suppressAutoHyphens w:val="0"/>
        <w:autoSpaceDE w:val="0"/>
        <w:autoSpaceDN w:val="0"/>
        <w:adjustRightInd w:val="0"/>
        <w:jc w:val="both"/>
        <w:rPr>
          <w:sz w:val="28"/>
          <w:szCs w:val="28"/>
        </w:rPr>
      </w:pPr>
      <w:r w:rsidRPr="00C566CB">
        <w:rPr>
          <w:sz w:val="28"/>
          <w:szCs w:val="28"/>
        </w:rPr>
        <w:t xml:space="preserve">«Административный регламент предоставления муниципальной услуги </w:t>
      </w:r>
      <w:r>
        <w:rPr>
          <w:sz w:val="28"/>
          <w:szCs w:val="28"/>
        </w:rPr>
        <w:br/>
      </w:r>
      <w:r w:rsidRPr="00C566CB">
        <w:rPr>
          <w:sz w:val="28"/>
          <w:szCs w:val="28"/>
        </w:rPr>
        <w:t xml:space="preserve">и отдел, ответственный за ее предоставление, определяются специалистом </w:t>
      </w:r>
      <w:r w:rsidRPr="003D5E51">
        <w:rPr>
          <w:spacing w:val="-12"/>
          <w:sz w:val="28"/>
          <w:szCs w:val="28"/>
        </w:rPr>
        <w:t>администрации района города Ростова-на-Дону, ответственным за делопроизводство</w:t>
      </w:r>
      <w:r w:rsidR="00952FA0" w:rsidRPr="003D5E51">
        <w:rPr>
          <w:spacing w:val="-12"/>
          <w:sz w:val="28"/>
          <w:szCs w:val="28"/>
        </w:rPr>
        <w:t>.</w:t>
      </w:r>
      <w:r w:rsidRPr="003D5E51">
        <w:rPr>
          <w:spacing w:val="-12"/>
          <w:sz w:val="28"/>
          <w:szCs w:val="28"/>
        </w:rPr>
        <w:t>».</w:t>
      </w:r>
    </w:p>
    <w:p w:rsidR="00684AA3" w:rsidRDefault="00684AA3" w:rsidP="00684AA3">
      <w:pPr>
        <w:suppressAutoHyphens w:val="0"/>
        <w:autoSpaceDE w:val="0"/>
        <w:autoSpaceDN w:val="0"/>
        <w:adjustRightInd w:val="0"/>
        <w:jc w:val="both"/>
        <w:rPr>
          <w:sz w:val="28"/>
          <w:szCs w:val="28"/>
        </w:rPr>
      </w:pPr>
      <w:r>
        <w:rPr>
          <w:sz w:val="28"/>
          <w:szCs w:val="28"/>
        </w:rPr>
        <w:t xml:space="preserve">1.1.3.4.2.  В абзаце пятом слово «специалист» заменить словами «ответственный </w:t>
      </w:r>
      <w:r w:rsidR="001E5C52">
        <w:rPr>
          <w:sz w:val="28"/>
          <w:szCs w:val="28"/>
        </w:rPr>
        <w:t>специалист</w:t>
      </w:r>
      <w:r>
        <w:rPr>
          <w:sz w:val="28"/>
          <w:szCs w:val="28"/>
        </w:rPr>
        <w:t>».</w:t>
      </w:r>
    </w:p>
    <w:p w:rsidR="00DF23FE" w:rsidRDefault="00DF23FE" w:rsidP="00684AA3">
      <w:pPr>
        <w:suppressAutoHyphens w:val="0"/>
        <w:autoSpaceDE w:val="0"/>
        <w:autoSpaceDN w:val="0"/>
        <w:adjustRightInd w:val="0"/>
        <w:jc w:val="both"/>
        <w:rPr>
          <w:sz w:val="28"/>
          <w:szCs w:val="28"/>
        </w:rPr>
      </w:pPr>
      <w:r>
        <w:rPr>
          <w:sz w:val="28"/>
          <w:szCs w:val="28"/>
        </w:rPr>
        <w:t>1.1.3.5.  </w:t>
      </w:r>
      <w:r w:rsidR="0098141F">
        <w:rPr>
          <w:sz w:val="28"/>
          <w:szCs w:val="28"/>
        </w:rPr>
        <w:t>А</w:t>
      </w:r>
      <w:r>
        <w:rPr>
          <w:sz w:val="28"/>
          <w:szCs w:val="28"/>
        </w:rPr>
        <w:t>бзац</w:t>
      </w:r>
      <w:r w:rsidR="00A50218">
        <w:rPr>
          <w:sz w:val="28"/>
          <w:szCs w:val="28"/>
        </w:rPr>
        <w:t>ы</w:t>
      </w:r>
      <w:r>
        <w:rPr>
          <w:sz w:val="28"/>
          <w:szCs w:val="28"/>
        </w:rPr>
        <w:t xml:space="preserve"> одиннадцат</w:t>
      </w:r>
      <w:r w:rsidR="0098141F">
        <w:rPr>
          <w:sz w:val="28"/>
          <w:szCs w:val="28"/>
        </w:rPr>
        <w:t>ый</w:t>
      </w:r>
      <w:r w:rsidR="00A50218">
        <w:rPr>
          <w:sz w:val="28"/>
          <w:szCs w:val="28"/>
        </w:rPr>
        <w:t>, двенадцатый</w:t>
      </w:r>
      <w:r>
        <w:rPr>
          <w:sz w:val="28"/>
          <w:szCs w:val="28"/>
        </w:rPr>
        <w:t xml:space="preserve"> пункта 3.4.1 </w:t>
      </w:r>
      <w:r w:rsidR="0098141F">
        <w:rPr>
          <w:sz w:val="28"/>
          <w:szCs w:val="28"/>
        </w:rPr>
        <w:t>признать утративши</w:t>
      </w:r>
      <w:r w:rsidR="001E5C52">
        <w:rPr>
          <w:sz w:val="28"/>
          <w:szCs w:val="28"/>
        </w:rPr>
        <w:t>м</w:t>
      </w:r>
      <w:r w:rsidR="00A50218">
        <w:rPr>
          <w:sz w:val="28"/>
          <w:szCs w:val="28"/>
        </w:rPr>
        <w:t>и</w:t>
      </w:r>
      <w:r w:rsidR="0098141F">
        <w:rPr>
          <w:sz w:val="28"/>
          <w:szCs w:val="28"/>
        </w:rPr>
        <w:t xml:space="preserve"> силу</w:t>
      </w:r>
      <w:r>
        <w:rPr>
          <w:sz w:val="28"/>
          <w:szCs w:val="28"/>
        </w:rPr>
        <w:t>.</w:t>
      </w:r>
    </w:p>
    <w:p w:rsidR="0098141F" w:rsidRDefault="00684AA3" w:rsidP="009C636B">
      <w:pPr>
        <w:suppressAutoHyphens w:val="0"/>
        <w:autoSpaceDE w:val="0"/>
        <w:autoSpaceDN w:val="0"/>
        <w:adjustRightInd w:val="0"/>
        <w:jc w:val="both"/>
        <w:rPr>
          <w:sz w:val="28"/>
          <w:szCs w:val="28"/>
        </w:rPr>
      </w:pPr>
      <w:r>
        <w:rPr>
          <w:sz w:val="28"/>
          <w:szCs w:val="28"/>
        </w:rPr>
        <w:t>1.1.3.</w:t>
      </w:r>
      <w:r w:rsidR="00684809">
        <w:rPr>
          <w:sz w:val="28"/>
          <w:szCs w:val="28"/>
        </w:rPr>
        <w:t>6</w:t>
      </w:r>
      <w:r>
        <w:rPr>
          <w:sz w:val="28"/>
          <w:szCs w:val="28"/>
        </w:rPr>
        <w:t>.  </w:t>
      </w:r>
      <w:r w:rsidR="0098141F">
        <w:rPr>
          <w:sz w:val="28"/>
          <w:szCs w:val="28"/>
        </w:rPr>
        <w:t>В пункте 3.4.2:</w:t>
      </w:r>
    </w:p>
    <w:p w:rsidR="00961F8D" w:rsidRDefault="0098141F" w:rsidP="009C636B">
      <w:pPr>
        <w:suppressAutoHyphens w:val="0"/>
        <w:autoSpaceDE w:val="0"/>
        <w:autoSpaceDN w:val="0"/>
        <w:adjustRightInd w:val="0"/>
        <w:jc w:val="both"/>
        <w:rPr>
          <w:sz w:val="28"/>
          <w:szCs w:val="28"/>
        </w:rPr>
      </w:pPr>
      <w:r>
        <w:rPr>
          <w:sz w:val="28"/>
          <w:szCs w:val="28"/>
        </w:rPr>
        <w:t>1.1.3.6.1.  </w:t>
      </w:r>
      <w:r w:rsidR="00961F8D">
        <w:rPr>
          <w:sz w:val="28"/>
          <w:szCs w:val="28"/>
        </w:rPr>
        <w:t xml:space="preserve">Абзац третий дополнить словами «, письма </w:t>
      </w:r>
      <w:r w:rsidR="00431E29">
        <w:rPr>
          <w:sz w:val="28"/>
          <w:szCs w:val="28"/>
        </w:rPr>
        <w:br/>
      </w:r>
      <w:r w:rsidR="00961F8D">
        <w:rPr>
          <w:sz w:val="28"/>
          <w:szCs w:val="28"/>
        </w:rPr>
        <w:t>о прекращении договора аренды земельного участка».</w:t>
      </w:r>
    </w:p>
    <w:p w:rsidR="0098141F" w:rsidRPr="003D5E51" w:rsidRDefault="0098141F" w:rsidP="009C636B">
      <w:pPr>
        <w:suppressAutoHyphens w:val="0"/>
        <w:autoSpaceDE w:val="0"/>
        <w:autoSpaceDN w:val="0"/>
        <w:adjustRightInd w:val="0"/>
        <w:jc w:val="both"/>
        <w:rPr>
          <w:spacing w:val="-6"/>
          <w:sz w:val="28"/>
          <w:szCs w:val="28"/>
        </w:rPr>
      </w:pPr>
      <w:r>
        <w:rPr>
          <w:sz w:val="28"/>
          <w:szCs w:val="28"/>
        </w:rPr>
        <w:t>1</w:t>
      </w:r>
      <w:r w:rsidRPr="003D5E51">
        <w:rPr>
          <w:spacing w:val="-6"/>
          <w:sz w:val="28"/>
          <w:szCs w:val="28"/>
        </w:rPr>
        <w:t>.1.3.6.2.  </w:t>
      </w:r>
      <w:r w:rsidR="00A50218" w:rsidRPr="003D5E51">
        <w:rPr>
          <w:spacing w:val="-6"/>
          <w:sz w:val="28"/>
          <w:szCs w:val="28"/>
        </w:rPr>
        <w:t xml:space="preserve">Абзацы одиннадцатый, двенадцатый </w:t>
      </w:r>
      <w:r w:rsidRPr="003D5E51">
        <w:rPr>
          <w:spacing w:val="-6"/>
          <w:sz w:val="28"/>
          <w:szCs w:val="28"/>
        </w:rPr>
        <w:t>признать утратившим</w:t>
      </w:r>
      <w:r w:rsidR="00A50218" w:rsidRPr="003D5E51">
        <w:rPr>
          <w:spacing w:val="-6"/>
          <w:sz w:val="28"/>
          <w:szCs w:val="28"/>
        </w:rPr>
        <w:t>и</w:t>
      </w:r>
      <w:r w:rsidRPr="003D5E51">
        <w:rPr>
          <w:spacing w:val="-6"/>
          <w:sz w:val="28"/>
          <w:szCs w:val="28"/>
        </w:rPr>
        <w:t xml:space="preserve"> силу.</w:t>
      </w:r>
    </w:p>
    <w:p w:rsidR="000E5F1B" w:rsidRDefault="00534C36" w:rsidP="00C566CB">
      <w:pPr>
        <w:suppressAutoHyphens w:val="0"/>
        <w:autoSpaceDE w:val="0"/>
        <w:autoSpaceDN w:val="0"/>
        <w:adjustRightInd w:val="0"/>
        <w:jc w:val="both"/>
        <w:rPr>
          <w:sz w:val="28"/>
          <w:szCs w:val="28"/>
        </w:rPr>
      </w:pPr>
      <w:r>
        <w:rPr>
          <w:sz w:val="28"/>
          <w:szCs w:val="28"/>
        </w:rPr>
        <w:t>1.1.</w:t>
      </w:r>
      <w:r w:rsidR="00684809">
        <w:rPr>
          <w:sz w:val="28"/>
          <w:szCs w:val="28"/>
        </w:rPr>
        <w:t>3</w:t>
      </w:r>
      <w:r>
        <w:rPr>
          <w:sz w:val="28"/>
          <w:szCs w:val="28"/>
        </w:rPr>
        <w:t>.</w:t>
      </w:r>
      <w:r w:rsidR="00684809">
        <w:rPr>
          <w:sz w:val="28"/>
          <w:szCs w:val="28"/>
        </w:rPr>
        <w:t>7</w:t>
      </w:r>
      <w:r>
        <w:rPr>
          <w:sz w:val="28"/>
          <w:szCs w:val="28"/>
        </w:rPr>
        <w:t>.  </w:t>
      </w:r>
      <w:r w:rsidR="000E5F1B">
        <w:rPr>
          <w:sz w:val="28"/>
          <w:szCs w:val="28"/>
        </w:rPr>
        <w:t>В пункте 3.5.4:</w:t>
      </w:r>
    </w:p>
    <w:p w:rsidR="00534C36" w:rsidRDefault="000E5F1B" w:rsidP="00C566CB">
      <w:pPr>
        <w:suppressAutoHyphens w:val="0"/>
        <w:autoSpaceDE w:val="0"/>
        <w:autoSpaceDN w:val="0"/>
        <w:adjustRightInd w:val="0"/>
        <w:jc w:val="both"/>
        <w:rPr>
          <w:sz w:val="28"/>
          <w:szCs w:val="28"/>
        </w:rPr>
      </w:pPr>
      <w:r>
        <w:rPr>
          <w:sz w:val="28"/>
          <w:szCs w:val="28"/>
        </w:rPr>
        <w:t>1.1.</w:t>
      </w:r>
      <w:r w:rsidR="00684809">
        <w:rPr>
          <w:sz w:val="28"/>
          <w:szCs w:val="28"/>
        </w:rPr>
        <w:t>3</w:t>
      </w:r>
      <w:r>
        <w:rPr>
          <w:sz w:val="28"/>
          <w:szCs w:val="28"/>
        </w:rPr>
        <w:t>.</w:t>
      </w:r>
      <w:r w:rsidR="00684809">
        <w:rPr>
          <w:sz w:val="28"/>
          <w:szCs w:val="28"/>
        </w:rPr>
        <w:t>7</w:t>
      </w:r>
      <w:r>
        <w:rPr>
          <w:sz w:val="28"/>
          <w:szCs w:val="28"/>
        </w:rPr>
        <w:t>.1.  </w:t>
      </w:r>
      <w:r w:rsidR="0040735B">
        <w:rPr>
          <w:sz w:val="28"/>
          <w:szCs w:val="28"/>
        </w:rPr>
        <w:t xml:space="preserve">Абзац девятый </w:t>
      </w:r>
      <w:r w:rsidR="00534C36">
        <w:rPr>
          <w:sz w:val="28"/>
          <w:szCs w:val="28"/>
        </w:rPr>
        <w:t>признать утратившим силу.</w:t>
      </w:r>
    </w:p>
    <w:p w:rsidR="000E5F1B" w:rsidRDefault="000E5F1B" w:rsidP="00C566CB">
      <w:pPr>
        <w:suppressAutoHyphens w:val="0"/>
        <w:autoSpaceDE w:val="0"/>
        <w:autoSpaceDN w:val="0"/>
        <w:adjustRightInd w:val="0"/>
        <w:jc w:val="both"/>
        <w:rPr>
          <w:sz w:val="28"/>
          <w:szCs w:val="28"/>
        </w:rPr>
      </w:pPr>
      <w:r>
        <w:rPr>
          <w:sz w:val="28"/>
          <w:szCs w:val="28"/>
        </w:rPr>
        <w:t>1.1.</w:t>
      </w:r>
      <w:r w:rsidR="00684809">
        <w:rPr>
          <w:sz w:val="28"/>
          <w:szCs w:val="28"/>
        </w:rPr>
        <w:t>3</w:t>
      </w:r>
      <w:r>
        <w:rPr>
          <w:sz w:val="28"/>
          <w:szCs w:val="28"/>
        </w:rPr>
        <w:t>.</w:t>
      </w:r>
      <w:r w:rsidR="00684809">
        <w:rPr>
          <w:sz w:val="28"/>
          <w:szCs w:val="28"/>
        </w:rPr>
        <w:t>7</w:t>
      </w:r>
      <w:r>
        <w:rPr>
          <w:sz w:val="28"/>
          <w:szCs w:val="28"/>
        </w:rPr>
        <w:t>.2.  В абзаце десятом после слова «подписан» дополнить словами «арендатором (ссудополучателем)».</w:t>
      </w:r>
    </w:p>
    <w:p w:rsidR="003228F7" w:rsidRDefault="0040735B" w:rsidP="003228F7">
      <w:pPr>
        <w:autoSpaceDE w:val="0"/>
        <w:autoSpaceDN w:val="0"/>
        <w:adjustRightInd w:val="0"/>
        <w:jc w:val="both"/>
        <w:rPr>
          <w:sz w:val="28"/>
          <w:szCs w:val="28"/>
        </w:rPr>
      </w:pPr>
      <w:r>
        <w:rPr>
          <w:sz w:val="28"/>
          <w:szCs w:val="28"/>
        </w:rPr>
        <w:t>1.1.</w:t>
      </w:r>
      <w:r w:rsidR="00684809">
        <w:rPr>
          <w:sz w:val="28"/>
          <w:szCs w:val="28"/>
        </w:rPr>
        <w:t>3</w:t>
      </w:r>
      <w:r>
        <w:rPr>
          <w:sz w:val="28"/>
          <w:szCs w:val="28"/>
        </w:rPr>
        <w:t>.</w:t>
      </w:r>
      <w:r w:rsidR="00684809">
        <w:rPr>
          <w:sz w:val="28"/>
          <w:szCs w:val="28"/>
        </w:rPr>
        <w:t>8</w:t>
      </w:r>
      <w:r>
        <w:rPr>
          <w:sz w:val="28"/>
          <w:szCs w:val="28"/>
        </w:rPr>
        <w:t xml:space="preserve">.  В абзаце десятом пункта 3.6.3 </w:t>
      </w:r>
      <w:r w:rsidR="003228F7" w:rsidRPr="003228F7">
        <w:rPr>
          <w:sz w:val="28"/>
          <w:szCs w:val="28"/>
        </w:rPr>
        <w:t>слово «сформированных</w:t>
      </w:r>
      <w:r w:rsidR="00BD0AF4">
        <w:rPr>
          <w:sz w:val="28"/>
          <w:szCs w:val="28"/>
        </w:rPr>
        <w:t xml:space="preserve"> запросов</w:t>
      </w:r>
      <w:r w:rsidR="003228F7" w:rsidRPr="003228F7">
        <w:rPr>
          <w:sz w:val="28"/>
          <w:szCs w:val="28"/>
        </w:rPr>
        <w:t>» заменить словом «сформированным</w:t>
      </w:r>
      <w:r w:rsidR="00BD0AF4">
        <w:rPr>
          <w:sz w:val="28"/>
          <w:szCs w:val="28"/>
        </w:rPr>
        <w:t xml:space="preserve"> запросам</w:t>
      </w:r>
      <w:r w:rsidR="003228F7" w:rsidRPr="003228F7">
        <w:rPr>
          <w:sz w:val="28"/>
          <w:szCs w:val="28"/>
        </w:rPr>
        <w:t>».</w:t>
      </w:r>
    </w:p>
    <w:p w:rsidR="00D343D2" w:rsidRPr="003228F7" w:rsidRDefault="00D343D2" w:rsidP="003228F7">
      <w:pPr>
        <w:autoSpaceDE w:val="0"/>
        <w:autoSpaceDN w:val="0"/>
        <w:adjustRightInd w:val="0"/>
        <w:jc w:val="both"/>
        <w:rPr>
          <w:sz w:val="28"/>
          <w:szCs w:val="28"/>
        </w:rPr>
      </w:pPr>
      <w:r>
        <w:rPr>
          <w:sz w:val="28"/>
          <w:szCs w:val="28"/>
        </w:rPr>
        <w:t>1.1.</w:t>
      </w:r>
      <w:r w:rsidR="00684809">
        <w:rPr>
          <w:sz w:val="28"/>
          <w:szCs w:val="28"/>
        </w:rPr>
        <w:t>3</w:t>
      </w:r>
      <w:r>
        <w:rPr>
          <w:sz w:val="28"/>
          <w:szCs w:val="28"/>
        </w:rPr>
        <w:t>.</w:t>
      </w:r>
      <w:r w:rsidR="00684809">
        <w:rPr>
          <w:sz w:val="28"/>
          <w:szCs w:val="28"/>
        </w:rPr>
        <w:t>9</w:t>
      </w:r>
      <w:r>
        <w:rPr>
          <w:sz w:val="28"/>
          <w:szCs w:val="28"/>
        </w:rPr>
        <w:t>.  В абзаце втором пункта 3.6.7 слова «, терминальных устройств» исключить.</w:t>
      </w:r>
    </w:p>
    <w:p w:rsidR="00087DDF" w:rsidRDefault="00087DDF" w:rsidP="00C566CB">
      <w:pPr>
        <w:suppressAutoHyphens w:val="0"/>
        <w:autoSpaceDE w:val="0"/>
        <w:autoSpaceDN w:val="0"/>
        <w:adjustRightInd w:val="0"/>
        <w:jc w:val="both"/>
        <w:rPr>
          <w:sz w:val="28"/>
          <w:szCs w:val="28"/>
        </w:rPr>
      </w:pPr>
      <w:r>
        <w:rPr>
          <w:sz w:val="28"/>
          <w:szCs w:val="28"/>
        </w:rPr>
        <w:t>1.1.</w:t>
      </w:r>
      <w:r w:rsidR="00684809">
        <w:rPr>
          <w:sz w:val="28"/>
          <w:szCs w:val="28"/>
        </w:rPr>
        <w:t>3</w:t>
      </w:r>
      <w:r>
        <w:rPr>
          <w:sz w:val="28"/>
          <w:szCs w:val="28"/>
        </w:rPr>
        <w:t>.</w:t>
      </w:r>
      <w:r w:rsidR="00684809">
        <w:rPr>
          <w:sz w:val="28"/>
          <w:szCs w:val="28"/>
        </w:rPr>
        <w:t>10</w:t>
      </w:r>
      <w:r>
        <w:rPr>
          <w:sz w:val="28"/>
          <w:szCs w:val="28"/>
        </w:rPr>
        <w:t xml:space="preserve">.  В абзаце втором пункта 3.8 </w:t>
      </w:r>
      <w:r w:rsidRPr="00087DDF">
        <w:rPr>
          <w:sz w:val="28"/>
          <w:szCs w:val="28"/>
        </w:rPr>
        <w:t>после слов «почтового отправления» дополнить словами «с описью вложения».</w:t>
      </w:r>
    </w:p>
    <w:p w:rsidR="00534C36" w:rsidRDefault="00684809" w:rsidP="00C566CB">
      <w:pPr>
        <w:suppressAutoHyphens w:val="0"/>
        <w:autoSpaceDE w:val="0"/>
        <w:autoSpaceDN w:val="0"/>
        <w:adjustRightInd w:val="0"/>
        <w:jc w:val="both"/>
        <w:rPr>
          <w:sz w:val="28"/>
          <w:szCs w:val="28"/>
        </w:rPr>
      </w:pPr>
      <w:r>
        <w:rPr>
          <w:sz w:val="28"/>
          <w:szCs w:val="28"/>
        </w:rPr>
        <w:t>1.1.4</w:t>
      </w:r>
      <w:r w:rsidR="00534C36">
        <w:rPr>
          <w:sz w:val="28"/>
          <w:szCs w:val="28"/>
        </w:rPr>
        <w:t xml:space="preserve">.  Приложение № 1 к административному регламенту № АР-281-20-Т изложить </w:t>
      </w:r>
      <w:r w:rsidR="00ED584F">
        <w:rPr>
          <w:sz w:val="28"/>
          <w:szCs w:val="28"/>
        </w:rPr>
        <w:t xml:space="preserve">в редакции </w:t>
      </w:r>
      <w:r w:rsidR="00534C36">
        <w:rPr>
          <w:sz w:val="28"/>
          <w:szCs w:val="28"/>
        </w:rPr>
        <w:t>согласно приложению № 1 к настоящему постановлению.</w:t>
      </w:r>
    </w:p>
    <w:p w:rsidR="00534C36" w:rsidRDefault="00534C36" w:rsidP="00534C36">
      <w:pPr>
        <w:suppressAutoHyphens w:val="0"/>
        <w:autoSpaceDE w:val="0"/>
        <w:autoSpaceDN w:val="0"/>
        <w:adjustRightInd w:val="0"/>
        <w:jc w:val="both"/>
        <w:rPr>
          <w:sz w:val="28"/>
          <w:szCs w:val="28"/>
        </w:rPr>
      </w:pPr>
      <w:r>
        <w:rPr>
          <w:sz w:val="28"/>
          <w:szCs w:val="28"/>
        </w:rPr>
        <w:lastRenderedPageBreak/>
        <w:t>1.1.</w:t>
      </w:r>
      <w:r w:rsidR="00684809">
        <w:rPr>
          <w:sz w:val="28"/>
          <w:szCs w:val="28"/>
        </w:rPr>
        <w:t>5</w:t>
      </w:r>
      <w:r>
        <w:rPr>
          <w:sz w:val="28"/>
          <w:szCs w:val="28"/>
        </w:rPr>
        <w:t xml:space="preserve">.  Приложение № 2 к административному регламенту № АР-281-20-Т изложить </w:t>
      </w:r>
      <w:r w:rsidR="00ED584F">
        <w:rPr>
          <w:sz w:val="28"/>
          <w:szCs w:val="28"/>
        </w:rPr>
        <w:t xml:space="preserve">в редакции </w:t>
      </w:r>
      <w:r>
        <w:rPr>
          <w:sz w:val="28"/>
          <w:szCs w:val="28"/>
        </w:rPr>
        <w:t>согласно приложению № 2 к настоящему постановлению.</w:t>
      </w:r>
    </w:p>
    <w:p w:rsidR="00534C36" w:rsidRDefault="00534C36" w:rsidP="00534C36">
      <w:pPr>
        <w:suppressAutoHyphens w:val="0"/>
        <w:autoSpaceDE w:val="0"/>
        <w:autoSpaceDN w:val="0"/>
        <w:adjustRightInd w:val="0"/>
        <w:jc w:val="both"/>
        <w:rPr>
          <w:sz w:val="28"/>
          <w:szCs w:val="28"/>
        </w:rPr>
      </w:pPr>
      <w:r>
        <w:rPr>
          <w:sz w:val="28"/>
          <w:szCs w:val="28"/>
        </w:rPr>
        <w:t>1.1.</w:t>
      </w:r>
      <w:r w:rsidR="00684809">
        <w:rPr>
          <w:sz w:val="28"/>
          <w:szCs w:val="28"/>
        </w:rPr>
        <w:t>6</w:t>
      </w:r>
      <w:r>
        <w:rPr>
          <w:sz w:val="28"/>
          <w:szCs w:val="28"/>
        </w:rPr>
        <w:t xml:space="preserve">.  Приложение № 4 к административному регламенту № АР-281-20-Т изложить </w:t>
      </w:r>
      <w:r w:rsidR="00ED584F">
        <w:rPr>
          <w:sz w:val="28"/>
          <w:szCs w:val="28"/>
        </w:rPr>
        <w:t xml:space="preserve">в редакции </w:t>
      </w:r>
      <w:r>
        <w:rPr>
          <w:sz w:val="28"/>
          <w:szCs w:val="28"/>
        </w:rPr>
        <w:t>согласно приложению № 3 к настоящему постановлению.</w:t>
      </w:r>
    </w:p>
    <w:p w:rsidR="00E4136D" w:rsidRPr="00364E14" w:rsidRDefault="00E4136D" w:rsidP="00E4136D">
      <w:pPr>
        <w:pStyle w:val="1f2"/>
        <w:ind w:firstLine="709"/>
        <w:jc w:val="both"/>
        <w:rPr>
          <w:sz w:val="28"/>
          <w:szCs w:val="28"/>
        </w:rPr>
      </w:pPr>
      <w:r>
        <w:rPr>
          <w:sz w:val="28"/>
          <w:szCs w:val="28"/>
        </w:rPr>
        <w:t>2. </w:t>
      </w:r>
      <w:r w:rsidRPr="001D3D9F">
        <w:rPr>
          <w:sz w:val="28"/>
          <w:szCs w:val="28"/>
        </w:rPr>
        <w:t>Постановление вступает в силу со дня его официального опубликования в городс</w:t>
      </w:r>
      <w:r>
        <w:rPr>
          <w:sz w:val="28"/>
          <w:szCs w:val="28"/>
        </w:rPr>
        <w:t>кой газете «Ростов официальный».</w:t>
      </w:r>
    </w:p>
    <w:p w:rsidR="000C0145" w:rsidRDefault="00C70CCF" w:rsidP="00C63424">
      <w:pPr>
        <w:autoSpaceDE w:val="0"/>
        <w:jc w:val="both"/>
        <w:rPr>
          <w:sz w:val="28"/>
          <w:szCs w:val="28"/>
        </w:rPr>
      </w:pPr>
      <w:r>
        <w:rPr>
          <w:sz w:val="28"/>
          <w:szCs w:val="28"/>
        </w:rPr>
        <w:t>3</w:t>
      </w:r>
      <w:r w:rsidR="002B4915" w:rsidRPr="001D3D9F">
        <w:rPr>
          <w:sz w:val="28"/>
          <w:szCs w:val="28"/>
        </w:rPr>
        <w:t xml:space="preserve">.  Контроль за выполнением постановления возложить на </w:t>
      </w:r>
      <w:r w:rsidR="009831F2">
        <w:rPr>
          <w:sz w:val="28"/>
          <w:szCs w:val="28"/>
        </w:rPr>
        <w:t xml:space="preserve">заместителя главы Администрации города Ростова-на-Дону </w:t>
      </w:r>
      <w:r w:rsidR="00303C63">
        <w:rPr>
          <w:sz w:val="28"/>
          <w:szCs w:val="28"/>
        </w:rPr>
        <w:t xml:space="preserve">по экономике Золотухина В.В. </w:t>
      </w:r>
      <w:r w:rsidR="007E63EC">
        <w:rPr>
          <w:sz w:val="28"/>
          <w:szCs w:val="28"/>
        </w:rPr>
        <w:br/>
      </w:r>
      <w:r w:rsidR="00C63424">
        <w:rPr>
          <w:sz w:val="28"/>
          <w:szCs w:val="28"/>
        </w:rPr>
        <w:t xml:space="preserve"> </w:t>
      </w:r>
    </w:p>
    <w:p w:rsidR="00781400" w:rsidRDefault="00781400">
      <w:pPr>
        <w:pStyle w:val="ConsPlusNormal"/>
        <w:tabs>
          <w:tab w:val="left" w:pos="993"/>
        </w:tabs>
        <w:ind w:right="-1" w:firstLine="0"/>
        <w:jc w:val="both"/>
        <w:rPr>
          <w:sz w:val="28"/>
          <w:szCs w:val="28"/>
        </w:rPr>
      </w:pPr>
    </w:p>
    <w:p w:rsidR="00781400" w:rsidRDefault="00781400">
      <w:pPr>
        <w:pStyle w:val="ConsPlusNormal"/>
        <w:tabs>
          <w:tab w:val="left" w:pos="993"/>
        </w:tabs>
        <w:ind w:right="-1" w:firstLine="0"/>
        <w:jc w:val="both"/>
        <w:rPr>
          <w:sz w:val="28"/>
          <w:szCs w:val="28"/>
        </w:rPr>
      </w:pPr>
    </w:p>
    <w:tbl>
      <w:tblPr>
        <w:tblW w:w="9781" w:type="dxa"/>
        <w:tblLook w:val="04A0" w:firstRow="1" w:lastRow="0" w:firstColumn="1" w:lastColumn="0" w:noHBand="0" w:noVBand="1"/>
      </w:tblPr>
      <w:tblGrid>
        <w:gridCol w:w="3936"/>
        <w:gridCol w:w="2444"/>
        <w:gridCol w:w="3401"/>
      </w:tblGrid>
      <w:tr w:rsidR="009D492B" w:rsidRPr="009D492B" w:rsidTr="003D5E51">
        <w:tc>
          <w:tcPr>
            <w:tcW w:w="3936" w:type="dxa"/>
          </w:tcPr>
          <w:p w:rsidR="009D492B" w:rsidRPr="009D492B" w:rsidRDefault="003D5E51" w:rsidP="003D5E51">
            <w:pPr>
              <w:ind w:firstLine="0"/>
              <w:rPr>
                <w:sz w:val="28"/>
                <w:szCs w:val="28"/>
              </w:rPr>
            </w:pPr>
            <w:r>
              <w:rPr>
                <w:sz w:val="28"/>
                <w:szCs w:val="28"/>
              </w:rPr>
              <w:t xml:space="preserve">              </w:t>
            </w:r>
            <w:r w:rsidR="009D492B" w:rsidRPr="009D492B">
              <w:rPr>
                <w:sz w:val="28"/>
                <w:szCs w:val="28"/>
              </w:rPr>
              <w:t>Глава</w:t>
            </w:r>
          </w:p>
          <w:p w:rsidR="009D492B" w:rsidRPr="009D492B" w:rsidRDefault="009D492B" w:rsidP="003D5E51">
            <w:pPr>
              <w:ind w:firstLine="0"/>
              <w:rPr>
                <w:sz w:val="28"/>
                <w:szCs w:val="28"/>
              </w:rPr>
            </w:pPr>
            <w:r w:rsidRPr="009D492B">
              <w:rPr>
                <w:sz w:val="28"/>
                <w:szCs w:val="28"/>
              </w:rPr>
              <w:t>города Ростова-на-Дону</w:t>
            </w:r>
          </w:p>
        </w:tc>
        <w:tc>
          <w:tcPr>
            <w:tcW w:w="2444" w:type="dxa"/>
          </w:tcPr>
          <w:p w:rsidR="009D492B" w:rsidRPr="009D492B" w:rsidRDefault="009D492B" w:rsidP="009D492B">
            <w:pPr>
              <w:ind w:firstLine="0"/>
              <w:rPr>
                <w:sz w:val="28"/>
                <w:szCs w:val="28"/>
              </w:rPr>
            </w:pPr>
          </w:p>
        </w:tc>
        <w:tc>
          <w:tcPr>
            <w:tcW w:w="3401" w:type="dxa"/>
          </w:tcPr>
          <w:p w:rsidR="009D492B" w:rsidRPr="009D492B" w:rsidRDefault="009D492B" w:rsidP="009D492B">
            <w:pPr>
              <w:ind w:firstLine="0"/>
              <w:jc w:val="right"/>
              <w:rPr>
                <w:sz w:val="28"/>
                <w:szCs w:val="28"/>
              </w:rPr>
            </w:pPr>
          </w:p>
          <w:p w:rsidR="009D492B" w:rsidRPr="009D492B" w:rsidRDefault="003D5E51" w:rsidP="009D492B">
            <w:pPr>
              <w:ind w:firstLine="0"/>
              <w:jc w:val="right"/>
              <w:rPr>
                <w:sz w:val="28"/>
                <w:szCs w:val="28"/>
              </w:rPr>
            </w:pPr>
            <w:r>
              <w:rPr>
                <w:sz w:val="28"/>
                <w:szCs w:val="28"/>
              </w:rPr>
              <w:t xml:space="preserve">  </w:t>
            </w:r>
            <w:r w:rsidR="009D492B" w:rsidRPr="009D492B">
              <w:rPr>
                <w:sz w:val="28"/>
                <w:szCs w:val="28"/>
              </w:rPr>
              <w:t>А.Ю. Скрябин</w:t>
            </w:r>
          </w:p>
        </w:tc>
      </w:tr>
    </w:tbl>
    <w:p w:rsidR="00C7646B" w:rsidRDefault="00C7646B">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C63424" w:rsidRDefault="00C63424">
      <w:pPr>
        <w:ind w:firstLine="0"/>
        <w:jc w:val="both"/>
        <w:rPr>
          <w:bCs/>
        </w:rPr>
      </w:pPr>
    </w:p>
    <w:p w:rsidR="00781400" w:rsidRDefault="00781400">
      <w:pPr>
        <w:ind w:firstLine="0"/>
        <w:jc w:val="both"/>
        <w:rPr>
          <w:bCs/>
        </w:rPr>
      </w:pPr>
    </w:p>
    <w:p w:rsidR="003D5E51" w:rsidRDefault="00AE203A">
      <w:pPr>
        <w:ind w:firstLine="0"/>
        <w:jc w:val="both"/>
        <w:rPr>
          <w:bCs/>
        </w:rPr>
      </w:pPr>
      <w:r>
        <w:rPr>
          <w:bCs/>
        </w:rPr>
        <w:t>П</w:t>
      </w:r>
      <w:r w:rsidR="002B4915" w:rsidRPr="00B53966">
        <w:rPr>
          <w:bCs/>
        </w:rPr>
        <w:t>остановлени</w:t>
      </w:r>
      <w:r w:rsidR="003D5E51">
        <w:rPr>
          <w:bCs/>
        </w:rPr>
        <w:t>е</w:t>
      </w:r>
      <w:r w:rsidR="002B4915" w:rsidRPr="00B53966">
        <w:rPr>
          <w:bCs/>
        </w:rPr>
        <w:t xml:space="preserve"> вносит</w:t>
      </w:r>
      <w:r w:rsidR="003D5E51">
        <w:rPr>
          <w:bCs/>
        </w:rPr>
        <w:t xml:space="preserve"> </w:t>
      </w:r>
      <w:r w:rsidR="002B4915" w:rsidRPr="00B53966">
        <w:rPr>
          <w:bCs/>
        </w:rPr>
        <w:t xml:space="preserve">Департамент </w:t>
      </w:r>
    </w:p>
    <w:p w:rsidR="003D5E51" w:rsidRDefault="002B4915" w:rsidP="00C51750">
      <w:pPr>
        <w:ind w:firstLine="0"/>
        <w:jc w:val="both"/>
        <w:rPr>
          <w:bCs/>
        </w:rPr>
      </w:pPr>
      <w:r w:rsidRPr="00B53966">
        <w:rPr>
          <w:bCs/>
        </w:rPr>
        <w:t xml:space="preserve">имущественно-земельных отношений </w:t>
      </w:r>
    </w:p>
    <w:p w:rsidR="005D69DC" w:rsidRDefault="002B4915" w:rsidP="003D5E51">
      <w:pPr>
        <w:ind w:firstLine="0"/>
        <w:jc w:val="both"/>
        <w:rPr>
          <w:sz w:val="28"/>
          <w:szCs w:val="28"/>
        </w:rPr>
      </w:pPr>
      <w:r w:rsidRPr="00B53966">
        <w:rPr>
          <w:bCs/>
        </w:rPr>
        <w:t>города Ростова-на-Дону</w:t>
      </w:r>
      <w:r w:rsidR="00F26462">
        <w:rPr>
          <w:sz w:val="28"/>
          <w:szCs w:val="28"/>
        </w:rPr>
        <w:t xml:space="preserve"> </w:t>
      </w:r>
    </w:p>
    <w:tbl>
      <w:tblPr>
        <w:tblW w:w="0" w:type="auto"/>
        <w:tblLook w:val="04A0" w:firstRow="1" w:lastRow="0" w:firstColumn="1" w:lastColumn="0" w:noHBand="0" w:noVBand="1"/>
      </w:tblPr>
      <w:tblGrid>
        <w:gridCol w:w="4791"/>
        <w:gridCol w:w="4847"/>
      </w:tblGrid>
      <w:tr w:rsidR="008733BA" w:rsidRPr="008F7650" w:rsidTr="003D5E51">
        <w:tc>
          <w:tcPr>
            <w:tcW w:w="4791" w:type="dxa"/>
          </w:tcPr>
          <w:p w:rsidR="008733BA" w:rsidRPr="008F7650" w:rsidRDefault="008733BA" w:rsidP="00514D96">
            <w:pPr>
              <w:ind w:firstLine="0"/>
              <w:contextualSpacing/>
              <w:rPr>
                <w:sz w:val="28"/>
                <w:szCs w:val="28"/>
              </w:rPr>
            </w:pPr>
          </w:p>
        </w:tc>
        <w:tc>
          <w:tcPr>
            <w:tcW w:w="4847" w:type="dxa"/>
          </w:tcPr>
          <w:p w:rsidR="008733BA" w:rsidRPr="008F7650" w:rsidRDefault="008733BA" w:rsidP="00514D96">
            <w:pPr>
              <w:ind w:firstLine="0"/>
              <w:contextualSpacing/>
              <w:jc w:val="center"/>
              <w:rPr>
                <w:sz w:val="28"/>
                <w:szCs w:val="28"/>
              </w:rPr>
            </w:pPr>
            <w:r w:rsidRPr="008F7650">
              <w:rPr>
                <w:sz w:val="28"/>
                <w:szCs w:val="28"/>
              </w:rPr>
              <w:t xml:space="preserve">Приложение </w:t>
            </w:r>
            <w:r>
              <w:rPr>
                <w:sz w:val="28"/>
                <w:szCs w:val="28"/>
              </w:rPr>
              <w:t>№ 1</w:t>
            </w:r>
          </w:p>
          <w:p w:rsidR="008733BA" w:rsidRPr="008F7650" w:rsidRDefault="008733BA" w:rsidP="00514D96">
            <w:pPr>
              <w:ind w:firstLine="0"/>
              <w:contextualSpacing/>
              <w:jc w:val="center"/>
              <w:rPr>
                <w:sz w:val="28"/>
                <w:szCs w:val="28"/>
              </w:rPr>
            </w:pPr>
            <w:r w:rsidRPr="008F7650">
              <w:rPr>
                <w:sz w:val="28"/>
                <w:szCs w:val="28"/>
              </w:rPr>
              <w:t>к постановлению Администрации города Ростова-на-Дону</w:t>
            </w:r>
          </w:p>
          <w:p w:rsidR="008733BA" w:rsidRPr="008F7650" w:rsidRDefault="008733BA" w:rsidP="00514D96">
            <w:pPr>
              <w:ind w:firstLine="0"/>
              <w:contextualSpacing/>
              <w:jc w:val="center"/>
              <w:rPr>
                <w:sz w:val="28"/>
                <w:szCs w:val="28"/>
              </w:rPr>
            </w:pPr>
            <w:r w:rsidRPr="008F7650">
              <w:rPr>
                <w:sz w:val="28"/>
                <w:szCs w:val="28"/>
              </w:rPr>
              <w:t>от____________ №_________</w:t>
            </w:r>
          </w:p>
          <w:p w:rsidR="008733BA" w:rsidRPr="008F7650" w:rsidRDefault="008733BA" w:rsidP="00514D96">
            <w:pPr>
              <w:ind w:firstLine="0"/>
              <w:contextualSpacing/>
              <w:jc w:val="center"/>
              <w:rPr>
                <w:sz w:val="28"/>
                <w:szCs w:val="28"/>
              </w:rPr>
            </w:pPr>
          </w:p>
        </w:tc>
      </w:tr>
    </w:tbl>
    <w:p w:rsidR="008733BA" w:rsidRPr="008F7650" w:rsidRDefault="008733BA" w:rsidP="008733BA">
      <w:pPr>
        <w:ind w:firstLine="0"/>
        <w:contextualSpacing/>
        <w:rPr>
          <w:sz w:val="28"/>
          <w:szCs w:val="28"/>
        </w:rPr>
      </w:pPr>
    </w:p>
    <w:p w:rsidR="008733BA" w:rsidRPr="008F7650" w:rsidRDefault="008733BA" w:rsidP="008733BA">
      <w:pPr>
        <w:ind w:firstLine="0"/>
        <w:contextualSpacing/>
        <w:rPr>
          <w:sz w:val="28"/>
          <w:szCs w:val="28"/>
        </w:rPr>
      </w:pPr>
    </w:p>
    <w:tbl>
      <w:tblPr>
        <w:tblW w:w="9889" w:type="dxa"/>
        <w:tblLook w:val="04A0" w:firstRow="1" w:lastRow="0" w:firstColumn="1" w:lastColumn="0" w:noHBand="0" w:noVBand="1"/>
      </w:tblPr>
      <w:tblGrid>
        <w:gridCol w:w="4219"/>
        <w:gridCol w:w="851"/>
        <w:gridCol w:w="4819"/>
      </w:tblGrid>
      <w:tr w:rsidR="008733BA" w:rsidRPr="00371B15" w:rsidTr="00514D96">
        <w:tc>
          <w:tcPr>
            <w:tcW w:w="4219" w:type="dxa"/>
          </w:tcPr>
          <w:p w:rsidR="008733BA" w:rsidRPr="008F28A2" w:rsidRDefault="008733BA" w:rsidP="00514D96">
            <w:pPr>
              <w:ind w:firstLine="0"/>
              <w:contextualSpacing/>
              <w:jc w:val="center"/>
            </w:pPr>
          </w:p>
        </w:tc>
        <w:tc>
          <w:tcPr>
            <w:tcW w:w="851" w:type="dxa"/>
          </w:tcPr>
          <w:p w:rsidR="008733BA" w:rsidRPr="008F28A2" w:rsidRDefault="008733BA" w:rsidP="00514D96">
            <w:pPr>
              <w:ind w:firstLine="0"/>
              <w:contextualSpacing/>
              <w:jc w:val="center"/>
              <w:rPr>
                <w:sz w:val="28"/>
                <w:szCs w:val="28"/>
              </w:rPr>
            </w:pPr>
          </w:p>
        </w:tc>
        <w:tc>
          <w:tcPr>
            <w:tcW w:w="4819" w:type="dxa"/>
          </w:tcPr>
          <w:p w:rsidR="004634F9" w:rsidRPr="00371B15" w:rsidRDefault="008733BA" w:rsidP="002706D3">
            <w:pPr>
              <w:autoSpaceDE w:val="0"/>
              <w:autoSpaceDN w:val="0"/>
              <w:adjustRightInd w:val="0"/>
              <w:ind w:firstLine="0"/>
              <w:jc w:val="center"/>
            </w:pPr>
            <w:r w:rsidRPr="008F28A2">
              <w:rPr>
                <w:sz w:val="28"/>
                <w:szCs w:val="28"/>
              </w:rPr>
              <w:t xml:space="preserve">Директору Департамента имущественно-земельных отношений </w:t>
            </w:r>
            <w:r w:rsidRPr="008F28A2">
              <w:rPr>
                <w:sz w:val="28"/>
                <w:szCs w:val="28"/>
              </w:rPr>
              <w:br/>
              <w:t xml:space="preserve">города Ростова-на-Дону </w:t>
            </w:r>
            <w:r w:rsidRPr="008F28A2">
              <w:rPr>
                <w:sz w:val="28"/>
                <w:szCs w:val="28"/>
              </w:rPr>
              <w:br/>
            </w:r>
            <w:r w:rsidRPr="008F28A2">
              <w:t>(за исключением земельных участков, занимаемых передвижными сооружениями)</w:t>
            </w:r>
          </w:p>
        </w:tc>
      </w:tr>
      <w:tr w:rsidR="002706D3" w:rsidRPr="00371B15" w:rsidTr="00514D96">
        <w:tc>
          <w:tcPr>
            <w:tcW w:w="4219" w:type="dxa"/>
          </w:tcPr>
          <w:p w:rsidR="002706D3" w:rsidRPr="008F28A2" w:rsidRDefault="002706D3" w:rsidP="00514D96">
            <w:pPr>
              <w:ind w:firstLine="0"/>
              <w:contextualSpacing/>
              <w:jc w:val="center"/>
              <w:rPr>
                <w:sz w:val="28"/>
                <w:szCs w:val="28"/>
              </w:rPr>
            </w:pPr>
          </w:p>
        </w:tc>
        <w:tc>
          <w:tcPr>
            <w:tcW w:w="851" w:type="dxa"/>
          </w:tcPr>
          <w:p w:rsidR="002706D3" w:rsidRPr="008F28A2" w:rsidRDefault="002706D3" w:rsidP="00514D96">
            <w:pPr>
              <w:ind w:firstLine="0"/>
              <w:contextualSpacing/>
              <w:jc w:val="center"/>
              <w:rPr>
                <w:sz w:val="28"/>
                <w:szCs w:val="28"/>
              </w:rPr>
            </w:pPr>
          </w:p>
        </w:tc>
        <w:tc>
          <w:tcPr>
            <w:tcW w:w="4819" w:type="dxa"/>
          </w:tcPr>
          <w:p w:rsidR="002706D3" w:rsidRPr="008F28A2" w:rsidRDefault="002706D3" w:rsidP="004634F9">
            <w:pPr>
              <w:ind w:firstLine="0"/>
              <w:contextualSpacing/>
              <w:jc w:val="center"/>
              <w:rPr>
                <w:sz w:val="28"/>
                <w:szCs w:val="28"/>
              </w:rPr>
            </w:pPr>
          </w:p>
        </w:tc>
      </w:tr>
      <w:tr w:rsidR="004634F9" w:rsidRPr="00371B15" w:rsidTr="00514D96">
        <w:tc>
          <w:tcPr>
            <w:tcW w:w="4219" w:type="dxa"/>
          </w:tcPr>
          <w:p w:rsidR="004634F9" w:rsidRPr="008F28A2" w:rsidRDefault="004634F9" w:rsidP="00514D96">
            <w:pPr>
              <w:ind w:firstLine="0"/>
              <w:contextualSpacing/>
              <w:jc w:val="center"/>
              <w:rPr>
                <w:sz w:val="28"/>
                <w:szCs w:val="28"/>
              </w:rPr>
            </w:pPr>
          </w:p>
        </w:tc>
        <w:tc>
          <w:tcPr>
            <w:tcW w:w="851" w:type="dxa"/>
          </w:tcPr>
          <w:p w:rsidR="004634F9" w:rsidRPr="008F28A2" w:rsidRDefault="004634F9" w:rsidP="00514D96">
            <w:pPr>
              <w:ind w:firstLine="0"/>
              <w:contextualSpacing/>
              <w:jc w:val="center"/>
              <w:rPr>
                <w:sz w:val="28"/>
                <w:szCs w:val="28"/>
              </w:rPr>
            </w:pPr>
          </w:p>
        </w:tc>
        <w:tc>
          <w:tcPr>
            <w:tcW w:w="4819" w:type="dxa"/>
          </w:tcPr>
          <w:p w:rsidR="004634F9" w:rsidRPr="008F28A2" w:rsidRDefault="004634F9" w:rsidP="004634F9">
            <w:pPr>
              <w:ind w:firstLine="0"/>
              <w:contextualSpacing/>
              <w:jc w:val="center"/>
              <w:rPr>
                <w:sz w:val="28"/>
                <w:szCs w:val="28"/>
              </w:rPr>
            </w:pPr>
            <w:r w:rsidRPr="008F28A2">
              <w:rPr>
                <w:sz w:val="28"/>
                <w:szCs w:val="28"/>
              </w:rPr>
              <w:t>Главе администрации</w:t>
            </w:r>
          </w:p>
          <w:p w:rsidR="004634F9" w:rsidRPr="008F28A2" w:rsidRDefault="004634F9" w:rsidP="004634F9">
            <w:pPr>
              <w:ind w:firstLine="0"/>
              <w:contextualSpacing/>
              <w:jc w:val="center"/>
              <w:rPr>
                <w:sz w:val="28"/>
                <w:szCs w:val="28"/>
              </w:rPr>
            </w:pPr>
            <w:r w:rsidRPr="008F28A2">
              <w:rPr>
                <w:sz w:val="28"/>
                <w:szCs w:val="28"/>
              </w:rPr>
              <w:t>______</w:t>
            </w:r>
            <w:r w:rsidR="003D5E51">
              <w:rPr>
                <w:sz w:val="28"/>
                <w:szCs w:val="28"/>
              </w:rPr>
              <w:t>__________</w:t>
            </w:r>
            <w:r w:rsidRPr="008F28A2">
              <w:rPr>
                <w:sz w:val="28"/>
                <w:szCs w:val="28"/>
              </w:rPr>
              <w:t xml:space="preserve">_________района </w:t>
            </w:r>
          </w:p>
          <w:p w:rsidR="004634F9" w:rsidRPr="008F28A2" w:rsidRDefault="004634F9" w:rsidP="004634F9">
            <w:pPr>
              <w:ind w:firstLine="0"/>
              <w:contextualSpacing/>
              <w:jc w:val="center"/>
              <w:rPr>
                <w:sz w:val="28"/>
                <w:szCs w:val="28"/>
              </w:rPr>
            </w:pPr>
            <w:r w:rsidRPr="008F28A2">
              <w:rPr>
                <w:sz w:val="28"/>
                <w:szCs w:val="28"/>
              </w:rPr>
              <w:t>города Ростова-на-Дону</w:t>
            </w:r>
          </w:p>
          <w:p w:rsidR="004634F9" w:rsidRPr="008F28A2" w:rsidRDefault="004634F9" w:rsidP="004634F9">
            <w:pPr>
              <w:autoSpaceDE w:val="0"/>
              <w:autoSpaceDN w:val="0"/>
              <w:adjustRightInd w:val="0"/>
              <w:ind w:firstLine="0"/>
              <w:jc w:val="center"/>
              <w:rPr>
                <w:sz w:val="28"/>
                <w:szCs w:val="28"/>
              </w:rPr>
            </w:pPr>
            <w:r w:rsidRPr="008F28A2">
              <w:t>(по заключенным договорам аренды земельных участков, занимаемых передвижными сооружениями)</w:t>
            </w:r>
          </w:p>
        </w:tc>
      </w:tr>
    </w:tbl>
    <w:p w:rsidR="008733BA" w:rsidRDefault="008733BA" w:rsidP="008733BA">
      <w:pPr>
        <w:autoSpaceDE w:val="0"/>
        <w:autoSpaceDN w:val="0"/>
        <w:adjustRightInd w:val="0"/>
        <w:ind w:firstLine="0"/>
        <w:jc w:val="center"/>
        <w:rPr>
          <w:szCs w:val="28"/>
        </w:rPr>
      </w:pPr>
    </w:p>
    <w:p w:rsidR="008733BA" w:rsidRPr="008F28A2" w:rsidRDefault="008733BA" w:rsidP="008733BA">
      <w:pPr>
        <w:autoSpaceDE w:val="0"/>
        <w:autoSpaceDN w:val="0"/>
        <w:adjustRightInd w:val="0"/>
        <w:ind w:firstLine="0"/>
        <w:jc w:val="center"/>
        <w:rPr>
          <w:sz w:val="28"/>
          <w:szCs w:val="28"/>
        </w:rPr>
      </w:pPr>
      <w:r w:rsidRPr="008F28A2">
        <w:rPr>
          <w:sz w:val="28"/>
          <w:szCs w:val="28"/>
        </w:rPr>
        <w:t>ЗАЯВЛЕНИЕ</w:t>
      </w:r>
    </w:p>
    <w:p w:rsidR="008733BA" w:rsidRPr="008F28A2" w:rsidRDefault="008733BA" w:rsidP="008733BA">
      <w:pPr>
        <w:autoSpaceDE w:val="0"/>
        <w:autoSpaceDN w:val="0"/>
        <w:adjustRightInd w:val="0"/>
        <w:ind w:firstLine="0"/>
        <w:jc w:val="center"/>
        <w:rPr>
          <w:sz w:val="28"/>
          <w:szCs w:val="28"/>
        </w:rPr>
      </w:pPr>
      <w:r>
        <w:rPr>
          <w:sz w:val="28"/>
          <w:szCs w:val="28"/>
        </w:rPr>
        <w:t>о</w:t>
      </w:r>
      <w:r w:rsidRPr="008F28A2">
        <w:rPr>
          <w:sz w:val="28"/>
          <w:szCs w:val="28"/>
        </w:rPr>
        <w:t xml:space="preserve"> расторжени</w:t>
      </w:r>
      <w:r>
        <w:rPr>
          <w:sz w:val="28"/>
          <w:szCs w:val="28"/>
        </w:rPr>
        <w:t>и</w:t>
      </w:r>
      <w:r w:rsidR="00876B0F">
        <w:rPr>
          <w:sz w:val="28"/>
          <w:szCs w:val="28"/>
        </w:rPr>
        <w:t xml:space="preserve"> (прекращении)</w:t>
      </w:r>
      <w:r w:rsidRPr="008F28A2">
        <w:rPr>
          <w:sz w:val="28"/>
          <w:szCs w:val="28"/>
        </w:rPr>
        <w:t xml:space="preserve"> договора аренды земельного участка</w:t>
      </w:r>
    </w:p>
    <w:p w:rsidR="008733BA" w:rsidRPr="008F28A2" w:rsidRDefault="008733BA" w:rsidP="008733BA">
      <w:pPr>
        <w:autoSpaceDE w:val="0"/>
        <w:autoSpaceDN w:val="0"/>
        <w:adjustRightInd w:val="0"/>
        <w:ind w:left="-142" w:firstLine="0"/>
        <w:jc w:val="both"/>
        <w:outlineLvl w:val="0"/>
        <w:rPr>
          <w:sz w:val="28"/>
          <w:szCs w:val="28"/>
        </w:rPr>
      </w:pPr>
      <w:r w:rsidRPr="008F28A2">
        <w:rPr>
          <w:sz w:val="28"/>
          <w:szCs w:val="28"/>
        </w:rPr>
        <w:t xml:space="preserve"> ___________________________________________________________________</w:t>
      </w:r>
    </w:p>
    <w:p w:rsidR="008733BA" w:rsidRPr="00CA10F9" w:rsidRDefault="008733BA" w:rsidP="008733BA">
      <w:pPr>
        <w:autoSpaceDE w:val="0"/>
        <w:autoSpaceDN w:val="0"/>
        <w:adjustRightInd w:val="0"/>
        <w:ind w:left="-142" w:firstLine="0"/>
        <w:jc w:val="center"/>
        <w:rPr>
          <w:sz w:val="22"/>
          <w:szCs w:val="22"/>
        </w:rPr>
      </w:pPr>
      <w:r w:rsidRPr="00CA10F9">
        <w:rPr>
          <w:sz w:val="22"/>
          <w:szCs w:val="22"/>
        </w:rPr>
        <w:t>(полное наименование юридического лица или Ф.И.О. физического лица)</w:t>
      </w:r>
    </w:p>
    <w:p w:rsidR="008733BA" w:rsidRPr="008F28A2" w:rsidRDefault="008733BA" w:rsidP="008733BA">
      <w:pPr>
        <w:autoSpaceDE w:val="0"/>
        <w:autoSpaceDN w:val="0"/>
        <w:adjustRightInd w:val="0"/>
        <w:ind w:left="-142" w:firstLine="0"/>
        <w:jc w:val="both"/>
        <w:rPr>
          <w:sz w:val="28"/>
          <w:szCs w:val="28"/>
        </w:rPr>
      </w:pPr>
      <w:r>
        <w:rPr>
          <w:sz w:val="28"/>
          <w:szCs w:val="28"/>
        </w:rPr>
        <w:t>ИНН ________________________________________________________________.</w:t>
      </w:r>
    </w:p>
    <w:p w:rsidR="008733BA" w:rsidRPr="008F28A2" w:rsidRDefault="008733BA" w:rsidP="008733BA">
      <w:pPr>
        <w:pStyle w:val="affd"/>
        <w:ind w:left="-142"/>
        <w:jc w:val="both"/>
        <w:rPr>
          <w:sz w:val="28"/>
          <w:szCs w:val="28"/>
        </w:rPr>
      </w:pPr>
      <w:r w:rsidRPr="008F28A2">
        <w:rPr>
          <w:sz w:val="28"/>
          <w:szCs w:val="28"/>
        </w:rPr>
        <w:t>Реквизиты документа, удостоверяющего личность заявителя:________________</w:t>
      </w:r>
      <w:r>
        <w:rPr>
          <w:sz w:val="28"/>
          <w:szCs w:val="28"/>
        </w:rPr>
        <w:t>___________________________________________</w:t>
      </w:r>
      <w:r w:rsidRPr="008F28A2">
        <w:rPr>
          <w:sz w:val="28"/>
          <w:szCs w:val="28"/>
        </w:rPr>
        <w:t xml:space="preserve">, </w:t>
      </w:r>
    </w:p>
    <w:p w:rsidR="008733BA" w:rsidRPr="008F28A2" w:rsidRDefault="008733BA" w:rsidP="008733BA">
      <w:pPr>
        <w:pStyle w:val="affd"/>
        <w:ind w:left="-142"/>
        <w:jc w:val="both"/>
        <w:rPr>
          <w:sz w:val="28"/>
          <w:szCs w:val="28"/>
        </w:rPr>
      </w:pPr>
      <w:r w:rsidRPr="008F28A2">
        <w:rPr>
          <w:sz w:val="28"/>
          <w:szCs w:val="28"/>
        </w:rPr>
        <w:t>серия_______ номер ________________ дата выдачи ____________________</w:t>
      </w:r>
      <w:r>
        <w:rPr>
          <w:sz w:val="28"/>
          <w:szCs w:val="28"/>
        </w:rPr>
        <w:t>___</w:t>
      </w:r>
      <w:r w:rsidRPr="008F28A2">
        <w:rPr>
          <w:sz w:val="28"/>
          <w:szCs w:val="28"/>
        </w:rPr>
        <w:t>,</w:t>
      </w:r>
    </w:p>
    <w:p w:rsidR="008733BA" w:rsidRPr="008F28A2" w:rsidRDefault="008733BA" w:rsidP="008733BA">
      <w:pPr>
        <w:pStyle w:val="affd"/>
        <w:ind w:left="-142"/>
        <w:jc w:val="both"/>
        <w:rPr>
          <w:sz w:val="28"/>
          <w:szCs w:val="28"/>
        </w:rPr>
      </w:pPr>
      <w:r w:rsidRPr="008F28A2">
        <w:rPr>
          <w:sz w:val="28"/>
          <w:szCs w:val="28"/>
        </w:rPr>
        <w:t>выдан ____________________________________________________________</w:t>
      </w:r>
      <w:r>
        <w:rPr>
          <w:sz w:val="28"/>
          <w:szCs w:val="28"/>
        </w:rPr>
        <w:t>___</w:t>
      </w:r>
      <w:r w:rsidRPr="008F28A2">
        <w:rPr>
          <w:sz w:val="28"/>
          <w:szCs w:val="28"/>
        </w:rPr>
        <w:t>.</w:t>
      </w:r>
    </w:p>
    <w:p w:rsidR="008733BA" w:rsidRPr="008F28A2" w:rsidRDefault="008733BA" w:rsidP="008733BA">
      <w:pPr>
        <w:pStyle w:val="affd"/>
        <w:ind w:left="-142"/>
        <w:jc w:val="both"/>
        <w:rPr>
          <w:sz w:val="28"/>
          <w:szCs w:val="28"/>
        </w:rPr>
      </w:pPr>
      <w:r w:rsidRPr="008F28A2">
        <w:rPr>
          <w:sz w:val="28"/>
          <w:szCs w:val="28"/>
        </w:rPr>
        <w:t>Документ, подтверждающий государственную регистрацию юридического лица:</w:t>
      </w:r>
    </w:p>
    <w:p w:rsidR="008733BA" w:rsidRPr="008F28A2" w:rsidRDefault="008733BA" w:rsidP="008733BA">
      <w:pPr>
        <w:pStyle w:val="affd"/>
        <w:ind w:left="-142"/>
        <w:jc w:val="both"/>
        <w:rPr>
          <w:sz w:val="28"/>
          <w:szCs w:val="28"/>
        </w:rPr>
      </w:pPr>
      <w:r w:rsidRPr="008F28A2">
        <w:rPr>
          <w:sz w:val="28"/>
          <w:szCs w:val="28"/>
        </w:rPr>
        <w:t>свидетельство о государственной регистрации юридического лица:</w:t>
      </w:r>
    </w:p>
    <w:p w:rsidR="008733BA" w:rsidRPr="008F28A2" w:rsidRDefault="008733BA" w:rsidP="008733BA">
      <w:pPr>
        <w:pStyle w:val="affd"/>
        <w:ind w:left="-142"/>
        <w:jc w:val="both"/>
        <w:rPr>
          <w:sz w:val="28"/>
          <w:szCs w:val="28"/>
        </w:rPr>
      </w:pPr>
      <w:r>
        <w:rPr>
          <w:sz w:val="28"/>
          <w:szCs w:val="28"/>
        </w:rPr>
        <w:t>серия____________ номер _______________</w:t>
      </w:r>
      <w:r w:rsidRPr="008F28A2">
        <w:rPr>
          <w:sz w:val="28"/>
          <w:szCs w:val="28"/>
        </w:rPr>
        <w:t xml:space="preserve"> дата выдачи________________</w:t>
      </w:r>
      <w:r>
        <w:rPr>
          <w:sz w:val="28"/>
          <w:szCs w:val="28"/>
        </w:rPr>
        <w:t xml:space="preserve">____ </w:t>
      </w:r>
    </w:p>
    <w:p w:rsidR="008733BA" w:rsidRPr="008F28A2" w:rsidRDefault="008733BA" w:rsidP="008733BA">
      <w:pPr>
        <w:pStyle w:val="affd"/>
        <w:ind w:left="-142"/>
        <w:jc w:val="both"/>
        <w:rPr>
          <w:sz w:val="28"/>
          <w:szCs w:val="28"/>
        </w:rPr>
      </w:pPr>
      <w:r w:rsidRPr="008F28A2">
        <w:rPr>
          <w:sz w:val="28"/>
          <w:szCs w:val="28"/>
        </w:rPr>
        <w:t>выдано____________________________________________________________</w:t>
      </w:r>
      <w:r>
        <w:rPr>
          <w:sz w:val="28"/>
          <w:szCs w:val="28"/>
        </w:rPr>
        <w:t>___</w:t>
      </w:r>
      <w:r w:rsidRPr="008F28A2">
        <w:rPr>
          <w:sz w:val="28"/>
          <w:szCs w:val="28"/>
        </w:rPr>
        <w:t>,</w:t>
      </w:r>
    </w:p>
    <w:p w:rsidR="008733BA" w:rsidRPr="00CA10F9" w:rsidRDefault="008733BA" w:rsidP="008733BA">
      <w:pPr>
        <w:pStyle w:val="affd"/>
        <w:ind w:left="-142"/>
        <w:jc w:val="center"/>
        <w:rPr>
          <w:sz w:val="22"/>
          <w:szCs w:val="22"/>
        </w:rPr>
      </w:pPr>
      <w:r w:rsidRPr="00CA10F9">
        <w:rPr>
          <w:sz w:val="22"/>
          <w:szCs w:val="22"/>
        </w:rPr>
        <w:t>(полное наименование налогового органа)</w:t>
      </w:r>
    </w:p>
    <w:p w:rsidR="008733BA" w:rsidRPr="008F28A2" w:rsidRDefault="008733BA" w:rsidP="008733BA">
      <w:pPr>
        <w:pStyle w:val="affd"/>
        <w:ind w:left="-142"/>
        <w:jc w:val="both"/>
        <w:rPr>
          <w:sz w:val="28"/>
          <w:szCs w:val="28"/>
        </w:rPr>
      </w:pPr>
      <w:r w:rsidRPr="008F28A2">
        <w:rPr>
          <w:sz w:val="28"/>
          <w:szCs w:val="28"/>
        </w:rPr>
        <w:t xml:space="preserve">или лист записи Единого государственного реестра юридических лиц, </w:t>
      </w:r>
      <w:r w:rsidRPr="008F28A2">
        <w:rPr>
          <w:sz w:val="28"/>
          <w:szCs w:val="28"/>
        </w:rPr>
        <w:br/>
        <w:t>дата выдачи________________________</w:t>
      </w:r>
      <w:r>
        <w:rPr>
          <w:sz w:val="28"/>
          <w:szCs w:val="28"/>
        </w:rPr>
        <w:t>__________________________________</w:t>
      </w:r>
      <w:r w:rsidRPr="008F28A2">
        <w:rPr>
          <w:sz w:val="28"/>
          <w:szCs w:val="28"/>
        </w:rPr>
        <w:t>,</w:t>
      </w:r>
    </w:p>
    <w:p w:rsidR="008733BA" w:rsidRPr="008F28A2" w:rsidRDefault="008733BA" w:rsidP="008733BA">
      <w:pPr>
        <w:pStyle w:val="affd"/>
        <w:ind w:left="-142"/>
        <w:jc w:val="both"/>
        <w:rPr>
          <w:sz w:val="28"/>
          <w:szCs w:val="28"/>
        </w:rPr>
      </w:pPr>
      <w:r w:rsidRPr="008F28A2">
        <w:rPr>
          <w:sz w:val="28"/>
          <w:szCs w:val="28"/>
        </w:rPr>
        <w:t>выдан ____________________________________________________________</w:t>
      </w:r>
      <w:r>
        <w:rPr>
          <w:sz w:val="28"/>
          <w:szCs w:val="28"/>
        </w:rPr>
        <w:t>___</w:t>
      </w:r>
      <w:r w:rsidRPr="008F28A2">
        <w:rPr>
          <w:sz w:val="28"/>
          <w:szCs w:val="28"/>
        </w:rPr>
        <w:t>.</w:t>
      </w:r>
    </w:p>
    <w:p w:rsidR="008733BA" w:rsidRPr="00CA10F9" w:rsidRDefault="008733BA" w:rsidP="008733BA">
      <w:pPr>
        <w:pStyle w:val="affd"/>
        <w:ind w:left="-142"/>
        <w:jc w:val="center"/>
        <w:rPr>
          <w:sz w:val="22"/>
          <w:szCs w:val="22"/>
        </w:rPr>
      </w:pPr>
      <w:r w:rsidRPr="00CA10F9">
        <w:rPr>
          <w:sz w:val="22"/>
          <w:szCs w:val="22"/>
        </w:rPr>
        <w:t>(полное наименование налогового органа)</w:t>
      </w:r>
    </w:p>
    <w:p w:rsidR="008733BA" w:rsidRPr="008F28A2" w:rsidRDefault="008733BA" w:rsidP="008733BA">
      <w:pPr>
        <w:pStyle w:val="affd"/>
        <w:ind w:left="-142"/>
        <w:jc w:val="both"/>
        <w:rPr>
          <w:sz w:val="28"/>
          <w:szCs w:val="28"/>
        </w:rPr>
      </w:pPr>
      <w:r w:rsidRPr="008F28A2">
        <w:rPr>
          <w:sz w:val="28"/>
          <w:szCs w:val="28"/>
        </w:rPr>
        <w:t xml:space="preserve">ОГРН </w:t>
      </w:r>
      <w:r w:rsidR="002C2875">
        <w:rPr>
          <w:sz w:val="28"/>
          <w:szCs w:val="28"/>
        </w:rPr>
        <w:t>__________</w:t>
      </w:r>
      <w:r w:rsidRPr="008F28A2">
        <w:rPr>
          <w:sz w:val="28"/>
          <w:szCs w:val="28"/>
        </w:rPr>
        <w:t>____________________________</w:t>
      </w:r>
      <w:r>
        <w:rPr>
          <w:sz w:val="28"/>
          <w:szCs w:val="28"/>
        </w:rPr>
        <w:t>_________________________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В лице _____________________________________________________________</w:t>
      </w:r>
      <w:r>
        <w:rPr>
          <w:sz w:val="28"/>
          <w:szCs w:val="28"/>
        </w:rPr>
        <w:t>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действующего на основании ___________________________________________</w:t>
      </w:r>
      <w:r>
        <w:rPr>
          <w:sz w:val="28"/>
          <w:szCs w:val="28"/>
        </w:rPr>
        <w:t>_</w:t>
      </w:r>
      <w:r w:rsidRPr="008F28A2">
        <w:rPr>
          <w:sz w:val="28"/>
          <w:szCs w:val="28"/>
        </w:rPr>
        <w:t>,</w:t>
      </w:r>
    </w:p>
    <w:p w:rsidR="008733BA" w:rsidRPr="00CA10F9" w:rsidRDefault="008733BA" w:rsidP="008733BA">
      <w:pPr>
        <w:autoSpaceDE w:val="0"/>
        <w:autoSpaceDN w:val="0"/>
        <w:adjustRightInd w:val="0"/>
        <w:ind w:left="-142" w:firstLine="0"/>
        <w:jc w:val="both"/>
        <w:rPr>
          <w:sz w:val="22"/>
          <w:szCs w:val="22"/>
        </w:rPr>
      </w:pPr>
      <w:r w:rsidRPr="00CA10F9">
        <w:rPr>
          <w:sz w:val="22"/>
          <w:szCs w:val="22"/>
        </w:rPr>
        <w:t xml:space="preserve">                                                                                            (доверенности, устава или др.)</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тел. (факс) заявителя (при наличии)_____________________________________</w:t>
      </w:r>
      <w:r>
        <w:rPr>
          <w:sz w:val="28"/>
          <w:szCs w:val="28"/>
        </w:rPr>
        <w:t>_,</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тел. представителя заявителя (при наличии)_______________________________</w:t>
      </w:r>
      <w:r>
        <w:rPr>
          <w:sz w:val="28"/>
          <w:szCs w:val="28"/>
        </w:rPr>
        <w:t>.</w:t>
      </w:r>
    </w:p>
    <w:p w:rsidR="008733BA" w:rsidRPr="008F28A2" w:rsidRDefault="008733BA" w:rsidP="008733BA">
      <w:pPr>
        <w:pStyle w:val="affd"/>
        <w:ind w:left="-142"/>
        <w:jc w:val="both"/>
        <w:rPr>
          <w:sz w:val="28"/>
          <w:szCs w:val="28"/>
        </w:rPr>
      </w:pPr>
      <w:r w:rsidRPr="008F28A2">
        <w:rPr>
          <w:sz w:val="28"/>
          <w:szCs w:val="28"/>
        </w:rPr>
        <w:t>Местонахождение заявителя (для юридического лица)_____________________</w:t>
      </w:r>
      <w:r>
        <w:rPr>
          <w:sz w:val="28"/>
          <w:szCs w:val="28"/>
        </w:rPr>
        <w:t>_</w:t>
      </w:r>
      <w:r w:rsidRPr="008F28A2">
        <w:rPr>
          <w:sz w:val="28"/>
          <w:szCs w:val="28"/>
        </w:rPr>
        <w:t>.</w:t>
      </w:r>
    </w:p>
    <w:p w:rsidR="008733BA" w:rsidRPr="008F28A2" w:rsidRDefault="008733BA" w:rsidP="008733BA">
      <w:pPr>
        <w:pStyle w:val="affd"/>
        <w:ind w:left="-142"/>
        <w:jc w:val="both"/>
        <w:rPr>
          <w:sz w:val="28"/>
          <w:szCs w:val="28"/>
        </w:rPr>
      </w:pPr>
      <w:r w:rsidRPr="008F28A2">
        <w:rPr>
          <w:sz w:val="28"/>
          <w:szCs w:val="28"/>
        </w:rPr>
        <w:t>Место жительства (регистрации) заявителя (для физического лица)_</w:t>
      </w:r>
      <w:r>
        <w:rPr>
          <w:sz w:val="28"/>
          <w:szCs w:val="28"/>
        </w:rPr>
        <w:t>_______________________________________________________________</w:t>
      </w:r>
      <w:r w:rsidRPr="008F28A2">
        <w:rPr>
          <w:sz w:val="28"/>
          <w:szCs w:val="28"/>
        </w:rPr>
        <w:t>.</w:t>
      </w:r>
    </w:p>
    <w:p w:rsidR="008733BA" w:rsidRPr="008F28A2" w:rsidRDefault="008733BA" w:rsidP="008733BA">
      <w:pPr>
        <w:pStyle w:val="affd"/>
        <w:ind w:left="-142"/>
        <w:jc w:val="both"/>
        <w:rPr>
          <w:sz w:val="28"/>
          <w:szCs w:val="28"/>
        </w:rPr>
      </w:pPr>
      <w:r w:rsidRPr="008F28A2">
        <w:rPr>
          <w:sz w:val="28"/>
          <w:szCs w:val="28"/>
        </w:rPr>
        <w:lastRenderedPageBreak/>
        <w:t xml:space="preserve">Почтовый адрес и (или) адрес электронной почты заявителя, по которому должен быть направлен </w:t>
      </w:r>
      <w:r w:rsidR="005D69DC">
        <w:rPr>
          <w:sz w:val="28"/>
          <w:szCs w:val="28"/>
        </w:rPr>
        <w:t>результат муниципальной услуги</w:t>
      </w:r>
      <w:r w:rsidRPr="008F28A2">
        <w:rPr>
          <w:sz w:val="28"/>
          <w:szCs w:val="28"/>
        </w:rPr>
        <w:t>___________________.</w:t>
      </w:r>
    </w:p>
    <w:p w:rsidR="008733BA" w:rsidRPr="00DE08D5" w:rsidRDefault="008733BA" w:rsidP="008733BA">
      <w:pPr>
        <w:widowControl w:val="0"/>
        <w:numPr>
          <w:ilvl w:val="0"/>
          <w:numId w:val="8"/>
        </w:numPr>
        <w:tabs>
          <w:tab w:val="clear" w:pos="432"/>
          <w:tab w:val="num" w:pos="-142"/>
        </w:tabs>
        <w:ind w:left="-142" w:firstLine="0"/>
        <w:jc w:val="both"/>
        <w:rPr>
          <w:sz w:val="28"/>
          <w:szCs w:val="28"/>
        </w:rPr>
      </w:pPr>
      <w:r w:rsidRPr="00DE08D5">
        <w:rPr>
          <w:sz w:val="28"/>
          <w:szCs w:val="28"/>
        </w:rPr>
        <w:t>В лице ___________________________________________________________</w:t>
      </w:r>
      <w:r>
        <w:rPr>
          <w:sz w:val="28"/>
          <w:szCs w:val="28"/>
        </w:rPr>
        <w:t>___</w:t>
      </w:r>
      <w:r w:rsidRPr="00DE08D5">
        <w:rPr>
          <w:sz w:val="28"/>
          <w:szCs w:val="28"/>
        </w:rPr>
        <w:t>,</w:t>
      </w:r>
    </w:p>
    <w:p w:rsidR="008733BA" w:rsidRPr="00DE08D5" w:rsidRDefault="008733BA" w:rsidP="008733BA">
      <w:pPr>
        <w:widowControl w:val="0"/>
        <w:numPr>
          <w:ilvl w:val="0"/>
          <w:numId w:val="8"/>
        </w:numPr>
        <w:jc w:val="center"/>
        <w:rPr>
          <w:sz w:val="22"/>
          <w:szCs w:val="22"/>
        </w:rPr>
      </w:pPr>
      <w:r w:rsidRPr="00DE08D5">
        <w:rPr>
          <w:sz w:val="22"/>
          <w:szCs w:val="22"/>
        </w:rPr>
        <w:t>(Ф</w:t>
      </w:r>
      <w:r>
        <w:rPr>
          <w:sz w:val="22"/>
          <w:szCs w:val="22"/>
        </w:rPr>
        <w:t>.</w:t>
      </w:r>
      <w:r w:rsidRPr="00DE08D5">
        <w:rPr>
          <w:sz w:val="22"/>
          <w:szCs w:val="22"/>
        </w:rPr>
        <w:t>И</w:t>
      </w:r>
      <w:r>
        <w:rPr>
          <w:sz w:val="22"/>
          <w:szCs w:val="22"/>
        </w:rPr>
        <w:t>.</w:t>
      </w:r>
      <w:r w:rsidRPr="00DE08D5">
        <w:rPr>
          <w:sz w:val="22"/>
          <w:szCs w:val="22"/>
        </w:rPr>
        <w:t>О</w:t>
      </w:r>
      <w:r>
        <w:rPr>
          <w:sz w:val="22"/>
          <w:szCs w:val="22"/>
        </w:rPr>
        <w:t>.</w:t>
      </w:r>
      <w:r w:rsidRPr="00DE08D5">
        <w:rPr>
          <w:sz w:val="22"/>
          <w:szCs w:val="22"/>
        </w:rPr>
        <w:t xml:space="preserve"> представителя заявителя)</w:t>
      </w:r>
    </w:p>
    <w:p w:rsidR="008733BA" w:rsidRPr="00DE08D5" w:rsidRDefault="008733BA" w:rsidP="008733BA">
      <w:pPr>
        <w:widowControl w:val="0"/>
        <w:numPr>
          <w:ilvl w:val="0"/>
          <w:numId w:val="8"/>
        </w:numPr>
        <w:ind w:hanging="574"/>
        <w:jc w:val="both"/>
        <w:rPr>
          <w:sz w:val="28"/>
          <w:szCs w:val="28"/>
        </w:rPr>
      </w:pPr>
      <w:r w:rsidRPr="00DE08D5">
        <w:rPr>
          <w:sz w:val="28"/>
          <w:szCs w:val="28"/>
        </w:rPr>
        <w:t>действующего на основании_________________________________________</w:t>
      </w:r>
      <w:r>
        <w:rPr>
          <w:sz w:val="28"/>
          <w:szCs w:val="28"/>
        </w:rPr>
        <w:t>___</w:t>
      </w:r>
      <w:r w:rsidRPr="00DE08D5">
        <w:rPr>
          <w:sz w:val="28"/>
          <w:szCs w:val="28"/>
        </w:rPr>
        <w:t>,</w:t>
      </w:r>
    </w:p>
    <w:p w:rsidR="008733BA" w:rsidRPr="00DE08D5" w:rsidRDefault="008733BA" w:rsidP="008733BA">
      <w:pPr>
        <w:numPr>
          <w:ilvl w:val="0"/>
          <w:numId w:val="8"/>
        </w:numPr>
        <w:autoSpaceDE w:val="0"/>
        <w:autoSpaceDN w:val="0"/>
        <w:adjustRightInd w:val="0"/>
        <w:jc w:val="both"/>
        <w:rPr>
          <w:sz w:val="22"/>
          <w:szCs w:val="22"/>
        </w:rPr>
      </w:pPr>
      <w:r w:rsidRPr="00DE08D5">
        <w:rPr>
          <w:sz w:val="22"/>
          <w:szCs w:val="22"/>
        </w:rPr>
        <w:t xml:space="preserve">                                                             (доверенности, акта органа опеки и попечительства или др.)</w:t>
      </w:r>
    </w:p>
    <w:p w:rsidR="008733BA" w:rsidRPr="00DE08D5" w:rsidRDefault="008733BA" w:rsidP="005D69DC">
      <w:pPr>
        <w:widowControl w:val="0"/>
        <w:numPr>
          <w:ilvl w:val="0"/>
          <w:numId w:val="8"/>
        </w:numPr>
        <w:tabs>
          <w:tab w:val="clear" w:pos="432"/>
        </w:tabs>
        <w:ind w:left="0" w:hanging="142"/>
        <w:jc w:val="both"/>
        <w:rPr>
          <w:sz w:val="28"/>
          <w:szCs w:val="28"/>
        </w:rPr>
      </w:pPr>
      <w:r w:rsidRPr="00DE08D5">
        <w:rPr>
          <w:sz w:val="28"/>
          <w:szCs w:val="28"/>
        </w:rPr>
        <w:t>СНИЛС____________________________________________</w:t>
      </w:r>
      <w:r w:rsidR="005D69DC">
        <w:rPr>
          <w:sz w:val="28"/>
          <w:szCs w:val="28"/>
        </w:rPr>
        <w:t>_</w:t>
      </w:r>
      <w:r w:rsidRPr="00DE08D5">
        <w:rPr>
          <w:sz w:val="28"/>
          <w:szCs w:val="28"/>
        </w:rPr>
        <w:t>_______________</w:t>
      </w:r>
      <w:r>
        <w:rPr>
          <w:sz w:val="28"/>
          <w:szCs w:val="28"/>
        </w:rPr>
        <w:t>__.</w:t>
      </w:r>
    </w:p>
    <w:p w:rsidR="008733BA" w:rsidRPr="00DE08D5" w:rsidRDefault="008733BA" w:rsidP="005D69DC">
      <w:pPr>
        <w:widowControl w:val="0"/>
        <w:numPr>
          <w:ilvl w:val="0"/>
          <w:numId w:val="8"/>
        </w:numPr>
        <w:tabs>
          <w:tab w:val="clear" w:pos="432"/>
        </w:tabs>
        <w:ind w:left="0" w:firstLine="709"/>
        <w:jc w:val="center"/>
        <w:rPr>
          <w:sz w:val="22"/>
          <w:szCs w:val="22"/>
        </w:rPr>
      </w:pPr>
      <w:r w:rsidRPr="00DE08D5">
        <w:rPr>
          <w:sz w:val="22"/>
          <w:szCs w:val="22"/>
        </w:rPr>
        <w:t>(законного представителя несовершеннолетнего лица либо опекуна или попечителя)</w:t>
      </w:r>
    </w:p>
    <w:p w:rsidR="008733BA" w:rsidRPr="008F28A2" w:rsidRDefault="008733BA" w:rsidP="008733BA">
      <w:pPr>
        <w:autoSpaceDE w:val="0"/>
        <w:autoSpaceDN w:val="0"/>
        <w:adjustRightInd w:val="0"/>
        <w:ind w:left="-142" w:firstLine="0"/>
        <w:jc w:val="both"/>
        <w:rPr>
          <w:sz w:val="28"/>
          <w:szCs w:val="28"/>
        </w:rPr>
      </w:pPr>
    </w:p>
    <w:p w:rsidR="008733BA" w:rsidRPr="008F28A2" w:rsidRDefault="008733BA" w:rsidP="008733BA">
      <w:pPr>
        <w:autoSpaceDE w:val="0"/>
        <w:autoSpaceDN w:val="0"/>
        <w:adjustRightInd w:val="0"/>
        <w:ind w:left="-142" w:firstLine="0"/>
        <w:jc w:val="both"/>
        <w:rPr>
          <w:sz w:val="28"/>
          <w:szCs w:val="28"/>
        </w:rPr>
      </w:pPr>
      <w:r w:rsidRPr="008F28A2">
        <w:rPr>
          <w:sz w:val="28"/>
          <w:szCs w:val="28"/>
        </w:rPr>
        <w:t>Прошу расторгнуть договор ____________________________________________</w:t>
      </w:r>
      <w:r>
        <w:rPr>
          <w:sz w:val="28"/>
          <w:szCs w:val="28"/>
        </w:rPr>
        <w:t>_</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________________________________№____</w:t>
      </w:r>
      <w:r w:rsidR="00952FA0">
        <w:rPr>
          <w:sz w:val="28"/>
          <w:szCs w:val="28"/>
        </w:rPr>
        <w:t>_______ от __________ 20____г.</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в связи с ____________________________________________________________</w:t>
      </w:r>
      <w:r>
        <w:rPr>
          <w:sz w:val="28"/>
          <w:szCs w:val="28"/>
        </w:rPr>
        <w:t>_.</w:t>
      </w:r>
    </w:p>
    <w:p w:rsidR="008733BA" w:rsidRPr="005F12F8" w:rsidRDefault="008733BA" w:rsidP="008733BA">
      <w:pPr>
        <w:autoSpaceDE w:val="0"/>
        <w:autoSpaceDN w:val="0"/>
        <w:adjustRightInd w:val="0"/>
        <w:ind w:left="567" w:firstLine="0"/>
        <w:jc w:val="center"/>
      </w:pPr>
      <w:r>
        <w:t>(</w:t>
      </w:r>
      <w:r w:rsidRPr="005F12F8">
        <w:t xml:space="preserve">прекращением  договора аренды земельного участка, занимаемого временным </w:t>
      </w:r>
      <w:r w:rsidR="005D69DC">
        <w:t>объектом</w:t>
      </w:r>
      <w:r w:rsidRPr="005F12F8">
        <w:t xml:space="preserve">, </w:t>
      </w:r>
      <w:r w:rsidRPr="005F12F8">
        <w:br/>
        <w:t xml:space="preserve">в случае смерти арендатора; окончанием  строительства многоквартирного дома; выкупом земельного участка; освобождением земельного участка от временных объектов (строительной площадки); неиспользованием земельного участка; переходом права на земельный участок </w:t>
      </w:r>
      <w:r w:rsidRPr="005F12F8">
        <w:br/>
        <w:t>в общую долевую собственность собственников помещений многоквар</w:t>
      </w:r>
      <w:r>
        <w:t>тирного дома)</w:t>
      </w:r>
    </w:p>
    <w:p w:rsidR="008733BA" w:rsidRPr="008F28A2" w:rsidRDefault="008733BA" w:rsidP="008733BA">
      <w:pPr>
        <w:autoSpaceDE w:val="0"/>
        <w:autoSpaceDN w:val="0"/>
        <w:adjustRightInd w:val="0"/>
        <w:ind w:left="-142" w:firstLine="0"/>
        <w:jc w:val="both"/>
        <w:rPr>
          <w:sz w:val="28"/>
          <w:szCs w:val="28"/>
        </w:rPr>
      </w:pPr>
    </w:p>
    <w:p w:rsidR="008733BA" w:rsidRPr="008F28A2" w:rsidRDefault="008733BA" w:rsidP="008733BA">
      <w:pPr>
        <w:autoSpaceDE w:val="0"/>
        <w:autoSpaceDN w:val="0"/>
        <w:adjustRightInd w:val="0"/>
        <w:ind w:left="-142" w:firstLine="0"/>
        <w:jc w:val="both"/>
        <w:rPr>
          <w:sz w:val="28"/>
          <w:szCs w:val="28"/>
        </w:rPr>
      </w:pPr>
      <w:r w:rsidRPr="008F28A2">
        <w:rPr>
          <w:sz w:val="28"/>
          <w:szCs w:val="28"/>
        </w:rPr>
        <w:t>1. Сведения о земельном участке:</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1.1. Площадь ____________ кв. м.</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1.2. Кадастровый № ___________________</w:t>
      </w:r>
      <w:r>
        <w:rPr>
          <w:sz w:val="28"/>
          <w:szCs w:val="28"/>
        </w:rPr>
        <w:t>________________________________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1.3. Адрес: г. Ростов-на-Дону __________________________________________</w:t>
      </w:r>
      <w:r>
        <w:rPr>
          <w:sz w:val="28"/>
          <w:szCs w:val="28"/>
        </w:rPr>
        <w:t>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p>
    <w:p w:rsidR="008733BA" w:rsidRPr="008F28A2" w:rsidRDefault="008733BA" w:rsidP="008733BA">
      <w:pPr>
        <w:autoSpaceDE w:val="0"/>
        <w:autoSpaceDN w:val="0"/>
        <w:adjustRightInd w:val="0"/>
        <w:ind w:left="-142" w:firstLine="0"/>
        <w:jc w:val="both"/>
        <w:rPr>
          <w:sz w:val="28"/>
          <w:szCs w:val="28"/>
        </w:rPr>
      </w:pPr>
      <w:r w:rsidRPr="008F28A2">
        <w:rPr>
          <w:sz w:val="28"/>
          <w:szCs w:val="28"/>
        </w:rPr>
        <w:t>2. Сведения о здании, строении, сооружении, находящихся на земельном участке:</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2.1. Объект права (наименование, литер, номера комнат)___________________</w:t>
      </w:r>
      <w:r>
        <w:rPr>
          <w:sz w:val="28"/>
          <w:szCs w:val="28"/>
        </w:rPr>
        <w:t>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2.2. Площадь_____________</w:t>
      </w:r>
      <w:proofErr w:type="spellStart"/>
      <w:r w:rsidRPr="008F28A2">
        <w:rPr>
          <w:sz w:val="28"/>
          <w:szCs w:val="28"/>
        </w:rPr>
        <w:t>кв</w:t>
      </w:r>
      <w:proofErr w:type="spellEnd"/>
      <w:r w:rsidRPr="008F28A2">
        <w:rPr>
          <w:sz w:val="28"/>
          <w:szCs w:val="28"/>
        </w:rPr>
        <w:t>. м.</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2.3. Кадастровый № __________________</w:t>
      </w:r>
      <w:r>
        <w:rPr>
          <w:sz w:val="28"/>
          <w:szCs w:val="28"/>
        </w:rPr>
        <w:t>_________________________________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2.4. Адрес: г. Ростов-на-Дону __________________________________________</w:t>
      </w:r>
      <w:r>
        <w:rPr>
          <w:sz w:val="28"/>
          <w:szCs w:val="28"/>
        </w:rPr>
        <w:t>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p>
    <w:p w:rsidR="008733BA" w:rsidRPr="008F28A2" w:rsidRDefault="008733BA" w:rsidP="008733BA">
      <w:pPr>
        <w:autoSpaceDE w:val="0"/>
        <w:autoSpaceDN w:val="0"/>
        <w:adjustRightInd w:val="0"/>
        <w:ind w:left="-142" w:firstLine="0"/>
        <w:jc w:val="both"/>
        <w:rPr>
          <w:sz w:val="28"/>
          <w:szCs w:val="28"/>
        </w:rPr>
      </w:pPr>
      <w:r w:rsidRPr="008F28A2">
        <w:rPr>
          <w:sz w:val="28"/>
          <w:szCs w:val="28"/>
        </w:rPr>
        <w:t>Результат муниципальной услуги прошу предоставить (напротив необходимого пункта поставить значок V):</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xml:space="preserve"> </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 в виде бумажного документа посредством почтового отправления;</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 в виде бумажного документа при личном обращении по месту сдачи документов;</w:t>
      </w:r>
    </w:p>
    <w:p w:rsidR="008733BA" w:rsidRPr="007E257C" w:rsidRDefault="008733BA" w:rsidP="008733BA">
      <w:pPr>
        <w:autoSpaceDE w:val="0"/>
        <w:autoSpaceDN w:val="0"/>
        <w:adjustRightInd w:val="0"/>
        <w:ind w:left="-142" w:firstLine="0"/>
        <w:jc w:val="both"/>
        <w:rPr>
          <w:sz w:val="28"/>
          <w:szCs w:val="28"/>
        </w:rPr>
      </w:pPr>
      <w:r w:rsidRPr="007E257C">
        <w:rPr>
          <w:sz w:val="28"/>
          <w:szCs w:val="28"/>
        </w:rPr>
        <w:t xml:space="preserve">□ – в </w:t>
      </w:r>
      <w:r w:rsidR="007E257C" w:rsidRPr="007E257C">
        <w:rPr>
          <w:sz w:val="28"/>
          <w:szCs w:val="28"/>
        </w:rPr>
        <w:t xml:space="preserve">электронной форме </w:t>
      </w:r>
      <w:r w:rsidRPr="007E257C">
        <w:rPr>
          <w:sz w:val="28"/>
          <w:szCs w:val="28"/>
        </w:rPr>
        <w:t>посредством Портала госуслуг;</w:t>
      </w:r>
    </w:p>
    <w:p w:rsidR="008733BA" w:rsidRPr="008F28A2" w:rsidRDefault="008733BA" w:rsidP="008733BA">
      <w:pPr>
        <w:pStyle w:val="1"/>
        <w:keepNext w:val="0"/>
        <w:tabs>
          <w:tab w:val="clear" w:pos="432"/>
        </w:tabs>
        <w:suppressAutoHyphens w:val="0"/>
        <w:autoSpaceDE w:val="0"/>
        <w:autoSpaceDN w:val="0"/>
        <w:adjustRightInd w:val="0"/>
        <w:ind w:left="-142" w:firstLine="0"/>
        <w:jc w:val="both"/>
        <w:rPr>
          <w:sz w:val="28"/>
          <w:szCs w:val="28"/>
        </w:rPr>
      </w:pPr>
      <w:r w:rsidRPr="008F28A2">
        <w:rPr>
          <w:sz w:val="28"/>
          <w:szCs w:val="28"/>
        </w:rPr>
        <w:t xml:space="preserve">□ – </w:t>
      </w:r>
      <w:r w:rsidRPr="008F28A2">
        <w:rPr>
          <w:bCs/>
          <w:sz w:val="28"/>
          <w:szCs w:val="28"/>
        </w:rPr>
        <w:t xml:space="preserve">в </w:t>
      </w:r>
      <w:r w:rsidR="007E257C" w:rsidRPr="007E257C">
        <w:rPr>
          <w:sz w:val="28"/>
          <w:szCs w:val="28"/>
        </w:rPr>
        <w:t xml:space="preserve">электронной форме </w:t>
      </w:r>
      <w:r w:rsidRPr="008F28A2">
        <w:rPr>
          <w:bCs/>
          <w:sz w:val="28"/>
          <w:szCs w:val="28"/>
        </w:rPr>
        <w:t>посредством системы «Дело»;</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xml:space="preserve">□ – в </w:t>
      </w:r>
      <w:r w:rsidR="007E257C" w:rsidRPr="007E257C">
        <w:rPr>
          <w:sz w:val="28"/>
          <w:szCs w:val="28"/>
        </w:rPr>
        <w:t xml:space="preserve">электронной форме </w:t>
      </w:r>
      <w:r w:rsidRPr="008F28A2">
        <w:rPr>
          <w:sz w:val="28"/>
          <w:szCs w:val="28"/>
        </w:rPr>
        <w:t>посредством электронной почты.</w:t>
      </w:r>
    </w:p>
    <w:p w:rsidR="008733BA" w:rsidRPr="008F28A2" w:rsidRDefault="008733BA" w:rsidP="008733BA">
      <w:pPr>
        <w:autoSpaceDE w:val="0"/>
        <w:autoSpaceDN w:val="0"/>
        <w:adjustRightInd w:val="0"/>
        <w:ind w:left="-142" w:firstLine="0"/>
        <w:jc w:val="both"/>
        <w:rPr>
          <w:sz w:val="28"/>
          <w:szCs w:val="28"/>
        </w:rPr>
      </w:pPr>
    </w:p>
    <w:p w:rsidR="008733BA" w:rsidRPr="008F7650" w:rsidRDefault="008733BA" w:rsidP="008733BA">
      <w:pPr>
        <w:autoSpaceDE w:val="0"/>
        <w:autoSpaceDN w:val="0"/>
        <w:adjustRightInd w:val="0"/>
        <w:ind w:left="-142" w:firstLine="0"/>
        <w:jc w:val="both"/>
        <w:rPr>
          <w:sz w:val="28"/>
          <w:szCs w:val="28"/>
        </w:rPr>
      </w:pPr>
      <w:r w:rsidRPr="008F7650">
        <w:rPr>
          <w:sz w:val="28"/>
          <w:szCs w:val="28"/>
        </w:rPr>
        <w:t>В случае указания в заявлении способа направления</w:t>
      </w:r>
      <w:r>
        <w:rPr>
          <w:sz w:val="28"/>
          <w:szCs w:val="28"/>
        </w:rPr>
        <w:t xml:space="preserve"> результата муниципальной услуги </w:t>
      </w:r>
      <w:r w:rsidRPr="008F7650">
        <w:rPr>
          <w:sz w:val="28"/>
          <w:szCs w:val="28"/>
        </w:rPr>
        <w:t>в электронно</w:t>
      </w:r>
      <w:r w:rsidR="00302F4B">
        <w:rPr>
          <w:sz w:val="28"/>
          <w:szCs w:val="28"/>
        </w:rPr>
        <w:t>й</w:t>
      </w:r>
      <w:r w:rsidRPr="008F7650">
        <w:rPr>
          <w:sz w:val="28"/>
          <w:szCs w:val="28"/>
        </w:rPr>
        <w:t xml:space="preserve"> </w:t>
      </w:r>
      <w:r w:rsidR="00302F4B">
        <w:rPr>
          <w:sz w:val="28"/>
          <w:szCs w:val="28"/>
        </w:rPr>
        <w:t>форме</w:t>
      </w:r>
      <w:r w:rsidRPr="008F7650">
        <w:rPr>
          <w:sz w:val="28"/>
          <w:szCs w:val="28"/>
        </w:rPr>
        <w:t xml:space="preserve"> в дополнение к выбранному способу </w:t>
      </w:r>
      <w:r>
        <w:rPr>
          <w:sz w:val="28"/>
          <w:szCs w:val="28"/>
        </w:rPr>
        <w:t>результат муниципальной услуги</w:t>
      </w:r>
      <w:r w:rsidRPr="008F7650">
        <w:rPr>
          <w:sz w:val="28"/>
          <w:szCs w:val="28"/>
        </w:rPr>
        <w:t xml:space="preserve"> 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 в виде бумажного документа посредством почтового отправления;</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 в виде бумажного документа при личном обращении по месту сдачи документов;</w:t>
      </w:r>
    </w:p>
    <w:p w:rsidR="008733BA" w:rsidRPr="008F28A2" w:rsidRDefault="008733BA" w:rsidP="008733BA">
      <w:pPr>
        <w:autoSpaceDE w:val="0"/>
        <w:autoSpaceDN w:val="0"/>
        <w:adjustRightInd w:val="0"/>
        <w:ind w:left="-142" w:firstLine="0"/>
        <w:jc w:val="both"/>
        <w:rPr>
          <w:sz w:val="28"/>
          <w:szCs w:val="28"/>
        </w:rPr>
      </w:pPr>
      <w:r w:rsidRPr="008F28A2">
        <w:rPr>
          <w:sz w:val="28"/>
          <w:szCs w:val="28"/>
        </w:rPr>
        <w:lastRenderedPageBreak/>
        <w:t>□ – предоставление в виде бумажного документа не требуется.</w:t>
      </w:r>
    </w:p>
    <w:p w:rsidR="008733BA" w:rsidRDefault="008733BA" w:rsidP="008733BA">
      <w:pPr>
        <w:autoSpaceDE w:val="0"/>
        <w:autoSpaceDN w:val="0"/>
        <w:adjustRightInd w:val="0"/>
        <w:ind w:left="-142"/>
        <w:jc w:val="both"/>
        <w:rPr>
          <w:sz w:val="28"/>
          <w:szCs w:val="28"/>
        </w:rPr>
      </w:pPr>
    </w:p>
    <w:p w:rsidR="008733BA" w:rsidRDefault="008733BA" w:rsidP="008733BA">
      <w:pPr>
        <w:autoSpaceDE w:val="0"/>
        <w:autoSpaceDN w:val="0"/>
        <w:adjustRightInd w:val="0"/>
        <w:ind w:left="-142" w:firstLine="0"/>
        <w:jc w:val="both"/>
        <w:rPr>
          <w:sz w:val="28"/>
          <w:szCs w:val="28"/>
        </w:rPr>
      </w:pPr>
      <w:r>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 w:val="28"/>
          <w:szCs w:val="28"/>
        </w:rPr>
        <w:br/>
        <w:t xml:space="preserve">на бумажном носителе, законным представителем несовершеннолетнего, </w:t>
      </w:r>
      <w:r>
        <w:rPr>
          <w:sz w:val="28"/>
          <w:szCs w:val="28"/>
        </w:rPr>
        <w:br/>
        <w:t>не являющимся заявителем:</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Default="008733BA" w:rsidP="008733BA">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C65CC0" w:rsidRDefault="00C65CC0" w:rsidP="008733BA">
      <w:pPr>
        <w:autoSpaceDE w:val="0"/>
        <w:autoSpaceDN w:val="0"/>
        <w:adjustRightInd w:val="0"/>
        <w:ind w:left="-142"/>
        <w:jc w:val="both"/>
        <w:rPr>
          <w:sz w:val="28"/>
          <w:szCs w:val="28"/>
        </w:rPr>
      </w:pPr>
    </w:p>
    <w:p w:rsidR="00A94668" w:rsidRDefault="00A94668" w:rsidP="00A94668">
      <w:pPr>
        <w:autoSpaceDE w:val="0"/>
        <w:autoSpaceDN w:val="0"/>
        <w:adjustRightInd w:val="0"/>
        <w:ind w:left="-142" w:firstLine="0"/>
        <w:jc w:val="both"/>
        <w:rPr>
          <w:sz w:val="28"/>
          <w:szCs w:val="28"/>
        </w:rPr>
      </w:pPr>
      <w:r w:rsidRPr="008F28A2">
        <w:rPr>
          <w:sz w:val="28"/>
          <w:szCs w:val="28"/>
        </w:rPr>
        <w:t>Достоверность и полноту сведений подтверждаю</w:t>
      </w:r>
      <w:r>
        <w:rPr>
          <w:sz w:val="28"/>
          <w:szCs w:val="28"/>
        </w:rPr>
        <w:t>__________________________</w:t>
      </w:r>
      <w:r w:rsidRPr="008F28A2">
        <w:rPr>
          <w:sz w:val="28"/>
          <w:szCs w:val="28"/>
        </w:rPr>
        <w:t>.</w:t>
      </w:r>
    </w:p>
    <w:p w:rsidR="00A94668" w:rsidRPr="00E75C4E" w:rsidRDefault="00A94668" w:rsidP="00A94668">
      <w:pPr>
        <w:autoSpaceDE w:val="0"/>
        <w:autoSpaceDN w:val="0"/>
        <w:adjustRightInd w:val="0"/>
        <w:ind w:left="6230" w:firstLine="850"/>
        <w:jc w:val="both"/>
        <w:rPr>
          <w:sz w:val="22"/>
          <w:szCs w:val="22"/>
        </w:rPr>
      </w:pPr>
      <w:r w:rsidRPr="00E75C4E">
        <w:rPr>
          <w:sz w:val="22"/>
          <w:szCs w:val="22"/>
        </w:rPr>
        <w:t>(подпись)</w:t>
      </w:r>
    </w:p>
    <w:p w:rsidR="00A94668" w:rsidRPr="008F28A2" w:rsidRDefault="00A94668" w:rsidP="00A94668">
      <w:pPr>
        <w:autoSpaceDE w:val="0"/>
        <w:autoSpaceDN w:val="0"/>
        <w:adjustRightInd w:val="0"/>
        <w:ind w:left="-142" w:firstLine="0"/>
        <w:jc w:val="both"/>
        <w:rPr>
          <w:sz w:val="28"/>
          <w:szCs w:val="28"/>
        </w:rPr>
      </w:pPr>
      <w:r w:rsidRPr="008F28A2">
        <w:rPr>
          <w:sz w:val="28"/>
          <w:szCs w:val="28"/>
        </w:rPr>
        <w:t>Документы прилагаются</w:t>
      </w:r>
      <w:r w:rsidR="003D5E51">
        <w:rPr>
          <w:sz w:val="28"/>
          <w:szCs w:val="28"/>
        </w:rPr>
        <w:t>.</w:t>
      </w:r>
      <w:hyperlink w:anchor="Par62" w:history="1"/>
      <w:r w:rsidRPr="008F28A2">
        <w:rPr>
          <w:sz w:val="28"/>
          <w:szCs w:val="28"/>
        </w:rPr>
        <w:t>*</w:t>
      </w:r>
    </w:p>
    <w:p w:rsidR="00A94668" w:rsidRPr="008F28A2" w:rsidRDefault="00A94668" w:rsidP="00A94668">
      <w:pPr>
        <w:autoSpaceDE w:val="0"/>
        <w:autoSpaceDN w:val="0"/>
        <w:adjustRightInd w:val="0"/>
        <w:ind w:left="-142" w:firstLine="0"/>
        <w:jc w:val="both"/>
        <w:rPr>
          <w:sz w:val="28"/>
          <w:szCs w:val="28"/>
        </w:rPr>
      </w:pPr>
      <w:r w:rsidRPr="008F28A2">
        <w:rPr>
          <w:sz w:val="28"/>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w:t>
      </w:r>
      <w:r w:rsidR="00C76C9E">
        <w:rPr>
          <w:sz w:val="28"/>
          <w:szCs w:val="28"/>
        </w:rPr>
        <w:br/>
      </w:r>
      <w:r w:rsidRPr="008F28A2">
        <w:rPr>
          <w:sz w:val="28"/>
          <w:szCs w:val="28"/>
        </w:rPr>
        <w:t xml:space="preserve">с описью вложения. </w:t>
      </w:r>
    </w:p>
    <w:p w:rsidR="00C65CC0" w:rsidRPr="008F28A2" w:rsidRDefault="00C65CC0" w:rsidP="008733BA">
      <w:pPr>
        <w:autoSpaceDE w:val="0"/>
        <w:autoSpaceDN w:val="0"/>
        <w:adjustRightInd w:val="0"/>
        <w:ind w:left="-142" w:firstLine="0"/>
        <w:jc w:val="both"/>
        <w:rPr>
          <w:sz w:val="28"/>
          <w:szCs w:val="28"/>
        </w:rPr>
      </w:pPr>
    </w:p>
    <w:p w:rsidR="008733BA" w:rsidRPr="008F28A2" w:rsidRDefault="008733BA" w:rsidP="008733BA">
      <w:pPr>
        <w:autoSpaceDE w:val="0"/>
        <w:autoSpaceDN w:val="0"/>
        <w:adjustRightInd w:val="0"/>
        <w:ind w:left="-142" w:firstLine="0"/>
        <w:jc w:val="both"/>
        <w:rPr>
          <w:sz w:val="28"/>
          <w:szCs w:val="28"/>
        </w:rPr>
      </w:pPr>
      <w:proofErr w:type="gramStart"/>
      <w:r w:rsidRPr="008F28A2">
        <w:rPr>
          <w:sz w:val="28"/>
          <w:szCs w:val="28"/>
        </w:rPr>
        <w:t>Заявитель:_</w:t>
      </w:r>
      <w:proofErr w:type="gramEnd"/>
      <w:r w:rsidRPr="008F28A2">
        <w:rPr>
          <w:sz w:val="28"/>
          <w:szCs w:val="28"/>
        </w:rPr>
        <w:t>_______________________________________        _______________</w:t>
      </w:r>
    </w:p>
    <w:p w:rsidR="008733BA" w:rsidRPr="00FE30F2" w:rsidRDefault="008733BA" w:rsidP="008733BA">
      <w:pPr>
        <w:autoSpaceDE w:val="0"/>
        <w:autoSpaceDN w:val="0"/>
        <w:adjustRightInd w:val="0"/>
        <w:ind w:left="-142" w:firstLine="0"/>
        <w:jc w:val="both"/>
        <w:rPr>
          <w:sz w:val="22"/>
          <w:szCs w:val="22"/>
        </w:rPr>
      </w:pPr>
      <w:r w:rsidRPr="005F12F8">
        <w:t xml:space="preserve">                                </w:t>
      </w:r>
      <w:r w:rsidRPr="00FE30F2">
        <w:rPr>
          <w:sz w:val="22"/>
          <w:szCs w:val="22"/>
        </w:rPr>
        <w:t>(Ф.И.О. заяв</w:t>
      </w:r>
      <w:r>
        <w:rPr>
          <w:sz w:val="22"/>
          <w:szCs w:val="22"/>
        </w:rPr>
        <w:t xml:space="preserve">ителя (представителя </w:t>
      </w:r>
      <w:proofErr w:type="gramStart"/>
      <w:r>
        <w:rPr>
          <w:sz w:val="22"/>
          <w:szCs w:val="22"/>
        </w:rPr>
        <w:t>заявителя)</w:t>
      </w:r>
      <w:r w:rsidRPr="00FE30F2">
        <w:rPr>
          <w:sz w:val="22"/>
          <w:szCs w:val="22"/>
        </w:rPr>
        <w:t xml:space="preserve">   </w:t>
      </w:r>
      <w:proofErr w:type="gramEnd"/>
      <w:r w:rsidRPr="00FE30F2">
        <w:rPr>
          <w:sz w:val="22"/>
          <w:szCs w:val="22"/>
        </w:rPr>
        <w:t xml:space="preserve">      </w:t>
      </w:r>
      <w:r>
        <w:rPr>
          <w:sz w:val="22"/>
          <w:szCs w:val="22"/>
        </w:rPr>
        <w:t xml:space="preserve">                    </w:t>
      </w:r>
      <w:r w:rsidRPr="00FE30F2">
        <w:rPr>
          <w:sz w:val="22"/>
          <w:szCs w:val="22"/>
        </w:rPr>
        <w:t xml:space="preserve">        (подпись)</w:t>
      </w:r>
    </w:p>
    <w:p w:rsidR="008733BA" w:rsidRPr="00FE30F2" w:rsidRDefault="008733BA" w:rsidP="008733BA">
      <w:pPr>
        <w:autoSpaceDE w:val="0"/>
        <w:autoSpaceDN w:val="0"/>
        <w:adjustRightInd w:val="0"/>
        <w:ind w:left="-142" w:firstLine="0"/>
        <w:jc w:val="both"/>
        <w:rPr>
          <w:sz w:val="22"/>
          <w:szCs w:val="22"/>
        </w:rPr>
      </w:pPr>
    </w:p>
    <w:p w:rsidR="008733BA" w:rsidRPr="008F28A2" w:rsidRDefault="005D69DC" w:rsidP="005D69DC">
      <w:pPr>
        <w:autoSpaceDE w:val="0"/>
        <w:autoSpaceDN w:val="0"/>
        <w:adjustRightInd w:val="0"/>
        <w:ind w:left="-142" w:firstLine="0"/>
        <w:jc w:val="both"/>
        <w:rPr>
          <w:sz w:val="28"/>
          <w:szCs w:val="28"/>
        </w:rPr>
      </w:pPr>
      <w:r>
        <w:rPr>
          <w:sz w:val="28"/>
          <w:szCs w:val="28"/>
        </w:rPr>
        <w:t>«____»______________20____ г.</w:t>
      </w:r>
      <w:r w:rsidR="008733BA" w:rsidRPr="008F28A2">
        <w:rPr>
          <w:sz w:val="28"/>
          <w:szCs w:val="28"/>
        </w:rPr>
        <w:t xml:space="preserve"> </w:t>
      </w:r>
    </w:p>
    <w:p w:rsidR="008733BA" w:rsidRDefault="008733BA" w:rsidP="008733BA">
      <w:pPr>
        <w:autoSpaceDE w:val="0"/>
        <w:autoSpaceDN w:val="0"/>
        <w:adjustRightInd w:val="0"/>
        <w:ind w:hanging="142"/>
        <w:jc w:val="both"/>
        <w:rPr>
          <w:sz w:val="28"/>
          <w:szCs w:val="28"/>
        </w:rPr>
      </w:pPr>
    </w:p>
    <w:p w:rsidR="00C65CC0" w:rsidRPr="00C65CC0" w:rsidRDefault="00C65CC0" w:rsidP="00C65CC0">
      <w:pPr>
        <w:suppressAutoHyphens w:val="0"/>
        <w:ind w:firstLine="0"/>
        <w:jc w:val="both"/>
        <w:rPr>
          <w:sz w:val="28"/>
        </w:rPr>
      </w:pPr>
      <w:r w:rsidRPr="00C65CC0">
        <w:rPr>
          <w:sz w:val="28"/>
        </w:rPr>
        <w:t xml:space="preserve">Подтверждаю свое согласие, а также согласие представляемого мною лица </w:t>
      </w:r>
      <w:r w:rsidRPr="00C65CC0">
        <w:rPr>
          <w:sz w:val="28"/>
        </w:rPr>
        <w:br/>
        <w:t xml:space="preserve">на обработку органом, предоставляющим муниципальную услугу, персональных данных, </w:t>
      </w:r>
      <w:r w:rsidRPr="00C65CC0">
        <w:rPr>
          <w:sz w:val="28"/>
          <w:szCs w:val="28"/>
        </w:rPr>
        <w:t>содержащихся в заявлении и прилагаемых к нему документах</w:t>
      </w:r>
      <w:r w:rsidRPr="00C65CC0">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3D5E51">
        <w:rPr>
          <w:sz w:val="28"/>
        </w:rPr>
        <w:br/>
      </w:r>
      <w:r w:rsidRPr="00C65CC0">
        <w:rPr>
          <w:sz w:val="28"/>
        </w:rPr>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w:t>
      </w:r>
      <w:r w:rsidR="003D5E51">
        <w:rPr>
          <w:sz w:val="28"/>
        </w:rPr>
        <w:t xml:space="preserve"> </w:t>
      </w:r>
      <w:r w:rsidRPr="00C65CC0">
        <w:rPr>
          <w:sz w:val="28"/>
        </w:rPr>
        <w:t>в письменной, в том числе в электронной форме, в соответствии с частью 5 статьи 21 Федерального закона от 27.07.2006 № 152-ФЗ «О персональных данных»</w:t>
      </w:r>
      <w:r w:rsidR="003D5E51">
        <w:rPr>
          <w:sz w:val="28"/>
        </w:rPr>
        <w:t>.</w:t>
      </w:r>
    </w:p>
    <w:p w:rsidR="00C65CC0" w:rsidRPr="00C65CC0" w:rsidRDefault="00C65CC0" w:rsidP="00C65CC0">
      <w:pPr>
        <w:suppressAutoHyphens w:val="0"/>
        <w:ind w:firstLine="0"/>
        <w:jc w:val="both"/>
        <w:rPr>
          <w:sz w:val="28"/>
        </w:rPr>
      </w:pPr>
      <w:r w:rsidRPr="00C65CC0">
        <w:rPr>
          <w:sz w:val="28"/>
        </w:rPr>
        <w:t>___________________________________________</w:t>
      </w:r>
      <w:r w:rsidRPr="00C65CC0">
        <w:rPr>
          <w:sz w:val="28"/>
        </w:rPr>
        <w:tab/>
      </w:r>
      <w:r w:rsidRPr="00C65CC0">
        <w:rPr>
          <w:sz w:val="28"/>
        </w:rPr>
        <w:tab/>
      </w:r>
      <w:r w:rsidRPr="00C65CC0">
        <w:rPr>
          <w:sz w:val="28"/>
        </w:rPr>
        <w:tab/>
      </w:r>
      <w:r w:rsidRPr="00C65CC0">
        <w:rPr>
          <w:sz w:val="28"/>
        </w:rPr>
        <w:tab/>
        <w:t>______</w:t>
      </w:r>
    </w:p>
    <w:p w:rsidR="00C65CC0" w:rsidRPr="00C65CC0" w:rsidRDefault="00C65CC0" w:rsidP="00C65CC0">
      <w:pPr>
        <w:suppressAutoHyphens w:val="0"/>
        <w:jc w:val="both"/>
      </w:pPr>
      <w:r w:rsidRPr="00C65CC0">
        <w:t>(Ф.И.О. заяв</w:t>
      </w:r>
      <w:r w:rsidR="00C76C9E">
        <w:t>ителя (представителя заявителя)</w:t>
      </w:r>
      <w:r w:rsidRPr="00C65CC0">
        <w:tab/>
      </w:r>
      <w:r w:rsidRPr="00C65CC0">
        <w:tab/>
      </w:r>
      <w:r w:rsidRPr="00C65CC0">
        <w:tab/>
      </w:r>
      <w:r w:rsidRPr="00C65CC0">
        <w:tab/>
        <w:t xml:space="preserve"> </w:t>
      </w:r>
      <w:r w:rsidRPr="00C65CC0">
        <w:tab/>
      </w:r>
      <w:r w:rsidRPr="00C65CC0">
        <w:tab/>
        <w:t>(подпись)</w:t>
      </w:r>
    </w:p>
    <w:p w:rsidR="00C65CC0" w:rsidRPr="00C65CC0" w:rsidRDefault="00C65CC0" w:rsidP="00C65CC0">
      <w:pPr>
        <w:suppressAutoHyphens w:val="0"/>
        <w:ind w:firstLine="0"/>
        <w:jc w:val="both"/>
        <w:rPr>
          <w:sz w:val="28"/>
        </w:rPr>
      </w:pPr>
      <w:r w:rsidRPr="00C65CC0">
        <w:rPr>
          <w:sz w:val="28"/>
        </w:rPr>
        <w:t>___________________________________ № ______ «___» _____</w:t>
      </w:r>
      <w:r w:rsidR="005D69DC">
        <w:rPr>
          <w:sz w:val="28"/>
        </w:rPr>
        <w:t>___</w:t>
      </w:r>
      <w:r w:rsidRPr="00C65CC0">
        <w:rPr>
          <w:sz w:val="28"/>
        </w:rPr>
        <w:t>___ ____ г</w:t>
      </w:r>
      <w:r w:rsidR="005D69DC">
        <w:rPr>
          <w:sz w:val="28"/>
        </w:rPr>
        <w:t>.</w:t>
      </w:r>
    </w:p>
    <w:p w:rsidR="00C65CC0" w:rsidRPr="00C65CC0" w:rsidRDefault="00C65CC0" w:rsidP="00C65CC0">
      <w:pPr>
        <w:suppressAutoHyphens w:val="0"/>
        <w:jc w:val="center"/>
      </w:pPr>
      <w:r w:rsidRPr="00C65CC0">
        <w:rPr>
          <w:sz w:val="22"/>
        </w:rPr>
        <w:t>(</w:t>
      </w:r>
      <w:r w:rsidRPr="00C65CC0">
        <w:t>наименование и реквизиты документа, подтверждающие пол</w:t>
      </w:r>
      <w:r w:rsidR="00C76C9E">
        <w:t>номочия представителя заявителя</w:t>
      </w:r>
    </w:p>
    <w:p w:rsidR="00C65CC0" w:rsidRPr="00C65CC0" w:rsidRDefault="00C65CC0" w:rsidP="00C65CC0">
      <w:pPr>
        <w:suppressAutoHyphens w:val="0"/>
        <w:jc w:val="center"/>
      </w:pPr>
      <w:r w:rsidRPr="00C65CC0">
        <w:t>(заполняется представителем заявителя)</w:t>
      </w:r>
    </w:p>
    <w:p w:rsidR="00C65CC0" w:rsidRPr="00C65CC0" w:rsidRDefault="00C65CC0" w:rsidP="00C65CC0">
      <w:pPr>
        <w:suppressAutoHyphens w:val="0"/>
        <w:jc w:val="both"/>
        <w:rPr>
          <w:sz w:val="22"/>
        </w:rPr>
      </w:pPr>
    </w:p>
    <w:p w:rsidR="00C65CC0" w:rsidRPr="00C65CC0" w:rsidRDefault="00C65CC0" w:rsidP="00C65CC0">
      <w:pPr>
        <w:suppressAutoHyphens w:val="0"/>
        <w:ind w:firstLine="0"/>
        <w:jc w:val="both"/>
        <w:rPr>
          <w:sz w:val="28"/>
        </w:rPr>
      </w:pPr>
      <w:r w:rsidRPr="00C65CC0">
        <w:rPr>
          <w:sz w:val="28"/>
        </w:rPr>
        <w:t>«____» ______________ 20____ г</w:t>
      </w:r>
      <w:r w:rsidR="005D69DC">
        <w:rPr>
          <w:sz w:val="28"/>
        </w:rPr>
        <w:t>.</w:t>
      </w:r>
    </w:p>
    <w:p w:rsidR="003D5E51" w:rsidRDefault="003D5E51" w:rsidP="008733BA">
      <w:pPr>
        <w:ind w:hanging="142"/>
        <w:contextualSpacing/>
        <w:jc w:val="both"/>
        <w:rPr>
          <w:sz w:val="28"/>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3D5E51" w:rsidRPr="003D5E51" w:rsidTr="003B1959">
        <w:tc>
          <w:tcPr>
            <w:tcW w:w="5417" w:type="dxa"/>
            <w:hideMark/>
          </w:tcPr>
          <w:p w:rsidR="003D5E51" w:rsidRPr="00C76C9E" w:rsidRDefault="003D5E51" w:rsidP="00C76C9E">
            <w:pPr>
              <w:ind w:firstLine="0"/>
              <w:rPr>
                <w:sz w:val="28"/>
                <w:szCs w:val="28"/>
              </w:rPr>
            </w:pPr>
            <w:r w:rsidRPr="00C76C9E">
              <w:rPr>
                <w:sz w:val="28"/>
                <w:szCs w:val="28"/>
              </w:rPr>
              <w:t>И.о. начальника управления</w:t>
            </w:r>
          </w:p>
          <w:p w:rsidR="003D5E51" w:rsidRPr="00C76C9E" w:rsidRDefault="003D5E51" w:rsidP="00C76C9E">
            <w:pPr>
              <w:ind w:firstLine="0"/>
              <w:rPr>
                <w:sz w:val="28"/>
                <w:szCs w:val="28"/>
              </w:rPr>
            </w:pPr>
            <w:r w:rsidRPr="00C76C9E">
              <w:rPr>
                <w:sz w:val="28"/>
                <w:szCs w:val="28"/>
              </w:rPr>
              <w:t xml:space="preserve">документационного обеспечения Администрации города Ростова-на-Дону </w:t>
            </w:r>
          </w:p>
        </w:tc>
        <w:tc>
          <w:tcPr>
            <w:tcW w:w="1743" w:type="dxa"/>
          </w:tcPr>
          <w:p w:rsidR="003D5E51" w:rsidRPr="00C76C9E" w:rsidRDefault="003D5E51" w:rsidP="00C76C9E">
            <w:pPr>
              <w:ind w:firstLine="67"/>
              <w:rPr>
                <w:sz w:val="28"/>
                <w:szCs w:val="28"/>
              </w:rPr>
            </w:pPr>
          </w:p>
        </w:tc>
        <w:tc>
          <w:tcPr>
            <w:tcW w:w="2770" w:type="dxa"/>
          </w:tcPr>
          <w:p w:rsidR="003D5E51" w:rsidRPr="00C76C9E" w:rsidRDefault="003D5E51" w:rsidP="00C76C9E">
            <w:pPr>
              <w:ind w:firstLine="67"/>
              <w:rPr>
                <w:sz w:val="28"/>
                <w:szCs w:val="28"/>
              </w:rPr>
            </w:pPr>
          </w:p>
          <w:p w:rsidR="003D5E51" w:rsidRPr="00C76C9E" w:rsidRDefault="003D5E51" w:rsidP="00C76C9E">
            <w:pPr>
              <w:ind w:firstLine="67"/>
              <w:rPr>
                <w:sz w:val="28"/>
                <w:szCs w:val="28"/>
              </w:rPr>
            </w:pPr>
          </w:p>
          <w:p w:rsidR="003D5E51" w:rsidRPr="00C76C9E" w:rsidRDefault="00C76C9E" w:rsidP="00C76C9E">
            <w:pPr>
              <w:ind w:firstLine="67"/>
              <w:rPr>
                <w:sz w:val="28"/>
                <w:szCs w:val="28"/>
              </w:rPr>
            </w:pPr>
            <w:r>
              <w:rPr>
                <w:sz w:val="28"/>
                <w:szCs w:val="28"/>
              </w:rPr>
              <w:t xml:space="preserve">          </w:t>
            </w:r>
            <w:r w:rsidR="003D5E51" w:rsidRPr="00C76C9E">
              <w:rPr>
                <w:sz w:val="28"/>
                <w:szCs w:val="28"/>
              </w:rPr>
              <w:t>Т.М. Бессонова</w:t>
            </w:r>
          </w:p>
        </w:tc>
      </w:tr>
    </w:tbl>
    <w:p w:rsidR="003D5E51" w:rsidRDefault="003D5E51"/>
    <w:tbl>
      <w:tblPr>
        <w:tblW w:w="5000" w:type="pct"/>
        <w:tblLook w:val="04A0" w:firstRow="1" w:lastRow="0" w:firstColumn="1" w:lastColumn="0" w:noHBand="0" w:noVBand="1"/>
      </w:tblPr>
      <w:tblGrid>
        <w:gridCol w:w="4790"/>
        <w:gridCol w:w="4848"/>
      </w:tblGrid>
      <w:tr w:rsidR="008733BA" w:rsidRPr="008F7650" w:rsidTr="003D5E51">
        <w:tc>
          <w:tcPr>
            <w:tcW w:w="2485" w:type="pct"/>
          </w:tcPr>
          <w:p w:rsidR="008733BA" w:rsidRPr="008F7650" w:rsidRDefault="008733BA" w:rsidP="00514D96">
            <w:pPr>
              <w:ind w:firstLine="0"/>
              <w:contextualSpacing/>
              <w:rPr>
                <w:sz w:val="28"/>
                <w:szCs w:val="28"/>
              </w:rPr>
            </w:pPr>
          </w:p>
        </w:tc>
        <w:tc>
          <w:tcPr>
            <w:tcW w:w="2515" w:type="pct"/>
          </w:tcPr>
          <w:p w:rsidR="008733BA" w:rsidRPr="008F7650" w:rsidRDefault="008733BA" w:rsidP="00514D96">
            <w:pPr>
              <w:ind w:firstLine="0"/>
              <w:contextualSpacing/>
              <w:jc w:val="center"/>
              <w:rPr>
                <w:sz w:val="28"/>
                <w:szCs w:val="28"/>
              </w:rPr>
            </w:pPr>
            <w:r w:rsidRPr="008F7650">
              <w:rPr>
                <w:sz w:val="28"/>
                <w:szCs w:val="28"/>
              </w:rPr>
              <w:t>Приложение № 2</w:t>
            </w:r>
          </w:p>
          <w:p w:rsidR="008733BA" w:rsidRPr="008F7650" w:rsidRDefault="008733BA" w:rsidP="00514D96">
            <w:pPr>
              <w:ind w:firstLine="0"/>
              <w:contextualSpacing/>
              <w:jc w:val="center"/>
              <w:rPr>
                <w:sz w:val="28"/>
                <w:szCs w:val="28"/>
              </w:rPr>
            </w:pPr>
            <w:r w:rsidRPr="008F7650">
              <w:rPr>
                <w:sz w:val="28"/>
                <w:szCs w:val="28"/>
              </w:rPr>
              <w:t>к постановлению Администрац</w:t>
            </w:r>
            <w:r>
              <w:rPr>
                <w:sz w:val="28"/>
                <w:szCs w:val="28"/>
              </w:rPr>
              <w:t xml:space="preserve">ии города </w:t>
            </w:r>
            <w:r w:rsidRPr="008F7650">
              <w:rPr>
                <w:sz w:val="28"/>
                <w:szCs w:val="28"/>
              </w:rPr>
              <w:t>Ростова-на-Дону</w:t>
            </w:r>
          </w:p>
          <w:p w:rsidR="008733BA" w:rsidRPr="008F7650" w:rsidRDefault="008733BA" w:rsidP="00514D96">
            <w:pPr>
              <w:ind w:firstLine="0"/>
              <w:contextualSpacing/>
              <w:jc w:val="center"/>
              <w:rPr>
                <w:sz w:val="28"/>
                <w:szCs w:val="28"/>
              </w:rPr>
            </w:pPr>
            <w:r w:rsidRPr="008F7650">
              <w:rPr>
                <w:sz w:val="28"/>
                <w:szCs w:val="28"/>
              </w:rPr>
              <w:t>от____________ №_________</w:t>
            </w:r>
          </w:p>
          <w:p w:rsidR="008733BA" w:rsidRPr="008F7650" w:rsidRDefault="008733BA" w:rsidP="00514D96">
            <w:pPr>
              <w:ind w:firstLine="0"/>
              <w:contextualSpacing/>
              <w:jc w:val="center"/>
              <w:rPr>
                <w:sz w:val="28"/>
                <w:szCs w:val="28"/>
              </w:rPr>
            </w:pPr>
          </w:p>
        </w:tc>
      </w:tr>
    </w:tbl>
    <w:p w:rsidR="008733BA" w:rsidRPr="008F7650" w:rsidRDefault="008733BA" w:rsidP="008733BA">
      <w:pPr>
        <w:ind w:firstLine="0"/>
        <w:contextualSpacing/>
        <w:rPr>
          <w:sz w:val="28"/>
          <w:szCs w:val="28"/>
        </w:rPr>
      </w:pPr>
    </w:p>
    <w:tbl>
      <w:tblPr>
        <w:tblW w:w="0" w:type="auto"/>
        <w:tblLook w:val="04A0" w:firstRow="1" w:lastRow="0" w:firstColumn="1" w:lastColumn="0" w:noHBand="0" w:noVBand="1"/>
      </w:tblPr>
      <w:tblGrid>
        <w:gridCol w:w="3551"/>
        <w:gridCol w:w="557"/>
        <w:gridCol w:w="5530"/>
      </w:tblGrid>
      <w:tr w:rsidR="008733BA" w:rsidRPr="005751BD" w:rsidTr="00514D96">
        <w:tc>
          <w:tcPr>
            <w:tcW w:w="3652" w:type="dxa"/>
          </w:tcPr>
          <w:p w:rsidR="008733BA" w:rsidRPr="005751BD" w:rsidRDefault="008733BA" w:rsidP="00514D96">
            <w:pPr>
              <w:ind w:firstLine="0"/>
              <w:contextualSpacing/>
              <w:jc w:val="center"/>
            </w:pPr>
          </w:p>
        </w:tc>
        <w:tc>
          <w:tcPr>
            <w:tcW w:w="567" w:type="dxa"/>
          </w:tcPr>
          <w:p w:rsidR="008733BA" w:rsidRPr="005751BD" w:rsidRDefault="008733BA" w:rsidP="00514D96">
            <w:pPr>
              <w:ind w:firstLine="0"/>
              <w:contextualSpacing/>
              <w:jc w:val="center"/>
            </w:pPr>
            <w:r w:rsidRPr="005751BD">
              <w:t xml:space="preserve">  </w:t>
            </w:r>
          </w:p>
        </w:tc>
        <w:tc>
          <w:tcPr>
            <w:tcW w:w="5635" w:type="dxa"/>
          </w:tcPr>
          <w:p w:rsidR="008733BA" w:rsidRPr="005F12F8" w:rsidRDefault="008733BA" w:rsidP="00514D96">
            <w:pPr>
              <w:autoSpaceDE w:val="0"/>
              <w:autoSpaceDN w:val="0"/>
              <w:adjustRightInd w:val="0"/>
              <w:ind w:firstLine="0"/>
              <w:jc w:val="center"/>
              <w:rPr>
                <w:sz w:val="28"/>
                <w:szCs w:val="28"/>
              </w:rPr>
            </w:pPr>
            <w:r w:rsidRPr="005F12F8">
              <w:rPr>
                <w:sz w:val="28"/>
                <w:szCs w:val="28"/>
              </w:rPr>
              <w:t xml:space="preserve">Директору Департамента </w:t>
            </w:r>
            <w:r w:rsidRPr="005F12F8">
              <w:rPr>
                <w:sz w:val="28"/>
                <w:szCs w:val="28"/>
              </w:rPr>
              <w:br/>
              <w:t xml:space="preserve">имущественно-земельных отношений </w:t>
            </w:r>
            <w:r w:rsidRPr="005F12F8">
              <w:rPr>
                <w:sz w:val="28"/>
                <w:szCs w:val="28"/>
              </w:rPr>
              <w:br/>
              <w:t xml:space="preserve">города Ростова-на-Дону </w:t>
            </w:r>
          </w:p>
        </w:tc>
      </w:tr>
    </w:tbl>
    <w:p w:rsidR="008733BA" w:rsidRDefault="008733BA" w:rsidP="008733BA">
      <w:pPr>
        <w:autoSpaceDE w:val="0"/>
        <w:autoSpaceDN w:val="0"/>
        <w:adjustRightInd w:val="0"/>
        <w:ind w:firstLine="0"/>
        <w:jc w:val="center"/>
        <w:rPr>
          <w:sz w:val="28"/>
          <w:szCs w:val="28"/>
        </w:rPr>
      </w:pPr>
    </w:p>
    <w:p w:rsidR="008733BA" w:rsidRDefault="008733BA" w:rsidP="008733BA">
      <w:pPr>
        <w:autoSpaceDE w:val="0"/>
        <w:autoSpaceDN w:val="0"/>
        <w:adjustRightInd w:val="0"/>
        <w:ind w:firstLine="0"/>
        <w:jc w:val="center"/>
        <w:rPr>
          <w:sz w:val="28"/>
          <w:szCs w:val="28"/>
        </w:rPr>
      </w:pPr>
    </w:p>
    <w:p w:rsidR="008733BA" w:rsidRPr="005F12F8" w:rsidRDefault="008733BA" w:rsidP="008733BA">
      <w:pPr>
        <w:autoSpaceDE w:val="0"/>
        <w:autoSpaceDN w:val="0"/>
        <w:adjustRightInd w:val="0"/>
        <w:ind w:firstLine="0"/>
        <w:jc w:val="center"/>
        <w:rPr>
          <w:sz w:val="28"/>
          <w:szCs w:val="28"/>
        </w:rPr>
      </w:pPr>
      <w:r w:rsidRPr="005F12F8">
        <w:rPr>
          <w:sz w:val="28"/>
          <w:szCs w:val="28"/>
        </w:rPr>
        <w:t xml:space="preserve"> ЗАЯВЛЕНИЕ</w:t>
      </w:r>
    </w:p>
    <w:p w:rsidR="008733BA" w:rsidRDefault="008733BA" w:rsidP="008733BA">
      <w:pPr>
        <w:autoSpaceDE w:val="0"/>
        <w:autoSpaceDN w:val="0"/>
        <w:adjustRightInd w:val="0"/>
        <w:ind w:firstLine="0"/>
        <w:jc w:val="center"/>
        <w:rPr>
          <w:sz w:val="28"/>
          <w:szCs w:val="28"/>
        </w:rPr>
      </w:pPr>
      <w:r>
        <w:rPr>
          <w:sz w:val="28"/>
          <w:szCs w:val="28"/>
        </w:rPr>
        <w:t>о</w:t>
      </w:r>
      <w:r w:rsidRPr="005F12F8">
        <w:rPr>
          <w:sz w:val="28"/>
          <w:szCs w:val="28"/>
        </w:rPr>
        <w:t xml:space="preserve"> расторжени</w:t>
      </w:r>
      <w:r>
        <w:rPr>
          <w:sz w:val="28"/>
          <w:szCs w:val="28"/>
        </w:rPr>
        <w:t>и</w:t>
      </w:r>
      <w:r w:rsidRPr="005F12F8">
        <w:rPr>
          <w:sz w:val="28"/>
          <w:szCs w:val="28"/>
        </w:rPr>
        <w:t xml:space="preserve"> договора безвозмездного пользования земельным участком</w:t>
      </w:r>
    </w:p>
    <w:p w:rsidR="008733BA" w:rsidRPr="005F12F8" w:rsidRDefault="008733BA" w:rsidP="008733BA">
      <w:pPr>
        <w:autoSpaceDE w:val="0"/>
        <w:autoSpaceDN w:val="0"/>
        <w:adjustRightInd w:val="0"/>
        <w:ind w:firstLine="0"/>
        <w:jc w:val="center"/>
        <w:rPr>
          <w:sz w:val="28"/>
          <w:szCs w:val="28"/>
        </w:rPr>
      </w:pPr>
    </w:p>
    <w:p w:rsidR="008733BA" w:rsidRPr="005F12F8" w:rsidRDefault="008733BA" w:rsidP="008733BA">
      <w:pPr>
        <w:autoSpaceDE w:val="0"/>
        <w:autoSpaceDN w:val="0"/>
        <w:adjustRightInd w:val="0"/>
        <w:ind w:firstLine="0"/>
        <w:jc w:val="both"/>
        <w:outlineLvl w:val="0"/>
        <w:rPr>
          <w:sz w:val="28"/>
          <w:szCs w:val="28"/>
        </w:rPr>
      </w:pPr>
      <w:r w:rsidRPr="005F12F8">
        <w:rPr>
          <w:sz w:val="28"/>
          <w:szCs w:val="28"/>
        </w:rPr>
        <w:t xml:space="preserve"> ____________________________________________________________________</w:t>
      </w:r>
    </w:p>
    <w:p w:rsidR="008733BA" w:rsidRPr="00FE30F2" w:rsidRDefault="008733BA" w:rsidP="008733BA">
      <w:pPr>
        <w:autoSpaceDE w:val="0"/>
        <w:autoSpaceDN w:val="0"/>
        <w:adjustRightInd w:val="0"/>
        <w:ind w:left="-142" w:firstLine="0"/>
        <w:jc w:val="center"/>
        <w:rPr>
          <w:sz w:val="22"/>
          <w:szCs w:val="22"/>
        </w:rPr>
      </w:pPr>
      <w:r w:rsidRPr="00FE30F2">
        <w:rPr>
          <w:sz w:val="22"/>
          <w:szCs w:val="22"/>
        </w:rPr>
        <w:t>(полное наименование юридического лица)</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ИНН ___________________.</w:t>
      </w:r>
    </w:p>
    <w:p w:rsidR="008733BA" w:rsidRPr="005F12F8" w:rsidRDefault="008733BA" w:rsidP="008733BA">
      <w:pPr>
        <w:pStyle w:val="affd"/>
        <w:ind w:left="-142"/>
        <w:jc w:val="both"/>
        <w:rPr>
          <w:sz w:val="28"/>
          <w:szCs w:val="28"/>
        </w:rPr>
      </w:pPr>
      <w:r w:rsidRPr="005F12F8">
        <w:rPr>
          <w:sz w:val="28"/>
          <w:szCs w:val="28"/>
        </w:rPr>
        <w:t xml:space="preserve">Реквизиты документа, удостоверяющего личность заявителя:________________ </w:t>
      </w:r>
    </w:p>
    <w:p w:rsidR="008733BA" w:rsidRPr="005F12F8" w:rsidRDefault="008733BA" w:rsidP="008733BA">
      <w:pPr>
        <w:pStyle w:val="affd"/>
        <w:ind w:left="-142"/>
        <w:jc w:val="both"/>
        <w:rPr>
          <w:sz w:val="28"/>
          <w:szCs w:val="28"/>
        </w:rPr>
      </w:pPr>
      <w:r w:rsidRPr="005F12F8">
        <w:rPr>
          <w:sz w:val="28"/>
          <w:szCs w:val="28"/>
        </w:rPr>
        <w:t>серия_______ номер ________________ дата выдачи ____________________</w:t>
      </w:r>
      <w:r>
        <w:rPr>
          <w:sz w:val="28"/>
          <w:szCs w:val="28"/>
        </w:rPr>
        <w:t>___</w:t>
      </w:r>
      <w:r w:rsidRPr="005F12F8">
        <w:rPr>
          <w:sz w:val="28"/>
          <w:szCs w:val="28"/>
        </w:rPr>
        <w:t>,</w:t>
      </w:r>
    </w:p>
    <w:p w:rsidR="008733BA" w:rsidRPr="005F12F8" w:rsidRDefault="008733BA" w:rsidP="008733BA">
      <w:pPr>
        <w:pStyle w:val="affd"/>
        <w:ind w:left="-142"/>
        <w:jc w:val="both"/>
        <w:rPr>
          <w:sz w:val="28"/>
          <w:szCs w:val="28"/>
        </w:rPr>
      </w:pPr>
      <w:r w:rsidRPr="005F12F8">
        <w:rPr>
          <w:sz w:val="28"/>
          <w:szCs w:val="28"/>
        </w:rPr>
        <w:t>выдан ____________________________________________________________</w:t>
      </w:r>
      <w:r>
        <w:rPr>
          <w:sz w:val="28"/>
          <w:szCs w:val="28"/>
        </w:rPr>
        <w:t>___</w:t>
      </w:r>
      <w:r w:rsidRPr="005F12F8">
        <w:rPr>
          <w:sz w:val="28"/>
          <w:szCs w:val="28"/>
        </w:rPr>
        <w:t>.</w:t>
      </w:r>
    </w:p>
    <w:p w:rsidR="008733BA" w:rsidRPr="005F12F8" w:rsidRDefault="008733BA" w:rsidP="008733BA">
      <w:pPr>
        <w:pStyle w:val="affd"/>
        <w:ind w:left="-142"/>
        <w:jc w:val="both"/>
        <w:rPr>
          <w:sz w:val="28"/>
          <w:szCs w:val="28"/>
        </w:rPr>
      </w:pPr>
      <w:r w:rsidRPr="005F12F8">
        <w:rPr>
          <w:sz w:val="28"/>
          <w:szCs w:val="28"/>
        </w:rPr>
        <w:t>Документ, подтверждающий государственную регистрацию юридического лица:</w:t>
      </w:r>
    </w:p>
    <w:p w:rsidR="008733BA" w:rsidRPr="005F12F8" w:rsidRDefault="008733BA" w:rsidP="008733BA">
      <w:pPr>
        <w:pStyle w:val="affd"/>
        <w:ind w:left="-142"/>
        <w:jc w:val="both"/>
        <w:rPr>
          <w:sz w:val="28"/>
          <w:szCs w:val="28"/>
        </w:rPr>
      </w:pPr>
      <w:r w:rsidRPr="005F12F8">
        <w:rPr>
          <w:sz w:val="28"/>
          <w:szCs w:val="28"/>
        </w:rPr>
        <w:t>свидетельство о государственной регистрации юридического лица:</w:t>
      </w:r>
    </w:p>
    <w:p w:rsidR="008733BA" w:rsidRPr="005F12F8" w:rsidRDefault="008733BA" w:rsidP="008733BA">
      <w:pPr>
        <w:pStyle w:val="affd"/>
        <w:ind w:left="-142"/>
        <w:jc w:val="both"/>
        <w:rPr>
          <w:sz w:val="28"/>
          <w:szCs w:val="28"/>
        </w:rPr>
      </w:pPr>
      <w:r w:rsidRPr="005F12F8">
        <w:rPr>
          <w:sz w:val="28"/>
          <w:szCs w:val="28"/>
        </w:rPr>
        <w:t>серия____</w:t>
      </w:r>
      <w:r>
        <w:rPr>
          <w:sz w:val="28"/>
          <w:szCs w:val="28"/>
        </w:rPr>
        <w:t>________ номер  _______________</w:t>
      </w:r>
      <w:r w:rsidRPr="005F12F8">
        <w:rPr>
          <w:sz w:val="28"/>
          <w:szCs w:val="28"/>
        </w:rPr>
        <w:t xml:space="preserve"> дата выдачи________________</w:t>
      </w:r>
      <w:r>
        <w:rPr>
          <w:sz w:val="28"/>
          <w:szCs w:val="28"/>
        </w:rPr>
        <w:t>___</w:t>
      </w:r>
      <w:r w:rsidRPr="005F12F8">
        <w:rPr>
          <w:sz w:val="28"/>
          <w:szCs w:val="28"/>
        </w:rPr>
        <w:t>,</w:t>
      </w:r>
    </w:p>
    <w:p w:rsidR="008733BA" w:rsidRPr="005F12F8" w:rsidRDefault="008733BA" w:rsidP="008733BA">
      <w:pPr>
        <w:pStyle w:val="affd"/>
        <w:ind w:left="-142"/>
        <w:jc w:val="both"/>
        <w:rPr>
          <w:sz w:val="28"/>
          <w:szCs w:val="28"/>
        </w:rPr>
      </w:pPr>
      <w:r w:rsidRPr="005F12F8">
        <w:rPr>
          <w:sz w:val="28"/>
          <w:szCs w:val="28"/>
        </w:rPr>
        <w:t>выдано____________________________________________________________</w:t>
      </w:r>
      <w:r>
        <w:rPr>
          <w:sz w:val="28"/>
          <w:szCs w:val="28"/>
        </w:rPr>
        <w:t>___</w:t>
      </w:r>
      <w:r w:rsidRPr="005F12F8">
        <w:rPr>
          <w:sz w:val="28"/>
          <w:szCs w:val="28"/>
        </w:rPr>
        <w:t>,</w:t>
      </w:r>
    </w:p>
    <w:p w:rsidR="008733BA" w:rsidRPr="00FE30F2" w:rsidRDefault="008733BA" w:rsidP="008733BA">
      <w:pPr>
        <w:pStyle w:val="affd"/>
        <w:ind w:left="-142"/>
        <w:jc w:val="center"/>
        <w:rPr>
          <w:sz w:val="22"/>
          <w:szCs w:val="22"/>
        </w:rPr>
      </w:pPr>
      <w:r w:rsidRPr="00FE30F2">
        <w:rPr>
          <w:sz w:val="22"/>
          <w:szCs w:val="22"/>
        </w:rPr>
        <w:t>(полное наименование налогового органа)</w:t>
      </w:r>
    </w:p>
    <w:p w:rsidR="008733BA" w:rsidRPr="005F12F8" w:rsidRDefault="008733BA" w:rsidP="008733BA">
      <w:pPr>
        <w:pStyle w:val="affd"/>
        <w:ind w:left="-142"/>
        <w:jc w:val="both"/>
        <w:rPr>
          <w:sz w:val="28"/>
          <w:szCs w:val="28"/>
        </w:rPr>
      </w:pPr>
      <w:r w:rsidRPr="005F12F8">
        <w:rPr>
          <w:sz w:val="28"/>
          <w:szCs w:val="28"/>
        </w:rPr>
        <w:t xml:space="preserve">или лист записи Единого государственного реестра юридических лиц, </w:t>
      </w:r>
      <w:r w:rsidRPr="005F12F8">
        <w:rPr>
          <w:sz w:val="28"/>
          <w:szCs w:val="28"/>
        </w:rPr>
        <w:br/>
        <w:t>дата выдачи________________________,</w:t>
      </w:r>
    </w:p>
    <w:p w:rsidR="008733BA" w:rsidRPr="005F12F8" w:rsidRDefault="008733BA" w:rsidP="008733BA">
      <w:pPr>
        <w:pStyle w:val="affd"/>
        <w:ind w:left="-142"/>
        <w:jc w:val="both"/>
        <w:rPr>
          <w:sz w:val="28"/>
          <w:szCs w:val="28"/>
        </w:rPr>
      </w:pPr>
      <w:r w:rsidRPr="005F12F8">
        <w:rPr>
          <w:sz w:val="28"/>
          <w:szCs w:val="28"/>
        </w:rPr>
        <w:t>выдан ____________________________________________________________.</w:t>
      </w:r>
    </w:p>
    <w:p w:rsidR="008733BA" w:rsidRPr="00FE30F2" w:rsidRDefault="008733BA" w:rsidP="008733BA">
      <w:pPr>
        <w:pStyle w:val="affd"/>
        <w:ind w:left="-142"/>
        <w:jc w:val="center"/>
        <w:rPr>
          <w:sz w:val="22"/>
          <w:szCs w:val="22"/>
        </w:rPr>
      </w:pPr>
      <w:r w:rsidRPr="00FE30F2">
        <w:rPr>
          <w:sz w:val="22"/>
          <w:szCs w:val="22"/>
        </w:rPr>
        <w:t>(полное наименование налогового органа)</w:t>
      </w:r>
    </w:p>
    <w:p w:rsidR="008733BA" w:rsidRPr="005F12F8" w:rsidRDefault="008733BA" w:rsidP="008733BA">
      <w:pPr>
        <w:pStyle w:val="affd"/>
        <w:ind w:left="-142"/>
        <w:jc w:val="both"/>
        <w:rPr>
          <w:sz w:val="28"/>
          <w:szCs w:val="28"/>
        </w:rPr>
      </w:pPr>
      <w:r w:rsidRPr="005F12F8">
        <w:rPr>
          <w:sz w:val="28"/>
          <w:szCs w:val="28"/>
        </w:rPr>
        <w:t>ОГРН _____________________________.</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В лице ______________________________________________________________,</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действующего на основании ___________________________________________</w:t>
      </w:r>
      <w:r>
        <w:rPr>
          <w:sz w:val="28"/>
          <w:szCs w:val="28"/>
        </w:rPr>
        <w:t>_</w:t>
      </w:r>
      <w:r w:rsidRPr="005F12F8">
        <w:rPr>
          <w:sz w:val="28"/>
          <w:szCs w:val="28"/>
        </w:rPr>
        <w:t>,</w:t>
      </w:r>
    </w:p>
    <w:p w:rsidR="008733BA" w:rsidRPr="00FE30F2" w:rsidRDefault="008733BA" w:rsidP="008733BA">
      <w:pPr>
        <w:autoSpaceDE w:val="0"/>
        <w:autoSpaceDN w:val="0"/>
        <w:adjustRightInd w:val="0"/>
        <w:ind w:left="-142" w:firstLine="0"/>
        <w:jc w:val="both"/>
        <w:rPr>
          <w:sz w:val="22"/>
          <w:szCs w:val="22"/>
        </w:rPr>
      </w:pPr>
      <w:r w:rsidRPr="005F12F8">
        <w:t xml:space="preserve">                                                                                            </w:t>
      </w:r>
      <w:r w:rsidRPr="00FE30F2">
        <w:rPr>
          <w:sz w:val="22"/>
          <w:szCs w:val="22"/>
        </w:rPr>
        <w:t>(доверенности, устава или др.)</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тел. (факс) заявителя (при наличии)_____________________________________</w:t>
      </w:r>
      <w:r>
        <w:rPr>
          <w:sz w:val="28"/>
          <w:szCs w:val="28"/>
        </w:rPr>
        <w:t>_,</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тел. представителя заявителя (при наличии)_______________________________</w:t>
      </w:r>
      <w:r>
        <w:rPr>
          <w:sz w:val="28"/>
          <w:szCs w:val="28"/>
        </w:rPr>
        <w:t>.</w:t>
      </w:r>
    </w:p>
    <w:p w:rsidR="008733BA" w:rsidRPr="005F12F8" w:rsidRDefault="008733BA" w:rsidP="008733BA">
      <w:pPr>
        <w:pStyle w:val="affd"/>
        <w:ind w:left="-142"/>
        <w:jc w:val="both"/>
        <w:rPr>
          <w:sz w:val="28"/>
          <w:szCs w:val="28"/>
        </w:rPr>
      </w:pPr>
      <w:r w:rsidRPr="005F12F8">
        <w:rPr>
          <w:sz w:val="28"/>
          <w:szCs w:val="28"/>
        </w:rPr>
        <w:t>Местонахождение заявителя____________________________________________.</w:t>
      </w:r>
    </w:p>
    <w:p w:rsidR="008733BA" w:rsidRPr="005F12F8" w:rsidRDefault="008733BA" w:rsidP="008733BA">
      <w:pPr>
        <w:pStyle w:val="affd"/>
        <w:ind w:left="-142"/>
        <w:jc w:val="both"/>
        <w:rPr>
          <w:sz w:val="28"/>
          <w:szCs w:val="28"/>
        </w:rPr>
      </w:pPr>
      <w:r w:rsidRPr="005F12F8">
        <w:rPr>
          <w:sz w:val="28"/>
          <w:szCs w:val="28"/>
        </w:rPr>
        <w:t xml:space="preserve">Почтовый адрес и (или) адрес электронной почты заявителя, по которому должен быть направлен </w:t>
      </w:r>
      <w:r w:rsidR="00E71EBF">
        <w:rPr>
          <w:sz w:val="28"/>
          <w:szCs w:val="28"/>
        </w:rPr>
        <w:t>результат муниципальной услуги</w:t>
      </w:r>
      <w:r w:rsidR="00E71EBF" w:rsidRPr="008F28A2">
        <w:rPr>
          <w:sz w:val="28"/>
          <w:szCs w:val="28"/>
        </w:rPr>
        <w:t>___________________.</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 xml:space="preserve">Прошу расторгнуть договор безвозмездного пользования земельным участком </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№____</w:t>
      </w:r>
      <w:r w:rsidR="00952FA0">
        <w:rPr>
          <w:sz w:val="28"/>
          <w:szCs w:val="28"/>
        </w:rPr>
        <w:t>_______ от __________ 20____г.</w:t>
      </w:r>
    </w:p>
    <w:p w:rsidR="008733BA" w:rsidRPr="005F12F8" w:rsidRDefault="008733BA" w:rsidP="008733BA">
      <w:pPr>
        <w:autoSpaceDE w:val="0"/>
        <w:autoSpaceDN w:val="0"/>
        <w:adjustRightInd w:val="0"/>
        <w:ind w:left="-142" w:firstLine="0"/>
        <w:jc w:val="both"/>
        <w:rPr>
          <w:sz w:val="28"/>
          <w:szCs w:val="28"/>
        </w:rPr>
      </w:pPr>
    </w:p>
    <w:p w:rsidR="008733BA" w:rsidRPr="005F12F8" w:rsidRDefault="008733BA" w:rsidP="008733BA">
      <w:pPr>
        <w:autoSpaceDE w:val="0"/>
        <w:autoSpaceDN w:val="0"/>
        <w:adjustRightInd w:val="0"/>
        <w:ind w:left="-142" w:firstLine="0"/>
        <w:jc w:val="both"/>
        <w:rPr>
          <w:sz w:val="28"/>
          <w:szCs w:val="28"/>
        </w:rPr>
      </w:pPr>
      <w:r w:rsidRPr="005F12F8">
        <w:rPr>
          <w:sz w:val="28"/>
          <w:szCs w:val="28"/>
        </w:rPr>
        <w:t>в связи с ____________________________________________________________</w:t>
      </w:r>
      <w:r>
        <w:rPr>
          <w:sz w:val="28"/>
          <w:szCs w:val="28"/>
        </w:rPr>
        <w:t>_.</w:t>
      </w:r>
    </w:p>
    <w:p w:rsidR="008733BA" w:rsidRPr="00FE30F2" w:rsidRDefault="008733BA" w:rsidP="008733BA">
      <w:pPr>
        <w:autoSpaceDE w:val="0"/>
        <w:autoSpaceDN w:val="0"/>
        <w:adjustRightInd w:val="0"/>
        <w:ind w:left="-142" w:firstLine="1701"/>
        <w:jc w:val="both"/>
        <w:rPr>
          <w:sz w:val="22"/>
          <w:szCs w:val="22"/>
        </w:rPr>
      </w:pPr>
      <w:r w:rsidRPr="00FE30F2">
        <w:rPr>
          <w:sz w:val="22"/>
          <w:szCs w:val="22"/>
        </w:rPr>
        <w:t xml:space="preserve">(окончанием строительства; неиспользованием земельного участка) </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1. Сведения о земельном участке:</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1.1. Площадь ____________ кв. м.</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1.2. Кадастровый № ___________________.</w:t>
      </w:r>
    </w:p>
    <w:p w:rsidR="008733BA" w:rsidRPr="005F12F8" w:rsidRDefault="008733BA" w:rsidP="008733BA">
      <w:pPr>
        <w:autoSpaceDE w:val="0"/>
        <w:autoSpaceDN w:val="0"/>
        <w:adjustRightInd w:val="0"/>
        <w:ind w:left="-142" w:firstLine="0"/>
        <w:jc w:val="both"/>
        <w:rPr>
          <w:sz w:val="28"/>
          <w:szCs w:val="28"/>
        </w:rPr>
      </w:pPr>
      <w:r w:rsidRPr="005F12F8">
        <w:rPr>
          <w:sz w:val="28"/>
          <w:szCs w:val="28"/>
        </w:rPr>
        <w:lastRenderedPageBreak/>
        <w:t>1.3. Адрес: г. Ростов-на-Дону __________________________________________</w:t>
      </w:r>
      <w:r>
        <w:rPr>
          <w:sz w:val="28"/>
          <w:szCs w:val="28"/>
        </w:rPr>
        <w:t>_</w:t>
      </w:r>
      <w:r w:rsidRPr="005F12F8">
        <w:rPr>
          <w:sz w:val="28"/>
          <w:szCs w:val="28"/>
        </w:rPr>
        <w:t>.</w:t>
      </w:r>
    </w:p>
    <w:p w:rsidR="008733BA" w:rsidRPr="005F12F8" w:rsidRDefault="008733BA" w:rsidP="008733BA">
      <w:pPr>
        <w:autoSpaceDE w:val="0"/>
        <w:autoSpaceDN w:val="0"/>
        <w:adjustRightInd w:val="0"/>
        <w:ind w:left="-142" w:firstLine="0"/>
        <w:jc w:val="both"/>
        <w:rPr>
          <w:sz w:val="28"/>
          <w:szCs w:val="28"/>
        </w:rPr>
      </w:pPr>
      <w:r>
        <w:rPr>
          <w:sz w:val="28"/>
          <w:szCs w:val="28"/>
        </w:rPr>
        <w:t>Результат муниципальной услуги</w:t>
      </w:r>
      <w:r w:rsidRPr="005F12F8">
        <w:rPr>
          <w:sz w:val="28"/>
          <w:szCs w:val="28"/>
        </w:rPr>
        <w:t xml:space="preserve"> прошу  предоставить (напротив необходимого пункта поставить значок V):</w:t>
      </w:r>
    </w:p>
    <w:p w:rsidR="008733BA" w:rsidRPr="005F12F8" w:rsidRDefault="008733BA" w:rsidP="008733BA">
      <w:pPr>
        <w:autoSpaceDE w:val="0"/>
        <w:autoSpaceDN w:val="0"/>
        <w:adjustRightInd w:val="0"/>
        <w:ind w:left="-142" w:firstLine="0"/>
        <w:jc w:val="both"/>
        <w:rPr>
          <w:sz w:val="28"/>
          <w:szCs w:val="28"/>
        </w:rPr>
      </w:pPr>
    </w:p>
    <w:p w:rsidR="008733BA" w:rsidRPr="005F12F8" w:rsidRDefault="008733BA" w:rsidP="008733BA">
      <w:pPr>
        <w:autoSpaceDE w:val="0"/>
        <w:autoSpaceDN w:val="0"/>
        <w:adjustRightInd w:val="0"/>
        <w:ind w:left="-142" w:firstLine="0"/>
        <w:jc w:val="both"/>
        <w:rPr>
          <w:sz w:val="28"/>
          <w:szCs w:val="28"/>
        </w:rPr>
      </w:pPr>
      <w:r w:rsidRPr="005F12F8">
        <w:rPr>
          <w:sz w:val="28"/>
          <w:szCs w:val="28"/>
        </w:rPr>
        <w:t>□ – в виде бумажного документа посредством почтового отправления;</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 – в виде бумажного документа при личном обращении по месту сдачи документов;</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 xml:space="preserve">□ – в </w:t>
      </w:r>
      <w:r w:rsidR="007E257C" w:rsidRPr="007E257C">
        <w:rPr>
          <w:sz w:val="28"/>
          <w:szCs w:val="28"/>
        </w:rPr>
        <w:t xml:space="preserve">электронной форме </w:t>
      </w:r>
      <w:r w:rsidRPr="005F12F8">
        <w:rPr>
          <w:sz w:val="28"/>
          <w:szCs w:val="28"/>
        </w:rPr>
        <w:t>посредством Портала госуслуг;</w:t>
      </w:r>
    </w:p>
    <w:p w:rsidR="008733BA" w:rsidRPr="008F28A2" w:rsidRDefault="008733BA" w:rsidP="008733BA">
      <w:pPr>
        <w:pStyle w:val="1"/>
        <w:keepNext w:val="0"/>
        <w:tabs>
          <w:tab w:val="clear" w:pos="432"/>
        </w:tabs>
        <w:suppressAutoHyphens w:val="0"/>
        <w:autoSpaceDE w:val="0"/>
        <w:autoSpaceDN w:val="0"/>
        <w:adjustRightInd w:val="0"/>
        <w:ind w:left="-142" w:firstLine="0"/>
        <w:jc w:val="both"/>
        <w:rPr>
          <w:sz w:val="28"/>
          <w:szCs w:val="28"/>
        </w:rPr>
      </w:pPr>
      <w:r w:rsidRPr="008F28A2">
        <w:rPr>
          <w:sz w:val="28"/>
          <w:szCs w:val="28"/>
        </w:rPr>
        <w:t xml:space="preserve">□ – </w:t>
      </w:r>
      <w:r w:rsidRPr="008F28A2">
        <w:rPr>
          <w:bCs/>
          <w:sz w:val="28"/>
          <w:szCs w:val="28"/>
        </w:rPr>
        <w:t xml:space="preserve">в </w:t>
      </w:r>
      <w:r w:rsidR="007E257C" w:rsidRPr="007E257C">
        <w:rPr>
          <w:sz w:val="28"/>
          <w:szCs w:val="28"/>
        </w:rPr>
        <w:t xml:space="preserve">электронной форме </w:t>
      </w:r>
      <w:r w:rsidRPr="008F28A2">
        <w:rPr>
          <w:bCs/>
          <w:sz w:val="28"/>
          <w:szCs w:val="28"/>
        </w:rPr>
        <w:t>посредством системы «Дело»;</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 xml:space="preserve">□ – в </w:t>
      </w:r>
      <w:r w:rsidR="007E257C" w:rsidRPr="007E257C">
        <w:rPr>
          <w:sz w:val="28"/>
          <w:szCs w:val="28"/>
        </w:rPr>
        <w:t xml:space="preserve">электронной форме </w:t>
      </w:r>
      <w:r w:rsidRPr="005F12F8">
        <w:rPr>
          <w:sz w:val="28"/>
          <w:szCs w:val="28"/>
        </w:rPr>
        <w:t>посредством электронной почты.</w:t>
      </w:r>
    </w:p>
    <w:p w:rsidR="008733BA" w:rsidRPr="005F12F8" w:rsidRDefault="008733BA" w:rsidP="008733BA">
      <w:pPr>
        <w:autoSpaceDE w:val="0"/>
        <w:autoSpaceDN w:val="0"/>
        <w:adjustRightInd w:val="0"/>
        <w:ind w:left="-142" w:firstLine="0"/>
        <w:jc w:val="both"/>
        <w:rPr>
          <w:sz w:val="28"/>
          <w:szCs w:val="28"/>
        </w:rPr>
      </w:pPr>
    </w:p>
    <w:p w:rsidR="008733BA" w:rsidRPr="008F7650" w:rsidRDefault="008733BA" w:rsidP="008733BA">
      <w:pPr>
        <w:autoSpaceDE w:val="0"/>
        <w:autoSpaceDN w:val="0"/>
        <w:adjustRightInd w:val="0"/>
        <w:ind w:left="-142" w:firstLine="0"/>
        <w:jc w:val="both"/>
        <w:rPr>
          <w:sz w:val="28"/>
          <w:szCs w:val="28"/>
        </w:rPr>
      </w:pPr>
      <w:r w:rsidRPr="008F7650">
        <w:rPr>
          <w:sz w:val="28"/>
          <w:szCs w:val="28"/>
        </w:rPr>
        <w:t xml:space="preserve">В случае указания в заявлении способа направления </w:t>
      </w:r>
      <w:r>
        <w:rPr>
          <w:sz w:val="28"/>
          <w:szCs w:val="28"/>
        </w:rPr>
        <w:t xml:space="preserve">результата муниципальной услуги </w:t>
      </w:r>
      <w:r w:rsidRPr="008F7650">
        <w:rPr>
          <w:sz w:val="28"/>
          <w:szCs w:val="28"/>
        </w:rPr>
        <w:t>в электронно</w:t>
      </w:r>
      <w:r w:rsidR="00302F4B">
        <w:rPr>
          <w:sz w:val="28"/>
          <w:szCs w:val="28"/>
        </w:rPr>
        <w:t>й</w:t>
      </w:r>
      <w:r w:rsidRPr="008F7650">
        <w:rPr>
          <w:sz w:val="28"/>
          <w:szCs w:val="28"/>
        </w:rPr>
        <w:t xml:space="preserve"> </w:t>
      </w:r>
      <w:r w:rsidR="00302F4B">
        <w:rPr>
          <w:sz w:val="28"/>
          <w:szCs w:val="28"/>
        </w:rPr>
        <w:t>форме</w:t>
      </w:r>
      <w:r w:rsidRPr="008F7650">
        <w:rPr>
          <w:sz w:val="28"/>
          <w:szCs w:val="28"/>
        </w:rPr>
        <w:t xml:space="preserve"> в дополнение к выбранному способу </w:t>
      </w:r>
      <w:r>
        <w:rPr>
          <w:sz w:val="28"/>
          <w:szCs w:val="28"/>
        </w:rPr>
        <w:t>результат муниципальной услуги</w:t>
      </w:r>
      <w:r w:rsidRPr="008F7650">
        <w:rPr>
          <w:sz w:val="28"/>
          <w:szCs w:val="28"/>
        </w:rPr>
        <w:t xml:space="preserve"> 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8733BA" w:rsidRPr="005F12F8" w:rsidRDefault="008733BA" w:rsidP="008733BA">
      <w:pPr>
        <w:autoSpaceDE w:val="0"/>
        <w:autoSpaceDN w:val="0"/>
        <w:adjustRightInd w:val="0"/>
        <w:ind w:left="-142" w:firstLine="0"/>
        <w:jc w:val="both"/>
        <w:rPr>
          <w:sz w:val="28"/>
          <w:szCs w:val="28"/>
        </w:rPr>
      </w:pPr>
    </w:p>
    <w:p w:rsidR="008733BA" w:rsidRPr="005F12F8" w:rsidRDefault="008733BA" w:rsidP="008733BA">
      <w:pPr>
        <w:autoSpaceDE w:val="0"/>
        <w:autoSpaceDN w:val="0"/>
        <w:adjustRightInd w:val="0"/>
        <w:ind w:left="-142" w:firstLine="0"/>
        <w:jc w:val="both"/>
        <w:rPr>
          <w:sz w:val="28"/>
          <w:szCs w:val="28"/>
        </w:rPr>
      </w:pPr>
      <w:r w:rsidRPr="005F12F8">
        <w:rPr>
          <w:sz w:val="28"/>
          <w:szCs w:val="28"/>
        </w:rPr>
        <w:t>□ – в виде бумажного документа посредством почтового отправления;</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 xml:space="preserve">□ – в виде бумажного документа при личном обращении по месту сдачи документов; </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 – предоставление в виде бумажного документа не требуется.</w:t>
      </w:r>
    </w:p>
    <w:p w:rsidR="008733BA" w:rsidRDefault="008733BA" w:rsidP="008733BA">
      <w:pPr>
        <w:autoSpaceDE w:val="0"/>
        <w:autoSpaceDN w:val="0"/>
        <w:adjustRightInd w:val="0"/>
        <w:ind w:left="-142" w:firstLine="0"/>
        <w:jc w:val="both"/>
        <w:rPr>
          <w:sz w:val="28"/>
          <w:szCs w:val="28"/>
        </w:rPr>
      </w:pPr>
    </w:p>
    <w:p w:rsidR="008733BA" w:rsidRDefault="008733BA" w:rsidP="008733BA">
      <w:pPr>
        <w:autoSpaceDE w:val="0"/>
        <w:autoSpaceDN w:val="0"/>
        <w:adjustRightInd w:val="0"/>
        <w:ind w:left="-142" w:firstLine="0"/>
        <w:jc w:val="both"/>
        <w:rPr>
          <w:sz w:val="28"/>
          <w:szCs w:val="28"/>
        </w:rPr>
      </w:pPr>
      <w:r>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 w:val="28"/>
          <w:szCs w:val="28"/>
        </w:rPr>
        <w:br/>
        <w:t xml:space="preserve">на бумажном носителе, законным представителем несовершеннолетнего, </w:t>
      </w:r>
      <w:r>
        <w:rPr>
          <w:sz w:val="28"/>
          <w:szCs w:val="28"/>
        </w:rPr>
        <w:br/>
        <w:t>не являющимся заявителем:</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Default="008733BA" w:rsidP="008733BA">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A94668" w:rsidRDefault="00A94668" w:rsidP="00A94668">
      <w:pPr>
        <w:autoSpaceDE w:val="0"/>
        <w:autoSpaceDN w:val="0"/>
        <w:adjustRightInd w:val="0"/>
        <w:ind w:left="-142" w:firstLine="0"/>
        <w:jc w:val="both"/>
        <w:rPr>
          <w:sz w:val="28"/>
          <w:szCs w:val="28"/>
        </w:rPr>
      </w:pPr>
    </w:p>
    <w:p w:rsidR="00A94668" w:rsidRDefault="00A94668" w:rsidP="00A94668">
      <w:pPr>
        <w:autoSpaceDE w:val="0"/>
        <w:autoSpaceDN w:val="0"/>
        <w:adjustRightInd w:val="0"/>
        <w:ind w:left="-142" w:firstLine="0"/>
        <w:jc w:val="both"/>
        <w:rPr>
          <w:sz w:val="28"/>
          <w:szCs w:val="28"/>
        </w:rPr>
      </w:pPr>
      <w:r w:rsidRPr="005F12F8">
        <w:rPr>
          <w:sz w:val="28"/>
          <w:szCs w:val="28"/>
        </w:rPr>
        <w:t>Достоверность и полноту сведений подтверждаю</w:t>
      </w:r>
      <w:r>
        <w:rPr>
          <w:sz w:val="28"/>
          <w:szCs w:val="28"/>
        </w:rPr>
        <w:t xml:space="preserve"> __________________________</w:t>
      </w:r>
      <w:r w:rsidRPr="005F12F8">
        <w:rPr>
          <w:sz w:val="28"/>
          <w:szCs w:val="28"/>
        </w:rPr>
        <w:t>.</w:t>
      </w:r>
    </w:p>
    <w:p w:rsidR="00A94668" w:rsidRPr="00E75C4E" w:rsidRDefault="00A94668" w:rsidP="00A94668">
      <w:pPr>
        <w:autoSpaceDE w:val="0"/>
        <w:autoSpaceDN w:val="0"/>
        <w:adjustRightInd w:val="0"/>
        <w:ind w:left="6938" w:firstLine="433"/>
        <w:jc w:val="both"/>
        <w:rPr>
          <w:sz w:val="22"/>
          <w:szCs w:val="22"/>
        </w:rPr>
      </w:pPr>
      <w:r w:rsidRPr="00E75C4E">
        <w:rPr>
          <w:sz w:val="22"/>
          <w:szCs w:val="22"/>
        </w:rPr>
        <w:t>(подпись)</w:t>
      </w:r>
    </w:p>
    <w:p w:rsidR="008733BA" w:rsidRPr="005F12F8" w:rsidRDefault="008733BA" w:rsidP="008733BA">
      <w:pPr>
        <w:autoSpaceDE w:val="0"/>
        <w:autoSpaceDN w:val="0"/>
        <w:adjustRightInd w:val="0"/>
        <w:ind w:left="-142" w:firstLine="0"/>
        <w:jc w:val="both"/>
        <w:rPr>
          <w:sz w:val="28"/>
          <w:szCs w:val="28"/>
        </w:rPr>
      </w:pPr>
    </w:p>
    <w:p w:rsidR="00A94668" w:rsidRPr="005F12F8" w:rsidRDefault="00A94668" w:rsidP="00A94668">
      <w:pPr>
        <w:autoSpaceDE w:val="0"/>
        <w:autoSpaceDN w:val="0"/>
        <w:adjustRightInd w:val="0"/>
        <w:ind w:left="-142" w:firstLine="0"/>
        <w:jc w:val="both"/>
        <w:rPr>
          <w:sz w:val="28"/>
          <w:szCs w:val="28"/>
        </w:rPr>
      </w:pPr>
      <w:r w:rsidRPr="005F12F8">
        <w:rPr>
          <w:sz w:val="28"/>
          <w:szCs w:val="28"/>
        </w:rPr>
        <w:t>Документы прилагаются</w:t>
      </w:r>
      <w:r w:rsidR="00056456">
        <w:rPr>
          <w:sz w:val="28"/>
          <w:szCs w:val="28"/>
        </w:rPr>
        <w:t>.</w:t>
      </w:r>
      <w:hyperlink w:anchor="Par62" w:history="1"/>
      <w:r w:rsidRPr="005F12F8">
        <w:rPr>
          <w:sz w:val="28"/>
          <w:szCs w:val="28"/>
        </w:rPr>
        <w:t>*</w:t>
      </w:r>
    </w:p>
    <w:p w:rsidR="00A94668" w:rsidRPr="005F12F8" w:rsidRDefault="00A94668" w:rsidP="00A94668">
      <w:pPr>
        <w:autoSpaceDE w:val="0"/>
        <w:autoSpaceDN w:val="0"/>
        <w:adjustRightInd w:val="0"/>
        <w:ind w:left="-142" w:firstLine="0"/>
        <w:jc w:val="both"/>
        <w:rPr>
          <w:sz w:val="28"/>
          <w:szCs w:val="28"/>
        </w:rPr>
      </w:pPr>
      <w:r w:rsidRPr="005F12F8">
        <w:rPr>
          <w:sz w:val="28"/>
          <w:szCs w:val="28"/>
        </w:rPr>
        <w:t xml:space="preserve">*При отправке по почте заявление и пакет документов направляются в адрес ДИЗО почтовым отправлением с описью вложения. </w:t>
      </w:r>
    </w:p>
    <w:p w:rsidR="00A94668" w:rsidRDefault="00A94668" w:rsidP="00A94668">
      <w:pPr>
        <w:ind w:firstLine="0"/>
        <w:contextualSpacing/>
        <w:jc w:val="both"/>
        <w:rPr>
          <w:sz w:val="28"/>
          <w:szCs w:val="28"/>
        </w:rPr>
      </w:pPr>
    </w:p>
    <w:p w:rsidR="008733BA" w:rsidRPr="005F12F8" w:rsidRDefault="008733BA" w:rsidP="008733BA">
      <w:pPr>
        <w:autoSpaceDE w:val="0"/>
        <w:autoSpaceDN w:val="0"/>
        <w:adjustRightInd w:val="0"/>
        <w:ind w:left="-142" w:firstLine="0"/>
        <w:jc w:val="both"/>
        <w:rPr>
          <w:sz w:val="28"/>
          <w:szCs w:val="28"/>
        </w:rPr>
      </w:pPr>
    </w:p>
    <w:p w:rsidR="008733BA" w:rsidRPr="005F12F8" w:rsidRDefault="008733BA" w:rsidP="008733BA">
      <w:pPr>
        <w:autoSpaceDE w:val="0"/>
        <w:autoSpaceDN w:val="0"/>
        <w:adjustRightInd w:val="0"/>
        <w:ind w:left="-142" w:firstLine="0"/>
        <w:jc w:val="both"/>
        <w:rPr>
          <w:sz w:val="28"/>
          <w:szCs w:val="28"/>
        </w:rPr>
      </w:pPr>
      <w:r w:rsidRPr="005F12F8">
        <w:rPr>
          <w:sz w:val="28"/>
          <w:szCs w:val="28"/>
        </w:rPr>
        <w:t>Заявитель:________________________________________        _______________</w:t>
      </w:r>
    </w:p>
    <w:p w:rsidR="008733BA" w:rsidRPr="00FE30F2" w:rsidRDefault="008733BA" w:rsidP="008733BA">
      <w:pPr>
        <w:autoSpaceDE w:val="0"/>
        <w:autoSpaceDN w:val="0"/>
        <w:adjustRightInd w:val="0"/>
        <w:ind w:left="-142" w:firstLine="0"/>
        <w:jc w:val="both"/>
        <w:rPr>
          <w:sz w:val="22"/>
          <w:szCs w:val="22"/>
        </w:rPr>
      </w:pPr>
      <w:r w:rsidRPr="005F12F8">
        <w:t xml:space="preserve">                                         </w:t>
      </w:r>
      <w:r w:rsidRPr="00FE30F2">
        <w:rPr>
          <w:sz w:val="22"/>
          <w:szCs w:val="22"/>
        </w:rPr>
        <w:t>(Ф.И.О. зая</w:t>
      </w:r>
      <w:r>
        <w:rPr>
          <w:sz w:val="22"/>
          <w:szCs w:val="22"/>
        </w:rPr>
        <w:t xml:space="preserve">вителя (представителя </w:t>
      </w:r>
      <w:proofErr w:type="gramStart"/>
      <w:r>
        <w:rPr>
          <w:sz w:val="22"/>
          <w:szCs w:val="22"/>
        </w:rPr>
        <w:t>заявителя</w:t>
      </w:r>
      <w:r w:rsidRPr="00FE30F2">
        <w:rPr>
          <w:sz w:val="22"/>
          <w:szCs w:val="22"/>
        </w:rPr>
        <w:t xml:space="preserve">)   </w:t>
      </w:r>
      <w:proofErr w:type="gramEnd"/>
      <w:r w:rsidRPr="00FE30F2">
        <w:rPr>
          <w:sz w:val="22"/>
          <w:szCs w:val="22"/>
        </w:rPr>
        <w:t xml:space="preserve">                              (подпись)</w:t>
      </w:r>
    </w:p>
    <w:p w:rsidR="008733BA" w:rsidRPr="005F12F8" w:rsidRDefault="008733BA" w:rsidP="008733BA">
      <w:pPr>
        <w:autoSpaceDE w:val="0"/>
        <w:autoSpaceDN w:val="0"/>
        <w:adjustRightInd w:val="0"/>
        <w:ind w:left="-142" w:firstLine="0"/>
        <w:jc w:val="both"/>
        <w:rPr>
          <w:sz w:val="28"/>
          <w:szCs w:val="28"/>
        </w:rPr>
      </w:pPr>
    </w:p>
    <w:p w:rsidR="008733BA" w:rsidRDefault="008733BA" w:rsidP="008733BA">
      <w:pPr>
        <w:autoSpaceDE w:val="0"/>
        <w:autoSpaceDN w:val="0"/>
        <w:adjustRightInd w:val="0"/>
        <w:ind w:left="-142" w:firstLine="0"/>
        <w:jc w:val="both"/>
        <w:rPr>
          <w:sz w:val="28"/>
          <w:szCs w:val="28"/>
        </w:rPr>
      </w:pPr>
      <w:r w:rsidRPr="005F12F8">
        <w:rPr>
          <w:sz w:val="28"/>
          <w:szCs w:val="28"/>
        </w:rPr>
        <w:t>«___</w:t>
      </w:r>
      <w:proofErr w:type="gramStart"/>
      <w:r w:rsidRPr="005F12F8">
        <w:rPr>
          <w:sz w:val="28"/>
          <w:szCs w:val="28"/>
        </w:rPr>
        <w:t>_»_</w:t>
      </w:r>
      <w:proofErr w:type="gramEnd"/>
      <w:r w:rsidRPr="005F12F8">
        <w:rPr>
          <w:sz w:val="28"/>
          <w:szCs w:val="28"/>
        </w:rPr>
        <w:t>_____________20____ г</w:t>
      </w:r>
      <w:r w:rsidR="00E71EBF">
        <w:rPr>
          <w:sz w:val="28"/>
          <w:szCs w:val="28"/>
        </w:rPr>
        <w:t>.</w:t>
      </w:r>
      <w:r w:rsidRPr="005F12F8">
        <w:rPr>
          <w:sz w:val="28"/>
          <w:szCs w:val="28"/>
        </w:rPr>
        <w:t xml:space="preserve"> </w:t>
      </w:r>
    </w:p>
    <w:p w:rsidR="00056456" w:rsidRPr="005F12F8" w:rsidRDefault="00056456" w:rsidP="008733BA">
      <w:pPr>
        <w:autoSpaceDE w:val="0"/>
        <w:autoSpaceDN w:val="0"/>
        <w:adjustRightInd w:val="0"/>
        <w:ind w:left="-142" w:firstLine="0"/>
        <w:jc w:val="both"/>
        <w:rPr>
          <w:sz w:val="28"/>
          <w:szCs w:val="28"/>
        </w:rPr>
      </w:pPr>
    </w:p>
    <w:p w:rsidR="00302F4B" w:rsidRPr="00302F4B" w:rsidRDefault="00302F4B" w:rsidP="00302F4B">
      <w:pPr>
        <w:suppressAutoHyphens w:val="0"/>
        <w:ind w:firstLine="0"/>
        <w:jc w:val="both"/>
        <w:rPr>
          <w:sz w:val="28"/>
        </w:rPr>
      </w:pPr>
      <w:r w:rsidRPr="00302F4B">
        <w:rPr>
          <w:sz w:val="28"/>
        </w:rPr>
        <w:lastRenderedPageBreak/>
        <w:t xml:space="preserve">Подтверждаю свое согласие, а также согласие представляемого мною лица </w:t>
      </w:r>
      <w:r w:rsidRPr="00302F4B">
        <w:rPr>
          <w:sz w:val="28"/>
        </w:rPr>
        <w:br/>
        <w:t xml:space="preserve">на обработку органом, предоставляющим муниципальную услугу, персональных данных, </w:t>
      </w:r>
      <w:r w:rsidRPr="00302F4B">
        <w:rPr>
          <w:sz w:val="28"/>
          <w:szCs w:val="28"/>
        </w:rPr>
        <w:t>содержащихся в заявлении и прилагаемых к нему документах</w:t>
      </w:r>
      <w:r w:rsidRPr="00302F4B">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056456">
        <w:rPr>
          <w:sz w:val="28"/>
        </w:rPr>
        <w:br/>
      </w:r>
      <w:r w:rsidRPr="00302F4B">
        <w:rPr>
          <w:sz w:val="28"/>
        </w:rPr>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w:t>
      </w:r>
      <w:r w:rsidR="00056456">
        <w:rPr>
          <w:sz w:val="28"/>
        </w:rPr>
        <w:t xml:space="preserve"> </w:t>
      </w:r>
      <w:r w:rsidRPr="00302F4B">
        <w:rPr>
          <w:sz w:val="28"/>
        </w:rPr>
        <w:t>в письменной, в том числе в электронной форме, в соответствии с частью 5 статьи 21 Федерального закона от 27.07.2006 № 152-ФЗ «О персональных данных»</w:t>
      </w:r>
      <w:r w:rsidR="00056456">
        <w:rPr>
          <w:sz w:val="28"/>
        </w:rPr>
        <w:t>.</w:t>
      </w:r>
    </w:p>
    <w:p w:rsidR="00302F4B" w:rsidRPr="00302F4B" w:rsidRDefault="00302F4B" w:rsidP="00302F4B">
      <w:pPr>
        <w:suppressAutoHyphens w:val="0"/>
        <w:ind w:firstLine="0"/>
        <w:jc w:val="both"/>
        <w:rPr>
          <w:sz w:val="28"/>
        </w:rPr>
      </w:pPr>
      <w:r w:rsidRPr="00302F4B">
        <w:rPr>
          <w:sz w:val="28"/>
        </w:rPr>
        <w:t>___________________________________________</w:t>
      </w:r>
      <w:r w:rsidRPr="00302F4B">
        <w:rPr>
          <w:sz w:val="28"/>
        </w:rPr>
        <w:tab/>
      </w:r>
      <w:r w:rsidRPr="00302F4B">
        <w:rPr>
          <w:sz w:val="28"/>
        </w:rPr>
        <w:tab/>
      </w:r>
      <w:r w:rsidRPr="00302F4B">
        <w:rPr>
          <w:sz w:val="28"/>
        </w:rPr>
        <w:tab/>
      </w:r>
      <w:r w:rsidRPr="00302F4B">
        <w:rPr>
          <w:sz w:val="28"/>
        </w:rPr>
        <w:tab/>
        <w:t>______</w:t>
      </w:r>
    </w:p>
    <w:p w:rsidR="00302F4B" w:rsidRPr="00302F4B" w:rsidRDefault="00302F4B" w:rsidP="00302F4B">
      <w:pPr>
        <w:suppressAutoHyphens w:val="0"/>
        <w:jc w:val="both"/>
      </w:pPr>
      <w:r w:rsidRPr="00302F4B">
        <w:t>(Ф.И.О. заяв</w:t>
      </w:r>
      <w:r w:rsidR="00056456">
        <w:t>ителя (представителя заявителя)</w:t>
      </w:r>
      <w:r w:rsidRPr="00302F4B">
        <w:tab/>
      </w:r>
      <w:r w:rsidRPr="00302F4B">
        <w:tab/>
      </w:r>
      <w:r w:rsidRPr="00302F4B">
        <w:tab/>
      </w:r>
      <w:r w:rsidRPr="00302F4B">
        <w:tab/>
        <w:t xml:space="preserve"> </w:t>
      </w:r>
      <w:r w:rsidRPr="00302F4B">
        <w:tab/>
      </w:r>
      <w:r w:rsidRPr="00302F4B">
        <w:tab/>
        <w:t>(подпись)</w:t>
      </w:r>
    </w:p>
    <w:p w:rsidR="00302F4B" w:rsidRPr="00302F4B" w:rsidRDefault="00302F4B" w:rsidP="00302F4B">
      <w:pPr>
        <w:suppressAutoHyphens w:val="0"/>
        <w:ind w:firstLine="0"/>
        <w:jc w:val="both"/>
        <w:rPr>
          <w:sz w:val="28"/>
        </w:rPr>
      </w:pPr>
      <w:r w:rsidRPr="00302F4B">
        <w:rPr>
          <w:sz w:val="28"/>
        </w:rPr>
        <w:t>___________________________________ № ______ «___» ___</w:t>
      </w:r>
      <w:r w:rsidR="00E71EBF">
        <w:rPr>
          <w:sz w:val="28"/>
        </w:rPr>
        <w:t>___</w:t>
      </w:r>
      <w:r w:rsidRPr="00302F4B">
        <w:rPr>
          <w:sz w:val="28"/>
        </w:rPr>
        <w:t>_____ ____ г</w:t>
      </w:r>
      <w:r w:rsidR="00E71EBF">
        <w:rPr>
          <w:sz w:val="28"/>
        </w:rPr>
        <w:t>.</w:t>
      </w:r>
    </w:p>
    <w:p w:rsidR="00302F4B" w:rsidRPr="00302F4B" w:rsidRDefault="00302F4B" w:rsidP="00302F4B">
      <w:pPr>
        <w:suppressAutoHyphens w:val="0"/>
        <w:jc w:val="center"/>
      </w:pPr>
      <w:r w:rsidRPr="00302F4B">
        <w:rPr>
          <w:sz w:val="22"/>
        </w:rPr>
        <w:t>(</w:t>
      </w:r>
      <w:r w:rsidRPr="00302F4B">
        <w:t>наименование и реквизиты документа, подтверждающие пол</w:t>
      </w:r>
      <w:r w:rsidR="00056456">
        <w:t>номочия представителя заявителя</w:t>
      </w:r>
    </w:p>
    <w:p w:rsidR="00302F4B" w:rsidRPr="00302F4B" w:rsidRDefault="00302F4B" w:rsidP="00302F4B">
      <w:pPr>
        <w:suppressAutoHyphens w:val="0"/>
        <w:jc w:val="center"/>
      </w:pPr>
      <w:r w:rsidRPr="00302F4B">
        <w:t>(заполняется представителем заявителя)</w:t>
      </w:r>
    </w:p>
    <w:p w:rsidR="00302F4B" w:rsidRPr="00302F4B" w:rsidRDefault="00302F4B" w:rsidP="00302F4B">
      <w:pPr>
        <w:suppressAutoHyphens w:val="0"/>
        <w:jc w:val="both"/>
        <w:rPr>
          <w:sz w:val="22"/>
        </w:rPr>
      </w:pPr>
    </w:p>
    <w:p w:rsidR="00302F4B" w:rsidRPr="00302F4B" w:rsidRDefault="00302F4B" w:rsidP="00302F4B">
      <w:pPr>
        <w:suppressAutoHyphens w:val="0"/>
        <w:ind w:firstLine="0"/>
        <w:jc w:val="both"/>
        <w:rPr>
          <w:sz w:val="28"/>
        </w:rPr>
      </w:pPr>
      <w:r w:rsidRPr="00302F4B">
        <w:rPr>
          <w:sz w:val="28"/>
        </w:rPr>
        <w:t>«____» ______________ 20____ г</w:t>
      </w:r>
      <w:r w:rsidR="00E71EBF">
        <w:rPr>
          <w:sz w:val="28"/>
        </w:rPr>
        <w:t>.</w:t>
      </w:r>
    </w:p>
    <w:p w:rsidR="008733BA" w:rsidRPr="005F12F8" w:rsidRDefault="008733BA" w:rsidP="008733BA">
      <w:pPr>
        <w:autoSpaceDE w:val="0"/>
        <w:autoSpaceDN w:val="0"/>
        <w:adjustRightInd w:val="0"/>
        <w:ind w:left="-142" w:firstLine="0"/>
        <w:jc w:val="both"/>
        <w:rPr>
          <w:sz w:val="28"/>
          <w:szCs w:val="28"/>
        </w:rPr>
      </w:pPr>
    </w:p>
    <w:p w:rsidR="008733BA" w:rsidRDefault="008733BA" w:rsidP="008733BA">
      <w:pPr>
        <w:ind w:firstLine="0"/>
        <w:contextualSpacing/>
        <w:jc w:val="both"/>
        <w:rPr>
          <w:sz w:val="28"/>
          <w:szCs w:val="28"/>
        </w:rPr>
      </w:pPr>
    </w:p>
    <w:p w:rsidR="008733BA" w:rsidRDefault="008733BA" w:rsidP="008733BA">
      <w:pPr>
        <w:ind w:firstLine="0"/>
        <w:jc w:val="both"/>
        <w:rPr>
          <w:bCs/>
          <w:sz w:val="28"/>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C76C9E" w:rsidRPr="003D5E51" w:rsidTr="003B1959">
        <w:tc>
          <w:tcPr>
            <w:tcW w:w="5417" w:type="dxa"/>
            <w:hideMark/>
          </w:tcPr>
          <w:p w:rsidR="00C76C9E" w:rsidRPr="00C76C9E" w:rsidRDefault="00C76C9E" w:rsidP="003B1959">
            <w:pPr>
              <w:ind w:firstLine="0"/>
              <w:rPr>
                <w:sz w:val="28"/>
                <w:szCs w:val="28"/>
              </w:rPr>
            </w:pPr>
            <w:r w:rsidRPr="00C76C9E">
              <w:rPr>
                <w:sz w:val="28"/>
                <w:szCs w:val="28"/>
              </w:rPr>
              <w:t>И.о. начальника управления</w:t>
            </w:r>
          </w:p>
          <w:p w:rsidR="00C76C9E" w:rsidRPr="00C76C9E" w:rsidRDefault="00C76C9E" w:rsidP="003B1959">
            <w:pPr>
              <w:ind w:firstLine="0"/>
              <w:rPr>
                <w:sz w:val="28"/>
                <w:szCs w:val="28"/>
              </w:rPr>
            </w:pPr>
            <w:r w:rsidRPr="00C76C9E">
              <w:rPr>
                <w:sz w:val="28"/>
                <w:szCs w:val="28"/>
              </w:rPr>
              <w:t xml:space="preserve">документационного обеспечения Администрации города Ростова-на-Дону </w:t>
            </w:r>
          </w:p>
        </w:tc>
        <w:tc>
          <w:tcPr>
            <w:tcW w:w="1743" w:type="dxa"/>
          </w:tcPr>
          <w:p w:rsidR="00C76C9E" w:rsidRPr="00C76C9E" w:rsidRDefault="00C76C9E" w:rsidP="003B1959">
            <w:pPr>
              <w:ind w:firstLine="67"/>
              <w:rPr>
                <w:sz w:val="28"/>
                <w:szCs w:val="28"/>
              </w:rPr>
            </w:pPr>
          </w:p>
        </w:tc>
        <w:tc>
          <w:tcPr>
            <w:tcW w:w="2770" w:type="dxa"/>
          </w:tcPr>
          <w:p w:rsidR="00C76C9E" w:rsidRPr="00C76C9E" w:rsidRDefault="00C76C9E" w:rsidP="003B1959">
            <w:pPr>
              <w:ind w:firstLine="67"/>
              <w:rPr>
                <w:sz w:val="28"/>
                <w:szCs w:val="28"/>
              </w:rPr>
            </w:pPr>
          </w:p>
          <w:p w:rsidR="00C76C9E" w:rsidRPr="00C76C9E" w:rsidRDefault="00C76C9E" w:rsidP="003B1959">
            <w:pPr>
              <w:ind w:firstLine="67"/>
              <w:rPr>
                <w:sz w:val="28"/>
                <w:szCs w:val="28"/>
              </w:rPr>
            </w:pPr>
          </w:p>
          <w:p w:rsidR="00C76C9E" w:rsidRPr="00C76C9E" w:rsidRDefault="00C76C9E" w:rsidP="003B1959">
            <w:pPr>
              <w:ind w:firstLine="67"/>
              <w:rPr>
                <w:sz w:val="28"/>
                <w:szCs w:val="28"/>
              </w:rPr>
            </w:pPr>
            <w:r>
              <w:rPr>
                <w:sz w:val="28"/>
                <w:szCs w:val="28"/>
              </w:rPr>
              <w:t xml:space="preserve">          </w:t>
            </w:r>
            <w:r w:rsidRPr="00C76C9E">
              <w:rPr>
                <w:sz w:val="28"/>
                <w:szCs w:val="28"/>
              </w:rPr>
              <w:t>Т.М. Бессонова</w:t>
            </w:r>
          </w:p>
        </w:tc>
      </w:tr>
    </w:tbl>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Pr="00E75C4E"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056456" w:rsidRDefault="00056456"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tbl>
      <w:tblPr>
        <w:tblW w:w="0" w:type="auto"/>
        <w:tblLook w:val="04A0" w:firstRow="1" w:lastRow="0" w:firstColumn="1" w:lastColumn="0" w:noHBand="0" w:noVBand="1"/>
      </w:tblPr>
      <w:tblGrid>
        <w:gridCol w:w="4791"/>
        <w:gridCol w:w="4847"/>
      </w:tblGrid>
      <w:tr w:rsidR="008733BA" w:rsidRPr="007A181F" w:rsidTr="00514D96">
        <w:tc>
          <w:tcPr>
            <w:tcW w:w="4927" w:type="dxa"/>
          </w:tcPr>
          <w:p w:rsidR="008733BA" w:rsidRPr="007A181F" w:rsidRDefault="008733BA" w:rsidP="00514D96">
            <w:pPr>
              <w:suppressAutoHyphens w:val="0"/>
              <w:ind w:firstLine="0"/>
              <w:contextualSpacing/>
              <w:rPr>
                <w:sz w:val="28"/>
              </w:rPr>
            </w:pPr>
          </w:p>
        </w:tc>
        <w:tc>
          <w:tcPr>
            <w:tcW w:w="4927" w:type="dxa"/>
          </w:tcPr>
          <w:p w:rsidR="008733BA" w:rsidRPr="007A181F" w:rsidRDefault="008733BA" w:rsidP="00514D96">
            <w:pPr>
              <w:suppressAutoHyphens w:val="0"/>
              <w:ind w:firstLine="0"/>
              <w:contextualSpacing/>
              <w:jc w:val="center"/>
              <w:rPr>
                <w:sz w:val="28"/>
              </w:rPr>
            </w:pPr>
            <w:r w:rsidRPr="007A181F">
              <w:rPr>
                <w:sz w:val="28"/>
              </w:rPr>
              <w:t>Приложение № 3</w:t>
            </w:r>
          </w:p>
          <w:p w:rsidR="008733BA" w:rsidRPr="007A181F" w:rsidRDefault="008733BA" w:rsidP="00514D96">
            <w:pPr>
              <w:suppressAutoHyphens w:val="0"/>
              <w:ind w:firstLine="0"/>
              <w:contextualSpacing/>
              <w:jc w:val="center"/>
              <w:rPr>
                <w:sz w:val="28"/>
              </w:rPr>
            </w:pPr>
            <w:r w:rsidRPr="007A181F">
              <w:rPr>
                <w:sz w:val="28"/>
              </w:rPr>
              <w:t>к пос</w:t>
            </w:r>
            <w:r>
              <w:rPr>
                <w:sz w:val="28"/>
              </w:rPr>
              <w:t>тановлению Администрации города</w:t>
            </w:r>
            <w:r w:rsidRPr="007A181F">
              <w:rPr>
                <w:sz w:val="28"/>
              </w:rPr>
              <w:t xml:space="preserve"> Ростова-на-Дону</w:t>
            </w:r>
          </w:p>
          <w:p w:rsidR="008733BA" w:rsidRPr="007A181F" w:rsidRDefault="008733BA" w:rsidP="00514D96">
            <w:pPr>
              <w:suppressAutoHyphens w:val="0"/>
              <w:ind w:firstLine="0"/>
              <w:contextualSpacing/>
              <w:jc w:val="center"/>
              <w:rPr>
                <w:sz w:val="28"/>
              </w:rPr>
            </w:pPr>
            <w:r w:rsidRPr="007A181F">
              <w:rPr>
                <w:sz w:val="28"/>
              </w:rPr>
              <w:t>от____________ №_________</w:t>
            </w:r>
          </w:p>
          <w:p w:rsidR="008733BA" w:rsidRPr="007A181F" w:rsidRDefault="008733BA" w:rsidP="00514D96">
            <w:pPr>
              <w:suppressAutoHyphens w:val="0"/>
              <w:ind w:firstLine="0"/>
              <w:contextualSpacing/>
              <w:jc w:val="center"/>
              <w:rPr>
                <w:sz w:val="28"/>
              </w:rPr>
            </w:pPr>
          </w:p>
        </w:tc>
      </w:tr>
    </w:tbl>
    <w:p w:rsidR="008733BA" w:rsidRPr="007A181F" w:rsidRDefault="008733BA" w:rsidP="008733BA">
      <w:pPr>
        <w:suppressAutoHyphens w:val="0"/>
        <w:ind w:firstLine="0"/>
        <w:jc w:val="both"/>
        <w:rPr>
          <w:bCs/>
          <w:sz w:val="28"/>
          <w:szCs w:val="28"/>
        </w:rPr>
      </w:pPr>
    </w:p>
    <w:tbl>
      <w:tblPr>
        <w:tblW w:w="0" w:type="auto"/>
        <w:tblLook w:val="04A0" w:firstRow="1" w:lastRow="0" w:firstColumn="1" w:lastColumn="0" w:noHBand="0" w:noVBand="1"/>
      </w:tblPr>
      <w:tblGrid>
        <w:gridCol w:w="4717"/>
        <w:gridCol w:w="4921"/>
      </w:tblGrid>
      <w:tr w:rsidR="008733BA" w:rsidRPr="007A181F" w:rsidTr="00514D96">
        <w:tc>
          <w:tcPr>
            <w:tcW w:w="4928" w:type="dxa"/>
          </w:tcPr>
          <w:p w:rsidR="008733BA" w:rsidRPr="007A181F" w:rsidRDefault="008733BA" w:rsidP="00514D96">
            <w:pPr>
              <w:widowControl w:val="0"/>
              <w:suppressAutoHyphens w:val="0"/>
              <w:autoSpaceDE w:val="0"/>
              <w:autoSpaceDN w:val="0"/>
              <w:adjustRightInd w:val="0"/>
              <w:ind w:firstLine="0"/>
              <w:jc w:val="center"/>
              <w:rPr>
                <w:b/>
                <w:bCs/>
                <w:sz w:val="28"/>
                <w:szCs w:val="28"/>
              </w:rPr>
            </w:pPr>
          </w:p>
        </w:tc>
        <w:tc>
          <w:tcPr>
            <w:tcW w:w="4926" w:type="dxa"/>
          </w:tcPr>
          <w:p w:rsidR="008733BA" w:rsidRPr="007A181F" w:rsidRDefault="008733BA" w:rsidP="00514D96">
            <w:pPr>
              <w:widowControl w:val="0"/>
              <w:suppressAutoHyphens w:val="0"/>
              <w:autoSpaceDE w:val="0"/>
              <w:autoSpaceDN w:val="0"/>
              <w:adjustRightInd w:val="0"/>
              <w:jc w:val="center"/>
              <w:rPr>
                <w:bCs/>
                <w:sz w:val="28"/>
                <w:szCs w:val="28"/>
              </w:rPr>
            </w:pPr>
            <w:r w:rsidRPr="007A181F">
              <w:rPr>
                <w:bCs/>
                <w:sz w:val="28"/>
                <w:szCs w:val="28"/>
              </w:rPr>
              <w:t xml:space="preserve">Директору Департамента </w:t>
            </w:r>
            <w:r w:rsidRPr="007A181F">
              <w:rPr>
                <w:bCs/>
                <w:sz w:val="28"/>
                <w:szCs w:val="28"/>
              </w:rPr>
              <w:br/>
              <w:t>имущественно-земельных отношений города Ростова-на-Дону</w:t>
            </w:r>
          </w:p>
          <w:p w:rsidR="008733BA" w:rsidRPr="007A181F" w:rsidRDefault="008733BA" w:rsidP="00514D96">
            <w:pPr>
              <w:widowControl w:val="0"/>
              <w:suppressAutoHyphens w:val="0"/>
              <w:autoSpaceDE w:val="0"/>
              <w:autoSpaceDN w:val="0"/>
              <w:adjustRightInd w:val="0"/>
              <w:ind w:firstLine="0"/>
              <w:jc w:val="center"/>
              <w:rPr>
                <w:b/>
                <w:bCs/>
                <w:sz w:val="28"/>
                <w:szCs w:val="28"/>
              </w:rPr>
            </w:pPr>
            <w:r w:rsidRPr="007A181F">
              <w:rPr>
                <w:sz w:val="24"/>
                <w:szCs w:val="24"/>
              </w:rPr>
              <w:t>(за исключением земельных участков, занимаемых передвижными сооружениями)</w:t>
            </w:r>
          </w:p>
        </w:tc>
      </w:tr>
      <w:tr w:rsidR="00143320" w:rsidRPr="007A181F" w:rsidTr="00514D96">
        <w:tc>
          <w:tcPr>
            <w:tcW w:w="4928" w:type="dxa"/>
          </w:tcPr>
          <w:p w:rsidR="00143320" w:rsidRPr="007A181F" w:rsidRDefault="00143320" w:rsidP="00514D96">
            <w:pPr>
              <w:suppressAutoHyphens w:val="0"/>
              <w:ind w:firstLine="0"/>
              <w:jc w:val="center"/>
              <w:rPr>
                <w:sz w:val="28"/>
                <w:szCs w:val="28"/>
              </w:rPr>
            </w:pPr>
          </w:p>
        </w:tc>
        <w:tc>
          <w:tcPr>
            <w:tcW w:w="4926" w:type="dxa"/>
          </w:tcPr>
          <w:p w:rsidR="00143320" w:rsidRPr="007A181F" w:rsidRDefault="00143320" w:rsidP="00514D96">
            <w:pPr>
              <w:widowControl w:val="0"/>
              <w:suppressAutoHyphens w:val="0"/>
              <w:autoSpaceDE w:val="0"/>
              <w:autoSpaceDN w:val="0"/>
              <w:adjustRightInd w:val="0"/>
              <w:jc w:val="center"/>
              <w:rPr>
                <w:bCs/>
                <w:sz w:val="28"/>
                <w:szCs w:val="28"/>
              </w:rPr>
            </w:pPr>
          </w:p>
        </w:tc>
      </w:tr>
      <w:tr w:rsidR="00143320" w:rsidRPr="007A181F" w:rsidTr="00514D96">
        <w:tc>
          <w:tcPr>
            <w:tcW w:w="4928" w:type="dxa"/>
          </w:tcPr>
          <w:p w:rsidR="00143320" w:rsidRPr="007A181F" w:rsidRDefault="00143320" w:rsidP="00514D96">
            <w:pPr>
              <w:suppressAutoHyphens w:val="0"/>
              <w:ind w:firstLine="0"/>
              <w:jc w:val="center"/>
              <w:rPr>
                <w:sz w:val="28"/>
                <w:szCs w:val="28"/>
              </w:rPr>
            </w:pPr>
          </w:p>
        </w:tc>
        <w:tc>
          <w:tcPr>
            <w:tcW w:w="4926" w:type="dxa"/>
          </w:tcPr>
          <w:p w:rsidR="00143320" w:rsidRPr="007A181F" w:rsidRDefault="00143320" w:rsidP="00143320">
            <w:pPr>
              <w:suppressAutoHyphens w:val="0"/>
              <w:ind w:firstLine="0"/>
              <w:jc w:val="center"/>
              <w:rPr>
                <w:sz w:val="28"/>
                <w:szCs w:val="28"/>
              </w:rPr>
            </w:pPr>
            <w:r w:rsidRPr="007A181F">
              <w:rPr>
                <w:sz w:val="28"/>
                <w:szCs w:val="28"/>
              </w:rPr>
              <w:t>Главе администрации</w:t>
            </w:r>
          </w:p>
          <w:p w:rsidR="00143320" w:rsidRPr="007A181F" w:rsidRDefault="00143320" w:rsidP="00143320">
            <w:pPr>
              <w:suppressAutoHyphens w:val="0"/>
              <w:ind w:firstLine="0"/>
              <w:jc w:val="center"/>
              <w:rPr>
                <w:sz w:val="28"/>
                <w:szCs w:val="28"/>
              </w:rPr>
            </w:pPr>
            <w:r w:rsidRPr="007A181F">
              <w:rPr>
                <w:sz w:val="28"/>
                <w:szCs w:val="28"/>
              </w:rPr>
              <w:t>__________</w:t>
            </w:r>
            <w:r w:rsidR="00994F4A">
              <w:rPr>
                <w:sz w:val="28"/>
                <w:szCs w:val="28"/>
              </w:rPr>
              <w:t>______</w:t>
            </w:r>
            <w:bookmarkStart w:id="0" w:name="_GoBack"/>
            <w:bookmarkEnd w:id="0"/>
            <w:r w:rsidRPr="007A181F">
              <w:rPr>
                <w:sz w:val="28"/>
                <w:szCs w:val="28"/>
              </w:rPr>
              <w:t>___________района</w:t>
            </w:r>
          </w:p>
          <w:p w:rsidR="00143320" w:rsidRPr="007A181F" w:rsidRDefault="00143320" w:rsidP="00143320">
            <w:pPr>
              <w:widowControl w:val="0"/>
              <w:suppressAutoHyphens w:val="0"/>
              <w:autoSpaceDE w:val="0"/>
              <w:autoSpaceDN w:val="0"/>
              <w:adjustRightInd w:val="0"/>
              <w:jc w:val="center"/>
              <w:rPr>
                <w:sz w:val="28"/>
                <w:szCs w:val="28"/>
              </w:rPr>
            </w:pPr>
            <w:r w:rsidRPr="007A181F">
              <w:rPr>
                <w:sz w:val="28"/>
                <w:szCs w:val="28"/>
              </w:rPr>
              <w:t>города Ростова-на-Дону</w:t>
            </w:r>
          </w:p>
          <w:p w:rsidR="00143320" w:rsidRPr="007A181F" w:rsidRDefault="00143320" w:rsidP="00143320">
            <w:pPr>
              <w:widowControl w:val="0"/>
              <w:suppressAutoHyphens w:val="0"/>
              <w:autoSpaceDE w:val="0"/>
              <w:autoSpaceDN w:val="0"/>
              <w:adjustRightInd w:val="0"/>
              <w:jc w:val="center"/>
              <w:rPr>
                <w:bCs/>
                <w:sz w:val="28"/>
                <w:szCs w:val="28"/>
              </w:rPr>
            </w:pPr>
            <w:r w:rsidRPr="007A181F">
              <w:rPr>
                <w:sz w:val="24"/>
                <w:szCs w:val="24"/>
              </w:rPr>
              <w:t>(по заключенным договорам аренды земельных участков, занимаемых передвижными сооружениями)</w:t>
            </w:r>
          </w:p>
        </w:tc>
      </w:tr>
    </w:tbl>
    <w:p w:rsidR="008733BA" w:rsidRDefault="008733BA" w:rsidP="008733BA">
      <w:pPr>
        <w:suppressAutoHyphens w:val="0"/>
        <w:ind w:firstLine="0"/>
        <w:jc w:val="center"/>
        <w:rPr>
          <w:sz w:val="28"/>
          <w:szCs w:val="28"/>
        </w:rPr>
      </w:pPr>
    </w:p>
    <w:p w:rsidR="00F2474A" w:rsidRDefault="00F2474A" w:rsidP="008733BA">
      <w:pPr>
        <w:suppressAutoHyphens w:val="0"/>
        <w:ind w:firstLine="0"/>
        <w:jc w:val="center"/>
        <w:rPr>
          <w:sz w:val="28"/>
          <w:szCs w:val="28"/>
        </w:rPr>
      </w:pPr>
    </w:p>
    <w:p w:rsidR="008733BA" w:rsidRPr="007A181F" w:rsidRDefault="008733BA" w:rsidP="008733BA">
      <w:pPr>
        <w:suppressAutoHyphens w:val="0"/>
        <w:ind w:firstLine="0"/>
        <w:jc w:val="center"/>
        <w:rPr>
          <w:sz w:val="28"/>
          <w:szCs w:val="28"/>
        </w:rPr>
      </w:pPr>
      <w:r w:rsidRPr="007A181F">
        <w:rPr>
          <w:sz w:val="28"/>
          <w:szCs w:val="28"/>
        </w:rPr>
        <w:t>ЗАЯВЛЕНИЕ</w:t>
      </w:r>
    </w:p>
    <w:p w:rsidR="008733BA" w:rsidRDefault="008733BA" w:rsidP="008733BA">
      <w:pPr>
        <w:suppressAutoHyphens w:val="0"/>
        <w:ind w:firstLine="0"/>
        <w:jc w:val="center"/>
        <w:rPr>
          <w:sz w:val="28"/>
          <w:szCs w:val="28"/>
        </w:rPr>
      </w:pPr>
      <w:r w:rsidRPr="007A181F">
        <w:rPr>
          <w:sz w:val="28"/>
          <w:szCs w:val="28"/>
        </w:rPr>
        <w:t>об исправлении опечаток и (или) ошибок</w:t>
      </w:r>
    </w:p>
    <w:p w:rsidR="00F2474A" w:rsidRPr="007A181F" w:rsidRDefault="00F2474A" w:rsidP="008733BA">
      <w:pPr>
        <w:suppressAutoHyphens w:val="0"/>
        <w:ind w:firstLine="0"/>
        <w:jc w:val="center"/>
        <w:rPr>
          <w:sz w:val="28"/>
          <w:szCs w:val="28"/>
        </w:rPr>
      </w:pPr>
    </w:p>
    <w:p w:rsidR="008733BA" w:rsidRPr="007A181F" w:rsidRDefault="008733BA" w:rsidP="008733BA">
      <w:pPr>
        <w:suppressAutoHyphens w:val="0"/>
        <w:ind w:left="-142" w:firstLine="0"/>
        <w:jc w:val="both"/>
        <w:rPr>
          <w:sz w:val="28"/>
          <w:szCs w:val="28"/>
        </w:rPr>
      </w:pPr>
      <w:r w:rsidRPr="007A181F">
        <w:rPr>
          <w:sz w:val="28"/>
          <w:szCs w:val="28"/>
        </w:rPr>
        <w:t>____________________________________________________________________</w:t>
      </w:r>
    </w:p>
    <w:p w:rsidR="008733BA" w:rsidRPr="007A181F" w:rsidRDefault="008733BA" w:rsidP="008733BA">
      <w:pPr>
        <w:suppressAutoHyphens w:val="0"/>
        <w:ind w:firstLine="0"/>
        <w:jc w:val="center"/>
        <w:rPr>
          <w:sz w:val="22"/>
          <w:szCs w:val="22"/>
        </w:rPr>
      </w:pPr>
      <w:r w:rsidRPr="007A181F">
        <w:rPr>
          <w:sz w:val="22"/>
          <w:szCs w:val="22"/>
        </w:rPr>
        <w:t>(полное наимен</w:t>
      </w:r>
      <w:r>
        <w:rPr>
          <w:sz w:val="22"/>
          <w:szCs w:val="22"/>
        </w:rPr>
        <w:t>ование юридического лица или Ф.И.</w:t>
      </w:r>
      <w:r w:rsidRPr="007A181F">
        <w:rPr>
          <w:sz w:val="22"/>
          <w:szCs w:val="22"/>
        </w:rPr>
        <w:t>О. физического лица)</w:t>
      </w:r>
    </w:p>
    <w:p w:rsidR="008733BA" w:rsidRPr="007A181F" w:rsidRDefault="008733BA" w:rsidP="008733BA">
      <w:pPr>
        <w:suppressAutoHyphens w:val="0"/>
        <w:ind w:left="-142" w:firstLine="0"/>
        <w:jc w:val="both"/>
        <w:rPr>
          <w:sz w:val="28"/>
          <w:szCs w:val="28"/>
        </w:rPr>
      </w:pPr>
      <w:r w:rsidRPr="007A181F">
        <w:rPr>
          <w:sz w:val="28"/>
          <w:szCs w:val="28"/>
        </w:rPr>
        <w:t>ИНН ___________________, ОГРН ______________________________________</w:t>
      </w:r>
      <w:r>
        <w:rPr>
          <w:sz w:val="28"/>
          <w:szCs w:val="28"/>
        </w:rPr>
        <w:t>.</w:t>
      </w:r>
    </w:p>
    <w:p w:rsidR="008733BA" w:rsidRPr="007A181F" w:rsidRDefault="008733BA" w:rsidP="008733BA">
      <w:pPr>
        <w:suppressAutoHyphens w:val="0"/>
        <w:ind w:left="-142" w:firstLine="0"/>
        <w:jc w:val="both"/>
        <w:rPr>
          <w:sz w:val="22"/>
          <w:szCs w:val="22"/>
        </w:rPr>
      </w:pPr>
      <w:r w:rsidRPr="007A181F">
        <w:rPr>
          <w:sz w:val="28"/>
          <w:szCs w:val="28"/>
        </w:rPr>
        <w:t xml:space="preserve">                                                                     </w:t>
      </w:r>
      <w:r w:rsidRPr="007A181F">
        <w:rPr>
          <w:sz w:val="22"/>
          <w:szCs w:val="22"/>
        </w:rPr>
        <w:t>(для юридических лиц)</w:t>
      </w:r>
    </w:p>
    <w:p w:rsidR="008733BA" w:rsidRPr="007A181F" w:rsidRDefault="008733BA" w:rsidP="008733BA">
      <w:pPr>
        <w:suppressAutoHyphens w:val="0"/>
        <w:ind w:left="-142" w:firstLine="0"/>
        <w:jc w:val="both"/>
        <w:rPr>
          <w:sz w:val="28"/>
          <w:szCs w:val="28"/>
        </w:rPr>
      </w:pPr>
      <w:r w:rsidRPr="007A181F">
        <w:rPr>
          <w:sz w:val="28"/>
          <w:szCs w:val="28"/>
        </w:rPr>
        <w:t xml:space="preserve">Реквизиты документа, удостоверяющего личность заявителя:________________ </w:t>
      </w:r>
    </w:p>
    <w:p w:rsidR="008733BA" w:rsidRPr="007A181F" w:rsidRDefault="008733BA" w:rsidP="008733BA">
      <w:pPr>
        <w:suppressAutoHyphens w:val="0"/>
        <w:ind w:left="-142" w:firstLine="0"/>
        <w:jc w:val="both"/>
        <w:rPr>
          <w:sz w:val="28"/>
          <w:szCs w:val="28"/>
        </w:rPr>
      </w:pPr>
      <w:r w:rsidRPr="007A181F">
        <w:rPr>
          <w:sz w:val="28"/>
          <w:szCs w:val="28"/>
        </w:rPr>
        <w:t>серия_______ номер ________________ дата выдачи ______________________,</w:t>
      </w:r>
    </w:p>
    <w:p w:rsidR="008733BA" w:rsidRPr="007A181F" w:rsidRDefault="008733BA" w:rsidP="008733BA">
      <w:pPr>
        <w:suppressAutoHyphens w:val="0"/>
        <w:ind w:left="-142" w:firstLine="0"/>
        <w:jc w:val="both"/>
        <w:rPr>
          <w:sz w:val="28"/>
          <w:szCs w:val="28"/>
        </w:rPr>
      </w:pPr>
      <w:r w:rsidRPr="007A181F">
        <w:rPr>
          <w:sz w:val="28"/>
          <w:szCs w:val="28"/>
        </w:rPr>
        <w:t>выдан ______________________________________________________________.</w:t>
      </w:r>
    </w:p>
    <w:p w:rsidR="008733BA" w:rsidRPr="007A181F" w:rsidRDefault="008733BA" w:rsidP="008733BA">
      <w:pPr>
        <w:suppressAutoHyphens w:val="0"/>
        <w:ind w:left="-142" w:right="-2" w:firstLine="0"/>
        <w:jc w:val="both"/>
        <w:rPr>
          <w:sz w:val="28"/>
          <w:szCs w:val="28"/>
        </w:rPr>
      </w:pPr>
      <w:r w:rsidRPr="007A181F">
        <w:rPr>
          <w:sz w:val="28"/>
          <w:szCs w:val="28"/>
        </w:rPr>
        <w:t>В лице _____________________________________________________________,</w:t>
      </w:r>
    </w:p>
    <w:p w:rsidR="008733BA" w:rsidRPr="007A181F" w:rsidRDefault="008733BA" w:rsidP="008733BA">
      <w:pPr>
        <w:suppressAutoHyphens w:val="0"/>
        <w:ind w:left="-142" w:firstLine="0"/>
        <w:jc w:val="both"/>
        <w:rPr>
          <w:sz w:val="28"/>
          <w:szCs w:val="28"/>
        </w:rPr>
      </w:pPr>
      <w:r w:rsidRPr="007A181F">
        <w:rPr>
          <w:sz w:val="28"/>
          <w:szCs w:val="28"/>
        </w:rPr>
        <w:t>действующего на основании___________________________________________,</w:t>
      </w:r>
    </w:p>
    <w:p w:rsidR="008733BA" w:rsidRPr="007A181F" w:rsidRDefault="008733BA" w:rsidP="008733BA">
      <w:pPr>
        <w:tabs>
          <w:tab w:val="left" w:pos="851"/>
        </w:tabs>
        <w:suppressAutoHyphens w:val="0"/>
        <w:ind w:left="-142" w:firstLine="993"/>
        <w:jc w:val="center"/>
        <w:rPr>
          <w:sz w:val="22"/>
          <w:szCs w:val="22"/>
        </w:rPr>
      </w:pPr>
      <w:r w:rsidRPr="007A181F">
        <w:rPr>
          <w:sz w:val="22"/>
          <w:szCs w:val="22"/>
        </w:rPr>
        <w:t>(доверенности, устава или др.)</w:t>
      </w:r>
    </w:p>
    <w:p w:rsidR="008733BA" w:rsidRPr="007A181F" w:rsidRDefault="008733BA" w:rsidP="008733BA">
      <w:pPr>
        <w:suppressAutoHyphens w:val="0"/>
        <w:ind w:left="-142" w:firstLine="0"/>
        <w:jc w:val="both"/>
        <w:rPr>
          <w:sz w:val="28"/>
          <w:szCs w:val="28"/>
        </w:rPr>
      </w:pPr>
      <w:r w:rsidRPr="007A181F">
        <w:rPr>
          <w:sz w:val="28"/>
          <w:szCs w:val="28"/>
        </w:rPr>
        <w:t>телефон (факс) заявителя______________________________________________,</w:t>
      </w:r>
    </w:p>
    <w:p w:rsidR="008733BA" w:rsidRPr="007A181F" w:rsidRDefault="008733BA" w:rsidP="008733BA">
      <w:pPr>
        <w:suppressAutoHyphens w:val="0"/>
        <w:ind w:left="-142" w:firstLine="0"/>
        <w:jc w:val="both"/>
        <w:rPr>
          <w:sz w:val="24"/>
          <w:szCs w:val="24"/>
        </w:rPr>
      </w:pPr>
      <w:r w:rsidRPr="007A181F">
        <w:rPr>
          <w:sz w:val="24"/>
          <w:szCs w:val="24"/>
        </w:rPr>
        <w:t>(при наличии)</w:t>
      </w:r>
    </w:p>
    <w:p w:rsidR="008733BA" w:rsidRPr="007A181F" w:rsidRDefault="008733BA" w:rsidP="008733BA">
      <w:pPr>
        <w:suppressAutoHyphens w:val="0"/>
        <w:ind w:left="-142" w:firstLine="0"/>
        <w:jc w:val="both"/>
        <w:rPr>
          <w:sz w:val="28"/>
          <w:szCs w:val="28"/>
        </w:rPr>
      </w:pPr>
      <w:r w:rsidRPr="007A181F">
        <w:rPr>
          <w:sz w:val="28"/>
          <w:szCs w:val="28"/>
        </w:rPr>
        <w:t>телефон представителя заявителя ________</w:t>
      </w:r>
      <w:r>
        <w:rPr>
          <w:sz w:val="28"/>
          <w:szCs w:val="28"/>
        </w:rPr>
        <w:t>_______________________________.</w:t>
      </w:r>
    </w:p>
    <w:p w:rsidR="008733BA" w:rsidRPr="007A181F" w:rsidRDefault="008733BA" w:rsidP="008733BA">
      <w:pPr>
        <w:suppressAutoHyphens w:val="0"/>
        <w:ind w:left="-142" w:firstLine="0"/>
        <w:jc w:val="both"/>
        <w:rPr>
          <w:sz w:val="24"/>
          <w:szCs w:val="24"/>
        </w:rPr>
      </w:pPr>
      <w:r w:rsidRPr="007A181F">
        <w:rPr>
          <w:sz w:val="24"/>
          <w:szCs w:val="24"/>
        </w:rPr>
        <w:t>(при наличии)</w:t>
      </w:r>
    </w:p>
    <w:p w:rsidR="008733BA" w:rsidRPr="007A181F" w:rsidRDefault="008733BA" w:rsidP="008733BA">
      <w:pPr>
        <w:suppressAutoHyphens w:val="0"/>
        <w:ind w:left="-142" w:firstLine="0"/>
        <w:jc w:val="both"/>
        <w:rPr>
          <w:sz w:val="28"/>
          <w:szCs w:val="28"/>
        </w:rPr>
      </w:pPr>
      <w:r w:rsidRPr="007A181F">
        <w:rPr>
          <w:sz w:val="28"/>
          <w:szCs w:val="28"/>
        </w:rPr>
        <w:t>Местонахождение заявителя (для юридического лица)_____________________.</w:t>
      </w:r>
    </w:p>
    <w:p w:rsidR="008733BA" w:rsidRPr="007A181F" w:rsidRDefault="008733BA" w:rsidP="008733BA">
      <w:pPr>
        <w:suppressAutoHyphens w:val="0"/>
        <w:ind w:left="-142" w:firstLine="0"/>
        <w:jc w:val="both"/>
        <w:rPr>
          <w:sz w:val="28"/>
          <w:szCs w:val="28"/>
        </w:rPr>
      </w:pPr>
      <w:r w:rsidRPr="007A181F">
        <w:rPr>
          <w:sz w:val="28"/>
          <w:szCs w:val="28"/>
        </w:rPr>
        <w:t>Место жительства (регистрации) заявителя (для физического лица)_______________________________________________________________.</w:t>
      </w:r>
    </w:p>
    <w:p w:rsidR="008733BA" w:rsidRPr="007A181F" w:rsidRDefault="008733BA" w:rsidP="008733BA">
      <w:pPr>
        <w:suppressAutoHyphens w:val="0"/>
        <w:ind w:left="-142" w:firstLine="0"/>
        <w:jc w:val="both"/>
        <w:rPr>
          <w:sz w:val="28"/>
          <w:szCs w:val="28"/>
        </w:rPr>
      </w:pPr>
      <w:r w:rsidRPr="007A181F">
        <w:rPr>
          <w:sz w:val="28"/>
          <w:szCs w:val="28"/>
        </w:rPr>
        <w:t>Почтовый адрес и (или) адрес электронной почты заявителя, по которому должен быть направлен ответ___________________________________________.</w:t>
      </w:r>
    </w:p>
    <w:p w:rsidR="008733BA" w:rsidRPr="007A181F" w:rsidRDefault="008733BA" w:rsidP="008733BA">
      <w:pPr>
        <w:suppressAutoHyphens w:val="0"/>
        <w:ind w:left="-142" w:firstLine="0"/>
        <w:jc w:val="both"/>
        <w:rPr>
          <w:sz w:val="28"/>
          <w:szCs w:val="28"/>
        </w:rPr>
      </w:pPr>
      <w:r w:rsidRPr="007A181F">
        <w:rPr>
          <w:sz w:val="28"/>
          <w:szCs w:val="28"/>
        </w:rPr>
        <w:t>Сообщаю об опечатке и (или) ошибке, допущенной при предоставлении муниципальной услуги_________________________________________________.</w:t>
      </w:r>
    </w:p>
    <w:p w:rsidR="00302F4B" w:rsidRDefault="008733BA" w:rsidP="008733BA">
      <w:pPr>
        <w:suppressAutoHyphens w:val="0"/>
        <w:ind w:left="-142" w:firstLine="0"/>
        <w:jc w:val="center"/>
        <w:rPr>
          <w:sz w:val="28"/>
          <w:szCs w:val="28"/>
        </w:rPr>
      </w:pPr>
      <w:r w:rsidRPr="007A181F">
        <w:rPr>
          <w:sz w:val="24"/>
          <w:szCs w:val="24"/>
        </w:rPr>
        <w:t xml:space="preserve">                                          </w:t>
      </w:r>
      <w:r w:rsidRPr="007A181F">
        <w:rPr>
          <w:sz w:val="22"/>
          <w:szCs w:val="22"/>
        </w:rPr>
        <w:t>(указывается точное наименование муниципальной услуги)</w:t>
      </w:r>
      <w:r w:rsidRPr="007A181F">
        <w:rPr>
          <w:sz w:val="28"/>
          <w:szCs w:val="28"/>
        </w:rPr>
        <w:t xml:space="preserve"> </w:t>
      </w:r>
    </w:p>
    <w:p w:rsidR="00302F4B" w:rsidRDefault="00302F4B" w:rsidP="008733BA">
      <w:pPr>
        <w:suppressAutoHyphens w:val="0"/>
        <w:ind w:left="-142" w:firstLine="0"/>
        <w:jc w:val="center"/>
        <w:rPr>
          <w:sz w:val="28"/>
          <w:szCs w:val="28"/>
        </w:rPr>
      </w:pPr>
    </w:p>
    <w:p w:rsidR="00F2474A" w:rsidRDefault="008733BA" w:rsidP="008733BA">
      <w:pPr>
        <w:suppressAutoHyphens w:val="0"/>
        <w:ind w:left="-142" w:firstLine="0"/>
        <w:jc w:val="center"/>
        <w:rPr>
          <w:sz w:val="28"/>
          <w:szCs w:val="28"/>
        </w:rPr>
      </w:pPr>
      <w:r w:rsidRPr="007A181F">
        <w:rPr>
          <w:sz w:val="28"/>
          <w:szCs w:val="28"/>
        </w:rPr>
        <w:lastRenderedPageBreak/>
        <w:t xml:space="preserve">Записано____________________________________________________________  </w:t>
      </w:r>
      <w:r w:rsidRPr="007A181F">
        <w:rPr>
          <w:sz w:val="22"/>
          <w:szCs w:val="22"/>
        </w:rPr>
        <w:t>(указываются подлежащие исправлению сведения)</w:t>
      </w:r>
      <w:r w:rsidRPr="007A181F">
        <w:rPr>
          <w:sz w:val="28"/>
          <w:szCs w:val="28"/>
        </w:rPr>
        <w:t xml:space="preserve">  </w:t>
      </w:r>
    </w:p>
    <w:p w:rsidR="00F2474A" w:rsidRDefault="00F2474A" w:rsidP="008733BA">
      <w:pPr>
        <w:suppressAutoHyphens w:val="0"/>
        <w:ind w:left="-142" w:firstLine="0"/>
        <w:jc w:val="center"/>
        <w:rPr>
          <w:sz w:val="28"/>
          <w:szCs w:val="28"/>
        </w:rPr>
      </w:pPr>
    </w:p>
    <w:p w:rsidR="008733BA" w:rsidRPr="007A181F" w:rsidRDefault="008733BA" w:rsidP="008733BA">
      <w:pPr>
        <w:suppressAutoHyphens w:val="0"/>
        <w:ind w:left="-142" w:firstLine="0"/>
        <w:jc w:val="center"/>
        <w:rPr>
          <w:sz w:val="28"/>
          <w:szCs w:val="28"/>
        </w:rPr>
      </w:pPr>
      <w:r w:rsidRPr="007A181F">
        <w:rPr>
          <w:sz w:val="28"/>
          <w:szCs w:val="28"/>
        </w:rPr>
        <w:t>в___________________________________________________________________</w:t>
      </w:r>
      <w:r>
        <w:rPr>
          <w:sz w:val="28"/>
          <w:szCs w:val="28"/>
        </w:rPr>
        <w:t>.</w:t>
      </w:r>
    </w:p>
    <w:p w:rsidR="008733BA" w:rsidRPr="007A181F" w:rsidRDefault="008733BA" w:rsidP="008733BA">
      <w:pPr>
        <w:suppressAutoHyphens w:val="0"/>
        <w:ind w:left="-142" w:firstLine="0"/>
        <w:jc w:val="center"/>
        <w:rPr>
          <w:sz w:val="24"/>
          <w:szCs w:val="24"/>
        </w:rPr>
      </w:pPr>
      <w:r w:rsidRPr="007A181F">
        <w:rPr>
          <w:sz w:val="24"/>
          <w:szCs w:val="24"/>
        </w:rPr>
        <w:t>(</w:t>
      </w:r>
      <w:r>
        <w:rPr>
          <w:sz w:val="22"/>
          <w:szCs w:val="22"/>
        </w:rPr>
        <w:t xml:space="preserve">указывается </w:t>
      </w:r>
      <w:r w:rsidRPr="007A181F">
        <w:rPr>
          <w:sz w:val="22"/>
          <w:szCs w:val="22"/>
        </w:rPr>
        <w:t>документ, в котором  допущена опечатка и (или) ошибка)</w:t>
      </w:r>
    </w:p>
    <w:p w:rsidR="008733BA" w:rsidRPr="007A181F" w:rsidRDefault="008733BA" w:rsidP="008733BA">
      <w:pPr>
        <w:suppressAutoHyphens w:val="0"/>
        <w:ind w:left="-142" w:firstLine="0"/>
        <w:jc w:val="center"/>
        <w:rPr>
          <w:sz w:val="28"/>
          <w:szCs w:val="28"/>
        </w:rPr>
      </w:pPr>
      <w:r w:rsidRPr="007A181F">
        <w:rPr>
          <w:sz w:val="28"/>
          <w:szCs w:val="28"/>
        </w:rPr>
        <w:t>Правильная запись____________________________________________________</w:t>
      </w:r>
      <w:r>
        <w:rPr>
          <w:sz w:val="28"/>
          <w:szCs w:val="28"/>
        </w:rPr>
        <w:t>.</w:t>
      </w:r>
      <w:r w:rsidRPr="007A181F">
        <w:rPr>
          <w:sz w:val="28"/>
          <w:szCs w:val="28"/>
        </w:rPr>
        <w:t xml:space="preserve"> </w:t>
      </w:r>
      <w:r w:rsidRPr="007A181F">
        <w:rPr>
          <w:sz w:val="22"/>
          <w:szCs w:val="22"/>
        </w:rPr>
        <w:t>(указываются необходимые сведения)</w:t>
      </w:r>
    </w:p>
    <w:p w:rsidR="008733BA" w:rsidRPr="007A181F" w:rsidRDefault="008733BA" w:rsidP="008733BA">
      <w:pPr>
        <w:suppressAutoHyphens w:val="0"/>
        <w:ind w:left="-142" w:firstLine="0"/>
        <w:jc w:val="both"/>
        <w:rPr>
          <w:sz w:val="28"/>
          <w:szCs w:val="28"/>
        </w:rPr>
      </w:pPr>
      <w:r w:rsidRPr="007A181F">
        <w:rPr>
          <w:sz w:val="28"/>
          <w:szCs w:val="28"/>
        </w:rPr>
        <w:t>в соответствии с ______________________________________________________</w:t>
      </w:r>
      <w:r>
        <w:rPr>
          <w:sz w:val="28"/>
          <w:szCs w:val="28"/>
        </w:rPr>
        <w:t>.</w:t>
      </w:r>
    </w:p>
    <w:p w:rsidR="008733BA" w:rsidRPr="007A181F" w:rsidRDefault="008733BA" w:rsidP="008733BA">
      <w:pPr>
        <w:suppressAutoHyphens w:val="0"/>
        <w:ind w:left="-142" w:firstLine="0"/>
        <w:jc w:val="center"/>
        <w:rPr>
          <w:sz w:val="22"/>
          <w:szCs w:val="22"/>
        </w:rPr>
      </w:pPr>
      <w:r w:rsidRPr="007A181F">
        <w:rPr>
          <w:sz w:val="22"/>
          <w:szCs w:val="22"/>
        </w:rPr>
        <w:t>(документ, в котором указаны сведения)</w:t>
      </w:r>
    </w:p>
    <w:p w:rsidR="008733BA" w:rsidRPr="007A181F" w:rsidRDefault="008733BA" w:rsidP="008733BA">
      <w:pPr>
        <w:suppressAutoHyphens w:val="0"/>
        <w:ind w:left="-142" w:firstLine="0"/>
        <w:jc w:val="both"/>
        <w:rPr>
          <w:sz w:val="28"/>
          <w:szCs w:val="28"/>
        </w:rPr>
      </w:pPr>
      <w:r w:rsidRPr="007A181F">
        <w:rPr>
          <w:sz w:val="28"/>
          <w:szCs w:val="28"/>
        </w:rPr>
        <w:t>Прошу исправить допущенную опечатку и (или) ошибку и выдать новый документ.</w:t>
      </w:r>
    </w:p>
    <w:p w:rsidR="008733BA" w:rsidRPr="007A181F" w:rsidRDefault="008733BA" w:rsidP="008733BA">
      <w:pPr>
        <w:suppressAutoHyphens w:val="0"/>
        <w:ind w:left="-142" w:firstLine="0"/>
        <w:jc w:val="both"/>
        <w:rPr>
          <w:sz w:val="28"/>
          <w:szCs w:val="28"/>
        </w:rPr>
      </w:pPr>
      <w:r w:rsidRPr="007A181F">
        <w:rPr>
          <w:sz w:val="28"/>
          <w:szCs w:val="28"/>
        </w:rPr>
        <w:t xml:space="preserve">Оригинал документа с опечаткой и (или) ошибкой прилагаю.  </w:t>
      </w:r>
    </w:p>
    <w:p w:rsidR="008733BA" w:rsidRPr="007A181F" w:rsidRDefault="008733BA" w:rsidP="008733BA">
      <w:pPr>
        <w:suppressAutoHyphens w:val="0"/>
        <w:jc w:val="both"/>
        <w:rPr>
          <w:rFonts w:eastAsia="Calibri"/>
          <w:sz w:val="28"/>
          <w:szCs w:val="28"/>
        </w:rPr>
      </w:pPr>
    </w:p>
    <w:p w:rsidR="008733BA" w:rsidRPr="007A181F" w:rsidRDefault="008733BA" w:rsidP="008733BA">
      <w:pPr>
        <w:suppressAutoHyphens w:val="0"/>
        <w:ind w:left="-142" w:firstLine="0"/>
        <w:jc w:val="both"/>
        <w:rPr>
          <w:rFonts w:eastAsia="Calibri"/>
          <w:sz w:val="28"/>
          <w:szCs w:val="28"/>
        </w:rPr>
      </w:pPr>
      <w:r w:rsidRPr="007A181F">
        <w:rPr>
          <w:rFonts w:eastAsia="Calibri"/>
          <w:sz w:val="28"/>
          <w:szCs w:val="28"/>
        </w:rPr>
        <w:t>Ре</w:t>
      </w:r>
      <w:r>
        <w:rPr>
          <w:rFonts w:eastAsia="Calibri"/>
          <w:sz w:val="28"/>
          <w:szCs w:val="28"/>
        </w:rPr>
        <w:t xml:space="preserve">зультат рассмотрения заявления </w:t>
      </w:r>
      <w:r w:rsidRPr="007A181F">
        <w:rPr>
          <w:rFonts w:eastAsia="Calibri"/>
          <w:sz w:val="28"/>
          <w:szCs w:val="28"/>
        </w:rPr>
        <w:t>прошу  предоставить (напротив необходимого пункта поставить значок V):</w:t>
      </w:r>
    </w:p>
    <w:p w:rsidR="008733BA" w:rsidRPr="007A181F" w:rsidRDefault="008733BA" w:rsidP="008733BA">
      <w:pPr>
        <w:suppressAutoHyphens w:val="0"/>
        <w:ind w:left="-142" w:firstLine="0"/>
        <w:jc w:val="both"/>
        <w:rPr>
          <w:rFonts w:eastAsia="Calibri"/>
          <w:sz w:val="28"/>
          <w:szCs w:val="28"/>
        </w:rPr>
      </w:pPr>
      <w:r w:rsidRPr="007A181F">
        <w:rPr>
          <w:rFonts w:eastAsia="Calibri"/>
          <w:sz w:val="28"/>
          <w:szCs w:val="28"/>
        </w:rPr>
        <w:t>□ – в виде бумажного документа посредством почтового отправления;</w:t>
      </w:r>
    </w:p>
    <w:p w:rsidR="008733BA" w:rsidRPr="007A181F" w:rsidRDefault="008733BA" w:rsidP="008733BA">
      <w:pPr>
        <w:suppressAutoHyphens w:val="0"/>
        <w:ind w:left="-142" w:firstLine="0"/>
        <w:jc w:val="both"/>
        <w:rPr>
          <w:rFonts w:eastAsia="Calibri"/>
          <w:sz w:val="28"/>
          <w:szCs w:val="28"/>
        </w:rPr>
      </w:pPr>
      <w:r w:rsidRPr="007A181F">
        <w:rPr>
          <w:rFonts w:eastAsia="Calibri"/>
          <w:sz w:val="28"/>
          <w:szCs w:val="28"/>
        </w:rPr>
        <w:t>□ – в виде бумажного документа при личном обращении по месту сдачи документов;</w:t>
      </w:r>
    </w:p>
    <w:p w:rsidR="008733BA" w:rsidRPr="007A181F" w:rsidRDefault="008733BA" w:rsidP="008733BA">
      <w:pPr>
        <w:suppressAutoHyphens w:val="0"/>
        <w:ind w:left="-142" w:firstLine="0"/>
        <w:jc w:val="both"/>
        <w:rPr>
          <w:rFonts w:eastAsia="Calibri"/>
          <w:sz w:val="28"/>
          <w:szCs w:val="28"/>
        </w:rPr>
      </w:pPr>
      <w:r w:rsidRPr="007A181F">
        <w:rPr>
          <w:rFonts w:eastAsia="Calibri"/>
          <w:sz w:val="28"/>
          <w:szCs w:val="28"/>
        </w:rPr>
        <w:t xml:space="preserve">□ – в </w:t>
      </w:r>
      <w:r w:rsidR="007E257C" w:rsidRPr="007E257C">
        <w:rPr>
          <w:sz w:val="28"/>
          <w:szCs w:val="28"/>
        </w:rPr>
        <w:t xml:space="preserve">электронной форме </w:t>
      </w:r>
      <w:r w:rsidRPr="007A181F">
        <w:rPr>
          <w:rFonts w:eastAsia="Calibri"/>
          <w:sz w:val="28"/>
          <w:szCs w:val="28"/>
        </w:rPr>
        <w:t>посредством электронной почты.</w:t>
      </w:r>
    </w:p>
    <w:p w:rsidR="008733BA" w:rsidRDefault="008733BA" w:rsidP="008733BA">
      <w:pPr>
        <w:suppressAutoHyphens w:val="0"/>
        <w:ind w:left="-142"/>
        <w:jc w:val="both"/>
        <w:rPr>
          <w:rFonts w:eastAsia="Calibri"/>
          <w:sz w:val="28"/>
          <w:szCs w:val="28"/>
        </w:rPr>
      </w:pPr>
    </w:p>
    <w:p w:rsidR="008733BA" w:rsidRDefault="008733BA" w:rsidP="008733BA">
      <w:pPr>
        <w:autoSpaceDE w:val="0"/>
        <w:autoSpaceDN w:val="0"/>
        <w:adjustRightInd w:val="0"/>
        <w:ind w:left="-142" w:firstLine="0"/>
        <w:jc w:val="both"/>
        <w:rPr>
          <w:sz w:val="28"/>
          <w:szCs w:val="28"/>
        </w:rPr>
      </w:pPr>
      <w:r>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 w:val="28"/>
          <w:szCs w:val="28"/>
        </w:rPr>
        <w:br/>
        <w:t xml:space="preserve">на бумажном носителе, законным представителем несовершеннолетнего, </w:t>
      </w:r>
      <w:r>
        <w:rPr>
          <w:sz w:val="28"/>
          <w:szCs w:val="28"/>
        </w:rPr>
        <w:br/>
        <w:t>не являющимся заявителем:</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Default="008733BA" w:rsidP="008733BA">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A94668" w:rsidRDefault="00A94668" w:rsidP="00A94668">
      <w:pPr>
        <w:suppressAutoHyphens w:val="0"/>
        <w:ind w:left="-142" w:firstLine="0"/>
        <w:jc w:val="both"/>
        <w:rPr>
          <w:rFonts w:eastAsia="Calibri"/>
          <w:sz w:val="28"/>
          <w:szCs w:val="28"/>
        </w:rPr>
      </w:pPr>
    </w:p>
    <w:p w:rsidR="00A94668" w:rsidRDefault="00A94668" w:rsidP="00A94668">
      <w:pPr>
        <w:suppressAutoHyphens w:val="0"/>
        <w:ind w:left="-142" w:firstLine="0"/>
        <w:jc w:val="both"/>
        <w:rPr>
          <w:rFonts w:eastAsia="Calibri"/>
          <w:sz w:val="28"/>
          <w:szCs w:val="28"/>
        </w:rPr>
      </w:pPr>
      <w:r w:rsidRPr="007A181F">
        <w:rPr>
          <w:rFonts w:eastAsia="Calibri"/>
          <w:sz w:val="28"/>
          <w:szCs w:val="28"/>
        </w:rPr>
        <w:t>Достоверность и полноту сведений подтверждаю</w:t>
      </w:r>
      <w:r>
        <w:rPr>
          <w:rFonts w:eastAsia="Calibri"/>
          <w:sz w:val="28"/>
          <w:szCs w:val="28"/>
        </w:rPr>
        <w:t xml:space="preserve"> __________________________</w:t>
      </w:r>
      <w:r w:rsidRPr="007A181F">
        <w:rPr>
          <w:rFonts w:eastAsia="Calibri"/>
          <w:sz w:val="28"/>
          <w:szCs w:val="28"/>
        </w:rPr>
        <w:t>.</w:t>
      </w:r>
    </w:p>
    <w:p w:rsidR="00A94668" w:rsidRPr="007A181F" w:rsidRDefault="00A94668" w:rsidP="00A94668">
      <w:pPr>
        <w:suppressAutoHyphens w:val="0"/>
        <w:ind w:left="6230" w:firstLine="850"/>
        <w:jc w:val="both"/>
        <w:rPr>
          <w:rFonts w:eastAsia="Calibri"/>
          <w:sz w:val="22"/>
          <w:szCs w:val="22"/>
        </w:rPr>
      </w:pPr>
      <w:r w:rsidRPr="00E75C4E">
        <w:rPr>
          <w:rFonts w:eastAsia="Calibri"/>
          <w:sz w:val="22"/>
          <w:szCs w:val="22"/>
        </w:rPr>
        <w:t>(подпись)</w:t>
      </w:r>
    </w:p>
    <w:p w:rsidR="00F2474A" w:rsidRDefault="00F2474A" w:rsidP="00A94668">
      <w:pPr>
        <w:suppressAutoHyphens w:val="0"/>
        <w:autoSpaceDE w:val="0"/>
        <w:autoSpaceDN w:val="0"/>
        <w:adjustRightInd w:val="0"/>
        <w:ind w:left="-142" w:firstLine="0"/>
        <w:jc w:val="both"/>
        <w:rPr>
          <w:rFonts w:eastAsia="Calibri"/>
          <w:sz w:val="24"/>
          <w:szCs w:val="24"/>
        </w:rPr>
      </w:pPr>
    </w:p>
    <w:p w:rsidR="00A94668" w:rsidRPr="00F82A20" w:rsidRDefault="00A94668" w:rsidP="00A94668">
      <w:pPr>
        <w:suppressAutoHyphens w:val="0"/>
        <w:autoSpaceDE w:val="0"/>
        <w:autoSpaceDN w:val="0"/>
        <w:adjustRightInd w:val="0"/>
        <w:ind w:left="-142" w:firstLine="0"/>
        <w:jc w:val="both"/>
        <w:rPr>
          <w:sz w:val="28"/>
          <w:szCs w:val="28"/>
        </w:rPr>
      </w:pPr>
      <w:r w:rsidRPr="00F82A20">
        <w:rPr>
          <w:rFonts w:eastAsia="Calibri"/>
          <w:sz w:val="28"/>
          <w:szCs w:val="28"/>
        </w:rPr>
        <w:t xml:space="preserve">* </w:t>
      </w:r>
      <w:r w:rsidRPr="00F82A20">
        <w:rPr>
          <w:sz w:val="28"/>
          <w:szCs w:val="28"/>
        </w:rPr>
        <w:t>Документы прилагаются</w:t>
      </w:r>
      <w:r w:rsidR="00056456">
        <w:rPr>
          <w:sz w:val="28"/>
          <w:szCs w:val="28"/>
        </w:rPr>
        <w:t>.</w:t>
      </w:r>
      <w:hyperlink w:anchor="Par62" w:history="1"/>
      <w:r w:rsidRPr="00F82A20">
        <w:rPr>
          <w:sz w:val="28"/>
          <w:szCs w:val="28"/>
        </w:rPr>
        <w:t>*</w:t>
      </w:r>
    </w:p>
    <w:p w:rsidR="00983682" w:rsidRPr="00F82A20" w:rsidRDefault="00983682" w:rsidP="00983682">
      <w:pPr>
        <w:autoSpaceDE w:val="0"/>
        <w:autoSpaceDN w:val="0"/>
        <w:adjustRightInd w:val="0"/>
        <w:ind w:firstLine="0"/>
        <w:jc w:val="both"/>
        <w:rPr>
          <w:sz w:val="28"/>
          <w:szCs w:val="28"/>
        </w:rPr>
      </w:pPr>
      <w:r w:rsidRPr="00F82A20">
        <w:rPr>
          <w:sz w:val="28"/>
          <w:szCs w:val="28"/>
        </w:rPr>
        <w:t xml:space="preserve">*При отправке посредством почтового отправления заявление и пакет документов направляются в адрес муниципального учреждения с описью вложения. </w:t>
      </w:r>
    </w:p>
    <w:p w:rsidR="00A94668" w:rsidRDefault="00A94668" w:rsidP="008733BA">
      <w:pPr>
        <w:suppressAutoHyphens w:val="0"/>
        <w:autoSpaceDE w:val="0"/>
        <w:autoSpaceDN w:val="0"/>
        <w:adjustRightInd w:val="0"/>
        <w:ind w:left="-142" w:firstLine="0"/>
        <w:jc w:val="both"/>
        <w:rPr>
          <w:sz w:val="28"/>
          <w:szCs w:val="28"/>
        </w:rPr>
      </w:pPr>
    </w:p>
    <w:p w:rsidR="008733BA" w:rsidRPr="007A181F" w:rsidRDefault="008733BA" w:rsidP="008733BA">
      <w:pPr>
        <w:suppressAutoHyphens w:val="0"/>
        <w:autoSpaceDE w:val="0"/>
        <w:autoSpaceDN w:val="0"/>
        <w:adjustRightInd w:val="0"/>
        <w:ind w:left="-142" w:firstLine="0"/>
        <w:jc w:val="both"/>
        <w:rPr>
          <w:sz w:val="28"/>
          <w:szCs w:val="28"/>
        </w:rPr>
      </w:pPr>
      <w:r w:rsidRPr="007A181F">
        <w:rPr>
          <w:sz w:val="28"/>
          <w:szCs w:val="28"/>
        </w:rPr>
        <w:t>Заявитель:________________________________________        _______________</w:t>
      </w:r>
    </w:p>
    <w:p w:rsidR="008733BA" w:rsidRPr="007A181F" w:rsidRDefault="008733BA" w:rsidP="008733BA">
      <w:pPr>
        <w:suppressAutoHyphens w:val="0"/>
        <w:autoSpaceDE w:val="0"/>
        <w:autoSpaceDN w:val="0"/>
        <w:adjustRightInd w:val="0"/>
        <w:ind w:left="-142" w:firstLine="0"/>
        <w:jc w:val="both"/>
        <w:rPr>
          <w:sz w:val="22"/>
          <w:szCs w:val="22"/>
        </w:rPr>
      </w:pPr>
      <w:r w:rsidRPr="007A181F">
        <w:rPr>
          <w:sz w:val="22"/>
          <w:szCs w:val="22"/>
        </w:rPr>
        <w:t xml:space="preserve">                                (Ф.И.О. заяв</w:t>
      </w:r>
      <w:r>
        <w:rPr>
          <w:sz w:val="22"/>
          <w:szCs w:val="22"/>
        </w:rPr>
        <w:t xml:space="preserve">ителя (представителя </w:t>
      </w:r>
      <w:proofErr w:type="gramStart"/>
      <w:r>
        <w:rPr>
          <w:sz w:val="22"/>
          <w:szCs w:val="22"/>
        </w:rPr>
        <w:t>заявителя)</w:t>
      </w:r>
      <w:r w:rsidRPr="007A181F">
        <w:rPr>
          <w:sz w:val="22"/>
          <w:szCs w:val="22"/>
        </w:rPr>
        <w:t xml:space="preserve">   </w:t>
      </w:r>
      <w:proofErr w:type="gramEnd"/>
      <w:r w:rsidRPr="007A181F">
        <w:rPr>
          <w:sz w:val="22"/>
          <w:szCs w:val="22"/>
        </w:rPr>
        <w:t xml:space="preserve">                                       (подпись)</w:t>
      </w:r>
    </w:p>
    <w:p w:rsidR="008733BA" w:rsidRPr="007A181F" w:rsidRDefault="008733BA" w:rsidP="008733BA">
      <w:pPr>
        <w:suppressAutoHyphens w:val="0"/>
        <w:ind w:left="-142"/>
        <w:jc w:val="both"/>
        <w:rPr>
          <w:rFonts w:eastAsia="Calibri"/>
          <w:sz w:val="28"/>
          <w:szCs w:val="28"/>
        </w:rPr>
      </w:pPr>
    </w:p>
    <w:p w:rsidR="008733BA" w:rsidRPr="007A181F" w:rsidRDefault="008733BA" w:rsidP="008733BA">
      <w:pPr>
        <w:suppressAutoHyphens w:val="0"/>
        <w:ind w:left="-142" w:firstLine="0"/>
        <w:jc w:val="both"/>
        <w:rPr>
          <w:rFonts w:eastAsia="Calibri"/>
          <w:sz w:val="28"/>
          <w:szCs w:val="28"/>
        </w:rPr>
      </w:pPr>
      <w:r w:rsidRPr="007A181F">
        <w:rPr>
          <w:rFonts w:eastAsia="Calibri"/>
          <w:sz w:val="28"/>
          <w:szCs w:val="28"/>
        </w:rPr>
        <w:t>«____»______________20____ г</w:t>
      </w:r>
      <w:r w:rsidR="00E71EBF">
        <w:rPr>
          <w:rFonts w:eastAsia="Calibri"/>
          <w:sz w:val="28"/>
          <w:szCs w:val="28"/>
        </w:rPr>
        <w:t>.</w:t>
      </w:r>
      <w:r w:rsidRPr="007A181F">
        <w:rPr>
          <w:rFonts w:eastAsia="Calibri"/>
          <w:sz w:val="28"/>
          <w:szCs w:val="28"/>
        </w:rPr>
        <w:tab/>
      </w:r>
      <w:r w:rsidRPr="007A181F">
        <w:rPr>
          <w:rFonts w:eastAsia="Calibri"/>
          <w:sz w:val="28"/>
          <w:szCs w:val="28"/>
        </w:rPr>
        <w:tab/>
      </w:r>
      <w:r w:rsidRPr="007A181F">
        <w:rPr>
          <w:rFonts w:eastAsia="Calibri"/>
          <w:sz w:val="28"/>
          <w:szCs w:val="28"/>
        </w:rPr>
        <w:tab/>
      </w:r>
      <w:r w:rsidRPr="007A181F">
        <w:rPr>
          <w:rFonts w:eastAsia="Calibri"/>
          <w:sz w:val="28"/>
          <w:szCs w:val="28"/>
        </w:rPr>
        <w:tab/>
      </w:r>
      <w:r w:rsidRPr="007A181F">
        <w:rPr>
          <w:rFonts w:eastAsia="Calibri"/>
          <w:sz w:val="28"/>
          <w:szCs w:val="28"/>
        </w:rPr>
        <w:tab/>
      </w:r>
      <w:r w:rsidRPr="007A181F">
        <w:rPr>
          <w:rFonts w:eastAsia="Calibri"/>
          <w:sz w:val="28"/>
          <w:szCs w:val="28"/>
        </w:rPr>
        <w:tab/>
      </w:r>
      <w:r w:rsidRPr="007A181F">
        <w:rPr>
          <w:rFonts w:eastAsia="Calibri"/>
          <w:sz w:val="28"/>
          <w:szCs w:val="28"/>
        </w:rPr>
        <w:tab/>
        <w:t xml:space="preserve"> </w:t>
      </w:r>
    </w:p>
    <w:p w:rsidR="008733BA" w:rsidRPr="007A181F" w:rsidRDefault="008733BA" w:rsidP="008733BA">
      <w:pPr>
        <w:suppressAutoHyphens w:val="0"/>
        <w:ind w:left="-142"/>
        <w:jc w:val="both"/>
        <w:rPr>
          <w:rFonts w:eastAsia="Calibri"/>
          <w:sz w:val="28"/>
          <w:szCs w:val="28"/>
        </w:rPr>
      </w:pPr>
      <w:r w:rsidRPr="007A181F">
        <w:rPr>
          <w:rFonts w:eastAsia="Calibri"/>
          <w:sz w:val="28"/>
          <w:szCs w:val="28"/>
        </w:rPr>
        <w:t xml:space="preserve"> </w:t>
      </w:r>
    </w:p>
    <w:p w:rsidR="00302F4B" w:rsidRPr="00302F4B" w:rsidRDefault="00302F4B" w:rsidP="00302F4B">
      <w:pPr>
        <w:suppressAutoHyphens w:val="0"/>
        <w:ind w:firstLine="0"/>
        <w:jc w:val="both"/>
        <w:rPr>
          <w:sz w:val="28"/>
        </w:rPr>
      </w:pPr>
      <w:r w:rsidRPr="00302F4B">
        <w:rPr>
          <w:sz w:val="28"/>
        </w:rPr>
        <w:t xml:space="preserve">Подтверждаю свое согласие, а также согласие представляемого мною лица </w:t>
      </w:r>
      <w:r w:rsidRPr="00302F4B">
        <w:rPr>
          <w:sz w:val="28"/>
        </w:rPr>
        <w:br/>
        <w:t xml:space="preserve">на обработку органом, предоставляющим муниципальную услугу, персональных данных, </w:t>
      </w:r>
      <w:r w:rsidRPr="00302F4B">
        <w:rPr>
          <w:sz w:val="28"/>
          <w:szCs w:val="28"/>
        </w:rPr>
        <w:t>содержащихся в заявлении и прилагаемых к нему документах</w:t>
      </w:r>
      <w:r w:rsidRPr="00302F4B">
        <w:rPr>
          <w:sz w:val="28"/>
        </w:rPr>
        <w:t xml:space="preserve"> (сбор, систематизацию, накопление, хранение, уточнение (обновление, изменение), </w:t>
      </w:r>
      <w:r w:rsidRPr="00302F4B">
        <w:rPr>
          <w:sz w:val="28"/>
        </w:rPr>
        <w:lastRenderedPageBreak/>
        <w:t xml:space="preserve">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056456">
        <w:rPr>
          <w:sz w:val="28"/>
        </w:rPr>
        <w:br/>
      </w:r>
      <w:r w:rsidRPr="00302F4B">
        <w:rPr>
          <w:sz w:val="28"/>
        </w:rPr>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w:t>
      </w:r>
      <w:r w:rsidR="00056456">
        <w:rPr>
          <w:sz w:val="28"/>
        </w:rPr>
        <w:t xml:space="preserve"> </w:t>
      </w:r>
      <w:r w:rsidRPr="00302F4B">
        <w:rPr>
          <w:sz w:val="28"/>
        </w:rPr>
        <w:t>в письменной, в том числе в электронной форме, в соответствии с частью 5 статьи 21 Федерального закона от 27.07.2006 № 152-ФЗ «О персональных данных»</w:t>
      </w:r>
      <w:r w:rsidR="00056456">
        <w:rPr>
          <w:sz w:val="28"/>
        </w:rPr>
        <w:t>.</w:t>
      </w:r>
    </w:p>
    <w:p w:rsidR="00302F4B" w:rsidRPr="00302F4B" w:rsidRDefault="00302F4B" w:rsidP="00302F4B">
      <w:pPr>
        <w:suppressAutoHyphens w:val="0"/>
        <w:ind w:firstLine="0"/>
        <w:jc w:val="both"/>
        <w:rPr>
          <w:sz w:val="28"/>
        </w:rPr>
      </w:pPr>
      <w:r w:rsidRPr="00302F4B">
        <w:rPr>
          <w:sz w:val="28"/>
        </w:rPr>
        <w:t>___________________________________________</w:t>
      </w:r>
      <w:r w:rsidRPr="00302F4B">
        <w:rPr>
          <w:sz w:val="28"/>
        </w:rPr>
        <w:tab/>
      </w:r>
      <w:r w:rsidRPr="00302F4B">
        <w:rPr>
          <w:sz w:val="28"/>
        </w:rPr>
        <w:tab/>
      </w:r>
      <w:r w:rsidRPr="00302F4B">
        <w:rPr>
          <w:sz w:val="28"/>
        </w:rPr>
        <w:tab/>
      </w:r>
      <w:r w:rsidRPr="00302F4B">
        <w:rPr>
          <w:sz w:val="28"/>
        </w:rPr>
        <w:tab/>
        <w:t>______</w:t>
      </w:r>
    </w:p>
    <w:p w:rsidR="00302F4B" w:rsidRPr="00302F4B" w:rsidRDefault="00302F4B" w:rsidP="00302F4B">
      <w:pPr>
        <w:suppressAutoHyphens w:val="0"/>
        <w:jc w:val="both"/>
      </w:pPr>
      <w:r w:rsidRPr="00302F4B">
        <w:t>(Ф.И.О. заяв</w:t>
      </w:r>
      <w:r w:rsidR="00056456">
        <w:t>ителя (представителя заявителя)</w:t>
      </w:r>
      <w:r w:rsidRPr="00302F4B">
        <w:tab/>
      </w:r>
      <w:r w:rsidRPr="00302F4B">
        <w:tab/>
      </w:r>
      <w:r w:rsidRPr="00302F4B">
        <w:tab/>
      </w:r>
      <w:r w:rsidRPr="00302F4B">
        <w:tab/>
        <w:t xml:space="preserve"> </w:t>
      </w:r>
      <w:r w:rsidRPr="00302F4B">
        <w:tab/>
      </w:r>
      <w:r w:rsidRPr="00302F4B">
        <w:tab/>
        <w:t>(подпись)</w:t>
      </w:r>
    </w:p>
    <w:p w:rsidR="00302F4B" w:rsidRPr="00302F4B" w:rsidRDefault="00302F4B" w:rsidP="00302F4B">
      <w:pPr>
        <w:suppressAutoHyphens w:val="0"/>
        <w:ind w:firstLine="0"/>
        <w:jc w:val="both"/>
        <w:rPr>
          <w:sz w:val="28"/>
        </w:rPr>
      </w:pPr>
      <w:r w:rsidRPr="00302F4B">
        <w:rPr>
          <w:sz w:val="28"/>
        </w:rPr>
        <w:t>___________________________________ № ______ «___» ___</w:t>
      </w:r>
      <w:r w:rsidR="00E71EBF">
        <w:rPr>
          <w:sz w:val="28"/>
        </w:rPr>
        <w:t>___</w:t>
      </w:r>
      <w:r w:rsidRPr="00302F4B">
        <w:rPr>
          <w:sz w:val="28"/>
        </w:rPr>
        <w:t>_____ ____ г</w:t>
      </w:r>
      <w:r w:rsidR="00E71EBF">
        <w:rPr>
          <w:sz w:val="28"/>
        </w:rPr>
        <w:t>.</w:t>
      </w:r>
    </w:p>
    <w:p w:rsidR="00302F4B" w:rsidRPr="00302F4B" w:rsidRDefault="00302F4B" w:rsidP="00302F4B">
      <w:pPr>
        <w:suppressAutoHyphens w:val="0"/>
        <w:jc w:val="center"/>
      </w:pPr>
      <w:r w:rsidRPr="00302F4B">
        <w:rPr>
          <w:sz w:val="22"/>
        </w:rPr>
        <w:t>(</w:t>
      </w:r>
      <w:r w:rsidRPr="00302F4B">
        <w:t>наименование и реквизиты документа, подтверждающие пол</w:t>
      </w:r>
      <w:r w:rsidR="00056456">
        <w:t>номочия представителя заявителя</w:t>
      </w:r>
    </w:p>
    <w:p w:rsidR="00302F4B" w:rsidRPr="00302F4B" w:rsidRDefault="00302F4B" w:rsidP="00302F4B">
      <w:pPr>
        <w:suppressAutoHyphens w:val="0"/>
        <w:jc w:val="center"/>
      </w:pPr>
      <w:r w:rsidRPr="00302F4B">
        <w:t>(заполняется представителем заявителя)</w:t>
      </w:r>
    </w:p>
    <w:p w:rsidR="00302F4B" w:rsidRPr="00302F4B" w:rsidRDefault="00302F4B" w:rsidP="00302F4B">
      <w:pPr>
        <w:suppressAutoHyphens w:val="0"/>
        <w:jc w:val="both"/>
        <w:rPr>
          <w:sz w:val="22"/>
        </w:rPr>
      </w:pPr>
    </w:p>
    <w:p w:rsidR="00302F4B" w:rsidRPr="00302F4B" w:rsidRDefault="00302F4B" w:rsidP="00302F4B">
      <w:pPr>
        <w:suppressAutoHyphens w:val="0"/>
        <w:ind w:firstLine="0"/>
        <w:jc w:val="both"/>
        <w:rPr>
          <w:sz w:val="28"/>
        </w:rPr>
      </w:pPr>
      <w:r w:rsidRPr="00302F4B">
        <w:rPr>
          <w:sz w:val="28"/>
        </w:rPr>
        <w:t>«____» ______________ 20____ г</w:t>
      </w:r>
      <w:r w:rsidR="00E71EBF">
        <w:rPr>
          <w:sz w:val="28"/>
        </w:rPr>
        <w:t>.</w:t>
      </w:r>
    </w:p>
    <w:p w:rsidR="008733BA" w:rsidRDefault="008733BA" w:rsidP="008733BA">
      <w:pPr>
        <w:suppressAutoHyphens w:val="0"/>
        <w:ind w:left="-142" w:firstLine="0"/>
        <w:jc w:val="both"/>
        <w:rPr>
          <w:sz w:val="28"/>
          <w:szCs w:val="28"/>
        </w:rPr>
      </w:pPr>
    </w:p>
    <w:p w:rsidR="00302F4B" w:rsidRDefault="00302F4B" w:rsidP="008733BA">
      <w:pPr>
        <w:suppressAutoHyphens w:val="0"/>
        <w:ind w:left="-142" w:firstLine="0"/>
        <w:jc w:val="both"/>
        <w:rPr>
          <w:sz w:val="28"/>
          <w:szCs w:val="28"/>
        </w:rPr>
      </w:pPr>
    </w:p>
    <w:p w:rsidR="008733BA" w:rsidRDefault="008733BA" w:rsidP="008733BA">
      <w:pPr>
        <w:suppressAutoHyphens w:val="0"/>
        <w:ind w:left="-142" w:firstLine="0"/>
        <w:jc w:val="both"/>
        <w:rPr>
          <w:sz w:val="28"/>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C76C9E" w:rsidRPr="003D5E51" w:rsidTr="003B1959">
        <w:tc>
          <w:tcPr>
            <w:tcW w:w="5417" w:type="dxa"/>
            <w:hideMark/>
          </w:tcPr>
          <w:p w:rsidR="00C76C9E" w:rsidRPr="00C76C9E" w:rsidRDefault="00C76C9E" w:rsidP="003B1959">
            <w:pPr>
              <w:ind w:firstLine="0"/>
              <w:rPr>
                <w:sz w:val="28"/>
                <w:szCs w:val="28"/>
              </w:rPr>
            </w:pPr>
            <w:r w:rsidRPr="00C76C9E">
              <w:rPr>
                <w:sz w:val="28"/>
                <w:szCs w:val="28"/>
              </w:rPr>
              <w:t>И.о. начальника управления</w:t>
            </w:r>
          </w:p>
          <w:p w:rsidR="00C76C9E" w:rsidRPr="00C76C9E" w:rsidRDefault="00C76C9E" w:rsidP="003B1959">
            <w:pPr>
              <w:ind w:firstLine="0"/>
              <w:rPr>
                <w:sz w:val="28"/>
                <w:szCs w:val="28"/>
              </w:rPr>
            </w:pPr>
            <w:r w:rsidRPr="00C76C9E">
              <w:rPr>
                <w:sz w:val="28"/>
                <w:szCs w:val="28"/>
              </w:rPr>
              <w:t xml:space="preserve">документационного обеспечения Администрации города Ростова-на-Дону </w:t>
            </w:r>
          </w:p>
        </w:tc>
        <w:tc>
          <w:tcPr>
            <w:tcW w:w="1743" w:type="dxa"/>
          </w:tcPr>
          <w:p w:rsidR="00C76C9E" w:rsidRPr="00C76C9E" w:rsidRDefault="00C76C9E" w:rsidP="003B1959">
            <w:pPr>
              <w:ind w:firstLine="67"/>
              <w:rPr>
                <w:sz w:val="28"/>
                <w:szCs w:val="28"/>
              </w:rPr>
            </w:pPr>
          </w:p>
        </w:tc>
        <w:tc>
          <w:tcPr>
            <w:tcW w:w="2770" w:type="dxa"/>
          </w:tcPr>
          <w:p w:rsidR="00C76C9E" w:rsidRPr="00C76C9E" w:rsidRDefault="00C76C9E" w:rsidP="003B1959">
            <w:pPr>
              <w:ind w:firstLine="67"/>
              <w:rPr>
                <w:sz w:val="28"/>
                <w:szCs w:val="28"/>
              </w:rPr>
            </w:pPr>
          </w:p>
          <w:p w:rsidR="00C76C9E" w:rsidRPr="00C76C9E" w:rsidRDefault="00C76C9E" w:rsidP="003B1959">
            <w:pPr>
              <w:ind w:firstLine="67"/>
              <w:rPr>
                <w:sz w:val="28"/>
                <w:szCs w:val="28"/>
              </w:rPr>
            </w:pPr>
          </w:p>
          <w:p w:rsidR="00C76C9E" w:rsidRPr="00C76C9E" w:rsidRDefault="00C76C9E" w:rsidP="003B1959">
            <w:pPr>
              <w:ind w:firstLine="67"/>
              <w:rPr>
                <w:sz w:val="28"/>
                <w:szCs w:val="28"/>
              </w:rPr>
            </w:pPr>
            <w:r>
              <w:rPr>
                <w:sz w:val="28"/>
                <w:szCs w:val="28"/>
              </w:rPr>
              <w:t xml:space="preserve">          </w:t>
            </w:r>
            <w:r w:rsidRPr="00C76C9E">
              <w:rPr>
                <w:sz w:val="28"/>
                <w:szCs w:val="28"/>
              </w:rPr>
              <w:t>Т.М. Бессонова</w:t>
            </w:r>
          </w:p>
        </w:tc>
      </w:tr>
    </w:tbl>
    <w:p w:rsidR="008733BA" w:rsidRDefault="008733BA" w:rsidP="008733BA">
      <w:pPr>
        <w:ind w:firstLine="0"/>
        <w:jc w:val="both"/>
        <w:rPr>
          <w:sz w:val="28"/>
          <w:szCs w:val="28"/>
        </w:rPr>
      </w:pPr>
    </w:p>
    <w:p w:rsidR="007E63EC" w:rsidRDefault="007E63EC" w:rsidP="00C51750">
      <w:pPr>
        <w:ind w:firstLine="0"/>
        <w:jc w:val="both"/>
        <w:rPr>
          <w:sz w:val="28"/>
          <w:szCs w:val="28"/>
        </w:rPr>
      </w:pPr>
    </w:p>
    <w:sectPr w:rsidR="007E63EC" w:rsidSect="003D5E51">
      <w:headerReference w:type="default" r:id="rId9"/>
      <w:footerReference w:type="default" r:id="rId10"/>
      <w:pgSz w:w="11906" w:h="16838" w:code="9"/>
      <w:pgMar w:top="1134" w:right="567" w:bottom="1134" w:left="1701" w:header="709" w:footer="359" w:gutter="0"/>
      <w:cols w:space="720"/>
      <w:docGrid w:linePitch="60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1138" w:rsidRDefault="00171138">
      <w:r>
        <w:separator/>
      </w:r>
    </w:p>
  </w:endnote>
  <w:endnote w:type="continuationSeparator" w:id="0">
    <w:p w:rsidR="00171138" w:rsidRDefault="00171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9DC" w:rsidRPr="00AE203A" w:rsidRDefault="004A36F0">
    <w:pPr>
      <w:pStyle w:val="afa"/>
      <w:jc w:val="right"/>
      <w:rPr>
        <w:sz w:val="28"/>
        <w:szCs w:val="28"/>
      </w:rPr>
    </w:pPr>
    <w:r w:rsidRPr="00AE203A">
      <w:rPr>
        <w:sz w:val="28"/>
        <w:szCs w:val="28"/>
      </w:rPr>
      <w:fldChar w:fldCharType="begin"/>
    </w:r>
    <w:r w:rsidR="005D69DC" w:rsidRPr="00AE203A">
      <w:rPr>
        <w:sz w:val="28"/>
        <w:szCs w:val="28"/>
      </w:rPr>
      <w:instrText xml:space="preserve"> PAGE </w:instrText>
    </w:r>
    <w:r w:rsidRPr="00AE203A">
      <w:rPr>
        <w:sz w:val="28"/>
        <w:szCs w:val="28"/>
      </w:rPr>
      <w:fldChar w:fldCharType="separate"/>
    </w:r>
    <w:r w:rsidR="00994F4A">
      <w:rPr>
        <w:noProof/>
        <w:sz w:val="28"/>
        <w:szCs w:val="28"/>
      </w:rPr>
      <w:t>14</w:t>
    </w:r>
    <w:r w:rsidRPr="00AE203A">
      <w:rPr>
        <w:sz w:val="28"/>
        <w:szCs w:val="2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1138" w:rsidRDefault="00171138">
      <w:r>
        <w:separator/>
      </w:r>
    </w:p>
  </w:footnote>
  <w:footnote w:type="continuationSeparator" w:id="0">
    <w:p w:rsidR="00171138" w:rsidRDefault="001711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9DC" w:rsidRDefault="005D69DC">
    <w:pPr>
      <w:pStyle w:val="af9"/>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lvl w:ilvl="0">
      <w:start w:val="1"/>
      <w:numFmt w:val="decimal"/>
      <w:lvlText w:val="%1."/>
      <w:lvlJc w:val="left"/>
      <w:pPr>
        <w:tabs>
          <w:tab w:val="num" w:pos="-1800"/>
        </w:tabs>
        <w:ind w:left="-1800" w:hanging="360"/>
      </w:pPr>
    </w:lvl>
    <w:lvl w:ilvl="1">
      <w:start w:val="2"/>
      <w:numFmt w:val="decimal"/>
      <w:lvlText w:val="%1.%2."/>
      <w:lvlJc w:val="left"/>
      <w:pPr>
        <w:tabs>
          <w:tab w:val="num" w:pos="-1440"/>
        </w:tabs>
        <w:ind w:left="-1440" w:hanging="360"/>
      </w:pPr>
    </w:lvl>
    <w:lvl w:ilvl="2">
      <w:start w:val="2"/>
      <w:numFmt w:val="decimal"/>
      <w:lvlText w:val="%1.%2.%3."/>
      <w:lvlJc w:val="left"/>
      <w:pPr>
        <w:tabs>
          <w:tab w:val="num" w:pos="-1080"/>
        </w:tabs>
        <w:ind w:left="-1080" w:hanging="360"/>
      </w:pPr>
    </w:lvl>
    <w:lvl w:ilvl="3">
      <w:start w:val="1"/>
      <w:numFmt w:val="decimal"/>
      <w:lvlText w:val="%1.%2.%3.%4."/>
      <w:lvlJc w:val="left"/>
      <w:pPr>
        <w:tabs>
          <w:tab w:val="num" w:pos="-720"/>
        </w:tabs>
        <w:ind w:left="-720" w:hanging="360"/>
      </w:pPr>
    </w:lvl>
    <w:lvl w:ilvl="4">
      <w:start w:val="2"/>
      <w:numFmt w:val="decimal"/>
      <w:lvlText w:val="%1.%2.%3.%4.%5."/>
      <w:lvlJc w:val="left"/>
      <w:pPr>
        <w:tabs>
          <w:tab w:val="num" w:pos="-360"/>
        </w:tabs>
        <w:ind w:left="-360" w:hanging="360"/>
      </w:pPr>
    </w:lvl>
    <w:lvl w:ilvl="5">
      <w:start w:val="1"/>
      <w:numFmt w:val="decimal"/>
      <w:lvlText w:val="%1.%2.%3.%4.%5.%6."/>
      <w:lvlJc w:val="left"/>
      <w:pPr>
        <w:tabs>
          <w:tab w:val="num" w:pos="0"/>
        </w:tabs>
        <w:ind w:left="0" w:hanging="360"/>
      </w:pPr>
    </w:lvl>
    <w:lvl w:ilvl="6">
      <w:start w:val="1"/>
      <w:numFmt w:val="decimal"/>
      <w:lvlText w:val="%1.%2.%3.%4.%5.%6.%7."/>
      <w:lvlJc w:val="left"/>
      <w:pPr>
        <w:tabs>
          <w:tab w:val="num" w:pos="360"/>
        </w:tabs>
        <w:ind w:left="360" w:hanging="360"/>
      </w:pPr>
    </w:lvl>
    <w:lvl w:ilvl="7">
      <w:start w:val="1"/>
      <w:numFmt w:val="decimal"/>
      <w:lvlText w:val="%1.%2.%3.%4.%5.%6.%7.%8."/>
      <w:lvlJc w:val="left"/>
      <w:pPr>
        <w:tabs>
          <w:tab w:val="num" w:pos="720"/>
        </w:tabs>
        <w:ind w:left="720" w:hanging="360"/>
      </w:pPr>
    </w:lvl>
    <w:lvl w:ilvl="8">
      <w:start w:val="1"/>
      <w:numFmt w:val="decimal"/>
      <w:lvlText w:val="%1.%2.%3.%4.%5.%6.%7.%8.%9."/>
      <w:lvlJc w:val="left"/>
      <w:pPr>
        <w:tabs>
          <w:tab w:val="num" w:pos="1080"/>
        </w:tabs>
        <w:ind w:left="1080" w:hanging="360"/>
      </w:p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7"/>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8"/>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2"/>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lvl w:ilvl="0">
      <w:start w:val="1"/>
      <w:numFmt w:val="decimal"/>
      <w:lvlText w:val="%1."/>
      <w:lvlJc w:val="left"/>
      <w:pPr>
        <w:tabs>
          <w:tab w:val="num" w:pos="-360"/>
        </w:tabs>
        <w:ind w:left="-360" w:hanging="360"/>
      </w:pPr>
    </w:lvl>
    <w:lvl w:ilvl="1">
      <w:start w:val="2"/>
      <w:numFmt w:val="decimal"/>
      <w:lvlText w:val="%1.%2."/>
      <w:lvlJc w:val="left"/>
      <w:pPr>
        <w:tabs>
          <w:tab w:val="num" w:pos="0"/>
        </w:tabs>
        <w:ind w:left="0" w:hanging="360"/>
      </w:pPr>
    </w:lvl>
    <w:lvl w:ilvl="2">
      <w:start w:val="2"/>
      <w:numFmt w:val="decimal"/>
      <w:lvlText w:val="%1.%2.%3."/>
      <w:lvlJc w:val="left"/>
      <w:pPr>
        <w:tabs>
          <w:tab w:val="num" w:pos="360"/>
        </w:tabs>
        <w:ind w:left="360" w:hanging="360"/>
      </w:pPr>
    </w:lvl>
    <w:lvl w:ilvl="3">
      <w:start w:val="12"/>
      <w:numFmt w:val="decimal"/>
      <w:lvlText w:val="%1.%2.%3.%4."/>
      <w:lvlJc w:val="left"/>
      <w:pPr>
        <w:tabs>
          <w:tab w:val="num" w:pos="720"/>
        </w:tabs>
        <w:ind w:left="720" w:hanging="360"/>
      </w:pPr>
    </w:lvl>
    <w:lvl w:ilvl="4">
      <w:start w:val="1"/>
      <w:numFmt w:val="decimal"/>
      <w:lvlText w:val="%1.%2.%3.%4.%5."/>
      <w:lvlJc w:val="left"/>
      <w:pPr>
        <w:tabs>
          <w:tab w:val="num" w:pos="1080"/>
        </w:tabs>
        <w:ind w:left="1080" w:hanging="360"/>
      </w:pPr>
    </w:lvl>
    <w:lvl w:ilvl="5">
      <w:start w:val="1"/>
      <w:numFmt w:val="decimal"/>
      <w:lvlText w:val="%1.%2.%3.%4.%5.%6."/>
      <w:lvlJc w:val="left"/>
      <w:pPr>
        <w:tabs>
          <w:tab w:val="num" w:pos="1440"/>
        </w:tabs>
        <w:ind w:left="1440" w:hanging="360"/>
      </w:pPr>
    </w:lvl>
    <w:lvl w:ilvl="6">
      <w:start w:val="1"/>
      <w:numFmt w:val="decimal"/>
      <w:lvlText w:val="%1.%2.%3.%4.%5.%6.%7."/>
      <w:lvlJc w:val="left"/>
      <w:pPr>
        <w:tabs>
          <w:tab w:val="num" w:pos="1800"/>
        </w:tabs>
        <w:ind w:left="1800" w:hanging="360"/>
      </w:pPr>
    </w:lvl>
    <w:lvl w:ilvl="7">
      <w:start w:val="1"/>
      <w:numFmt w:val="decimal"/>
      <w:lvlText w:val="%1.%2.%3.%4.%5.%6.%7.%8."/>
      <w:lvlJc w:val="left"/>
      <w:pPr>
        <w:tabs>
          <w:tab w:val="num" w:pos="2160"/>
        </w:tabs>
        <w:ind w:left="2160" w:hanging="360"/>
      </w:pPr>
    </w:lvl>
    <w:lvl w:ilvl="8">
      <w:start w:val="1"/>
      <w:numFmt w:val="decimal"/>
      <w:lvlText w:val="%1.%2.%3.%4.%5.%6.%7.%8.%9."/>
      <w:lvlJc w:val="left"/>
      <w:pPr>
        <w:tabs>
          <w:tab w:val="num" w:pos="2520"/>
        </w:tabs>
        <w:ind w:left="2520" w:hanging="360"/>
      </w:pPr>
    </w:lvl>
  </w:abstractNum>
  <w:abstractNum w:abstractNumId="6" w15:restartNumberingAfterBreak="0">
    <w:nsid w:val="00000007"/>
    <w:multiLevelType w:val="multilevel"/>
    <w:tmpl w:val="00000007"/>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5"/>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72A"/>
    <w:rsid w:val="00003876"/>
    <w:rsid w:val="0000466A"/>
    <w:rsid w:val="00007A57"/>
    <w:rsid w:val="000145EA"/>
    <w:rsid w:val="00017392"/>
    <w:rsid w:val="00020E11"/>
    <w:rsid w:val="000215D2"/>
    <w:rsid w:val="00022D21"/>
    <w:rsid w:val="00035B8D"/>
    <w:rsid w:val="0003624D"/>
    <w:rsid w:val="000433BA"/>
    <w:rsid w:val="000437AE"/>
    <w:rsid w:val="000504BC"/>
    <w:rsid w:val="00052C4A"/>
    <w:rsid w:val="00054A88"/>
    <w:rsid w:val="00056456"/>
    <w:rsid w:val="0005715A"/>
    <w:rsid w:val="000574C5"/>
    <w:rsid w:val="00064761"/>
    <w:rsid w:val="00070596"/>
    <w:rsid w:val="00072E31"/>
    <w:rsid w:val="00074365"/>
    <w:rsid w:val="000807B0"/>
    <w:rsid w:val="00081784"/>
    <w:rsid w:val="00087DDF"/>
    <w:rsid w:val="00091CB3"/>
    <w:rsid w:val="00094C1A"/>
    <w:rsid w:val="000A49EA"/>
    <w:rsid w:val="000A75C7"/>
    <w:rsid w:val="000B55DC"/>
    <w:rsid w:val="000B569E"/>
    <w:rsid w:val="000C0145"/>
    <w:rsid w:val="000C3636"/>
    <w:rsid w:val="000C6508"/>
    <w:rsid w:val="000D3E66"/>
    <w:rsid w:val="000D45C8"/>
    <w:rsid w:val="000D5A38"/>
    <w:rsid w:val="000D7A73"/>
    <w:rsid w:val="000D7BFF"/>
    <w:rsid w:val="000E190A"/>
    <w:rsid w:val="000E5F1B"/>
    <w:rsid w:val="000F0028"/>
    <w:rsid w:val="000F2DAE"/>
    <w:rsid w:val="000F393F"/>
    <w:rsid w:val="000F398E"/>
    <w:rsid w:val="000F42D0"/>
    <w:rsid w:val="000F4CB6"/>
    <w:rsid w:val="000F519A"/>
    <w:rsid w:val="000F5397"/>
    <w:rsid w:val="00102B8D"/>
    <w:rsid w:val="0011039F"/>
    <w:rsid w:val="00116101"/>
    <w:rsid w:val="00116D60"/>
    <w:rsid w:val="0011799A"/>
    <w:rsid w:val="00117FD1"/>
    <w:rsid w:val="001207B1"/>
    <w:rsid w:val="00123366"/>
    <w:rsid w:val="00126498"/>
    <w:rsid w:val="00127449"/>
    <w:rsid w:val="00132BCB"/>
    <w:rsid w:val="00140BF2"/>
    <w:rsid w:val="00141A57"/>
    <w:rsid w:val="00143320"/>
    <w:rsid w:val="00144FFE"/>
    <w:rsid w:val="00146D0D"/>
    <w:rsid w:val="00156141"/>
    <w:rsid w:val="001606C1"/>
    <w:rsid w:val="00160C21"/>
    <w:rsid w:val="00170482"/>
    <w:rsid w:val="00171138"/>
    <w:rsid w:val="00171D4D"/>
    <w:rsid w:val="00171E31"/>
    <w:rsid w:val="00174223"/>
    <w:rsid w:val="00174C95"/>
    <w:rsid w:val="00175CBD"/>
    <w:rsid w:val="00176D9B"/>
    <w:rsid w:val="00181292"/>
    <w:rsid w:val="00181CC6"/>
    <w:rsid w:val="001873C7"/>
    <w:rsid w:val="00193D25"/>
    <w:rsid w:val="001942BC"/>
    <w:rsid w:val="001954C1"/>
    <w:rsid w:val="001969B3"/>
    <w:rsid w:val="00197A6F"/>
    <w:rsid w:val="001A09EE"/>
    <w:rsid w:val="001A100C"/>
    <w:rsid w:val="001A1DC0"/>
    <w:rsid w:val="001A2F63"/>
    <w:rsid w:val="001A76C7"/>
    <w:rsid w:val="001C2CBA"/>
    <w:rsid w:val="001C4809"/>
    <w:rsid w:val="001D14D3"/>
    <w:rsid w:val="001D3D9F"/>
    <w:rsid w:val="001E0CCE"/>
    <w:rsid w:val="001E23C7"/>
    <w:rsid w:val="001E242E"/>
    <w:rsid w:val="001E488E"/>
    <w:rsid w:val="001E5C52"/>
    <w:rsid w:val="001F0BA0"/>
    <w:rsid w:val="001F1671"/>
    <w:rsid w:val="001F18B7"/>
    <w:rsid w:val="001F1AAE"/>
    <w:rsid w:val="001F4EF7"/>
    <w:rsid w:val="001F7D5C"/>
    <w:rsid w:val="00212DF1"/>
    <w:rsid w:val="00213C10"/>
    <w:rsid w:val="002142D4"/>
    <w:rsid w:val="00220750"/>
    <w:rsid w:val="002244E4"/>
    <w:rsid w:val="0023095E"/>
    <w:rsid w:val="00234C70"/>
    <w:rsid w:val="0023631B"/>
    <w:rsid w:val="0023751E"/>
    <w:rsid w:val="002435B0"/>
    <w:rsid w:val="00251592"/>
    <w:rsid w:val="00254D9E"/>
    <w:rsid w:val="002706D3"/>
    <w:rsid w:val="002712E9"/>
    <w:rsid w:val="002728A0"/>
    <w:rsid w:val="00273E2C"/>
    <w:rsid w:val="002758F6"/>
    <w:rsid w:val="00276FE8"/>
    <w:rsid w:val="00277FA4"/>
    <w:rsid w:val="00283CCD"/>
    <w:rsid w:val="00285EA6"/>
    <w:rsid w:val="00290191"/>
    <w:rsid w:val="00290B04"/>
    <w:rsid w:val="00293602"/>
    <w:rsid w:val="002964DD"/>
    <w:rsid w:val="002A2DA8"/>
    <w:rsid w:val="002A3516"/>
    <w:rsid w:val="002A4E83"/>
    <w:rsid w:val="002A6E31"/>
    <w:rsid w:val="002B4915"/>
    <w:rsid w:val="002B72A1"/>
    <w:rsid w:val="002C2875"/>
    <w:rsid w:val="002C56E6"/>
    <w:rsid w:val="002C6039"/>
    <w:rsid w:val="002C6CA5"/>
    <w:rsid w:val="002D1AF6"/>
    <w:rsid w:val="002D294A"/>
    <w:rsid w:val="002D2CCA"/>
    <w:rsid w:val="002D73EA"/>
    <w:rsid w:val="002D7AD8"/>
    <w:rsid w:val="002E1D9B"/>
    <w:rsid w:val="002E2E02"/>
    <w:rsid w:val="002F1890"/>
    <w:rsid w:val="002F583D"/>
    <w:rsid w:val="00302F4B"/>
    <w:rsid w:val="00303802"/>
    <w:rsid w:val="00303C63"/>
    <w:rsid w:val="003064ED"/>
    <w:rsid w:val="00306AC1"/>
    <w:rsid w:val="00315A2E"/>
    <w:rsid w:val="0031740B"/>
    <w:rsid w:val="00317886"/>
    <w:rsid w:val="00321C1C"/>
    <w:rsid w:val="003228F7"/>
    <w:rsid w:val="00322BAB"/>
    <w:rsid w:val="00323085"/>
    <w:rsid w:val="003276A1"/>
    <w:rsid w:val="00335874"/>
    <w:rsid w:val="003420C2"/>
    <w:rsid w:val="00345248"/>
    <w:rsid w:val="00345476"/>
    <w:rsid w:val="003468F8"/>
    <w:rsid w:val="003519B1"/>
    <w:rsid w:val="00356308"/>
    <w:rsid w:val="00363368"/>
    <w:rsid w:val="003804DF"/>
    <w:rsid w:val="003852C5"/>
    <w:rsid w:val="003914F1"/>
    <w:rsid w:val="00394803"/>
    <w:rsid w:val="003A0A4A"/>
    <w:rsid w:val="003A2656"/>
    <w:rsid w:val="003A65BB"/>
    <w:rsid w:val="003A7752"/>
    <w:rsid w:val="003B0B1B"/>
    <w:rsid w:val="003B4D02"/>
    <w:rsid w:val="003B58A9"/>
    <w:rsid w:val="003C4732"/>
    <w:rsid w:val="003C5645"/>
    <w:rsid w:val="003C7D7D"/>
    <w:rsid w:val="003D11F8"/>
    <w:rsid w:val="003D4EA5"/>
    <w:rsid w:val="003D5E51"/>
    <w:rsid w:val="003E1110"/>
    <w:rsid w:val="003E2374"/>
    <w:rsid w:val="003E3FBE"/>
    <w:rsid w:val="003E74A8"/>
    <w:rsid w:val="003E7B74"/>
    <w:rsid w:val="003F6410"/>
    <w:rsid w:val="003F7D20"/>
    <w:rsid w:val="003F7EAC"/>
    <w:rsid w:val="003F7FD7"/>
    <w:rsid w:val="00403276"/>
    <w:rsid w:val="004049C2"/>
    <w:rsid w:val="00404FD7"/>
    <w:rsid w:val="0040735B"/>
    <w:rsid w:val="004121BE"/>
    <w:rsid w:val="004133AB"/>
    <w:rsid w:val="00413974"/>
    <w:rsid w:val="004162F6"/>
    <w:rsid w:val="0042454B"/>
    <w:rsid w:val="0042540A"/>
    <w:rsid w:val="00425F90"/>
    <w:rsid w:val="004278A7"/>
    <w:rsid w:val="00431E29"/>
    <w:rsid w:val="00432B8A"/>
    <w:rsid w:val="004347E2"/>
    <w:rsid w:val="00436B41"/>
    <w:rsid w:val="00447648"/>
    <w:rsid w:val="0045066E"/>
    <w:rsid w:val="00452401"/>
    <w:rsid w:val="00457E0A"/>
    <w:rsid w:val="0046296C"/>
    <w:rsid w:val="004634F9"/>
    <w:rsid w:val="004671E6"/>
    <w:rsid w:val="00472220"/>
    <w:rsid w:val="0047326A"/>
    <w:rsid w:val="004777D9"/>
    <w:rsid w:val="004814AC"/>
    <w:rsid w:val="004833F4"/>
    <w:rsid w:val="00485175"/>
    <w:rsid w:val="0048628A"/>
    <w:rsid w:val="00497427"/>
    <w:rsid w:val="004A1985"/>
    <w:rsid w:val="004A227F"/>
    <w:rsid w:val="004A2ABF"/>
    <w:rsid w:val="004A36F0"/>
    <w:rsid w:val="004B483F"/>
    <w:rsid w:val="004B4E1B"/>
    <w:rsid w:val="004B4F06"/>
    <w:rsid w:val="004B7F72"/>
    <w:rsid w:val="004C25AC"/>
    <w:rsid w:val="004C3A9C"/>
    <w:rsid w:val="004C6907"/>
    <w:rsid w:val="004D18CD"/>
    <w:rsid w:val="004E5A66"/>
    <w:rsid w:val="004E6023"/>
    <w:rsid w:val="004F1ACE"/>
    <w:rsid w:val="004F3929"/>
    <w:rsid w:val="004F7889"/>
    <w:rsid w:val="0050352E"/>
    <w:rsid w:val="00510988"/>
    <w:rsid w:val="00514D96"/>
    <w:rsid w:val="00522F5E"/>
    <w:rsid w:val="005242BA"/>
    <w:rsid w:val="005256E2"/>
    <w:rsid w:val="00530D9D"/>
    <w:rsid w:val="0053167A"/>
    <w:rsid w:val="00534C36"/>
    <w:rsid w:val="00546787"/>
    <w:rsid w:val="00547E81"/>
    <w:rsid w:val="00562706"/>
    <w:rsid w:val="00564337"/>
    <w:rsid w:val="00565BC0"/>
    <w:rsid w:val="00570138"/>
    <w:rsid w:val="00574040"/>
    <w:rsid w:val="00575BA2"/>
    <w:rsid w:val="00583BA6"/>
    <w:rsid w:val="00584C12"/>
    <w:rsid w:val="00587C33"/>
    <w:rsid w:val="00587D62"/>
    <w:rsid w:val="005942CC"/>
    <w:rsid w:val="005950F9"/>
    <w:rsid w:val="00595672"/>
    <w:rsid w:val="005A0DCD"/>
    <w:rsid w:val="005B027E"/>
    <w:rsid w:val="005B1AFD"/>
    <w:rsid w:val="005B2E43"/>
    <w:rsid w:val="005B35B4"/>
    <w:rsid w:val="005D24FB"/>
    <w:rsid w:val="005D428A"/>
    <w:rsid w:val="005D5B13"/>
    <w:rsid w:val="005D69DC"/>
    <w:rsid w:val="005E1026"/>
    <w:rsid w:val="005E18E2"/>
    <w:rsid w:val="005E42A4"/>
    <w:rsid w:val="005E6BBC"/>
    <w:rsid w:val="005E7448"/>
    <w:rsid w:val="005F12F8"/>
    <w:rsid w:val="005F1E33"/>
    <w:rsid w:val="006154CD"/>
    <w:rsid w:val="00615EBB"/>
    <w:rsid w:val="00615F33"/>
    <w:rsid w:val="00621E2F"/>
    <w:rsid w:val="0062700B"/>
    <w:rsid w:val="00637880"/>
    <w:rsid w:val="0064159F"/>
    <w:rsid w:val="00642ED1"/>
    <w:rsid w:val="0064520A"/>
    <w:rsid w:val="006523E7"/>
    <w:rsid w:val="00654961"/>
    <w:rsid w:val="00656AB7"/>
    <w:rsid w:val="0066450B"/>
    <w:rsid w:val="00664636"/>
    <w:rsid w:val="0066666C"/>
    <w:rsid w:val="006667A8"/>
    <w:rsid w:val="006701C8"/>
    <w:rsid w:val="0067258E"/>
    <w:rsid w:val="0067275B"/>
    <w:rsid w:val="0068234E"/>
    <w:rsid w:val="0068315C"/>
    <w:rsid w:val="00684809"/>
    <w:rsid w:val="00684AA3"/>
    <w:rsid w:val="00685C9D"/>
    <w:rsid w:val="00686C8C"/>
    <w:rsid w:val="006903C5"/>
    <w:rsid w:val="006943CA"/>
    <w:rsid w:val="006A3EC0"/>
    <w:rsid w:val="006A4B97"/>
    <w:rsid w:val="006A7441"/>
    <w:rsid w:val="006A7C6F"/>
    <w:rsid w:val="006B17E7"/>
    <w:rsid w:val="006B3161"/>
    <w:rsid w:val="006B5D20"/>
    <w:rsid w:val="006B6F83"/>
    <w:rsid w:val="006C491B"/>
    <w:rsid w:val="006C4A6F"/>
    <w:rsid w:val="006C6F31"/>
    <w:rsid w:val="006C7D9C"/>
    <w:rsid w:val="006D52B4"/>
    <w:rsid w:val="006E0635"/>
    <w:rsid w:val="006E13BE"/>
    <w:rsid w:val="006E24A0"/>
    <w:rsid w:val="006E71CA"/>
    <w:rsid w:val="006F0ED7"/>
    <w:rsid w:val="006F131F"/>
    <w:rsid w:val="006F1465"/>
    <w:rsid w:val="006F567D"/>
    <w:rsid w:val="007002D2"/>
    <w:rsid w:val="00707259"/>
    <w:rsid w:val="00707A9B"/>
    <w:rsid w:val="00711E93"/>
    <w:rsid w:val="00716056"/>
    <w:rsid w:val="007173CF"/>
    <w:rsid w:val="00723361"/>
    <w:rsid w:val="00723AD0"/>
    <w:rsid w:val="00732E64"/>
    <w:rsid w:val="00737597"/>
    <w:rsid w:val="00740C77"/>
    <w:rsid w:val="0074223B"/>
    <w:rsid w:val="00750093"/>
    <w:rsid w:val="00751183"/>
    <w:rsid w:val="00752E51"/>
    <w:rsid w:val="0075438D"/>
    <w:rsid w:val="00763073"/>
    <w:rsid w:val="00763C20"/>
    <w:rsid w:val="00763C7D"/>
    <w:rsid w:val="00765511"/>
    <w:rsid w:val="0077423F"/>
    <w:rsid w:val="00781400"/>
    <w:rsid w:val="00783902"/>
    <w:rsid w:val="0078416A"/>
    <w:rsid w:val="0078490A"/>
    <w:rsid w:val="00784F51"/>
    <w:rsid w:val="00791BD2"/>
    <w:rsid w:val="007968A3"/>
    <w:rsid w:val="00797BDC"/>
    <w:rsid w:val="007A0E66"/>
    <w:rsid w:val="007A1811"/>
    <w:rsid w:val="007A36E1"/>
    <w:rsid w:val="007B034C"/>
    <w:rsid w:val="007B213A"/>
    <w:rsid w:val="007B25E5"/>
    <w:rsid w:val="007B2E71"/>
    <w:rsid w:val="007B6120"/>
    <w:rsid w:val="007B6CA9"/>
    <w:rsid w:val="007B79EF"/>
    <w:rsid w:val="007C0EF9"/>
    <w:rsid w:val="007C22BC"/>
    <w:rsid w:val="007C71F3"/>
    <w:rsid w:val="007D1FD6"/>
    <w:rsid w:val="007D2368"/>
    <w:rsid w:val="007D30B0"/>
    <w:rsid w:val="007D549A"/>
    <w:rsid w:val="007E0B6F"/>
    <w:rsid w:val="007E11F7"/>
    <w:rsid w:val="007E257C"/>
    <w:rsid w:val="007E4E90"/>
    <w:rsid w:val="007E63EC"/>
    <w:rsid w:val="008019C3"/>
    <w:rsid w:val="00810A31"/>
    <w:rsid w:val="00816B80"/>
    <w:rsid w:val="00820137"/>
    <w:rsid w:val="0082461D"/>
    <w:rsid w:val="0083035F"/>
    <w:rsid w:val="0083187E"/>
    <w:rsid w:val="00841DEA"/>
    <w:rsid w:val="008431B2"/>
    <w:rsid w:val="00845530"/>
    <w:rsid w:val="008502ED"/>
    <w:rsid w:val="00852869"/>
    <w:rsid w:val="00853C4C"/>
    <w:rsid w:val="008624C2"/>
    <w:rsid w:val="00862E09"/>
    <w:rsid w:val="00867B36"/>
    <w:rsid w:val="00867BEB"/>
    <w:rsid w:val="00871938"/>
    <w:rsid w:val="008733BA"/>
    <w:rsid w:val="00875CC0"/>
    <w:rsid w:val="00876110"/>
    <w:rsid w:val="00876B0F"/>
    <w:rsid w:val="00882409"/>
    <w:rsid w:val="00882DC2"/>
    <w:rsid w:val="00883D25"/>
    <w:rsid w:val="00884DB0"/>
    <w:rsid w:val="00885424"/>
    <w:rsid w:val="0089101A"/>
    <w:rsid w:val="008A4636"/>
    <w:rsid w:val="008A476F"/>
    <w:rsid w:val="008B0572"/>
    <w:rsid w:val="008B5130"/>
    <w:rsid w:val="008B556A"/>
    <w:rsid w:val="008C1522"/>
    <w:rsid w:val="008C73F9"/>
    <w:rsid w:val="008C77C0"/>
    <w:rsid w:val="008D3E1C"/>
    <w:rsid w:val="008D4EE3"/>
    <w:rsid w:val="008E1702"/>
    <w:rsid w:val="008E1F77"/>
    <w:rsid w:val="008F28A2"/>
    <w:rsid w:val="008F4D20"/>
    <w:rsid w:val="008F62DA"/>
    <w:rsid w:val="008F7650"/>
    <w:rsid w:val="00900973"/>
    <w:rsid w:val="0090262D"/>
    <w:rsid w:val="00902E55"/>
    <w:rsid w:val="009065D2"/>
    <w:rsid w:val="00910103"/>
    <w:rsid w:val="009149BD"/>
    <w:rsid w:val="00917AB9"/>
    <w:rsid w:val="00927AA5"/>
    <w:rsid w:val="0093058F"/>
    <w:rsid w:val="00933A6A"/>
    <w:rsid w:val="00935BC9"/>
    <w:rsid w:val="00937187"/>
    <w:rsid w:val="009409B6"/>
    <w:rsid w:val="00943CE0"/>
    <w:rsid w:val="0094475B"/>
    <w:rsid w:val="0094514E"/>
    <w:rsid w:val="009463DE"/>
    <w:rsid w:val="00952FA0"/>
    <w:rsid w:val="00956F9E"/>
    <w:rsid w:val="0096083E"/>
    <w:rsid w:val="00961F8D"/>
    <w:rsid w:val="0096585B"/>
    <w:rsid w:val="00967BF1"/>
    <w:rsid w:val="0098141F"/>
    <w:rsid w:val="00982724"/>
    <w:rsid w:val="009831F2"/>
    <w:rsid w:val="00983682"/>
    <w:rsid w:val="009871BA"/>
    <w:rsid w:val="00992B16"/>
    <w:rsid w:val="00992E1D"/>
    <w:rsid w:val="00993D91"/>
    <w:rsid w:val="00993F8E"/>
    <w:rsid w:val="009946AB"/>
    <w:rsid w:val="00994F4A"/>
    <w:rsid w:val="0099572A"/>
    <w:rsid w:val="009A03E8"/>
    <w:rsid w:val="009A2F66"/>
    <w:rsid w:val="009B1702"/>
    <w:rsid w:val="009B4013"/>
    <w:rsid w:val="009B6C32"/>
    <w:rsid w:val="009C636B"/>
    <w:rsid w:val="009D24F3"/>
    <w:rsid w:val="009D2E43"/>
    <w:rsid w:val="009D492B"/>
    <w:rsid w:val="009D547A"/>
    <w:rsid w:val="009E39B7"/>
    <w:rsid w:val="009E4AE2"/>
    <w:rsid w:val="009E56A1"/>
    <w:rsid w:val="009E7BA0"/>
    <w:rsid w:val="009F1E88"/>
    <w:rsid w:val="00A019BA"/>
    <w:rsid w:val="00A10738"/>
    <w:rsid w:val="00A113BB"/>
    <w:rsid w:val="00A1143F"/>
    <w:rsid w:val="00A16E18"/>
    <w:rsid w:val="00A2087F"/>
    <w:rsid w:val="00A265BF"/>
    <w:rsid w:val="00A27976"/>
    <w:rsid w:val="00A337D6"/>
    <w:rsid w:val="00A364CE"/>
    <w:rsid w:val="00A45084"/>
    <w:rsid w:val="00A463E9"/>
    <w:rsid w:val="00A47AA0"/>
    <w:rsid w:val="00A50218"/>
    <w:rsid w:val="00A51C6E"/>
    <w:rsid w:val="00A52091"/>
    <w:rsid w:val="00A5216A"/>
    <w:rsid w:val="00A54AA8"/>
    <w:rsid w:val="00A579FB"/>
    <w:rsid w:val="00A67138"/>
    <w:rsid w:val="00A71632"/>
    <w:rsid w:val="00A719DE"/>
    <w:rsid w:val="00A729AB"/>
    <w:rsid w:val="00A80F88"/>
    <w:rsid w:val="00A81973"/>
    <w:rsid w:val="00A92B62"/>
    <w:rsid w:val="00A936FD"/>
    <w:rsid w:val="00A94668"/>
    <w:rsid w:val="00A9753E"/>
    <w:rsid w:val="00AA01E1"/>
    <w:rsid w:val="00AA3284"/>
    <w:rsid w:val="00AB02BC"/>
    <w:rsid w:val="00AB2476"/>
    <w:rsid w:val="00AB288D"/>
    <w:rsid w:val="00AB406E"/>
    <w:rsid w:val="00AB7A6A"/>
    <w:rsid w:val="00AC1A58"/>
    <w:rsid w:val="00AC241D"/>
    <w:rsid w:val="00AC2E11"/>
    <w:rsid w:val="00AC4139"/>
    <w:rsid w:val="00AC76DB"/>
    <w:rsid w:val="00AD0416"/>
    <w:rsid w:val="00AD1C4C"/>
    <w:rsid w:val="00AE203A"/>
    <w:rsid w:val="00AE5C63"/>
    <w:rsid w:val="00AE5FEC"/>
    <w:rsid w:val="00AE62F0"/>
    <w:rsid w:val="00AE6DE5"/>
    <w:rsid w:val="00AF3837"/>
    <w:rsid w:val="00AF3EF5"/>
    <w:rsid w:val="00B05203"/>
    <w:rsid w:val="00B10219"/>
    <w:rsid w:val="00B1151D"/>
    <w:rsid w:val="00B2146E"/>
    <w:rsid w:val="00B21811"/>
    <w:rsid w:val="00B22B19"/>
    <w:rsid w:val="00B230CC"/>
    <w:rsid w:val="00B2466C"/>
    <w:rsid w:val="00B24DB3"/>
    <w:rsid w:val="00B25FA6"/>
    <w:rsid w:val="00B27644"/>
    <w:rsid w:val="00B31DBE"/>
    <w:rsid w:val="00B31DE9"/>
    <w:rsid w:val="00B3226E"/>
    <w:rsid w:val="00B40608"/>
    <w:rsid w:val="00B41C8E"/>
    <w:rsid w:val="00B42861"/>
    <w:rsid w:val="00B43681"/>
    <w:rsid w:val="00B45527"/>
    <w:rsid w:val="00B5017C"/>
    <w:rsid w:val="00B52043"/>
    <w:rsid w:val="00B52C13"/>
    <w:rsid w:val="00B53966"/>
    <w:rsid w:val="00B54A43"/>
    <w:rsid w:val="00B5573F"/>
    <w:rsid w:val="00B55B6A"/>
    <w:rsid w:val="00B56C4A"/>
    <w:rsid w:val="00B57981"/>
    <w:rsid w:val="00B60069"/>
    <w:rsid w:val="00B62869"/>
    <w:rsid w:val="00B6325F"/>
    <w:rsid w:val="00B64061"/>
    <w:rsid w:val="00B65440"/>
    <w:rsid w:val="00B6745B"/>
    <w:rsid w:val="00B7011C"/>
    <w:rsid w:val="00B75123"/>
    <w:rsid w:val="00B80610"/>
    <w:rsid w:val="00B903E5"/>
    <w:rsid w:val="00B91681"/>
    <w:rsid w:val="00B92B00"/>
    <w:rsid w:val="00B93C20"/>
    <w:rsid w:val="00B96AC7"/>
    <w:rsid w:val="00BA3405"/>
    <w:rsid w:val="00BA6926"/>
    <w:rsid w:val="00BB28DB"/>
    <w:rsid w:val="00BB701E"/>
    <w:rsid w:val="00BC15B8"/>
    <w:rsid w:val="00BC2D93"/>
    <w:rsid w:val="00BC3D80"/>
    <w:rsid w:val="00BD0AF4"/>
    <w:rsid w:val="00BD2008"/>
    <w:rsid w:val="00BE3248"/>
    <w:rsid w:val="00BF6335"/>
    <w:rsid w:val="00C008ED"/>
    <w:rsid w:val="00C017F4"/>
    <w:rsid w:val="00C06FBF"/>
    <w:rsid w:val="00C1037F"/>
    <w:rsid w:val="00C10564"/>
    <w:rsid w:val="00C16296"/>
    <w:rsid w:val="00C163B8"/>
    <w:rsid w:val="00C204C4"/>
    <w:rsid w:val="00C208CD"/>
    <w:rsid w:val="00C21BBF"/>
    <w:rsid w:val="00C27B9D"/>
    <w:rsid w:val="00C318AE"/>
    <w:rsid w:val="00C32DB2"/>
    <w:rsid w:val="00C3372A"/>
    <w:rsid w:val="00C43EC1"/>
    <w:rsid w:val="00C43F6D"/>
    <w:rsid w:val="00C463B8"/>
    <w:rsid w:val="00C50972"/>
    <w:rsid w:val="00C51310"/>
    <w:rsid w:val="00C51750"/>
    <w:rsid w:val="00C566CB"/>
    <w:rsid w:val="00C57AA3"/>
    <w:rsid w:val="00C63424"/>
    <w:rsid w:val="00C65CC0"/>
    <w:rsid w:val="00C65D63"/>
    <w:rsid w:val="00C70CCF"/>
    <w:rsid w:val="00C7495B"/>
    <w:rsid w:val="00C74AEF"/>
    <w:rsid w:val="00C7646B"/>
    <w:rsid w:val="00C76C9E"/>
    <w:rsid w:val="00C77B1F"/>
    <w:rsid w:val="00C80E8B"/>
    <w:rsid w:val="00C81116"/>
    <w:rsid w:val="00C83EB1"/>
    <w:rsid w:val="00C85FEB"/>
    <w:rsid w:val="00C86887"/>
    <w:rsid w:val="00C87B67"/>
    <w:rsid w:val="00C911EB"/>
    <w:rsid w:val="00CA0588"/>
    <w:rsid w:val="00CA17D5"/>
    <w:rsid w:val="00CA6BFE"/>
    <w:rsid w:val="00CB1090"/>
    <w:rsid w:val="00CB7419"/>
    <w:rsid w:val="00CB7E26"/>
    <w:rsid w:val="00CC2F5C"/>
    <w:rsid w:val="00CC3BE2"/>
    <w:rsid w:val="00CC469F"/>
    <w:rsid w:val="00CC524E"/>
    <w:rsid w:val="00CC6EB2"/>
    <w:rsid w:val="00CD1D77"/>
    <w:rsid w:val="00CD4C82"/>
    <w:rsid w:val="00CD714D"/>
    <w:rsid w:val="00CD739B"/>
    <w:rsid w:val="00CD7578"/>
    <w:rsid w:val="00CE4FBE"/>
    <w:rsid w:val="00CE5CE7"/>
    <w:rsid w:val="00CF34C4"/>
    <w:rsid w:val="00D015F9"/>
    <w:rsid w:val="00D03319"/>
    <w:rsid w:val="00D11631"/>
    <w:rsid w:val="00D1277C"/>
    <w:rsid w:val="00D14F62"/>
    <w:rsid w:val="00D15B8B"/>
    <w:rsid w:val="00D16E52"/>
    <w:rsid w:val="00D1716A"/>
    <w:rsid w:val="00D2110B"/>
    <w:rsid w:val="00D21697"/>
    <w:rsid w:val="00D23884"/>
    <w:rsid w:val="00D23EE4"/>
    <w:rsid w:val="00D27FC5"/>
    <w:rsid w:val="00D343D2"/>
    <w:rsid w:val="00D3462F"/>
    <w:rsid w:val="00D34D60"/>
    <w:rsid w:val="00D352BB"/>
    <w:rsid w:val="00D37C40"/>
    <w:rsid w:val="00D37C7F"/>
    <w:rsid w:val="00D54C22"/>
    <w:rsid w:val="00D63727"/>
    <w:rsid w:val="00D64317"/>
    <w:rsid w:val="00D7094C"/>
    <w:rsid w:val="00D755F9"/>
    <w:rsid w:val="00D80571"/>
    <w:rsid w:val="00D83A07"/>
    <w:rsid w:val="00D97AD3"/>
    <w:rsid w:val="00DA3C06"/>
    <w:rsid w:val="00DA639D"/>
    <w:rsid w:val="00DB0F05"/>
    <w:rsid w:val="00DB4903"/>
    <w:rsid w:val="00DC021C"/>
    <w:rsid w:val="00DC5933"/>
    <w:rsid w:val="00DC5F85"/>
    <w:rsid w:val="00DC6C55"/>
    <w:rsid w:val="00DD332F"/>
    <w:rsid w:val="00DE08D5"/>
    <w:rsid w:val="00DE1A59"/>
    <w:rsid w:val="00DE2494"/>
    <w:rsid w:val="00DE7175"/>
    <w:rsid w:val="00DE7316"/>
    <w:rsid w:val="00DF23FE"/>
    <w:rsid w:val="00DF5F37"/>
    <w:rsid w:val="00DF6492"/>
    <w:rsid w:val="00E00019"/>
    <w:rsid w:val="00E071A2"/>
    <w:rsid w:val="00E14276"/>
    <w:rsid w:val="00E14CF3"/>
    <w:rsid w:val="00E16245"/>
    <w:rsid w:val="00E20356"/>
    <w:rsid w:val="00E213A0"/>
    <w:rsid w:val="00E2419F"/>
    <w:rsid w:val="00E26A01"/>
    <w:rsid w:val="00E33E44"/>
    <w:rsid w:val="00E34E1D"/>
    <w:rsid w:val="00E40AC4"/>
    <w:rsid w:val="00E4136D"/>
    <w:rsid w:val="00E44099"/>
    <w:rsid w:val="00E5607E"/>
    <w:rsid w:val="00E6259A"/>
    <w:rsid w:val="00E639DA"/>
    <w:rsid w:val="00E63ED1"/>
    <w:rsid w:val="00E672A6"/>
    <w:rsid w:val="00E6788E"/>
    <w:rsid w:val="00E71EBF"/>
    <w:rsid w:val="00E7665E"/>
    <w:rsid w:val="00E913D2"/>
    <w:rsid w:val="00E9162A"/>
    <w:rsid w:val="00E91A2E"/>
    <w:rsid w:val="00E94756"/>
    <w:rsid w:val="00E97E7F"/>
    <w:rsid w:val="00EB7BEC"/>
    <w:rsid w:val="00EC1B34"/>
    <w:rsid w:val="00EC3B37"/>
    <w:rsid w:val="00EC6BDE"/>
    <w:rsid w:val="00EC77BD"/>
    <w:rsid w:val="00ED3759"/>
    <w:rsid w:val="00ED3AC9"/>
    <w:rsid w:val="00ED52DD"/>
    <w:rsid w:val="00ED584F"/>
    <w:rsid w:val="00ED5ADF"/>
    <w:rsid w:val="00ED64E2"/>
    <w:rsid w:val="00EE0C72"/>
    <w:rsid w:val="00EE1370"/>
    <w:rsid w:val="00EE23B3"/>
    <w:rsid w:val="00EE268D"/>
    <w:rsid w:val="00EE3165"/>
    <w:rsid w:val="00EE69F0"/>
    <w:rsid w:val="00EE6C2E"/>
    <w:rsid w:val="00EF1DC1"/>
    <w:rsid w:val="00EF7730"/>
    <w:rsid w:val="00F03AEB"/>
    <w:rsid w:val="00F07DCF"/>
    <w:rsid w:val="00F148F1"/>
    <w:rsid w:val="00F2474A"/>
    <w:rsid w:val="00F26462"/>
    <w:rsid w:val="00F31015"/>
    <w:rsid w:val="00F36618"/>
    <w:rsid w:val="00F4007B"/>
    <w:rsid w:val="00F47115"/>
    <w:rsid w:val="00F51D80"/>
    <w:rsid w:val="00F557A2"/>
    <w:rsid w:val="00F57ACB"/>
    <w:rsid w:val="00F66187"/>
    <w:rsid w:val="00F82A20"/>
    <w:rsid w:val="00F84825"/>
    <w:rsid w:val="00F8623F"/>
    <w:rsid w:val="00F92595"/>
    <w:rsid w:val="00F95D64"/>
    <w:rsid w:val="00FA0EDB"/>
    <w:rsid w:val="00FC082C"/>
    <w:rsid w:val="00FC6982"/>
    <w:rsid w:val="00FC6ED6"/>
    <w:rsid w:val="00FC7A78"/>
    <w:rsid w:val="00FD25B0"/>
    <w:rsid w:val="00FD4AD3"/>
    <w:rsid w:val="00FD5729"/>
    <w:rsid w:val="00FD5B21"/>
    <w:rsid w:val="00FD7003"/>
    <w:rsid w:val="00FD7CF0"/>
    <w:rsid w:val="00FD7D15"/>
    <w:rsid w:val="00FE22C3"/>
    <w:rsid w:val="00FE3D42"/>
    <w:rsid w:val="00FE63CE"/>
    <w:rsid w:val="00FE6A2E"/>
    <w:rsid w:val="00FF1541"/>
    <w:rsid w:val="00FF4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6C0CBFE"/>
  <w15:docId w15:val="{3C9C7103-EE8A-4368-8FB5-1937DAF91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3D42"/>
    <w:pPr>
      <w:suppressAutoHyphens/>
      <w:ind w:firstLine="709"/>
    </w:pPr>
  </w:style>
  <w:style w:type="paragraph" w:styleId="1">
    <w:name w:val="heading 1"/>
    <w:basedOn w:val="a"/>
    <w:next w:val="a"/>
    <w:qFormat/>
    <w:rsid w:val="00FE3D42"/>
    <w:pPr>
      <w:keepNext/>
      <w:numPr>
        <w:numId w:val="1"/>
      </w:numPr>
      <w:outlineLvl w:val="0"/>
    </w:pPr>
  </w:style>
  <w:style w:type="paragraph" w:styleId="2">
    <w:name w:val="heading 2"/>
    <w:basedOn w:val="a"/>
    <w:next w:val="a"/>
    <w:qFormat/>
    <w:rsid w:val="00FE3D42"/>
    <w:pPr>
      <w:keepNext/>
      <w:numPr>
        <w:ilvl w:val="1"/>
        <w:numId w:val="1"/>
      </w:numPr>
      <w:spacing w:before="240" w:after="60"/>
      <w:ind w:left="0" w:firstLine="0"/>
      <w:outlineLvl w:val="1"/>
    </w:pPr>
  </w:style>
  <w:style w:type="paragraph" w:styleId="3">
    <w:name w:val="heading 3"/>
    <w:basedOn w:val="a"/>
    <w:next w:val="a"/>
    <w:qFormat/>
    <w:rsid w:val="00FE3D42"/>
    <w:pPr>
      <w:keepNext/>
      <w:numPr>
        <w:ilvl w:val="2"/>
        <w:numId w:val="1"/>
      </w:numPr>
      <w:spacing w:before="240" w:after="60"/>
      <w:ind w:left="0" w:firstLine="0"/>
      <w:outlineLvl w:val="2"/>
    </w:pPr>
  </w:style>
  <w:style w:type="paragraph" w:styleId="4">
    <w:name w:val="heading 4"/>
    <w:basedOn w:val="a"/>
    <w:next w:val="a"/>
    <w:qFormat/>
    <w:rsid w:val="00FE3D42"/>
    <w:pPr>
      <w:keepNext/>
      <w:numPr>
        <w:ilvl w:val="3"/>
        <w:numId w:val="1"/>
      </w:numPr>
      <w:spacing w:before="240" w:after="60"/>
      <w:outlineLvl w:val="3"/>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FE3D42"/>
    <w:rPr>
      <w:rFonts w:hint="default"/>
    </w:rPr>
  </w:style>
  <w:style w:type="character" w:customStyle="1" w:styleId="WW8Num1z1">
    <w:name w:val="WW8Num1z1"/>
    <w:rsid w:val="00FE3D42"/>
  </w:style>
  <w:style w:type="character" w:customStyle="1" w:styleId="WW8Num1z2">
    <w:name w:val="WW8Num1z2"/>
    <w:rsid w:val="00FE3D42"/>
  </w:style>
  <w:style w:type="character" w:customStyle="1" w:styleId="WW8Num1z3">
    <w:name w:val="WW8Num1z3"/>
    <w:rsid w:val="00FE3D42"/>
  </w:style>
  <w:style w:type="character" w:customStyle="1" w:styleId="WW8Num1z4">
    <w:name w:val="WW8Num1z4"/>
    <w:rsid w:val="00FE3D42"/>
  </w:style>
  <w:style w:type="character" w:customStyle="1" w:styleId="WW8Num1z5">
    <w:name w:val="WW8Num1z5"/>
    <w:rsid w:val="00FE3D42"/>
  </w:style>
  <w:style w:type="character" w:customStyle="1" w:styleId="WW8Num1z6">
    <w:name w:val="WW8Num1z6"/>
    <w:rsid w:val="00FE3D42"/>
  </w:style>
  <w:style w:type="character" w:customStyle="1" w:styleId="WW8Num1z7">
    <w:name w:val="WW8Num1z7"/>
    <w:rsid w:val="00FE3D42"/>
  </w:style>
  <w:style w:type="character" w:customStyle="1" w:styleId="WW8Num1z8">
    <w:name w:val="WW8Num1z8"/>
    <w:rsid w:val="00FE3D42"/>
  </w:style>
  <w:style w:type="character" w:customStyle="1" w:styleId="WW8Num2z0">
    <w:name w:val="WW8Num2z0"/>
    <w:rsid w:val="00FE3D42"/>
    <w:rPr>
      <w:rFonts w:hint="default"/>
    </w:rPr>
  </w:style>
  <w:style w:type="character" w:customStyle="1" w:styleId="WW8Num2z1">
    <w:name w:val="WW8Num2z1"/>
    <w:rsid w:val="00FE3D42"/>
  </w:style>
  <w:style w:type="character" w:customStyle="1" w:styleId="WW8Num2z2">
    <w:name w:val="WW8Num2z2"/>
    <w:rsid w:val="00FE3D42"/>
  </w:style>
  <w:style w:type="character" w:customStyle="1" w:styleId="WW8Num2z3">
    <w:name w:val="WW8Num2z3"/>
    <w:rsid w:val="00FE3D42"/>
  </w:style>
  <w:style w:type="character" w:customStyle="1" w:styleId="WW8Num2z4">
    <w:name w:val="WW8Num2z4"/>
    <w:rsid w:val="00FE3D42"/>
  </w:style>
  <w:style w:type="character" w:customStyle="1" w:styleId="WW8Num2z5">
    <w:name w:val="WW8Num2z5"/>
    <w:rsid w:val="00FE3D42"/>
  </w:style>
  <w:style w:type="character" w:customStyle="1" w:styleId="WW8Num2z6">
    <w:name w:val="WW8Num2z6"/>
    <w:rsid w:val="00FE3D42"/>
  </w:style>
  <w:style w:type="character" w:customStyle="1" w:styleId="WW8Num2z7">
    <w:name w:val="WW8Num2z7"/>
    <w:rsid w:val="00FE3D42"/>
  </w:style>
  <w:style w:type="character" w:customStyle="1" w:styleId="WW8Num2z8">
    <w:name w:val="WW8Num2z8"/>
    <w:rsid w:val="00FE3D42"/>
  </w:style>
  <w:style w:type="character" w:customStyle="1" w:styleId="WW8Num3z0">
    <w:name w:val="WW8Num3z0"/>
    <w:rsid w:val="00FE3D42"/>
  </w:style>
  <w:style w:type="character" w:customStyle="1" w:styleId="WW8Num3z1">
    <w:name w:val="WW8Num3z1"/>
    <w:rsid w:val="00FE3D42"/>
    <w:rPr>
      <w:rFonts w:ascii="Courier New" w:hAnsi="Courier New" w:cs="Courier New" w:hint="default"/>
    </w:rPr>
  </w:style>
  <w:style w:type="character" w:customStyle="1" w:styleId="WW8Num3z2">
    <w:name w:val="WW8Num3z2"/>
    <w:rsid w:val="00FE3D42"/>
    <w:rPr>
      <w:rFonts w:ascii="Wingdings" w:hAnsi="Wingdings" w:cs="Wingdings" w:hint="default"/>
    </w:rPr>
  </w:style>
  <w:style w:type="character" w:customStyle="1" w:styleId="WW8Num3z3">
    <w:name w:val="WW8Num3z3"/>
    <w:rsid w:val="00FE3D42"/>
    <w:rPr>
      <w:rFonts w:ascii="Symbol" w:hAnsi="Symbol" w:cs="Symbol" w:hint="default"/>
    </w:rPr>
  </w:style>
  <w:style w:type="character" w:customStyle="1" w:styleId="WW8Num4z0">
    <w:name w:val="WW8Num4z0"/>
    <w:rsid w:val="00FE3D42"/>
    <w:rPr>
      <w:rFonts w:ascii="Symbol" w:hAnsi="Symbol" w:cs="Symbol" w:hint="default"/>
    </w:rPr>
  </w:style>
  <w:style w:type="character" w:customStyle="1" w:styleId="WW8Num4z1">
    <w:name w:val="WW8Num4z1"/>
    <w:rsid w:val="00FE3D42"/>
    <w:rPr>
      <w:rFonts w:ascii="Courier New" w:hAnsi="Courier New" w:cs="Tahoma" w:hint="default"/>
    </w:rPr>
  </w:style>
  <w:style w:type="character" w:customStyle="1" w:styleId="WW8Num4z2">
    <w:name w:val="WW8Num4z2"/>
    <w:rsid w:val="00FE3D42"/>
    <w:rPr>
      <w:rFonts w:ascii="Wingdings" w:hAnsi="Wingdings" w:cs="Wingdings" w:hint="default"/>
    </w:rPr>
  </w:style>
  <w:style w:type="character" w:customStyle="1" w:styleId="WW8Num5z0">
    <w:name w:val="WW8Num5z0"/>
    <w:rsid w:val="00FE3D42"/>
  </w:style>
  <w:style w:type="character" w:customStyle="1" w:styleId="WW8Num5z1">
    <w:name w:val="WW8Num5z1"/>
    <w:rsid w:val="00FE3D42"/>
    <w:rPr>
      <w:rFonts w:ascii="Courier New" w:hAnsi="Courier New" w:cs="Courier New" w:hint="default"/>
    </w:rPr>
  </w:style>
  <w:style w:type="character" w:customStyle="1" w:styleId="WW8Num5z2">
    <w:name w:val="WW8Num5z2"/>
    <w:rsid w:val="00FE3D42"/>
    <w:rPr>
      <w:rFonts w:ascii="Wingdings" w:hAnsi="Wingdings" w:cs="Wingdings" w:hint="default"/>
    </w:rPr>
  </w:style>
  <w:style w:type="character" w:customStyle="1" w:styleId="WW8Num5z3">
    <w:name w:val="WW8Num5z3"/>
    <w:rsid w:val="00FE3D42"/>
    <w:rPr>
      <w:rFonts w:ascii="Symbol" w:hAnsi="Symbol" w:cs="Symbol" w:hint="default"/>
    </w:rPr>
  </w:style>
  <w:style w:type="character" w:customStyle="1" w:styleId="WW8Num6z0">
    <w:name w:val="WW8Num6z0"/>
    <w:rsid w:val="00FE3D42"/>
    <w:rPr>
      <w:rFonts w:hint="default"/>
    </w:rPr>
  </w:style>
  <w:style w:type="character" w:customStyle="1" w:styleId="WW8Num6z1">
    <w:name w:val="WW8Num6z1"/>
    <w:rsid w:val="00FE3D42"/>
  </w:style>
  <w:style w:type="character" w:customStyle="1" w:styleId="WW8Num6z2">
    <w:name w:val="WW8Num6z2"/>
    <w:rsid w:val="00FE3D42"/>
  </w:style>
  <w:style w:type="character" w:customStyle="1" w:styleId="WW8Num6z3">
    <w:name w:val="WW8Num6z3"/>
    <w:rsid w:val="00FE3D42"/>
  </w:style>
  <w:style w:type="character" w:customStyle="1" w:styleId="WW8Num6z4">
    <w:name w:val="WW8Num6z4"/>
    <w:rsid w:val="00FE3D42"/>
  </w:style>
  <w:style w:type="character" w:customStyle="1" w:styleId="WW8Num6z5">
    <w:name w:val="WW8Num6z5"/>
    <w:rsid w:val="00FE3D42"/>
  </w:style>
  <w:style w:type="character" w:customStyle="1" w:styleId="WW8Num6z6">
    <w:name w:val="WW8Num6z6"/>
    <w:rsid w:val="00FE3D42"/>
  </w:style>
  <w:style w:type="character" w:customStyle="1" w:styleId="WW8Num6z7">
    <w:name w:val="WW8Num6z7"/>
    <w:rsid w:val="00FE3D42"/>
  </w:style>
  <w:style w:type="character" w:customStyle="1" w:styleId="WW8Num6z8">
    <w:name w:val="WW8Num6z8"/>
    <w:rsid w:val="00FE3D42"/>
  </w:style>
  <w:style w:type="character" w:customStyle="1" w:styleId="WW8Num7z0">
    <w:name w:val="WW8Num7z0"/>
    <w:rsid w:val="00FE3D42"/>
    <w:rPr>
      <w:rFonts w:ascii="Times New Roman" w:hAnsi="Times New Roman" w:cs="Times New Roman" w:hint="default"/>
    </w:rPr>
  </w:style>
  <w:style w:type="character" w:customStyle="1" w:styleId="WW8Num7z1">
    <w:name w:val="WW8Num7z1"/>
    <w:rsid w:val="00FE3D42"/>
    <w:rPr>
      <w:rFonts w:ascii="Courier New" w:hAnsi="Courier New" w:cs="Courier New" w:hint="default"/>
    </w:rPr>
  </w:style>
  <w:style w:type="character" w:customStyle="1" w:styleId="WW8Num7z2">
    <w:name w:val="WW8Num7z2"/>
    <w:rsid w:val="00FE3D42"/>
    <w:rPr>
      <w:rFonts w:ascii="Wingdings" w:hAnsi="Wingdings" w:cs="Wingdings" w:hint="default"/>
    </w:rPr>
  </w:style>
  <w:style w:type="character" w:customStyle="1" w:styleId="WW8Num7z3">
    <w:name w:val="WW8Num7z3"/>
    <w:rsid w:val="00FE3D42"/>
    <w:rPr>
      <w:rFonts w:ascii="Symbol" w:hAnsi="Symbol" w:cs="Symbol" w:hint="default"/>
    </w:rPr>
  </w:style>
  <w:style w:type="character" w:customStyle="1" w:styleId="WW8Num8z0">
    <w:name w:val="WW8Num8z0"/>
    <w:rsid w:val="00FE3D42"/>
    <w:rPr>
      <w:rFonts w:hint="default"/>
    </w:rPr>
  </w:style>
  <w:style w:type="character" w:customStyle="1" w:styleId="WW8Num8z1">
    <w:name w:val="WW8Num8z1"/>
    <w:rsid w:val="00FE3D42"/>
  </w:style>
  <w:style w:type="character" w:customStyle="1" w:styleId="WW8Num8z2">
    <w:name w:val="WW8Num8z2"/>
    <w:rsid w:val="00FE3D42"/>
  </w:style>
  <w:style w:type="character" w:customStyle="1" w:styleId="WW8Num8z3">
    <w:name w:val="WW8Num8z3"/>
    <w:rsid w:val="00FE3D42"/>
  </w:style>
  <w:style w:type="character" w:customStyle="1" w:styleId="WW8Num8z4">
    <w:name w:val="WW8Num8z4"/>
    <w:rsid w:val="00FE3D42"/>
  </w:style>
  <w:style w:type="character" w:customStyle="1" w:styleId="WW8Num8z5">
    <w:name w:val="WW8Num8z5"/>
    <w:rsid w:val="00FE3D42"/>
  </w:style>
  <w:style w:type="character" w:customStyle="1" w:styleId="WW8Num8z6">
    <w:name w:val="WW8Num8z6"/>
    <w:rsid w:val="00FE3D42"/>
  </w:style>
  <w:style w:type="character" w:customStyle="1" w:styleId="WW8Num8z7">
    <w:name w:val="WW8Num8z7"/>
    <w:rsid w:val="00FE3D42"/>
  </w:style>
  <w:style w:type="character" w:customStyle="1" w:styleId="WW8Num8z8">
    <w:name w:val="WW8Num8z8"/>
    <w:rsid w:val="00FE3D42"/>
  </w:style>
  <w:style w:type="character" w:customStyle="1" w:styleId="WW8Num9z0">
    <w:name w:val="WW8Num9z0"/>
    <w:rsid w:val="00FE3D42"/>
    <w:rPr>
      <w:rFonts w:hint="default"/>
    </w:rPr>
  </w:style>
  <w:style w:type="character" w:customStyle="1" w:styleId="WW8Num10z0">
    <w:name w:val="WW8Num10z0"/>
    <w:rsid w:val="00FE3D42"/>
  </w:style>
  <w:style w:type="character" w:customStyle="1" w:styleId="WW8Num10z1">
    <w:name w:val="WW8Num10z1"/>
    <w:rsid w:val="00FE3D42"/>
    <w:rPr>
      <w:rFonts w:ascii="Courier New" w:hAnsi="Courier New" w:cs="Courier New" w:hint="default"/>
    </w:rPr>
  </w:style>
  <w:style w:type="character" w:customStyle="1" w:styleId="WW8Num10z2">
    <w:name w:val="WW8Num10z2"/>
    <w:rsid w:val="00FE3D42"/>
    <w:rPr>
      <w:rFonts w:ascii="Wingdings" w:hAnsi="Wingdings" w:cs="Wingdings" w:hint="default"/>
    </w:rPr>
  </w:style>
  <w:style w:type="character" w:customStyle="1" w:styleId="WW8Num10z3">
    <w:name w:val="WW8Num10z3"/>
    <w:rsid w:val="00FE3D42"/>
    <w:rPr>
      <w:rFonts w:ascii="Symbol" w:hAnsi="Symbol" w:cs="Symbol" w:hint="default"/>
    </w:rPr>
  </w:style>
  <w:style w:type="character" w:customStyle="1" w:styleId="WW8Num11z0">
    <w:name w:val="WW8Num11z0"/>
    <w:rsid w:val="00FE3D42"/>
    <w:rPr>
      <w:rFonts w:hint="default"/>
    </w:rPr>
  </w:style>
  <w:style w:type="character" w:customStyle="1" w:styleId="WW8Num11z1">
    <w:name w:val="WW8Num11z1"/>
    <w:rsid w:val="00FE3D42"/>
  </w:style>
  <w:style w:type="character" w:customStyle="1" w:styleId="WW8Num11z2">
    <w:name w:val="WW8Num11z2"/>
    <w:rsid w:val="00FE3D42"/>
  </w:style>
  <w:style w:type="character" w:customStyle="1" w:styleId="WW8Num11z3">
    <w:name w:val="WW8Num11z3"/>
    <w:rsid w:val="00FE3D42"/>
  </w:style>
  <w:style w:type="character" w:customStyle="1" w:styleId="WW8Num11z4">
    <w:name w:val="WW8Num11z4"/>
    <w:rsid w:val="00FE3D42"/>
  </w:style>
  <w:style w:type="character" w:customStyle="1" w:styleId="WW8Num11z5">
    <w:name w:val="WW8Num11z5"/>
    <w:rsid w:val="00FE3D42"/>
  </w:style>
  <w:style w:type="character" w:customStyle="1" w:styleId="WW8Num11z6">
    <w:name w:val="WW8Num11z6"/>
    <w:rsid w:val="00FE3D42"/>
  </w:style>
  <w:style w:type="character" w:customStyle="1" w:styleId="WW8Num11z7">
    <w:name w:val="WW8Num11z7"/>
    <w:rsid w:val="00FE3D42"/>
  </w:style>
  <w:style w:type="character" w:customStyle="1" w:styleId="WW8Num11z8">
    <w:name w:val="WW8Num11z8"/>
    <w:rsid w:val="00FE3D42"/>
  </w:style>
  <w:style w:type="character" w:customStyle="1" w:styleId="WW8Num12z0">
    <w:name w:val="WW8Num12z0"/>
    <w:rsid w:val="00FE3D42"/>
  </w:style>
  <w:style w:type="character" w:customStyle="1" w:styleId="WW8Num12z1">
    <w:name w:val="WW8Num12z1"/>
    <w:rsid w:val="00FE3D42"/>
    <w:rPr>
      <w:rFonts w:ascii="Courier New" w:hAnsi="Courier New" w:cs="Courier New" w:hint="default"/>
    </w:rPr>
  </w:style>
  <w:style w:type="character" w:customStyle="1" w:styleId="WW8Num12z2">
    <w:name w:val="WW8Num12z2"/>
    <w:rsid w:val="00FE3D42"/>
    <w:rPr>
      <w:rFonts w:ascii="Wingdings" w:hAnsi="Wingdings" w:cs="Wingdings" w:hint="default"/>
    </w:rPr>
  </w:style>
  <w:style w:type="character" w:customStyle="1" w:styleId="WW8Num12z3">
    <w:name w:val="WW8Num12z3"/>
    <w:rsid w:val="00FE3D42"/>
    <w:rPr>
      <w:rFonts w:ascii="Symbol" w:hAnsi="Symbol" w:cs="Symbol" w:hint="default"/>
    </w:rPr>
  </w:style>
  <w:style w:type="character" w:customStyle="1" w:styleId="WW8Num13z0">
    <w:name w:val="WW8Num13z0"/>
    <w:rsid w:val="00FE3D42"/>
  </w:style>
  <w:style w:type="character" w:customStyle="1" w:styleId="WW8Num13z1">
    <w:name w:val="WW8Num13z1"/>
    <w:rsid w:val="00FE3D42"/>
    <w:rPr>
      <w:rFonts w:ascii="Courier New" w:hAnsi="Courier New" w:cs="Courier New" w:hint="default"/>
    </w:rPr>
  </w:style>
  <w:style w:type="character" w:customStyle="1" w:styleId="WW8Num13z2">
    <w:name w:val="WW8Num13z2"/>
    <w:rsid w:val="00FE3D42"/>
    <w:rPr>
      <w:rFonts w:ascii="Wingdings" w:hAnsi="Wingdings" w:cs="Wingdings" w:hint="default"/>
    </w:rPr>
  </w:style>
  <w:style w:type="character" w:customStyle="1" w:styleId="WW8Num13z3">
    <w:name w:val="WW8Num13z3"/>
    <w:rsid w:val="00FE3D42"/>
    <w:rPr>
      <w:rFonts w:ascii="Symbol" w:hAnsi="Symbol" w:cs="Symbol" w:hint="default"/>
    </w:rPr>
  </w:style>
  <w:style w:type="character" w:customStyle="1" w:styleId="WW8Num14z0">
    <w:name w:val="WW8Num14z0"/>
    <w:rsid w:val="00FE3D42"/>
  </w:style>
  <w:style w:type="character" w:customStyle="1" w:styleId="WW8Num14z1">
    <w:name w:val="WW8Num14z1"/>
    <w:rsid w:val="00FE3D42"/>
  </w:style>
  <w:style w:type="character" w:customStyle="1" w:styleId="WW8Num14z2">
    <w:name w:val="WW8Num14z2"/>
    <w:rsid w:val="00FE3D42"/>
  </w:style>
  <w:style w:type="character" w:customStyle="1" w:styleId="WW8Num14z3">
    <w:name w:val="WW8Num14z3"/>
    <w:rsid w:val="00FE3D42"/>
  </w:style>
  <w:style w:type="character" w:customStyle="1" w:styleId="WW8Num14z4">
    <w:name w:val="WW8Num14z4"/>
    <w:rsid w:val="00FE3D42"/>
  </w:style>
  <w:style w:type="character" w:customStyle="1" w:styleId="WW8Num14z5">
    <w:name w:val="WW8Num14z5"/>
    <w:rsid w:val="00FE3D42"/>
  </w:style>
  <w:style w:type="character" w:customStyle="1" w:styleId="WW8Num14z6">
    <w:name w:val="WW8Num14z6"/>
    <w:rsid w:val="00FE3D42"/>
  </w:style>
  <w:style w:type="character" w:customStyle="1" w:styleId="WW8Num14z7">
    <w:name w:val="WW8Num14z7"/>
    <w:rsid w:val="00FE3D42"/>
  </w:style>
  <w:style w:type="character" w:customStyle="1" w:styleId="WW8Num14z8">
    <w:name w:val="WW8Num14z8"/>
    <w:rsid w:val="00FE3D42"/>
  </w:style>
  <w:style w:type="character" w:customStyle="1" w:styleId="WW8Num15z0">
    <w:name w:val="WW8Num15z0"/>
    <w:rsid w:val="00FE3D42"/>
  </w:style>
  <w:style w:type="character" w:customStyle="1" w:styleId="WW8Num15z1">
    <w:name w:val="WW8Num15z1"/>
    <w:rsid w:val="00FE3D42"/>
  </w:style>
  <w:style w:type="character" w:customStyle="1" w:styleId="WW8Num15z2">
    <w:name w:val="WW8Num15z2"/>
    <w:rsid w:val="00FE3D42"/>
  </w:style>
  <w:style w:type="character" w:customStyle="1" w:styleId="WW8Num15z3">
    <w:name w:val="WW8Num15z3"/>
    <w:rsid w:val="00FE3D42"/>
  </w:style>
  <w:style w:type="character" w:customStyle="1" w:styleId="WW8Num15z4">
    <w:name w:val="WW8Num15z4"/>
    <w:rsid w:val="00FE3D42"/>
  </w:style>
  <w:style w:type="character" w:customStyle="1" w:styleId="WW8Num15z5">
    <w:name w:val="WW8Num15z5"/>
    <w:rsid w:val="00FE3D42"/>
  </w:style>
  <w:style w:type="character" w:customStyle="1" w:styleId="WW8Num15z6">
    <w:name w:val="WW8Num15z6"/>
    <w:rsid w:val="00FE3D42"/>
  </w:style>
  <w:style w:type="character" w:customStyle="1" w:styleId="WW8Num15z7">
    <w:name w:val="WW8Num15z7"/>
    <w:rsid w:val="00FE3D42"/>
  </w:style>
  <w:style w:type="character" w:customStyle="1" w:styleId="WW8Num15z8">
    <w:name w:val="WW8Num15z8"/>
    <w:rsid w:val="00FE3D42"/>
  </w:style>
  <w:style w:type="character" w:customStyle="1" w:styleId="WW8Num16z0">
    <w:name w:val="WW8Num16z0"/>
    <w:rsid w:val="00FE3D42"/>
  </w:style>
  <w:style w:type="character" w:customStyle="1" w:styleId="WW8Num16z1">
    <w:name w:val="WW8Num16z1"/>
    <w:rsid w:val="00FE3D42"/>
    <w:rPr>
      <w:rFonts w:ascii="Courier New" w:hAnsi="Courier New" w:cs="Courier New" w:hint="default"/>
    </w:rPr>
  </w:style>
  <w:style w:type="character" w:customStyle="1" w:styleId="WW8Num16z2">
    <w:name w:val="WW8Num16z2"/>
    <w:rsid w:val="00FE3D42"/>
    <w:rPr>
      <w:rFonts w:ascii="Wingdings" w:hAnsi="Wingdings" w:cs="Wingdings" w:hint="default"/>
    </w:rPr>
  </w:style>
  <w:style w:type="character" w:customStyle="1" w:styleId="WW8Num16z3">
    <w:name w:val="WW8Num16z3"/>
    <w:rsid w:val="00FE3D42"/>
    <w:rPr>
      <w:rFonts w:ascii="Symbol" w:hAnsi="Symbol" w:cs="Symbol" w:hint="default"/>
    </w:rPr>
  </w:style>
  <w:style w:type="character" w:customStyle="1" w:styleId="WW8Num17z0">
    <w:name w:val="WW8Num17z0"/>
    <w:rsid w:val="00FE3D42"/>
    <w:rPr>
      <w:rFonts w:hint="default"/>
    </w:rPr>
  </w:style>
  <w:style w:type="character" w:customStyle="1" w:styleId="WW8Num18z0">
    <w:name w:val="WW8Num18z0"/>
    <w:rsid w:val="00FE3D42"/>
  </w:style>
  <w:style w:type="character" w:customStyle="1" w:styleId="WW8Num18z1">
    <w:name w:val="WW8Num18z1"/>
    <w:rsid w:val="00FE3D42"/>
    <w:rPr>
      <w:rFonts w:ascii="Courier New" w:hAnsi="Courier New" w:cs="Courier New" w:hint="default"/>
    </w:rPr>
  </w:style>
  <w:style w:type="character" w:customStyle="1" w:styleId="WW8Num18z2">
    <w:name w:val="WW8Num18z2"/>
    <w:rsid w:val="00FE3D42"/>
    <w:rPr>
      <w:rFonts w:ascii="Wingdings" w:hAnsi="Wingdings" w:cs="Wingdings" w:hint="default"/>
    </w:rPr>
  </w:style>
  <w:style w:type="character" w:customStyle="1" w:styleId="WW8Num18z3">
    <w:name w:val="WW8Num18z3"/>
    <w:rsid w:val="00FE3D42"/>
    <w:rPr>
      <w:rFonts w:ascii="Symbol" w:hAnsi="Symbol" w:cs="Symbol" w:hint="default"/>
    </w:rPr>
  </w:style>
  <w:style w:type="character" w:customStyle="1" w:styleId="WW8Num19z0">
    <w:name w:val="WW8Num19z0"/>
    <w:rsid w:val="00FE3D42"/>
    <w:rPr>
      <w:rFonts w:hint="default"/>
    </w:rPr>
  </w:style>
  <w:style w:type="character" w:customStyle="1" w:styleId="WW8Num20z0">
    <w:name w:val="WW8Num20z0"/>
    <w:rsid w:val="00FE3D42"/>
    <w:rPr>
      <w:rFonts w:ascii="Symbol" w:hAnsi="Symbol" w:cs="Symbol" w:hint="default"/>
    </w:rPr>
  </w:style>
  <w:style w:type="character" w:customStyle="1" w:styleId="WW8Num20z1">
    <w:name w:val="WW8Num20z1"/>
    <w:rsid w:val="00FE3D42"/>
    <w:rPr>
      <w:rFonts w:ascii="Courier New" w:hAnsi="Courier New" w:cs="Courier New" w:hint="default"/>
    </w:rPr>
  </w:style>
  <w:style w:type="character" w:customStyle="1" w:styleId="WW8Num20z2">
    <w:name w:val="WW8Num20z2"/>
    <w:rsid w:val="00FE3D42"/>
    <w:rPr>
      <w:rFonts w:ascii="Wingdings" w:hAnsi="Wingdings" w:cs="Wingdings" w:hint="default"/>
    </w:rPr>
  </w:style>
  <w:style w:type="character" w:customStyle="1" w:styleId="WW8Num21z0">
    <w:name w:val="WW8Num21z0"/>
    <w:rsid w:val="00FE3D42"/>
    <w:rPr>
      <w:rFonts w:hint="default"/>
    </w:rPr>
  </w:style>
  <w:style w:type="character" w:customStyle="1" w:styleId="WW8Num21z1">
    <w:name w:val="WW8Num21z1"/>
    <w:rsid w:val="00FE3D42"/>
  </w:style>
  <w:style w:type="character" w:customStyle="1" w:styleId="WW8Num21z2">
    <w:name w:val="WW8Num21z2"/>
    <w:rsid w:val="00FE3D42"/>
  </w:style>
  <w:style w:type="character" w:customStyle="1" w:styleId="WW8Num21z3">
    <w:name w:val="WW8Num21z3"/>
    <w:rsid w:val="00FE3D42"/>
  </w:style>
  <w:style w:type="character" w:customStyle="1" w:styleId="WW8Num21z4">
    <w:name w:val="WW8Num21z4"/>
    <w:rsid w:val="00FE3D42"/>
  </w:style>
  <w:style w:type="character" w:customStyle="1" w:styleId="WW8Num21z5">
    <w:name w:val="WW8Num21z5"/>
    <w:rsid w:val="00FE3D42"/>
  </w:style>
  <w:style w:type="character" w:customStyle="1" w:styleId="WW8Num21z6">
    <w:name w:val="WW8Num21z6"/>
    <w:rsid w:val="00FE3D42"/>
  </w:style>
  <w:style w:type="character" w:customStyle="1" w:styleId="WW8Num21z7">
    <w:name w:val="WW8Num21z7"/>
    <w:rsid w:val="00FE3D42"/>
  </w:style>
  <w:style w:type="character" w:customStyle="1" w:styleId="WW8Num21z8">
    <w:name w:val="WW8Num21z8"/>
    <w:rsid w:val="00FE3D42"/>
  </w:style>
  <w:style w:type="character" w:customStyle="1" w:styleId="WW8Num22z0">
    <w:name w:val="WW8Num22z0"/>
    <w:rsid w:val="00FE3D42"/>
  </w:style>
  <w:style w:type="character" w:customStyle="1" w:styleId="WW8Num22z1">
    <w:name w:val="WW8Num22z1"/>
    <w:rsid w:val="00FE3D42"/>
    <w:rPr>
      <w:rFonts w:hint="default"/>
      <w:b w:val="0"/>
    </w:rPr>
  </w:style>
  <w:style w:type="character" w:customStyle="1" w:styleId="WW8Num23z0">
    <w:name w:val="WW8Num23z0"/>
    <w:rsid w:val="00FE3D42"/>
    <w:rPr>
      <w:rFonts w:hint="default"/>
    </w:rPr>
  </w:style>
  <w:style w:type="character" w:customStyle="1" w:styleId="WW8Num23z1">
    <w:name w:val="WW8Num23z1"/>
    <w:rsid w:val="00FE3D42"/>
  </w:style>
  <w:style w:type="character" w:customStyle="1" w:styleId="WW8Num23z2">
    <w:name w:val="WW8Num23z2"/>
    <w:rsid w:val="00FE3D42"/>
  </w:style>
  <w:style w:type="character" w:customStyle="1" w:styleId="WW8Num23z3">
    <w:name w:val="WW8Num23z3"/>
    <w:rsid w:val="00FE3D42"/>
  </w:style>
  <w:style w:type="character" w:customStyle="1" w:styleId="WW8Num23z4">
    <w:name w:val="WW8Num23z4"/>
    <w:rsid w:val="00FE3D42"/>
  </w:style>
  <w:style w:type="character" w:customStyle="1" w:styleId="WW8Num23z5">
    <w:name w:val="WW8Num23z5"/>
    <w:rsid w:val="00FE3D42"/>
  </w:style>
  <w:style w:type="character" w:customStyle="1" w:styleId="WW8Num23z6">
    <w:name w:val="WW8Num23z6"/>
    <w:rsid w:val="00FE3D42"/>
  </w:style>
  <w:style w:type="character" w:customStyle="1" w:styleId="WW8Num23z7">
    <w:name w:val="WW8Num23z7"/>
    <w:rsid w:val="00FE3D42"/>
  </w:style>
  <w:style w:type="character" w:customStyle="1" w:styleId="WW8Num23z8">
    <w:name w:val="WW8Num23z8"/>
    <w:rsid w:val="00FE3D42"/>
  </w:style>
  <w:style w:type="character" w:customStyle="1" w:styleId="WW8Num24z0">
    <w:name w:val="WW8Num24z0"/>
    <w:rsid w:val="00FE3D42"/>
  </w:style>
  <w:style w:type="character" w:customStyle="1" w:styleId="WW8Num24z1">
    <w:name w:val="WW8Num24z1"/>
    <w:rsid w:val="00FE3D42"/>
  </w:style>
  <w:style w:type="character" w:customStyle="1" w:styleId="WW8Num24z2">
    <w:name w:val="WW8Num24z2"/>
    <w:rsid w:val="00FE3D42"/>
  </w:style>
  <w:style w:type="character" w:customStyle="1" w:styleId="WW8Num24z3">
    <w:name w:val="WW8Num24z3"/>
    <w:rsid w:val="00FE3D42"/>
  </w:style>
  <w:style w:type="character" w:customStyle="1" w:styleId="WW8Num24z4">
    <w:name w:val="WW8Num24z4"/>
    <w:rsid w:val="00FE3D42"/>
  </w:style>
  <w:style w:type="character" w:customStyle="1" w:styleId="WW8Num24z5">
    <w:name w:val="WW8Num24z5"/>
    <w:rsid w:val="00FE3D42"/>
  </w:style>
  <w:style w:type="character" w:customStyle="1" w:styleId="WW8Num24z6">
    <w:name w:val="WW8Num24z6"/>
    <w:rsid w:val="00FE3D42"/>
  </w:style>
  <w:style w:type="character" w:customStyle="1" w:styleId="WW8Num24z7">
    <w:name w:val="WW8Num24z7"/>
    <w:rsid w:val="00FE3D42"/>
  </w:style>
  <w:style w:type="character" w:customStyle="1" w:styleId="WW8Num24z8">
    <w:name w:val="WW8Num24z8"/>
    <w:rsid w:val="00FE3D42"/>
  </w:style>
  <w:style w:type="character" w:customStyle="1" w:styleId="WW8Num25z0">
    <w:name w:val="WW8Num25z0"/>
    <w:rsid w:val="00FE3D42"/>
  </w:style>
  <w:style w:type="character" w:customStyle="1" w:styleId="WW8Num25z1">
    <w:name w:val="WW8Num25z1"/>
    <w:rsid w:val="00FE3D42"/>
  </w:style>
  <w:style w:type="character" w:customStyle="1" w:styleId="WW8Num25z2">
    <w:name w:val="WW8Num25z2"/>
    <w:rsid w:val="00FE3D42"/>
  </w:style>
  <w:style w:type="character" w:customStyle="1" w:styleId="WW8Num25z3">
    <w:name w:val="WW8Num25z3"/>
    <w:rsid w:val="00FE3D42"/>
  </w:style>
  <w:style w:type="character" w:customStyle="1" w:styleId="WW8Num25z4">
    <w:name w:val="WW8Num25z4"/>
    <w:rsid w:val="00FE3D42"/>
  </w:style>
  <w:style w:type="character" w:customStyle="1" w:styleId="WW8Num25z5">
    <w:name w:val="WW8Num25z5"/>
    <w:rsid w:val="00FE3D42"/>
  </w:style>
  <w:style w:type="character" w:customStyle="1" w:styleId="WW8Num25z6">
    <w:name w:val="WW8Num25z6"/>
    <w:rsid w:val="00FE3D42"/>
  </w:style>
  <w:style w:type="character" w:customStyle="1" w:styleId="WW8Num25z7">
    <w:name w:val="WW8Num25z7"/>
    <w:rsid w:val="00FE3D42"/>
  </w:style>
  <w:style w:type="character" w:customStyle="1" w:styleId="WW8Num25z8">
    <w:name w:val="WW8Num25z8"/>
    <w:rsid w:val="00FE3D42"/>
  </w:style>
  <w:style w:type="character" w:customStyle="1" w:styleId="WW8Num26z0">
    <w:name w:val="WW8Num26z0"/>
    <w:rsid w:val="00FE3D42"/>
    <w:rPr>
      <w:rFonts w:hint="default"/>
    </w:rPr>
  </w:style>
  <w:style w:type="character" w:customStyle="1" w:styleId="WW8Num26z1">
    <w:name w:val="WW8Num26z1"/>
    <w:rsid w:val="00FE3D42"/>
    <w:rPr>
      <w:rFonts w:ascii="Symbol" w:hAnsi="Symbol" w:cs="Symbol" w:hint="default"/>
    </w:rPr>
  </w:style>
  <w:style w:type="character" w:customStyle="1" w:styleId="WW8Num26z2">
    <w:name w:val="WW8Num26z2"/>
    <w:rsid w:val="00FE3D42"/>
  </w:style>
  <w:style w:type="character" w:customStyle="1" w:styleId="WW8Num26z3">
    <w:name w:val="WW8Num26z3"/>
    <w:rsid w:val="00FE3D42"/>
  </w:style>
  <w:style w:type="character" w:customStyle="1" w:styleId="WW8Num26z4">
    <w:name w:val="WW8Num26z4"/>
    <w:rsid w:val="00FE3D42"/>
  </w:style>
  <w:style w:type="character" w:customStyle="1" w:styleId="WW8Num26z5">
    <w:name w:val="WW8Num26z5"/>
    <w:rsid w:val="00FE3D42"/>
  </w:style>
  <w:style w:type="character" w:customStyle="1" w:styleId="WW8Num26z6">
    <w:name w:val="WW8Num26z6"/>
    <w:rsid w:val="00FE3D42"/>
  </w:style>
  <w:style w:type="character" w:customStyle="1" w:styleId="WW8Num26z7">
    <w:name w:val="WW8Num26z7"/>
    <w:rsid w:val="00FE3D42"/>
  </w:style>
  <w:style w:type="character" w:customStyle="1" w:styleId="WW8Num26z8">
    <w:name w:val="WW8Num26z8"/>
    <w:rsid w:val="00FE3D42"/>
  </w:style>
  <w:style w:type="character" w:customStyle="1" w:styleId="WW8Num27z0">
    <w:name w:val="WW8Num27z0"/>
    <w:rsid w:val="00FE3D42"/>
    <w:rPr>
      <w:rFonts w:hint="default"/>
    </w:rPr>
  </w:style>
  <w:style w:type="character" w:customStyle="1" w:styleId="WW8Num28z0">
    <w:name w:val="WW8Num28z0"/>
    <w:rsid w:val="00FE3D42"/>
    <w:rPr>
      <w:rFonts w:hint="default"/>
    </w:rPr>
  </w:style>
  <w:style w:type="character" w:customStyle="1" w:styleId="WW8Num29z0">
    <w:name w:val="WW8Num29z0"/>
    <w:rsid w:val="00FE3D42"/>
    <w:rPr>
      <w:rFonts w:hint="default"/>
    </w:rPr>
  </w:style>
  <w:style w:type="character" w:customStyle="1" w:styleId="WW8Num29z1">
    <w:name w:val="WW8Num29z1"/>
    <w:rsid w:val="00FE3D42"/>
  </w:style>
  <w:style w:type="character" w:customStyle="1" w:styleId="WW8Num29z2">
    <w:name w:val="WW8Num29z2"/>
    <w:rsid w:val="00FE3D42"/>
    <w:rPr>
      <w:rFonts w:ascii="Times New Roman" w:hAnsi="Times New Roman" w:cs="Times New Roman" w:hint="default"/>
    </w:rPr>
  </w:style>
  <w:style w:type="character" w:customStyle="1" w:styleId="WW8Num29z3">
    <w:name w:val="WW8Num29z3"/>
    <w:rsid w:val="00FE3D42"/>
  </w:style>
  <w:style w:type="character" w:customStyle="1" w:styleId="WW8Num29z4">
    <w:name w:val="WW8Num29z4"/>
    <w:rsid w:val="00FE3D42"/>
  </w:style>
  <w:style w:type="character" w:customStyle="1" w:styleId="WW8Num29z5">
    <w:name w:val="WW8Num29z5"/>
    <w:rsid w:val="00FE3D42"/>
  </w:style>
  <w:style w:type="character" w:customStyle="1" w:styleId="WW8Num29z6">
    <w:name w:val="WW8Num29z6"/>
    <w:rsid w:val="00FE3D42"/>
  </w:style>
  <w:style w:type="character" w:customStyle="1" w:styleId="WW8Num29z7">
    <w:name w:val="WW8Num29z7"/>
    <w:rsid w:val="00FE3D42"/>
  </w:style>
  <w:style w:type="character" w:customStyle="1" w:styleId="WW8Num29z8">
    <w:name w:val="WW8Num29z8"/>
    <w:rsid w:val="00FE3D42"/>
  </w:style>
  <w:style w:type="character" w:customStyle="1" w:styleId="WW8Num30z0">
    <w:name w:val="WW8Num30z0"/>
    <w:rsid w:val="00FE3D42"/>
    <w:rPr>
      <w:rFonts w:hint="default"/>
    </w:rPr>
  </w:style>
  <w:style w:type="character" w:customStyle="1" w:styleId="WW8Num30z1">
    <w:name w:val="WW8Num30z1"/>
    <w:rsid w:val="00FE3D42"/>
  </w:style>
  <w:style w:type="character" w:customStyle="1" w:styleId="WW8Num30z2">
    <w:name w:val="WW8Num30z2"/>
    <w:rsid w:val="00FE3D42"/>
  </w:style>
  <w:style w:type="character" w:customStyle="1" w:styleId="WW8Num30z3">
    <w:name w:val="WW8Num30z3"/>
    <w:rsid w:val="00FE3D42"/>
  </w:style>
  <w:style w:type="character" w:customStyle="1" w:styleId="WW8Num30z4">
    <w:name w:val="WW8Num30z4"/>
    <w:rsid w:val="00FE3D42"/>
  </w:style>
  <w:style w:type="character" w:customStyle="1" w:styleId="WW8Num30z5">
    <w:name w:val="WW8Num30z5"/>
    <w:rsid w:val="00FE3D42"/>
  </w:style>
  <w:style w:type="character" w:customStyle="1" w:styleId="WW8Num30z6">
    <w:name w:val="WW8Num30z6"/>
    <w:rsid w:val="00FE3D42"/>
  </w:style>
  <w:style w:type="character" w:customStyle="1" w:styleId="WW8Num30z7">
    <w:name w:val="WW8Num30z7"/>
    <w:rsid w:val="00FE3D42"/>
  </w:style>
  <w:style w:type="character" w:customStyle="1" w:styleId="WW8Num30z8">
    <w:name w:val="WW8Num30z8"/>
    <w:rsid w:val="00FE3D42"/>
  </w:style>
  <w:style w:type="character" w:customStyle="1" w:styleId="WW8Num31z0">
    <w:name w:val="WW8Num31z0"/>
    <w:rsid w:val="00FE3D42"/>
    <w:rPr>
      <w:rFonts w:hint="default"/>
    </w:rPr>
  </w:style>
  <w:style w:type="character" w:customStyle="1" w:styleId="WW8Num31z1">
    <w:name w:val="WW8Num31z1"/>
    <w:rsid w:val="00FE3D42"/>
  </w:style>
  <w:style w:type="character" w:customStyle="1" w:styleId="WW8Num31z2">
    <w:name w:val="WW8Num31z2"/>
    <w:rsid w:val="00FE3D42"/>
  </w:style>
  <w:style w:type="character" w:customStyle="1" w:styleId="WW8Num31z3">
    <w:name w:val="WW8Num31z3"/>
    <w:rsid w:val="00FE3D42"/>
  </w:style>
  <w:style w:type="character" w:customStyle="1" w:styleId="WW8Num31z4">
    <w:name w:val="WW8Num31z4"/>
    <w:rsid w:val="00FE3D42"/>
  </w:style>
  <w:style w:type="character" w:customStyle="1" w:styleId="WW8Num31z5">
    <w:name w:val="WW8Num31z5"/>
    <w:rsid w:val="00FE3D42"/>
  </w:style>
  <w:style w:type="character" w:customStyle="1" w:styleId="WW8Num31z6">
    <w:name w:val="WW8Num31z6"/>
    <w:rsid w:val="00FE3D42"/>
  </w:style>
  <w:style w:type="character" w:customStyle="1" w:styleId="WW8Num31z7">
    <w:name w:val="WW8Num31z7"/>
    <w:rsid w:val="00FE3D42"/>
  </w:style>
  <w:style w:type="character" w:customStyle="1" w:styleId="WW8Num31z8">
    <w:name w:val="WW8Num31z8"/>
    <w:rsid w:val="00FE3D42"/>
  </w:style>
  <w:style w:type="character" w:customStyle="1" w:styleId="WW8Num32z0">
    <w:name w:val="WW8Num32z0"/>
    <w:rsid w:val="00FE3D42"/>
  </w:style>
  <w:style w:type="character" w:customStyle="1" w:styleId="WW8Num32z1">
    <w:name w:val="WW8Num32z1"/>
    <w:rsid w:val="00FE3D42"/>
  </w:style>
  <w:style w:type="character" w:customStyle="1" w:styleId="WW8Num32z2">
    <w:name w:val="WW8Num32z2"/>
    <w:rsid w:val="00FE3D42"/>
  </w:style>
  <w:style w:type="character" w:customStyle="1" w:styleId="WW8Num32z3">
    <w:name w:val="WW8Num32z3"/>
    <w:rsid w:val="00FE3D42"/>
  </w:style>
  <w:style w:type="character" w:customStyle="1" w:styleId="WW8Num32z4">
    <w:name w:val="WW8Num32z4"/>
    <w:rsid w:val="00FE3D42"/>
  </w:style>
  <w:style w:type="character" w:customStyle="1" w:styleId="WW8Num32z5">
    <w:name w:val="WW8Num32z5"/>
    <w:rsid w:val="00FE3D42"/>
  </w:style>
  <w:style w:type="character" w:customStyle="1" w:styleId="WW8Num32z6">
    <w:name w:val="WW8Num32z6"/>
    <w:rsid w:val="00FE3D42"/>
  </w:style>
  <w:style w:type="character" w:customStyle="1" w:styleId="WW8Num32z7">
    <w:name w:val="WW8Num32z7"/>
    <w:rsid w:val="00FE3D42"/>
  </w:style>
  <w:style w:type="character" w:customStyle="1" w:styleId="WW8Num32z8">
    <w:name w:val="WW8Num32z8"/>
    <w:rsid w:val="00FE3D42"/>
  </w:style>
  <w:style w:type="character" w:customStyle="1" w:styleId="WW8Num33z0">
    <w:name w:val="WW8Num33z0"/>
    <w:rsid w:val="00FE3D42"/>
    <w:rPr>
      <w:rFonts w:hint="default"/>
    </w:rPr>
  </w:style>
  <w:style w:type="character" w:customStyle="1" w:styleId="WW8Num33z1">
    <w:name w:val="WW8Num33z1"/>
    <w:rsid w:val="00FE3D42"/>
  </w:style>
  <w:style w:type="character" w:customStyle="1" w:styleId="WW8Num33z2">
    <w:name w:val="WW8Num33z2"/>
    <w:rsid w:val="00FE3D42"/>
  </w:style>
  <w:style w:type="character" w:customStyle="1" w:styleId="WW8Num33z3">
    <w:name w:val="WW8Num33z3"/>
    <w:rsid w:val="00FE3D42"/>
  </w:style>
  <w:style w:type="character" w:customStyle="1" w:styleId="WW8Num33z4">
    <w:name w:val="WW8Num33z4"/>
    <w:rsid w:val="00FE3D42"/>
  </w:style>
  <w:style w:type="character" w:customStyle="1" w:styleId="WW8Num33z5">
    <w:name w:val="WW8Num33z5"/>
    <w:rsid w:val="00FE3D42"/>
  </w:style>
  <w:style w:type="character" w:customStyle="1" w:styleId="WW8Num33z6">
    <w:name w:val="WW8Num33z6"/>
    <w:rsid w:val="00FE3D42"/>
  </w:style>
  <w:style w:type="character" w:customStyle="1" w:styleId="WW8Num33z7">
    <w:name w:val="WW8Num33z7"/>
    <w:rsid w:val="00FE3D42"/>
  </w:style>
  <w:style w:type="character" w:customStyle="1" w:styleId="WW8Num33z8">
    <w:name w:val="WW8Num33z8"/>
    <w:rsid w:val="00FE3D42"/>
  </w:style>
  <w:style w:type="character" w:customStyle="1" w:styleId="10">
    <w:name w:val="Основной шрифт абзаца1"/>
    <w:rsid w:val="00FE3D42"/>
  </w:style>
  <w:style w:type="character" w:customStyle="1" w:styleId="11">
    <w:name w:val="Заголовок 1 Знак"/>
    <w:rsid w:val="00FE3D42"/>
    <w:rPr>
      <w:sz w:val="28"/>
    </w:rPr>
  </w:style>
  <w:style w:type="character" w:customStyle="1" w:styleId="20">
    <w:name w:val="Заголовок 2 Знак"/>
    <w:basedOn w:val="10"/>
    <w:rsid w:val="00FE3D42"/>
  </w:style>
  <w:style w:type="character" w:customStyle="1" w:styleId="30">
    <w:name w:val="Заголовок 3 Знак"/>
    <w:basedOn w:val="10"/>
    <w:rsid w:val="00FE3D42"/>
  </w:style>
  <w:style w:type="character" w:customStyle="1" w:styleId="40">
    <w:name w:val="Заголовок 4 Знак"/>
    <w:basedOn w:val="10"/>
    <w:rsid w:val="00FE3D42"/>
  </w:style>
  <w:style w:type="character" w:customStyle="1" w:styleId="a3">
    <w:name w:val="Текст выноски Знак"/>
    <w:basedOn w:val="10"/>
    <w:rsid w:val="00FE3D42"/>
  </w:style>
  <w:style w:type="character" w:customStyle="1" w:styleId="a4">
    <w:name w:val="Верхний колонтитул Знак"/>
    <w:rsid w:val="00FE3D42"/>
    <w:rPr>
      <w:sz w:val="28"/>
    </w:rPr>
  </w:style>
  <w:style w:type="character" w:customStyle="1" w:styleId="a5">
    <w:name w:val="Нижний колонтитул Знак"/>
    <w:rsid w:val="00FE3D42"/>
    <w:rPr>
      <w:sz w:val="28"/>
    </w:rPr>
  </w:style>
  <w:style w:type="character" w:styleId="a6">
    <w:name w:val="Hyperlink"/>
    <w:rsid w:val="00FE3D42"/>
  </w:style>
  <w:style w:type="character" w:styleId="a7">
    <w:name w:val="Emphasis"/>
    <w:qFormat/>
    <w:rsid w:val="00FE3D42"/>
    <w:rPr>
      <w:i/>
      <w:iCs/>
    </w:rPr>
  </w:style>
  <w:style w:type="character" w:customStyle="1" w:styleId="200">
    <w:name w:val="Обычный (веб)20 Знак"/>
    <w:rsid w:val="00FE3D42"/>
  </w:style>
  <w:style w:type="character" w:customStyle="1" w:styleId="a8">
    <w:name w:val="Основной текст Знак"/>
    <w:basedOn w:val="10"/>
    <w:rsid w:val="00FE3D42"/>
  </w:style>
  <w:style w:type="character" w:customStyle="1" w:styleId="a9">
    <w:name w:val="Знак Знак"/>
    <w:rsid w:val="00FE3D42"/>
  </w:style>
  <w:style w:type="character" w:customStyle="1" w:styleId="aa">
    <w:name w:val="Название Знак"/>
    <w:basedOn w:val="10"/>
    <w:rsid w:val="00FE3D42"/>
  </w:style>
  <w:style w:type="character" w:styleId="ab">
    <w:name w:val="page number"/>
    <w:basedOn w:val="10"/>
    <w:rsid w:val="00FE3D42"/>
  </w:style>
  <w:style w:type="character" w:customStyle="1" w:styleId="ac">
    <w:name w:val="Текст примечания Знак"/>
    <w:basedOn w:val="10"/>
    <w:rsid w:val="00FE3D42"/>
  </w:style>
  <w:style w:type="character" w:customStyle="1" w:styleId="ad">
    <w:name w:val="Тема примечания Знак"/>
    <w:rsid w:val="00FE3D42"/>
    <w:rPr>
      <w:b/>
      <w:bCs/>
    </w:rPr>
  </w:style>
  <w:style w:type="character" w:customStyle="1" w:styleId="12">
    <w:name w:val="Тема примечания Знак1"/>
    <w:rsid w:val="00FE3D42"/>
    <w:rPr>
      <w:b/>
      <w:bCs/>
    </w:rPr>
  </w:style>
  <w:style w:type="character" w:customStyle="1" w:styleId="ae">
    <w:name w:val="Основной текст с отступом Знак"/>
    <w:basedOn w:val="10"/>
    <w:rsid w:val="00FE3D42"/>
  </w:style>
  <w:style w:type="character" w:customStyle="1" w:styleId="13">
    <w:name w:val="Знак Знак1"/>
    <w:rsid w:val="00FE3D42"/>
  </w:style>
  <w:style w:type="character" w:customStyle="1" w:styleId="HTML">
    <w:name w:val="Стандартный HTML Знак"/>
    <w:basedOn w:val="10"/>
    <w:rsid w:val="00FE3D42"/>
  </w:style>
  <w:style w:type="character" w:customStyle="1" w:styleId="21">
    <w:name w:val="Основной текст 2 Знак"/>
    <w:basedOn w:val="10"/>
    <w:rsid w:val="00FE3D42"/>
  </w:style>
  <w:style w:type="character" w:customStyle="1" w:styleId="22">
    <w:name w:val="Знак Знак2"/>
    <w:rsid w:val="00FE3D42"/>
  </w:style>
  <w:style w:type="character" w:customStyle="1" w:styleId="31">
    <w:name w:val="Знак Знак3"/>
    <w:rsid w:val="00FE3D42"/>
  </w:style>
  <w:style w:type="character" w:styleId="af">
    <w:name w:val="FollowedHyperlink"/>
    <w:rsid w:val="00FE3D42"/>
  </w:style>
  <w:style w:type="character" w:customStyle="1" w:styleId="23">
    <w:name w:val="Основной текст с отступом 2 Знак"/>
    <w:rsid w:val="00FE3D42"/>
    <w:rPr>
      <w:sz w:val="28"/>
    </w:rPr>
  </w:style>
  <w:style w:type="character" w:customStyle="1" w:styleId="32">
    <w:name w:val="Основной текст с отступом 3 Знак"/>
    <w:basedOn w:val="10"/>
    <w:rsid w:val="00FE3D42"/>
  </w:style>
  <w:style w:type="character" w:customStyle="1" w:styleId="af0">
    <w:name w:val="Гипертекстовая ссылка"/>
    <w:rsid w:val="00FE3D42"/>
  </w:style>
  <w:style w:type="character" w:customStyle="1" w:styleId="af1">
    <w:name w:val="Текст сноски Знак"/>
    <w:basedOn w:val="10"/>
    <w:rsid w:val="00FE3D42"/>
  </w:style>
  <w:style w:type="character" w:customStyle="1" w:styleId="33">
    <w:name w:val="Основной текст 3 Знак"/>
    <w:basedOn w:val="10"/>
    <w:rsid w:val="00FE3D42"/>
  </w:style>
  <w:style w:type="character" w:styleId="af2">
    <w:name w:val="line number"/>
    <w:basedOn w:val="10"/>
    <w:rsid w:val="00FE3D42"/>
  </w:style>
  <w:style w:type="character" w:customStyle="1" w:styleId="af3">
    <w:name w:val="Цветовое выделение"/>
    <w:rsid w:val="00FE3D42"/>
  </w:style>
  <w:style w:type="character" w:customStyle="1" w:styleId="110">
    <w:name w:val="Знак Знак11"/>
    <w:rsid w:val="00FE3D42"/>
    <w:rPr>
      <w:sz w:val="28"/>
    </w:rPr>
  </w:style>
  <w:style w:type="character" w:customStyle="1" w:styleId="100">
    <w:name w:val="Знак Знак10"/>
    <w:rsid w:val="00FE3D42"/>
  </w:style>
  <w:style w:type="character" w:customStyle="1" w:styleId="9">
    <w:name w:val="Знак Знак9"/>
    <w:rsid w:val="00FE3D42"/>
  </w:style>
  <w:style w:type="character" w:customStyle="1" w:styleId="8">
    <w:name w:val="Знак Знак8"/>
    <w:rsid w:val="00FE3D42"/>
  </w:style>
  <w:style w:type="character" w:customStyle="1" w:styleId="7">
    <w:name w:val="Знак Знак7"/>
    <w:rsid w:val="00FE3D42"/>
  </w:style>
  <w:style w:type="character" w:customStyle="1" w:styleId="5">
    <w:name w:val="Знак Знак5"/>
    <w:rsid w:val="00FE3D42"/>
  </w:style>
  <w:style w:type="character" w:customStyle="1" w:styleId="6">
    <w:name w:val="Знак Знак6"/>
    <w:rsid w:val="00FE3D42"/>
  </w:style>
  <w:style w:type="character" w:customStyle="1" w:styleId="14">
    <w:name w:val="Знак примечания1"/>
    <w:rsid w:val="00FE3D42"/>
    <w:rPr>
      <w:sz w:val="16"/>
      <w:szCs w:val="16"/>
    </w:rPr>
  </w:style>
  <w:style w:type="character" w:customStyle="1" w:styleId="111">
    <w:name w:val="Знак Знак11"/>
    <w:rsid w:val="00FE3D42"/>
    <w:rPr>
      <w:sz w:val="28"/>
    </w:rPr>
  </w:style>
  <w:style w:type="character" w:customStyle="1" w:styleId="15">
    <w:name w:val="Гиперссылка1"/>
    <w:rsid w:val="00FE3D42"/>
  </w:style>
  <w:style w:type="character" w:customStyle="1" w:styleId="af4">
    <w:name w:val="Символ нумерации"/>
    <w:rsid w:val="00FE3D42"/>
  </w:style>
  <w:style w:type="paragraph" w:customStyle="1" w:styleId="16">
    <w:name w:val="Заголовок1"/>
    <w:basedOn w:val="a"/>
    <w:next w:val="af5"/>
    <w:rsid w:val="00FE3D42"/>
    <w:pPr>
      <w:keepNext/>
      <w:spacing w:before="240" w:after="120"/>
    </w:pPr>
  </w:style>
  <w:style w:type="paragraph" w:styleId="af5">
    <w:name w:val="Body Text"/>
    <w:basedOn w:val="a"/>
    <w:rsid w:val="00FE3D42"/>
    <w:pPr>
      <w:autoSpaceDE w:val="0"/>
      <w:jc w:val="center"/>
    </w:pPr>
  </w:style>
  <w:style w:type="paragraph" w:styleId="af6">
    <w:name w:val="List"/>
    <w:basedOn w:val="af5"/>
    <w:rsid w:val="00FE3D42"/>
  </w:style>
  <w:style w:type="paragraph" w:customStyle="1" w:styleId="17">
    <w:name w:val="Название1"/>
    <w:basedOn w:val="a"/>
    <w:rsid w:val="00FE3D42"/>
    <w:pPr>
      <w:suppressLineNumbers/>
      <w:spacing w:before="120" w:after="120"/>
    </w:pPr>
  </w:style>
  <w:style w:type="paragraph" w:customStyle="1" w:styleId="18">
    <w:name w:val="Указатель1"/>
    <w:basedOn w:val="a"/>
    <w:rsid w:val="00FE3D42"/>
    <w:pPr>
      <w:suppressLineNumbers/>
    </w:pPr>
  </w:style>
  <w:style w:type="paragraph" w:customStyle="1" w:styleId="ConsPlusNormal">
    <w:name w:val="ConsPlusNormal"/>
    <w:rsid w:val="00FE3D42"/>
    <w:pPr>
      <w:widowControl w:val="0"/>
      <w:suppressAutoHyphens/>
      <w:autoSpaceDE w:val="0"/>
      <w:ind w:firstLine="720"/>
    </w:pPr>
  </w:style>
  <w:style w:type="paragraph" w:customStyle="1" w:styleId="ConsPlusTitle">
    <w:name w:val="ConsPlusTitle"/>
    <w:rsid w:val="00FE3D42"/>
    <w:pPr>
      <w:widowControl w:val="0"/>
      <w:suppressAutoHyphens/>
      <w:autoSpaceDE w:val="0"/>
      <w:ind w:firstLine="709"/>
    </w:pPr>
  </w:style>
  <w:style w:type="paragraph" w:customStyle="1" w:styleId="ConsNormal">
    <w:name w:val="ConsNormal"/>
    <w:rsid w:val="00FE3D42"/>
    <w:pPr>
      <w:widowControl w:val="0"/>
      <w:suppressAutoHyphens/>
      <w:autoSpaceDE w:val="0"/>
      <w:ind w:firstLine="720"/>
    </w:pPr>
  </w:style>
  <w:style w:type="paragraph" w:customStyle="1" w:styleId="ConsNonformat">
    <w:name w:val="ConsNonformat"/>
    <w:rsid w:val="00FE3D42"/>
    <w:pPr>
      <w:widowControl w:val="0"/>
      <w:suppressAutoHyphens/>
      <w:autoSpaceDE w:val="0"/>
      <w:ind w:firstLine="709"/>
    </w:pPr>
  </w:style>
  <w:style w:type="paragraph" w:customStyle="1" w:styleId="ConsTitle">
    <w:name w:val="ConsTitle"/>
    <w:rsid w:val="00FE3D42"/>
    <w:pPr>
      <w:widowControl w:val="0"/>
      <w:suppressAutoHyphens/>
      <w:autoSpaceDE w:val="0"/>
      <w:ind w:firstLine="709"/>
    </w:pPr>
  </w:style>
  <w:style w:type="paragraph" w:customStyle="1" w:styleId="ConsCell">
    <w:name w:val="ConsCell"/>
    <w:rsid w:val="00FE3D42"/>
    <w:pPr>
      <w:widowControl w:val="0"/>
      <w:suppressAutoHyphens/>
      <w:autoSpaceDE w:val="0"/>
      <w:ind w:firstLine="709"/>
    </w:pPr>
  </w:style>
  <w:style w:type="paragraph" w:styleId="af7">
    <w:name w:val="Balloon Text"/>
    <w:basedOn w:val="a"/>
    <w:rsid w:val="00FE3D42"/>
  </w:style>
  <w:style w:type="paragraph" w:customStyle="1" w:styleId="af8">
    <w:name w:val="Знак"/>
    <w:basedOn w:val="a"/>
    <w:rsid w:val="00FE3D42"/>
    <w:pPr>
      <w:spacing w:before="280" w:after="280"/>
    </w:pPr>
  </w:style>
  <w:style w:type="paragraph" w:styleId="af9">
    <w:name w:val="header"/>
    <w:basedOn w:val="a"/>
    <w:rsid w:val="00FE3D42"/>
    <w:pPr>
      <w:tabs>
        <w:tab w:val="center" w:pos="4677"/>
        <w:tab w:val="right" w:pos="9355"/>
      </w:tabs>
    </w:pPr>
  </w:style>
  <w:style w:type="paragraph" w:styleId="afa">
    <w:name w:val="footer"/>
    <w:basedOn w:val="a"/>
    <w:rsid w:val="00FE3D42"/>
    <w:pPr>
      <w:tabs>
        <w:tab w:val="center" w:pos="4677"/>
        <w:tab w:val="right" w:pos="9355"/>
      </w:tabs>
    </w:pPr>
  </w:style>
  <w:style w:type="paragraph" w:customStyle="1" w:styleId="CharCharCharChar">
    <w:name w:val="Char Char Знак Знак Char Char Знак Знак Знак"/>
    <w:basedOn w:val="a"/>
    <w:rsid w:val="00FE3D42"/>
  </w:style>
  <w:style w:type="paragraph" w:customStyle="1" w:styleId="210">
    <w:name w:val="Заголовок 210"/>
    <w:basedOn w:val="a"/>
    <w:rsid w:val="00FE3D42"/>
    <w:pPr>
      <w:spacing w:before="150" w:after="150" w:line="228" w:lineRule="auto"/>
      <w:ind w:right="300"/>
    </w:pPr>
  </w:style>
  <w:style w:type="paragraph" w:customStyle="1" w:styleId="201">
    <w:name w:val="Обычный (веб)20"/>
    <w:basedOn w:val="a"/>
    <w:rsid w:val="00FE3D42"/>
    <w:pPr>
      <w:jc w:val="both"/>
    </w:pPr>
  </w:style>
  <w:style w:type="paragraph" w:customStyle="1" w:styleId="24">
    <w:name w:val="Знак2"/>
    <w:basedOn w:val="a"/>
    <w:rsid w:val="00FE3D42"/>
  </w:style>
  <w:style w:type="paragraph" w:customStyle="1" w:styleId="19">
    <w:name w:val="Знак1 Знак Знак Знак"/>
    <w:basedOn w:val="a"/>
    <w:rsid w:val="00FE3D42"/>
  </w:style>
  <w:style w:type="paragraph" w:styleId="afb">
    <w:name w:val="Title"/>
    <w:basedOn w:val="a"/>
    <w:next w:val="afc"/>
    <w:qFormat/>
    <w:rsid w:val="00FE3D42"/>
    <w:pPr>
      <w:autoSpaceDE w:val="0"/>
      <w:ind w:right="5810"/>
      <w:jc w:val="center"/>
    </w:pPr>
  </w:style>
  <w:style w:type="paragraph" w:styleId="afc">
    <w:name w:val="Subtitle"/>
    <w:basedOn w:val="16"/>
    <w:next w:val="af5"/>
    <w:qFormat/>
    <w:rsid w:val="00FE3D42"/>
    <w:pPr>
      <w:jc w:val="center"/>
    </w:pPr>
  </w:style>
  <w:style w:type="paragraph" w:customStyle="1" w:styleId="34">
    <w:name w:val="Знак3 Знак Знак Знак"/>
    <w:basedOn w:val="a"/>
    <w:rsid w:val="00FE3D42"/>
    <w:pPr>
      <w:spacing w:before="280" w:after="280"/>
    </w:pPr>
  </w:style>
  <w:style w:type="paragraph" w:customStyle="1" w:styleId="1a">
    <w:name w:val="Знак1"/>
    <w:basedOn w:val="a"/>
    <w:rsid w:val="00FE3D42"/>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E3D42"/>
    <w:pPr>
      <w:spacing w:before="280" w:after="280"/>
    </w:pPr>
  </w:style>
  <w:style w:type="paragraph" w:customStyle="1" w:styleId="1b">
    <w:name w:val="Название объекта1"/>
    <w:basedOn w:val="a"/>
    <w:next w:val="a"/>
    <w:rsid w:val="00FE3D42"/>
  </w:style>
  <w:style w:type="paragraph" w:customStyle="1" w:styleId="1c">
    <w:name w:val="заголовок 1"/>
    <w:basedOn w:val="a"/>
    <w:next w:val="a"/>
    <w:rsid w:val="00FE3D42"/>
    <w:pPr>
      <w:keepNext/>
      <w:autoSpaceDE w:val="0"/>
    </w:pPr>
    <w:rPr>
      <w:szCs w:val="28"/>
    </w:rPr>
  </w:style>
  <w:style w:type="paragraph" w:customStyle="1" w:styleId="1d">
    <w:name w:val="Знак1 Знак Знак Знак Знак Знак Знак"/>
    <w:basedOn w:val="a"/>
    <w:rsid w:val="00FE3D42"/>
  </w:style>
  <w:style w:type="paragraph" w:customStyle="1" w:styleId="ConsPlusNonformat">
    <w:name w:val="ConsPlusNonformat"/>
    <w:rsid w:val="00FE3D42"/>
    <w:pPr>
      <w:widowControl w:val="0"/>
      <w:suppressAutoHyphens/>
      <w:autoSpaceDE w:val="0"/>
      <w:ind w:firstLine="709"/>
    </w:pPr>
  </w:style>
  <w:style w:type="paragraph" w:customStyle="1" w:styleId="1e">
    <w:name w:val="Текст примечания1"/>
    <w:basedOn w:val="a"/>
    <w:rsid w:val="00FE3D42"/>
  </w:style>
  <w:style w:type="paragraph" w:styleId="afd">
    <w:name w:val="annotation subject"/>
    <w:basedOn w:val="1e"/>
    <w:next w:val="1e"/>
    <w:rsid w:val="00FE3D42"/>
  </w:style>
  <w:style w:type="paragraph" w:styleId="afe">
    <w:name w:val="Body Text Indent"/>
    <w:basedOn w:val="a"/>
    <w:rsid w:val="00FE3D42"/>
    <w:pPr>
      <w:spacing w:after="120"/>
      <w:ind w:left="283"/>
    </w:pPr>
  </w:style>
  <w:style w:type="paragraph" w:customStyle="1" w:styleId="aff">
    <w:name w:val="Комментарий"/>
    <w:basedOn w:val="a"/>
    <w:next w:val="a"/>
    <w:rsid w:val="00FE3D42"/>
    <w:pPr>
      <w:autoSpaceDE w:val="0"/>
      <w:ind w:left="170"/>
      <w:jc w:val="both"/>
    </w:pPr>
  </w:style>
  <w:style w:type="paragraph" w:customStyle="1" w:styleId="25">
    <w:name w:val="заголовок 2"/>
    <w:basedOn w:val="a"/>
    <w:next w:val="a"/>
    <w:rsid w:val="00FE3D42"/>
    <w:pPr>
      <w:keepNext/>
      <w:autoSpaceDE w:val="0"/>
      <w:jc w:val="center"/>
    </w:pPr>
    <w:rPr>
      <w:szCs w:val="28"/>
    </w:rPr>
  </w:style>
  <w:style w:type="paragraph" w:styleId="HTML0">
    <w:name w:val="HTML Preformatted"/>
    <w:basedOn w:val="a"/>
    <w:rsid w:val="00FE3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customStyle="1" w:styleId="-11">
    <w:name w:val="Цветной список - Акцент 11"/>
    <w:basedOn w:val="a"/>
    <w:qFormat/>
    <w:rsid w:val="00FE3D42"/>
    <w:pPr>
      <w:ind w:left="720"/>
    </w:pPr>
    <w:rPr>
      <w:rFonts w:eastAsia="Calibri"/>
      <w:szCs w:val="22"/>
    </w:rPr>
  </w:style>
  <w:style w:type="paragraph" w:customStyle="1" w:styleId="aff0">
    <w:name w:val="Прижатый влево"/>
    <w:basedOn w:val="a"/>
    <w:next w:val="a"/>
    <w:rsid w:val="00FE3D42"/>
    <w:pPr>
      <w:autoSpaceDE w:val="0"/>
    </w:pPr>
  </w:style>
  <w:style w:type="paragraph" w:customStyle="1" w:styleId="aff1">
    <w:name w:val="Текст (справка)"/>
    <w:basedOn w:val="a"/>
    <w:next w:val="a"/>
    <w:rsid w:val="00FE3D42"/>
    <w:pPr>
      <w:autoSpaceDE w:val="0"/>
      <w:ind w:left="170" w:right="170"/>
    </w:pPr>
  </w:style>
  <w:style w:type="paragraph" w:customStyle="1" w:styleId="lst">
    <w:name w:val="lst"/>
    <w:basedOn w:val="a"/>
    <w:rsid w:val="00FE3D42"/>
    <w:pPr>
      <w:autoSpaceDE w:val="0"/>
      <w:spacing w:line="360" w:lineRule="auto"/>
      <w:ind w:firstLine="0"/>
      <w:jc w:val="both"/>
    </w:pPr>
    <w:rPr>
      <w:sz w:val="26"/>
    </w:rPr>
  </w:style>
  <w:style w:type="paragraph" w:customStyle="1" w:styleId="211">
    <w:name w:val="Основной текст 21"/>
    <w:basedOn w:val="a"/>
    <w:rsid w:val="00FE3D42"/>
    <w:pPr>
      <w:spacing w:after="120" w:line="480" w:lineRule="auto"/>
      <w:ind w:firstLine="0"/>
    </w:pPr>
  </w:style>
  <w:style w:type="paragraph" w:styleId="aff2">
    <w:name w:val="Normal (Web)"/>
    <w:basedOn w:val="a"/>
    <w:rsid w:val="00FE3D42"/>
    <w:pPr>
      <w:spacing w:before="280" w:after="280"/>
      <w:ind w:firstLine="0"/>
    </w:pPr>
    <w:rPr>
      <w:sz w:val="24"/>
      <w:szCs w:val="24"/>
    </w:rPr>
  </w:style>
  <w:style w:type="paragraph" w:customStyle="1" w:styleId="212">
    <w:name w:val="Основной текст с отступом 21"/>
    <w:basedOn w:val="a"/>
    <w:rsid w:val="00FE3D42"/>
    <w:pPr>
      <w:spacing w:after="120" w:line="480" w:lineRule="auto"/>
      <w:ind w:left="283" w:firstLine="0"/>
    </w:pPr>
  </w:style>
  <w:style w:type="paragraph" w:styleId="1f">
    <w:name w:val="toc 1"/>
    <w:basedOn w:val="a"/>
    <w:next w:val="a"/>
    <w:rsid w:val="00FE3D42"/>
    <w:pPr>
      <w:ind w:firstLine="0"/>
    </w:pPr>
    <w:rPr>
      <w:rFonts w:ascii="Courier New" w:hAnsi="Courier New" w:cs="Courier New"/>
    </w:rPr>
  </w:style>
  <w:style w:type="paragraph" w:customStyle="1" w:styleId="310">
    <w:name w:val="Основной текст с отступом 31"/>
    <w:basedOn w:val="a"/>
    <w:rsid w:val="00FE3D42"/>
    <w:pPr>
      <w:autoSpaceDE w:val="0"/>
      <w:ind w:firstLine="720"/>
      <w:jc w:val="both"/>
    </w:pPr>
    <w:rPr>
      <w:rFonts w:ascii="Courier New" w:hAnsi="Courier New" w:cs="Courier New"/>
    </w:rPr>
  </w:style>
  <w:style w:type="paragraph" w:customStyle="1" w:styleId="26">
    <w:name w:val="Цитата2"/>
    <w:basedOn w:val="a"/>
    <w:rsid w:val="00FE3D42"/>
    <w:pPr>
      <w:autoSpaceDE w:val="0"/>
      <w:ind w:left="546" w:right="562" w:firstLine="0"/>
      <w:jc w:val="center"/>
    </w:pPr>
    <w:rPr>
      <w:szCs w:val="28"/>
    </w:rPr>
  </w:style>
  <w:style w:type="paragraph" w:customStyle="1" w:styleId="35">
    <w:name w:val="заголовок 3"/>
    <w:basedOn w:val="a"/>
    <w:next w:val="a"/>
    <w:rsid w:val="00FE3D42"/>
    <w:pPr>
      <w:keepNext/>
      <w:autoSpaceDE w:val="0"/>
      <w:spacing w:line="340" w:lineRule="exact"/>
      <w:ind w:firstLine="0"/>
      <w:jc w:val="center"/>
    </w:pPr>
  </w:style>
  <w:style w:type="paragraph" w:customStyle="1" w:styleId="aff3">
    <w:name w:val="Знак Знак Знак Знак Знак Знак Знак Знак Знак Знак Знак Знак Знак Знак Знак Знак Знак Знак Знак Знак Знак Знак Знак Знак Знак"/>
    <w:basedOn w:val="a"/>
    <w:rsid w:val="00FE3D42"/>
    <w:pPr>
      <w:spacing w:before="280" w:after="280"/>
      <w:ind w:firstLine="0"/>
    </w:pPr>
  </w:style>
  <w:style w:type="paragraph" w:styleId="aff4">
    <w:name w:val="footnote text"/>
    <w:basedOn w:val="a"/>
    <w:rsid w:val="00FE3D42"/>
    <w:pPr>
      <w:autoSpaceDE w:val="0"/>
      <w:ind w:firstLine="0"/>
    </w:pPr>
  </w:style>
  <w:style w:type="paragraph" w:customStyle="1" w:styleId="aff5">
    <w:name w:val="Знак Знак Знак Знак Знак Знак Знак"/>
    <w:basedOn w:val="a"/>
    <w:rsid w:val="00FE3D42"/>
    <w:pPr>
      <w:spacing w:before="280" w:after="280"/>
      <w:ind w:firstLine="0"/>
    </w:pPr>
  </w:style>
  <w:style w:type="paragraph" w:customStyle="1" w:styleId="311">
    <w:name w:val="Основной текст 31"/>
    <w:basedOn w:val="a"/>
    <w:rsid w:val="00FE3D42"/>
    <w:pPr>
      <w:ind w:firstLine="0"/>
      <w:jc w:val="both"/>
    </w:pPr>
  </w:style>
  <w:style w:type="paragraph" w:customStyle="1" w:styleId="aff6">
    <w:name w:val="Таблицы (моноширинный)"/>
    <w:basedOn w:val="a"/>
    <w:next w:val="a"/>
    <w:rsid w:val="00FE3D42"/>
    <w:pPr>
      <w:widowControl w:val="0"/>
      <w:autoSpaceDE w:val="0"/>
      <w:ind w:firstLine="0"/>
      <w:jc w:val="both"/>
    </w:pPr>
  </w:style>
  <w:style w:type="paragraph" w:customStyle="1" w:styleId="aff7">
    <w:name w:val="Нормальный (таблица)"/>
    <w:basedOn w:val="a"/>
    <w:next w:val="a"/>
    <w:rsid w:val="00FE3D42"/>
    <w:pPr>
      <w:autoSpaceDE w:val="0"/>
      <w:ind w:firstLine="0"/>
      <w:jc w:val="both"/>
    </w:pPr>
  </w:style>
  <w:style w:type="paragraph" w:customStyle="1" w:styleId="1f0">
    <w:name w:val="Цитата1"/>
    <w:basedOn w:val="a"/>
    <w:rsid w:val="00FE3D42"/>
    <w:pPr>
      <w:overflowPunct w:val="0"/>
      <w:autoSpaceDE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FE3D42"/>
    <w:pPr>
      <w:ind w:firstLine="0"/>
    </w:pPr>
  </w:style>
  <w:style w:type="paragraph" w:customStyle="1" w:styleId="-110">
    <w:name w:val="Цветная заливка - Акцент 11"/>
    <w:rsid w:val="00FE3D42"/>
    <w:pPr>
      <w:suppressAutoHyphens/>
    </w:pPr>
  </w:style>
  <w:style w:type="paragraph" w:customStyle="1" w:styleId="1f1">
    <w:name w:val="Знак1 Знак Знак Знак Знак Знак Знак"/>
    <w:basedOn w:val="a"/>
    <w:rsid w:val="00FE3D42"/>
    <w:pPr>
      <w:ind w:firstLine="0"/>
    </w:pPr>
  </w:style>
  <w:style w:type="paragraph" w:customStyle="1" w:styleId="36">
    <w:name w:val="Цитата3"/>
    <w:basedOn w:val="a"/>
    <w:rsid w:val="00FE3D42"/>
    <w:pPr>
      <w:overflowPunct w:val="0"/>
      <w:autoSpaceDE w:val="0"/>
      <w:ind w:left="440" w:right="352" w:firstLine="0"/>
      <w:jc w:val="both"/>
      <w:textAlignment w:val="baseline"/>
    </w:pPr>
    <w:rPr>
      <w:sz w:val="24"/>
    </w:rPr>
  </w:style>
  <w:style w:type="paragraph" w:customStyle="1" w:styleId="27">
    <w:name w:val="Знак2"/>
    <w:basedOn w:val="a"/>
    <w:rsid w:val="00FE3D42"/>
    <w:pPr>
      <w:spacing w:before="280" w:after="280"/>
      <w:ind w:firstLine="0"/>
    </w:pPr>
  </w:style>
  <w:style w:type="paragraph" w:customStyle="1" w:styleId="ConsPlusCell">
    <w:name w:val="ConsPlusCell"/>
    <w:rsid w:val="00FE3D42"/>
    <w:pPr>
      <w:suppressAutoHyphens/>
      <w:autoSpaceDE w:val="0"/>
    </w:pPr>
  </w:style>
  <w:style w:type="paragraph" w:customStyle="1" w:styleId="1f2">
    <w:name w:val="Без интервала1"/>
    <w:uiPriority w:val="1"/>
    <w:qFormat/>
    <w:rsid w:val="00FE3D42"/>
    <w:pPr>
      <w:suppressAutoHyphens/>
    </w:pPr>
  </w:style>
  <w:style w:type="paragraph" w:customStyle="1" w:styleId="aff8">
    <w:name w:val="Содержимое таблицы"/>
    <w:basedOn w:val="a"/>
    <w:rsid w:val="00FE3D42"/>
    <w:pPr>
      <w:suppressLineNumbers/>
    </w:pPr>
  </w:style>
  <w:style w:type="paragraph" w:customStyle="1" w:styleId="aff9">
    <w:name w:val="Заголовок таблицы"/>
    <w:basedOn w:val="aff8"/>
    <w:rsid w:val="00FE3D42"/>
    <w:pPr>
      <w:jc w:val="center"/>
    </w:pPr>
    <w:rPr>
      <w:b/>
      <w:bCs/>
    </w:rPr>
  </w:style>
  <w:style w:type="paragraph" w:styleId="affa">
    <w:name w:val="Revision"/>
    <w:hidden/>
    <w:uiPriority w:val="71"/>
    <w:unhideWhenUsed/>
    <w:rsid w:val="00ED64E2"/>
  </w:style>
  <w:style w:type="table" w:styleId="affb">
    <w:name w:val="Table Grid"/>
    <w:basedOn w:val="a1"/>
    <w:uiPriority w:val="59"/>
    <w:rsid w:val="009D492B"/>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List Paragraph"/>
    <w:basedOn w:val="a"/>
    <w:uiPriority w:val="72"/>
    <w:qFormat/>
    <w:rsid w:val="00A52091"/>
    <w:pPr>
      <w:ind w:left="720"/>
      <w:contextualSpacing/>
    </w:pPr>
  </w:style>
  <w:style w:type="paragraph" w:styleId="affd">
    <w:name w:val="No Spacing"/>
    <w:uiPriority w:val="1"/>
    <w:qFormat/>
    <w:rsid w:val="008733BA"/>
    <w:pPr>
      <w:suppressAutoHyphen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13679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50A7C-940E-4708-9B60-96E254333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14</Pages>
  <Words>4061</Words>
  <Characters>23149</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Ирина Л. Левина</cp:lastModifiedBy>
  <cp:revision>6</cp:revision>
  <cp:lastPrinted>2026-07-09T08:32:00Z</cp:lastPrinted>
  <dcterms:created xsi:type="dcterms:W3CDTF">2026-07-22T14:05:00Z</dcterms:created>
  <dcterms:modified xsi:type="dcterms:W3CDTF">2026-07-22T14:22:00Z</dcterms:modified>
</cp:coreProperties>
</file>