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A81973" w:rsidRDefault="00A81973">
      <w:pPr>
        <w:widowControl w:val="0"/>
        <w:jc w:val="center"/>
        <w:rPr>
          <w:sz w:val="28"/>
          <w:szCs w:val="28"/>
        </w:rPr>
      </w:pPr>
    </w:p>
    <w:p w:rsidR="0056018E" w:rsidRPr="001D3D9F" w:rsidRDefault="0056018E">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A45C6C">
            <w:pPr>
              <w:widowControl w:val="0"/>
              <w:tabs>
                <w:tab w:val="left" w:pos="0"/>
              </w:tabs>
              <w:ind w:firstLine="0"/>
              <w:rPr>
                <w:sz w:val="28"/>
                <w:szCs w:val="28"/>
                <w:lang w:val="en-US"/>
              </w:rPr>
            </w:pPr>
            <w:r w:rsidRPr="001D3D9F">
              <w:rPr>
                <w:sz w:val="28"/>
                <w:szCs w:val="28"/>
              </w:rPr>
              <w:t>«___»__________20</w:t>
            </w:r>
            <w:r w:rsidR="00B75123">
              <w:rPr>
                <w:sz w:val="28"/>
                <w:szCs w:val="28"/>
              </w:rPr>
              <w:t>2</w:t>
            </w:r>
            <w:r w:rsidR="00A45C6C">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BA3405" w:rsidRPr="001D3D9F" w:rsidRDefault="00BA3405">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A45C6C">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792D99">
              <w:rPr>
                <w:sz w:val="28"/>
                <w:szCs w:val="28"/>
              </w:rPr>
              <w:t>22.04</w:t>
            </w:r>
            <w:r w:rsidR="00117FD1">
              <w:rPr>
                <w:sz w:val="28"/>
                <w:szCs w:val="28"/>
              </w:rPr>
              <w:t>.2016</w:t>
            </w:r>
            <w:r w:rsidRPr="001D3D9F">
              <w:rPr>
                <w:sz w:val="28"/>
                <w:szCs w:val="28"/>
              </w:rPr>
              <w:t xml:space="preserve"> № </w:t>
            </w:r>
            <w:r w:rsidR="00792D99">
              <w:rPr>
                <w:sz w:val="28"/>
                <w:szCs w:val="28"/>
              </w:rPr>
              <w:t>424</w:t>
            </w:r>
            <w:r w:rsidRPr="001D3D9F">
              <w:rPr>
                <w:sz w:val="28"/>
                <w:szCs w:val="28"/>
              </w:rPr>
              <w:t xml:space="preserve"> «Об утверждении административного регламента</w:t>
            </w:r>
            <w:r w:rsidR="00101CCB">
              <w:rPr>
                <w:sz w:val="28"/>
                <w:szCs w:val="28"/>
              </w:rPr>
              <w:t xml:space="preserve"> </w:t>
            </w:r>
            <w:r w:rsidR="00101CCB">
              <w:rPr>
                <w:sz w:val="28"/>
                <w:szCs w:val="28"/>
              </w:rPr>
              <w:br/>
            </w:r>
            <w:r w:rsidRPr="001D3D9F">
              <w:rPr>
                <w:sz w:val="28"/>
                <w:szCs w:val="28"/>
              </w:rPr>
              <w:t>№ АР-</w:t>
            </w:r>
            <w:r w:rsidR="00792D99">
              <w:rPr>
                <w:sz w:val="28"/>
                <w:szCs w:val="28"/>
              </w:rPr>
              <w:t>307</w:t>
            </w:r>
            <w:r w:rsidRPr="001D3D9F">
              <w:rPr>
                <w:sz w:val="28"/>
                <w:szCs w:val="28"/>
              </w:rPr>
              <w:t>-20</w:t>
            </w:r>
            <w:r w:rsidR="00792D99">
              <w:rPr>
                <w:sz w:val="28"/>
                <w:szCs w:val="28"/>
              </w:rPr>
              <w:t>-Т</w:t>
            </w:r>
            <w:r w:rsidRPr="001D3D9F">
              <w:rPr>
                <w:sz w:val="28"/>
                <w:szCs w:val="28"/>
              </w:rPr>
              <w:t xml:space="preserve"> муниципальной услуги «</w:t>
            </w:r>
            <w:r w:rsidR="00792D99">
              <w:rPr>
                <w:sz w:val="28"/>
                <w:szCs w:val="28"/>
              </w:rPr>
              <w:t xml:space="preserve">Сверка арендных платежей </w:t>
            </w:r>
            <w:r w:rsidR="00792D99">
              <w:rPr>
                <w:sz w:val="28"/>
                <w:szCs w:val="28"/>
              </w:rPr>
              <w:br/>
              <w:t>с арендаторами земельных участков, муниципального имущества</w:t>
            </w:r>
            <w:r w:rsidR="00117FD1">
              <w:rPr>
                <w:sz w:val="28"/>
                <w:szCs w:val="28"/>
              </w:rPr>
              <w:t xml:space="preserve">» </w:t>
            </w:r>
            <w:r w:rsidR="00792D99">
              <w:rPr>
                <w:sz w:val="28"/>
                <w:szCs w:val="28"/>
              </w:rPr>
              <w:br/>
            </w:r>
            <w:r w:rsidRPr="001D3D9F">
              <w:rPr>
                <w:sz w:val="28"/>
                <w:szCs w:val="28"/>
              </w:rPr>
              <w:t xml:space="preserve">(ред. </w:t>
            </w:r>
            <w:r w:rsidR="00E83916">
              <w:rPr>
                <w:sz w:val="28"/>
                <w:szCs w:val="28"/>
              </w:rPr>
              <w:t xml:space="preserve">от </w:t>
            </w:r>
            <w:r w:rsidR="00A45C6C">
              <w:rPr>
                <w:sz w:val="28"/>
                <w:szCs w:val="28"/>
              </w:rPr>
              <w:t>05.06.2025</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A3405" w:rsidRDefault="00BA3405">
      <w:pPr>
        <w:pStyle w:val="ConsPlusTitle"/>
        <w:ind w:right="4959"/>
        <w:jc w:val="both"/>
        <w:rPr>
          <w:sz w:val="28"/>
          <w:szCs w:val="28"/>
        </w:rPr>
      </w:pPr>
    </w:p>
    <w:p w:rsidR="0056018E" w:rsidRPr="001D3D9F" w:rsidRDefault="0056018E">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C24A59">
        <w:rPr>
          <w:sz w:val="28"/>
          <w:szCs w:val="28"/>
        </w:rPr>
        <w:br/>
      </w:r>
      <w:r w:rsidRPr="001D3D9F">
        <w:rPr>
          <w:sz w:val="28"/>
          <w:szCs w:val="28"/>
        </w:rPr>
        <w:t xml:space="preserve">«Об организации предоставления государственных и муниципальных услуг» </w:t>
      </w:r>
    </w:p>
    <w:p w:rsidR="00A81973" w:rsidRPr="001D3D9F" w:rsidRDefault="00A81973">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A81973" w:rsidRPr="001D3D9F" w:rsidRDefault="00A81973">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792D99" w:rsidRPr="001D3D9F">
        <w:rPr>
          <w:sz w:val="28"/>
          <w:szCs w:val="28"/>
        </w:rPr>
        <w:t xml:space="preserve">от </w:t>
      </w:r>
      <w:r w:rsidR="00792D99">
        <w:rPr>
          <w:sz w:val="28"/>
          <w:szCs w:val="28"/>
        </w:rPr>
        <w:t>22.04.2016</w:t>
      </w:r>
      <w:r w:rsidR="00792D99" w:rsidRPr="001D3D9F">
        <w:rPr>
          <w:sz w:val="28"/>
          <w:szCs w:val="28"/>
        </w:rPr>
        <w:t xml:space="preserve"> № </w:t>
      </w:r>
      <w:r w:rsidR="00792D99">
        <w:rPr>
          <w:sz w:val="28"/>
          <w:szCs w:val="28"/>
        </w:rPr>
        <w:t>424</w:t>
      </w:r>
      <w:r w:rsidR="00792D99" w:rsidRPr="001D3D9F">
        <w:rPr>
          <w:sz w:val="28"/>
          <w:szCs w:val="28"/>
        </w:rPr>
        <w:t xml:space="preserve"> «Об утверждении административного регламента</w:t>
      </w:r>
      <w:r w:rsidR="00792D99">
        <w:rPr>
          <w:sz w:val="28"/>
          <w:szCs w:val="28"/>
        </w:rPr>
        <w:t xml:space="preserve"> </w:t>
      </w:r>
      <w:r w:rsidR="00792D99">
        <w:rPr>
          <w:sz w:val="28"/>
          <w:szCs w:val="28"/>
        </w:rPr>
        <w:br/>
      </w:r>
      <w:r w:rsidR="00792D99" w:rsidRPr="001D3D9F">
        <w:rPr>
          <w:sz w:val="28"/>
          <w:szCs w:val="28"/>
        </w:rPr>
        <w:t>№ АР-</w:t>
      </w:r>
      <w:r w:rsidR="00792D99">
        <w:rPr>
          <w:sz w:val="28"/>
          <w:szCs w:val="28"/>
        </w:rPr>
        <w:t>307</w:t>
      </w:r>
      <w:r w:rsidR="00792D99" w:rsidRPr="001D3D9F">
        <w:rPr>
          <w:sz w:val="28"/>
          <w:szCs w:val="28"/>
        </w:rPr>
        <w:t>-20</w:t>
      </w:r>
      <w:r w:rsidR="00792D99">
        <w:rPr>
          <w:sz w:val="28"/>
          <w:szCs w:val="28"/>
        </w:rPr>
        <w:t>-Т</w:t>
      </w:r>
      <w:r w:rsidR="00792D99" w:rsidRPr="001D3D9F">
        <w:rPr>
          <w:sz w:val="28"/>
          <w:szCs w:val="28"/>
        </w:rPr>
        <w:t xml:space="preserve"> муниципальной услуги «</w:t>
      </w:r>
      <w:r w:rsidR="00792D99">
        <w:rPr>
          <w:sz w:val="28"/>
          <w:szCs w:val="28"/>
        </w:rPr>
        <w:t xml:space="preserve">Сверка арендных платежей </w:t>
      </w:r>
      <w:r w:rsidR="00101CCB">
        <w:rPr>
          <w:sz w:val="28"/>
          <w:szCs w:val="28"/>
        </w:rPr>
        <w:br/>
      </w:r>
      <w:r w:rsidR="00792D99">
        <w:rPr>
          <w:sz w:val="28"/>
          <w:szCs w:val="28"/>
        </w:rPr>
        <w:t xml:space="preserve">с арендаторами земельных участков, муниципального имущества» </w:t>
      </w:r>
      <w:r w:rsidR="00792D99">
        <w:rPr>
          <w:sz w:val="28"/>
          <w:szCs w:val="28"/>
        </w:rPr>
        <w:br/>
      </w:r>
      <w:r w:rsidR="00792D99" w:rsidRPr="001D3D9F">
        <w:rPr>
          <w:sz w:val="28"/>
          <w:szCs w:val="28"/>
        </w:rPr>
        <w:t xml:space="preserve">(ред. </w:t>
      </w:r>
      <w:r w:rsidR="00E83916">
        <w:rPr>
          <w:sz w:val="28"/>
          <w:szCs w:val="28"/>
        </w:rPr>
        <w:t xml:space="preserve">от </w:t>
      </w:r>
      <w:r w:rsidR="00A45C6C">
        <w:rPr>
          <w:sz w:val="28"/>
          <w:szCs w:val="28"/>
        </w:rPr>
        <w:t>05.06.2025</w:t>
      </w:r>
      <w:r w:rsidR="00792D99" w:rsidRPr="001D3D9F">
        <w:rPr>
          <w:sz w:val="28"/>
          <w:szCs w:val="28"/>
        </w:rPr>
        <w:t>)</w:t>
      </w:r>
      <w:r w:rsidR="00792D99">
        <w:rPr>
          <w:sz w:val="28"/>
          <w:szCs w:val="28"/>
        </w:rPr>
        <w:t xml:space="preserve"> </w:t>
      </w:r>
      <w:r w:rsidRPr="001D3D9F">
        <w:rPr>
          <w:sz w:val="28"/>
          <w:szCs w:val="28"/>
        </w:rPr>
        <w:t>следующие изменения:</w:t>
      </w:r>
    </w:p>
    <w:p w:rsidR="00060005" w:rsidRDefault="00563C29" w:rsidP="0056018E">
      <w:pPr>
        <w:jc w:val="both"/>
        <w:rPr>
          <w:sz w:val="28"/>
          <w:szCs w:val="28"/>
        </w:rPr>
      </w:pPr>
      <w:r>
        <w:rPr>
          <w:sz w:val="28"/>
          <w:szCs w:val="28"/>
        </w:rPr>
        <w:t>1.1.  </w:t>
      </w:r>
      <w:r w:rsidR="00060005">
        <w:rPr>
          <w:sz w:val="28"/>
          <w:szCs w:val="28"/>
        </w:rPr>
        <w:t>В приложении:</w:t>
      </w:r>
    </w:p>
    <w:p w:rsidR="00060005" w:rsidRDefault="00060005" w:rsidP="0056018E">
      <w:pPr>
        <w:jc w:val="both"/>
        <w:rPr>
          <w:sz w:val="28"/>
          <w:szCs w:val="28"/>
        </w:rPr>
      </w:pPr>
      <w:r>
        <w:rPr>
          <w:sz w:val="28"/>
          <w:szCs w:val="28"/>
        </w:rPr>
        <w:t>1.1.1.  В разделе 2:</w:t>
      </w:r>
    </w:p>
    <w:p w:rsidR="00060005" w:rsidRPr="00060005" w:rsidRDefault="00060005" w:rsidP="00060005">
      <w:pPr>
        <w:autoSpaceDE w:val="0"/>
        <w:autoSpaceDN w:val="0"/>
        <w:adjustRightInd w:val="0"/>
        <w:jc w:val="both"/>
        <w:rPr>
          <w:sz w:val="28"/>
          <w:szCs w:val="28"/>
        </w:rPr>
      </w:pPr>
      <w:r>
        <w:rPr>
          <w:sz w:val="28"/>
          <w:szCs w:val="28"/>
        </w:rPr>
        <w:t xml:space="preserve">1.1.1.1.  В абзаце восьмом пункта 2.2 </w:t>
      </w:r>
      <w:r w:rsidRPr="00060005">
        <w:rPr>
          <w:sz w:val="28"/>
          <w:szCs w:val="28"/>
        </w:rPr>
        <w:t>после слова «межведомственного» дополнить словом «информационного».</w:t>
      </w:r>
    </w:p>
    <w:p w:rsidR="00563C29" w:rsidRDefault="00F15D05" w:rsidP="0056018E">
      <w:pPr>
        <w:jc w:val="both"/>
        <w:rPr>
          <w:sz w:val="28"/>
          <w:szCs w:val="28"/>
        </w:rPr>
      </w:pPr>
      <w:r>
        <w:rPr>
          <w:sz w:val="28"/>
          <w:szCs w:val="28"/>
        </w:rPr>
        <w:t>1.1.1.2.  </w:t>
      </w:r>
      <w:r w:rsidR="00563C29">
        <w:rPr>
          <w:sz w:val="28"/>
          <w:szCs w:val="28"/>
        </w:rPr>
        <w:t>Подпункт б) пункта 2.3 дополнить новым абзацем четвертым следующего содержания:</w:t>
      </w:r>
    </w:p>
    <w:p w:rsidR="00563C29" w:rsidRDefault="00563C29" w:rsidP="00563C29">
      <w:pPr>
        <w:suppressAutoHyphens w:val="0"/>
        <w:autoSpaceDE w:val="0"/>
        <w:autoSpaceDN w:val="0"/>
        <w:adjustRightInd w:val="0"/>
        <w:jc w:val="both"/>
        <w:rPr>
          <w:rFonts w:eastAsia="Calibri"/>
          <w:sz w:val="28"/>
          <w:szCs w:val="28"/>
          <w:lang w:eastAsia="en-US"/>
        </w:rPr>
      </w:pPr>
      <w:proofErr w:type="gramStart"/>
      <w:r>
        <w:rPr>
          <w:rFonts w:eastAsia="Calibri"/>
          <w:sz w:val="28"/>
          <w:szCs w:val="28"/>
          <w:lang w:eastAsia="en-US"/>
        </w:rPr>
        <w:t>«</w:t>
      </w:r>
      <w:r w:rsidRPr="00563C29">
        <w:rPr>
          <w:rFonts w:eastAsia="Calibri"/>
          <w:sz w:val="28"/>
          <w:szCs w:val="28"/>
          <w:lang w:eastAsia="en-US"/>
        </w:rPr>
        <w:t>В случае отказа в предоставлении муниципальной услуги ДИЗО</w:t>
      </w:r>
      <w:r>
        <w:rPr>
          <w:rFonts w:eastAsia="Calibri"/>
          <w:sz w:val="28"/>
          <w:szCs w:val="28"/>
          <w:lang w:eastAsia="en-US"/>
        </w:rPr>
        <w:t>, администрация района города Ростова-на-Дону</w:t>
      </w:r>
      <w:r w:rsidRPr="00563C29">
        <w:rPr>
          <w:rFonts w:eastAsia="Calibri"/>
          <w:sz w:val="28"/>
          <w:szCs w:val="28"/>
          <w:lang w:eastAsia="en-US"/>
        </w:rPr>
        <w:t xml:space="preserve"> информиру</w:t>
      </w:r>
      <w:r w:rsidR="00BC761D">
        <w:rPr>
          <w:rFonts w:eastAsia="Calibri"/>
          <w:sz w:val="28"/>
          <w:szCs w:val="28"/>
          <w:lang w:eastAsia="en-US"/>
        </w:rPr>
        <w:t>ю</w:t>
      </w:r>
      <w:r w:rsidRPr="00563C29">
        <w:rPr>
          <w:rFonts w:eastAsia="Calibri"/>
          <w:sz w:val="28"/>
          <w:szCs w:val="28"/>
          <w:lang w:eastAsia="en-US"/>
        </w:rPr>
        <w:t xml:space="preserve">т заявителя </w:t>
      </w:r>
      <w:r w:rsidR="00C24A59">
        <w:rPr>
          <w:rFonts w:eastAsia="Calibri"/>
          <w:sz w:val="28"/>
          <w:szCs w:val="28"/>
          <w:lang w:eastAsia="en-US"/>
        </w:rPr>
        <w:br/>
      </w:r>
      <w:r w:rsidRPr="00563C29">
        <w:rPr>
          <w:rFonts w:eastAsia="Calibri"/>
          <w:sz w:val="28"/>
          <w:szCs w:val="28"/>
          <w:lang w:eastAsia="en-US"/>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C24A59">
        <w:rPr>
          <w:rFonts w:eastAsia="Calibri"/>
          <w:sz w:val="28"/>
          <w:szCs w:val="28"/>
          <w:lang w:eastAsia="en-US"/>
        </w:rPr>
        <w:br/>
      </w:r>
      <w:r w:rsidRPr="00563C29">
        <w:rPr>
          <w:rFonts w:eastAsia="Calibri"/>
          <w:sz w:val="28"/>
          <w:szCs w:val="28"/>
          <w:lang w:eastAsia="en-US"/>
        </w:rP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rFonts w:eastAsia="Calibri"/>
          <w:sz w:val="28"/>
          <w:szCs w:val="28"/>
          <w:lang w:eastAsia="en-US"/>
        </w:rPr>
        <w:t>».</w:t>
      </w:r>
      <w:proofErr w:type="gramEnd"/>
    </w:p>
    <w:p w:rsidR="00563C29" w:rsidRDefault="00F15D05"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1.1.1.3.  </w:t>
      </w:r>
      <w:r w:rsidR="00563C29">
        <w:rPr>
          <w:rFonts w:eastAsia="Calibri"/>
          <w:sz w:val="28"/>
          <w:szCs w:val="28"/>
          <w:lang w:eastAsia="en-US"/>
        </w:rPr>
        <w:t xml:space="preserve">В абзаце втором пункта 2.6.1.2 </w:t>
      </w:r>
      <w:r w:rsidR="00563C29" w:rsidRPr="00563C29">
        <w:rPr>
          <w:rFonts w:eastAsia="Calibri"/>
          <w:sz w:val="28"/>
          <w:szCs w:val="28"/>
          <w:lang w:eastAsia="en-US"/>
        </w:rPr>
        <w:t xml:space="preserve">слова «, </w:t>
      </w:r>
      <w:proofErr w:type="gramStart"/>
      <w:r w:rsidR="00563C29" w:rsidRPr="00563C29">
        <w:rPr>
          <w:rFonts w:eastAsia="Calibri"/>
          <w:sz w:val="28"/>
          <w:szCs w:val="28"/>
          <w:lang w:eastAsia="en-US"/>
        </w:rPr>
        <w:t>легализованный</w:t>
      </w:r>
      <w:proofErr w:type="gramEnd"/>
      <w:r w:rsidR="00563C29" w:rsidRPr="00563C29">
        <w:rPr>
          <w:rFonts w:eastAsia="Calibri"/>
          <w:sz w:val="28"/>
          <w:szCs w:val="28"/>
          <w:lang w:eastAsia="en-US"/>
        </w:rPr>
        <w:t xml:space="preserve"> </w:t>
      </w:r>
      <w:r w:rsidR="00C24A59">
        <w:rPr>
          <w:rFonts w:eastAsia="Calibri"/>
          <w:sz w:val="28"/>
          <w:szCs w:val="28"/>
          <w:lang w:eastAsia="en-US"/>
        </w:rPr>
        <w:br/>
      </w:r>
      <w:r w:rsidR="00563C29" w:rsidRPr="00563C29">
        <w:rPr>
          <w:rFonts w:eastAsia="Calibri"/>
          <w:sz w:val="28"/>
          <w:szCs w:val="28"/>
          <w:lang w:eastAsia="en-US"/>
        </w:rPr>
        <w:t>на территории Российской Федерации» исключить.</w:t>
      </w:r>
    </w:p>
    <w:p w:rsidR="003B1180" w:rsidRDefault="003B1180"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lastRenderedPageBreak/>
        <w:t>1.1.2.  В разделе 3:</w:t>
      </w:r>
    </w:p>
    <w:p w:rsidR="007B7467" w:rsidRDefault="003B1180"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1.1.2.1.  </w:t>
      </w:r>
      <w:r w:rsidR="007B7467">
        <w:rPr>
          <w:rFonts w:eastAsia="Calibri"/>
          <w:sz w:val="28"/>
          <w:szCs w:val="28"/>
          <w:lang w:eastAsia="en-US"/>
        </w:rPr>
        <w:t>В пункте 3.2.2:</w:t>
      </w:r>
    </w:p>
    <w:p w:rsidR="003B1180" w:rsidRDefault="007B7467"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1.1.2.1.1.  </w:t>
      </w:r>
      <w:r w:rsidR="003B1180">
        <w:rPr>
          <w:rFonts w:eastAsia="Calibri"/>
          <w:sz w:val="28"/>
          <w:szCs w:val="28"/>
          <w:lang w:eastAsia="en-US"/>
        </w:rPr>
        <w:t>В абзаце втором после слова «документов» дополнить словами «и информации».</w:t>
      </w:r>
    </w:p>
    <w:p w:rsidR="007B7467" w:rsidRDefault="007B7467"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1.1.2.1.2.  В абзац восьмом слова «в целях» заменить словом «для».</w:t>
      </w:r>
    </w:p>
    <w:p w:rsidR="007B7467" w:rsidRDefault="00B337BB" w:rsidP="00B337BB">
      <w:pPr>
        <w:suppressAutoHyphens w:val="0"/>
        <w:autoSpaceDE w:val="0"/>
        <w:autoSpaceDN w:val="0"/>
        <w:adjustRightInd w:val="0"/>
        <w:jc w:val="both"/>
        <w:rPr>
          <w:rFonts w:eastAsia="Calibri"/>
          <w:sz w:val="28"/>
          <w:szCs w:val="28"/>
          <w:lang w:eastAsia="en-US"/>
        </w:rPr>
      </w:pPr>
      <w:r>
        <w:rPr>
          <w:rFonts w:eastAsia="Calibri"/>
          <w:sz w:val="28"/>
          <w:szCs w:val="28"/>
          <w:lang w:eastAsia="en-US"/>
        </w:rPr>
        <w:t>1.1.2.2.  </w:t>
      </w:r>
      <w:r w:rsidR="007B7467">
        <w:rPr>
          <w:rFonts w:eastAsia="Calibri"/>
          <w:sz w:val="28"/>
          <w:szCs w:val="28"/>
          <w:lang w:eastAsia="en-US"/>
        </w:rPr>
        <w:t>В пункте 3.3.2:</w:t>
      </w:r>
    </w:p>
    <w:p w:rsidR="00B337BB" w:rsidRDefault="007B7467" w:rsidP="00B337BB">
      <w:pPr>
        <w:suppressAutoHyphens w:val="0"/>
        <w:autoSpaceDE w:val="0"/>
        <w:autoSpaceDN w:val="0"/>
        <w:adjustRightInd w:val="0"/>
        <w:jc w:val="both"/>
        <w:rPr>
          <w:rFonts w:eastAsia="Calibri"/>
          <w:sz w:val="28"/>
          <w:szCs w:val="28"/>
          <w:lang w:eastAsia="en-US"/>
        </w:rPr>
      </w:pPr>
      <w:r>
        <w:rPr>
          <w:rFonts w:eastAsia="Calibri"/>
          <w:sz w:val="28"/>
          <w:szCs w:val="28"/>
          <w:lang w:eastAsia="en-US"/>
        </w:rPr>
        <w:t>1.1.2.2.1.  </w:t>
      </w:r>
      <w:r w:rsidR="00B337BB">
        <w:rPr>
          <w:rFonts w:eastAsia="Calibri"/>
          <w:sz w:val="28"/>
          <w:szCs w:val="28"/>
          <w:lang w:eastAsia="en-US"/>
        </w:rPr>
        <w:t>В абзаце втором после слова «документов» дополнить словами «и информации».</w:t>
      </w:r>
    </w:p>
    <w:p w:rsidR="007B7467" w:rsidRDefault="007B7467" w:rsidP="00B337BB">
      <w:pPr>
        <w:suppressAutoHyphens w:val="0"/>
        <w:autoSpaceDE w:val="0"/>
        <w:autoSpaceDN w:val="0"/>
        <w:adjustRightInd w:val="0"/>
        <w:jc w:val="both"/>
        <w:rPr>
          <w:rFonts w:eastAsia="Calibri"/>
          <w:sz w:val="28"/>
          <w:szCs w:val="28"/>
        </w:rPr>
      </w:pPr>
      <w:r w:rsidRPr="007B7467">
        <w:rPr>
          <w:rFonts w:eastAsia="Calibri"/>
          <w:sz w:val="28"/>
          <w:szCs w:val="28"/>
          <w:lang w:eastAsia="en-US"/>
        </w:rPr>
        <w:t>1.1.2.2.2.</w:t>
      </w:r>
      <w:r w:rsidRPr="007B7467">
        <w:rPr>
          <w:rFonts w:eastAsia="Calibri"/>
          <w:sz w:val="28"/>
          <w:szCs w:val="28"/>
        </w:rPr>
        <w:t> В абзаце девятом слова «в целях» заменить словом «для».</w:t>
      </w:r>
    </w:p>
    <w:p w:rsidR="009A6044" w:rsidRPr="009A6044" w:rsidRDefault="009A6044" w:rsidP="009A6044">
      <w:pPr>
        <w:autoSpaceDE w:val="0"/>
        <w:autoSpaceDN w:val="0"/>
        <w:adjustRightInd w:val="0"/>
        <w:jc w:val="both"/>
        <w:rPr>
          <w:sz w:val="28"/>
        </w:rPr>
      </w:pPr>
      <w:r>
        <w:rPr>
          <w:rFonts w:eastAsia="Calibri"/>
          <w:sz w:val="28"/>
          <w:szCs w:val="28"/>
        </w:rPr>
        <w:t xml:space="preserve">1.1.2.3.  В абзаце десятом пункта 3.5.3 </w:t>
      </w:r>
      <w:r w:rsidRPr="009A6044">
        <w:rPr>
          <w:sz w:val="28"/>
        </w:rPr>
        <w:t>слово «сформированных» заменить словом «сформированным».</w:t>
      </w:r>
    </w:p>
    <w:p w:rsidR="0050277C" w:rsidRPr="00962105" w:rsidRDefault="0050277C" w:rsidP="0050277C">
      <w:pPr>
        <w:autoSpaceDE w:val="0"/>
        <w:autoSpaceDN w:val="0"/>
        <w:adjustRightInd w:val="0"/>
        <w:jc w:val="both"/>
        <w:rPr>
          <w:sz w:val="28"/>
        </w:rPr>
      </w:pPr>
      <w:r>
        <w:rPr>
          <w:rFonts w:eastAsia="Calibri"/>
          <w:sz w:val="28"/>
          <w:szCs w:val="28"/>
        </w:rPr>
        <w:t xml:space="preserve">1.1.2.4.  В абзаце втором пункта 3.7 </w:t>
      </w:r>
      <w:r>
        <w:rPr>
          <w:sz w:val="28"/>
        </w:rPr>
        <w:t>после слова «отправления» дополнить словами «</w:t>
      </w:r>
      <w:r w:rsidRPr="00962105">
        <w:rPr>
          <w:sz w:val="28"/>
        </w:rPr>
        <w:t>с описью вложения</w:t>
      </w:r>
      <w:r>
        <w:rPr>
          <w:sz w:val="28"/>
        </w:rPr>
        <w:t>».</w:t>
      </w:r>
    </w:p>
    <w:p w:rsidR="003B1180" w:rsidRDefault="00195552"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 xml:space="preserve">1.1.3.  Приложение № 1 к административному регламенту № АР-307-20-Т </w:t>
      </w:r>
      <w:r w:rsidR="003B2174">
        <w:rPr>
          <w:rFonts w:eastAsia="Calibri"/>
          <w:sz w:val="28"/>
          <w:szCs w:val="28"/>
          <w:lang w:eastAsia="en-US"/>
        </w:rPr>
        <w:t>изложить в редакции согласно приложению № 1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1.1.4.  Приложение № 2 к административному регламенту № АР-307-20-Т изложить в редакции согласно приложению № 2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1.1.5.  Приложение № 4 к административному регламенту № АР-307-20-Т изложить в редакции согласно приложению № 3 к настоящему постановлению.</w:t>
      </w:r>
    </w:p>
    <w:p w:rsidR="00A10738" w:rsidRPr="00364E14" w:rsidRDefault="002B4915" w:rsidP="00C8411A">
      <w:pPr>
        <w:pStyle w:val="1f1"/>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sidR="00D755F9">
        <w:rPr>
          <w:sz w:val="28"/>
          <w:szCs w:val="28"/>
        </w:rPr>
        <w:t>кой газете «Ростов официальный</w:t>
      </w:r>
      <w:r w:rsidR="00C8411A">
        <w:rPr>
          <w:sz w:val="28"/>
          <w:szCs w:val="28"/>
        </w:rPr>
        <w:t>».</w:t>
      </w:r>
    </w:p>
    <w:p w:rsidR="002B4915" w:rsidRPr="001D3D9F" w:rsidRDefault="00C8411A">
      <w:pPr>
        <w:autoSpaceDE w:val="0"/>
        <w:jc w:val="both"/>
        <w:rPr>
          <w:sz w:val="28"/>
          <w:szCs w:val="28"/>
        </w:rPr>
      </w:pPr>
      <w:r>
        <w:rPr>
          <w:sz w:val="28"/>
          <w:szCs w:val="28"/>
        </w:rPr>
        <w:t>3</w:t>
      </w:r>
      <w:r w:rsidR="002B4915" w:rsidRPr="001D3D9F">
        <w:rPr>
          <w:sz w:val="28"/>
          <w:szCs w:val="28"/>
        </w:rPr>
        <w:t>.  </w:t>
      </w:r>
      <w:proofErr w:type="gramStart"/>
      <w:r w:rsidR="002B4915" w:rsidRPr="001D3D9F">
        <w:rPr>
          <w:sz w:val="28"/>
          <w:szCs w:val="28"/>
        </w:rPr>
        <w:t>Контроль за</w:t>
      </w:r>
      <w:proofErr w:type="gramEnd"/>
      <w:r w:rsidR="002B4915" w:rsidRPr="001D3D9F">
        <w:rPr>
          <w:sz w:val="28"/>
          <w:szCs w:val="28"/>
        </w:rPr>
        <w:t xml:space="preserve"> выполнением постановления возложить на </w:t>
      </w:r>
      <w:r w:rsidR="008A57C6">
        <w:rPr>
          <w:sz w:val="28"/>
          <w:szCs w:val="28"/>
        </w:rPr>
        <w:t xml:space="preserve">заместителя главы Администрации города Ростова-на-Дону </w:t>
      </w:r>
      <w:r w:rsidR="001E0DDC">
        <w:rPr>
          <w:sz w:val="28"/>
          <w:szCs w:val="28"/>
        </w:rPr>
        <w:t xml:space="preserve">по экономике </w:t>
      </w:r>
      <w:proofErr w:type="spellStart"/>
      <w:r w:rsidR="001E0DDC">
        <w:rPr>
          <w:sz w:val="28"/>
          <w:szCs w:val="28"/>
        </w:rPr>
        <w:t>Золотухина</w:t>
      </w:r>
      <w:proofErr w:type="spellEnd"/>
      <w:r w:rsidR="001E0DDC">
        <w:rPr>
          <w:sz w:val="28"/>
          <w:szCs w:val="28"/>
        </w:rPr>
        <w:t xml:space="preserve"> В.В. </w:t>
      </w:r>
      <w:r w:rsidR="00B66E5E">
        <w:rPr>
          <w:sz w:val="28"/>
          <w:szCs w:val="28"/>
        </w:rPr>
        <w:t xml:space="preserve"> </w:t>
      </w:r>
    </w:p>
    <w:p w:rsidR="002B4915" w:rsidRDefault="002B4915">
      <w:pPr>
        <w:pStyle w:val="ConsPlusNormal"/>
        <w:tabs>
          <w:tab w:val="left" w:pos="993"/>
        </w:tabs>
        <w:ind w:right="-1" w:firstLine="0"/>
        <w:jc w:val="both"/>
        <w:rPr>
          <w:sz w:val="28"/>
          <w:szCs w:val="28"/>
        </w:rPr>
      </w:pPr>
    </w:p>
    <w:p w:rsidR="000C0145" w:rsidRDefault="006A0779">
      <w:pPr>
        <w:pStyle w:val="ConsPlusNormal"/>
        <w:tabs>
          <w:tab w:val="left" w:pos="993"/>
        </w:tabs>
        <w:ind w:right="-1" w:firstLine="0"/>
        <w:jc w:val="both"/>
        <w:rPr>
          <w:sz w:val="28"/>
          <w:szCs w:val="28"/>
        </w:rPr>
      </w:pPr>
      <w:r>
        <w:rPr>
          <w:sz w:val="28"/>
          <w:szCs w:val="28"/>
        </w:rPr>
        <w:t xml:space="preserve"> </w:t>
      </w:r>
    </w:p>
    <w:p w:rsidR="00222423" w:rsidRDefault="00222423">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222423" w:rsidRPr="00222423" w:rsidTr="00222423">
        <w:tc>
          <w:tcPr>
            <w:tcW w:w="3936" w:type="dxa"/>
          </w:tcPr>
          <w:p w:rsidR="00222423" w:rsidRPr="00222423" w:rsidRDefault="00222423" w:rsidP="00222423">
            <w:pPr>
              <w:ind w:firstLine="0"/>
              <w:jc w:val="center"/>
              <w:rPr>
                <w:sz w:val="28"/>
                <w:szCs w:val="28"/>
              </w:rPr>
            </w:pPr>
            <w:r w:rsidRPr="00222423">
              <w:rPr>
                <w:sz w:val="28"/>
                <w:szCs w:val="28"/>
              </w:rPr>
              <w:t>Глава</w:t>
            </w:r>
          </w:p>
          <w:p w:rsidR="00222423" w:rsidRPr="00222423" w:rsidRDefault="00222423" w:rsidP="00222423">
            <w:pPr>
              <w:ind w:firstLine="0"/>
              <w:jc w:val="center"/>
              <w:rPr>
                <w:sz w:val="28"/>
                <w:szCs w:val="28"/>
              </w:rPr>
            </w:pPr>
            <w:r w:rsidRPr="00222423">
              <w:rPr>
                <w:sz w:val="28"/>
                <w:szCs w:val="28"/>
              </w:rPr>
              <w:t>города Ростова-на-Дону</w:t>
            </w:r>
          </w:p>
        </w:tc>
        <w:tc>
          <w:tcPr>
            <w:tcW w:w="2444" w:type="dxa"/>
          </w:tcPr>
          <w:p w:rsidR="00222423" w:rsidRPr="00222423" w:rsidRDefault="00222423" w:rsidP="00222423">
            <w:pPr>
              <w:ind w:firstLine="0"/>
              <w:rPr>
                <w:sz w:val="28"/>
                <w:szCs w:val="28"/>
              </w:rPr>
            </w:pPr>
          </w:p>
        </w:tc>
        <w:tc>
          <w:tcPr>
            <w:tcW w:w="3191" w:type="dxa"/>
          </w:tcPr>
          <w:p w:rsidR="00222423" w:rsidRPr="00222423" w:rsidRDefault="00222423" w:rsidP="00222423">
            <w:pPr>
              <w:ind w:firstLine="0"/>
              <w:jc w:val="right"/>
              <w:rPr>
                <w:sz w:val="28"/>
                <w:szCs w:val="28"/>
              </w:rPr>
            </w:pPr>
            <w:r w:rsidRPr="00222423">
              <w:rPr>
                <w:sz w:val="28"/>
                <w:szCs w:val="28"/>
              </w:rPr>
              <w:t>А.Ю. Скрябин</w:t>
            </w:r>
          </w:p>
        </w:tc>
      </w:tr>
    </w:tbl>
    <w:p w:rsidR="00222423" w:rsidRDefault="00222423"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563C29" w:rsidRDefault="00563C29" w:rsidP="00222423"/>
    <w:p w:rsidR="002B4915" w:rsidRPr="00B53966" w:rsidRDefault="009701DE">
      <w:pPr>
        <w:ind w:firstLine="0"/>
        <w:jc w:val="both"/>
        <w:rPr>
          <w:bCs/>
        </w:rPr>
      </w:pPr>
      <w:r>
        <w:rPr>
          <w:bCs/>
        </w:rPr>
        <w:t>П</w:t>
      </w:r>
      <w:r w:rsidR="002B4915" w:rsidRPr="00B53966">
        <w:rPr>
          <w:bCs/>
        </w:rPr>
        <w:t>роект постановления вносит</w:t>
      </w:r>
    </w:p>
    <w:p w:rsidR="002B4915" w:rsidRPr="00B53966" w:rsidRDefault="002B4915">
      <w:pPr>
        <w:ind w:firstLine="0"/>
        <w:jc w:val="both"/>
        <w:rPr>
          <w:bCs/>
        </w:rPr>
      </w:pPr>
      <w:r w:rsidRPr="00B53966">
        <w:rPr>
          <w:bCs/>
        </w:rPr>
        <w:t xml:space="preserve">Департамент имущественно-земельных </w:t>
      </w:r>
    </w:p>
    <w:p w:rsidR="008364CA" w:rsidRDefault="002B4915">
      <w:pPr>
        <w:ind w:firstLine="0"/>
        <w:jc w:val="both"/>
        <w:rPr>
          <w:bCs/>
        </w:rPr>
      </w:pPr>
      <w:r w:rsidRPr="00B53966">
        <w:rPr>
          <w:bCs/>
        </w:rPr>
        <w:t>отношений города Ростова-на-Дону</w:t>
      </w:r>
    </w:p>
    <w:p w:rsidR="00C24A59" w:rsidRDefault="00C24A59">
      <w:pPr>
        <w:ind w:firstLine="0"/>
        <w:jc w:val="both"/>
        <w:rPr>
          <w:bCs/>
        </w:rPr>
      </w:pPr>
    </w:p>
    <w:tbl>
      <w:tblPr>
        <w:tblW w:w="0" w:type="auto"/>
        <w:tblLook w:val="04A0"/>
      </w:tblPr>
      <w:tblGrid>
        <w:gridCol w:w="4927"/>
        <w:gridCol w:w="4927"/>
      </w:tblGrid>
      <w:tr w:rsidR="00D04B16" w:rsidRPr="008F7650" w:rsidTr="004D5809">
        <w:tc>
          <w:tcPr>
            <w:tcW w:w="4927" w:type="dxa"/>
          </w:tcPr>
          <w:p w:rsidR="00D04B16" w:rsidRPr="008F7650" w:rsidRDefault="00D04B16" w:rsidP="004D5809">
            <w:pPr>
              <w:ind w:firstLine="0"/>
              <w:contextualSpacing/>
              <w:rPr>
                <w:sz w:val="28"/>
                <w:szCs w:val="28"/>
              </w:rPr>
            </w:pPr>
          </w:p>
        </w:tc>
        <w:tc>
          <w:tcPr>
            <w:tcW w:w="4927" w:type="dxa"/>
          </w:tcPr>
          <w:p w:rsidR="00D04B16" w:rsidRPr="008F7650" w:rsidRDefault="00D04B16" w:rsidP="004D5809">
            <w:pPr>
              <w:ind w:firstLine="0"/>
              <w:contextualSpacing/>
              <w:jc w:val="center"/>
              <w:rPr>
                <w:sz w:val="28"/>
                <w:szCs w:val="28"/>
              </w:rPr>
            </w:pPr>
            <w:r w:rsidRPr="008F7650">
              <w:rPr>
                <w:sz w:val="28"/>
                <w:szCs w:val="28"/>
              </w:rPr>
              <w:t>Приложение № 1</w:t>
            </w:r>
          </w:p>
          <w:p w:rsidR="00D04B16" w:rsidRPr="008F7650" w:rsidRDefault="00D04B16" w:rsidP="004D5809">
            <w:pPr>
              <w:ind w:firstLine="0"/>
              <w:contextualSpacing/>
              <w:jc w:val="center"/>
              <w:rPr>
                <w:sz w:val="28"/>
                <w:szCs w:val="28"/>
              </w:rPr>
            </w:pPr>
            <w:r w:rsidRPr="008F7650">
              <w:rPr>
                <w:sz w:val="28"/>
                <w:szCs w:val="28"/>
              </w:rPr>
              <w:t>к пост</w:t>
            </w:r>
            <w:r>
              <w:rPr>
                <w:sz w:val="28"/>
                <w:szCs w:val="28"/>
              </w:rPr>
              <w:t xml:space="preserve">ановлению Администрации города </w:t>
            </w:r>
            <w:r w:rsidRPr="008F7650">
              <w:rPr>
                <w:sz w:val="28"/>
                <w:szCs w:val="28"/>
              </w:rPr>
              <w:t>Ростова-на-Дону</w:t>
            </w:r>
          </w:p>
          <w:p w:rsidR="00D04B16" w:rsidRPr="008F7650" w:rsidRDefault="00D04B16" w:rsidP="004D5809">
            <w:pPr>
              <w:ind w:firstLine="0"/>
              <w:contextualSpacing/>
              <w:jc w:val="center"/>
              <w:rPr>
                <w:sz w:val="28"/>
                <w:szCs w:val="28"/>
              </w:rPr>
            </w:pPr>
            <w:r w:rsidRPr="008F7650">
              <w:rPr>
                <w:sz w:val="28"/>
                <w:szCs w:val="28"/>
              </w:rPr>
              <w:t>от____________ №_________</w:t>
            </w:r>
          </w:p>
          <w:p w:rsidR="00D04B16" w:rsidRPr="008F7650" w:rsidRDefault="00D04B16" w:rsidP="004D5809">
            <w:pPr>
              <w:ind w:firstLine="0"/>
              <w:contextualSpacing/>
              <w:jc w:val="center"/>
              <w:rPr>
                <w:sz w:val="28"/>
                <w:szCs w:val="28"/>
              </w:rPr>
            </w:pPr>
          </w:p>
        </w:tc>
      </w:tr>
    </w:tbl>
    <w:p w:rsidR="00D04B16" w:rsidRDefault="00D04B16" w:rsidP="00D04B16">
      <w:pPr>
        <w:ind w:firstLine="0"/>
        <w:jc w:val="both"/>
        <w:rPr>
          <w:bCs/>
          <w:sz w:val="28"/>
          <w:szCs w:val="28"/>
        </w:rPr>
      </w:pPr>
    </w:p>
    <w:p w:rsidR="00D04B16" w:rsidRDefault="00D04B16" w:rsidP="00D04B16">
      <w:pPr>
        <w:ind w:firstLine="0"/>
        <w:jc w:val="both"/>
        <w:rPr>
          <w:bCs/>
          <w:sz w:val="28"/>
          <w:szCs w:val="28"/>
        </w:rPr>
      </w:pPr>
    </w:p>
    <w:tbl>
      <w:tblPr>
        <w:tblW w:w="9923" w:type="dxa"/>
        <w:tblInd w:w="-34" w:type="dxa"/>
        <w:tblLook w:val="04A0"/>
      </w:tblPr>
      <w:tblGrid>
        <w:gridCol w:w="4395"/>
        <w:gridCol w:w="567"/>
        <w:gridCol w:w="4961"/>
      </w:tblGrid>
      <w:tr w:rsidR="00D04B16" w:rsidRPr="00215DA5" w:rsidTr="004D5809">
        <w:tc>
          <w:tcPr>
            <w:tcW w:w="4395" w:type="dxa"/>
          </w:tcPr>
          <w:p w:rsidR="00D04B16" w:rsidRPr="0022135E" w:rsidRDefault="00D04B16" w:rsidP="004D5809">
            <w:pPr>
              <w:widowControl w:val="0"/>
              <w:rPr>
                <w:szCs w:val="28"/>
              </w:rPr>
            </w:pPr>
          </w:p>
          <w:p w:rsidR="00D04B16" w:rsidRPr="0022135E" w:rsidRDefault="00D04B16" w:rsidP="004D5809">
            <w:pPr>
              <w:widowControl w:val="0"/>
            </w:pPr>
            <w:r w:rsidRPr="0022135E">
              <w:rPr>
                <w:szCs w:val="28"/>
              </w:rPr>
              <w:t xml:space="preserve"> </w:t>
            </w:r>
          </w:p>
        </w:tc>
        <w:tc>
          <w:tcPr>
            <w:tcW w:w="567" w:type="dxa"/>
          </w:tcPr>
          <w:p w:rsidR="00D04B16" w:rsidRPr="0022135E" w:rsidRDefault="00D04B16" w:rsidP="004D5809">
            <w:pPr>
              <w:widowControl w:val="0"/>
              <w:tabs>
                <w:tab w:val="left" w:pos="225"/>
              </w:tabs>
              <w:autoSpaceDE w:val="0"/>
              <w:autoSpaceDN w:val="0"/>
              <w:adjustRightInd w:val="0"/>
              <w:jc w:val="both"/>
              <w:rPr>
                <w:i/>
                <w:szCs w:val="28"/>
              </w:rPr>
            </w:pPr>
          </w:p>
          <w:p w:rsidR="00D04B16" w:rsidRPr="0022135E" w:rsidRDefault="00D04B16" w:rsidP="004D5809">
            <w:pPr>
              <w:widowControl w:val="0"/>
              <w:tabs>
                <w:tab w:val="left" w:pos="225"/>
              </w:tabs>
              <w:autoSpaceDE w:val="0"/>
              <w:autoSpaceDN w:val="0"/>
              <w:adjustRightInd w:val="0"/>
              <w:jc w:val="both"/>
              <w:rPr>
                <w:i/>
                <w:szCs w:val="28"/>
              </w:rPr>
            </w:pPr>
          </w:p>
          <w:p w:rsidR="00D04B16" w:rsidRPr="0022135E" w:rsidRDefault="00D04B16" w:rsidP="004D5809">
            <w:pPr>
              <w:widowControl w:val="0"/>
              <w:tabs>
                <w:tab w:val="left" w:pos="225"/>
              </w:tabs>
              <w:autoSpaceDE w:val="0"/>
              <w:autoSpaceDN w:val="0"/>
              <w:adjustRightInd w:val="0"/>
              <w:jc w:val="both"/>
              <w:rPr>
                <w:szCs w:val="28"/>
              </w:rPr>
            </w:pPr>
          </w:p>
        </w:tc>
        <w:tc>
          <w:tcPr>
            <w:tcW w:w="4961" w:type="dxa"/>
          </w:tcPr>
          <w:p w:rsidR="00D04B16" w:rsidRPr="00215DA5" w:rsidRDefault="00D04B16" w:rsidP="004D5809">
            <w:pPr>
              <w:widowControl w:val="0"/>
              <w:rPr>
                <w:sz w:val="28"/>
                <w:szCs w:val="28"/>
              </w:rPr>
            </w:pPr>
          </w:p>
          <w:p w:rsidR="00D04B16" w:rsidRPr="00215DA5" w:rsidRDefault="00D04B16" w:rsidP="004D5809">
            <w:pPr>
              <w:widowControl w:val="0"/>
              <w:jc w:val="center"/>
              <w:rPr>
                <w:sz w:val="28"/>
                <w:szCs w:val="28"/>
              </w:rPr>
            </w:pPr>
            <w:r w:rsidRPr="00215DA5">
              <w:rPr>
                <w:sz w:val="28"/>
                <w:szCs w:val="28"/>
              </w:rPr>
              <w:t>Директору Департамента имущественно-земельных отношений города Ростова-на-Дону</w:t>
            </w:r>
          </w:p>
          <w:p w:rsidR="00D04B16" w:rsidRPr="00215DA5" w:rsidRDefault="00D04B16" w:rsidP="004D5809">
            <w:pPr>
              <w:widowControl w:val="0"/>
              <w:jc w:val="center"/>
              <w:rPr>
                <w:sz w:val="28"/>
                <w:szCs w:val="28"/>
              </w:rPr>
            </w:pPr>
          </w:p>
        </w:tc>
      </w:tr>
    </w:tbl>
    <w:p w:rsidR="00D04B16" w:rsidRDefault="00D04B16" w:rsidP="00D04B16">
      <w:pPr>
        <w:widowControl w:val="0"/>
        <w:spacing w:line="221" w:lineRule="auto"/>
        <w:jc w:val="center"/>
        <w:rPr>
          <w:szCs w:val="28"/>
        </w:rPr>
      </w:pPr>
    </w:p>
    <w:p w:rsidR="00D04B16" w:rsidRDefault="00D04B16" w:rsidP="00D04B16">
      <w:pPr>
        <w:widowControl w:val="0"/>
        <w:spacing w:line="221" w:lineRule="auto"/>
        <w:jc w:val="center"/>
        <w:rPr>
          <w:szCs w:val="28"/>
        </w:rPr>
      </w:pPr>
    </w:p>
    <w:p w:rsidR="00D04B16" w:rsidRPr="0022135E" w:rsidRDefault="00D04B16" w:rsidP="00D04B16">
      <w:pPr>
        <w:widowControl w:val="0"/>
        <w:spacing w:line="221" w:lineRule="auto"/>
        <w:jc w:val="center"/>
        <w:rPr>
          <w:szCs w:val="28"/>
        </w:rPr>
      </w:pPr>
    </w:p>
    <w:p w:rsidR="00D04B16" w:rsidRDefault="00D04B16" w:rsidP="00D04B16">
      <w:pPr>
        <w:widowControl w:val="0"/>
        <w:spacing w:line="221" w:lineRule="auto"/>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Pr>
          <w:sz w:val="28"/>
          <w:szCs w:val="28"/>
        </w:rPr>
        <w:t>нежилых помещений, движимого имущества, имущественных комплексов, находящихся в муниципальной собственности</w:t>
      </w:r>
    </w:p>
    <w:p w:rsidR="00D04B16" w:rsidRDefault="00D04B16" w:rsidP="00D04B16">
      <w:pPr>
        <w:widowControl w:val="0"/>
        <w:spacing w:line="221" w:lineRule="auto"/>
        <w:jc w:val="center"/>
        <w:rPr>
          <w:sz w:val="28"/>
          <w:szCs w:val="28"/>
        </w:rPr>
      </w:pPr>
    </w:p>
    <w:p w:rsidR="00D04B16" w:rsidRPr="00215DA5" w:rsidRDefault="00D04B16" w:rsidP="00D04B16">
      <w:pPr>
        <w:widowControl w:val="0"/>
        <w:spacing w:line="221" w:lineRule="auto"/>
        <w:jc w:val="center"/>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w:t>
      </w:r>
      <w:r>
        <w:rPr>
          <w:sz w:val="28"/>
          <w:szCs w:val="28"/>
        </w:rPr>
        <w:t>_____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___________________,</w:t>
      </w:r>
    </w:p>
    <w:p w:rsidR="00D04B16" w:rsidRPr="00215DA5" w:rsidRDefault="00D04B16" w:rsidP="00D04B16">
      <w:pPr>
        <w:pStyle w:val="affd"/>
        <w:jc w:val="both"/>
        <w:rPr>
          <w:sz w:val="28"/>
          <w:szCs w:val="28"/>
        </w:rPr>
      </w:pPr>
      <w:r w:rsidRPr="00215DA5">
        <w:rPr>
          <w:sz w:val="28"/>
          <w:szCs w:val="28"/>
        </w:rPr>
        <w:t xml:space="preserve">Реквизиты документа, удостоверяющего личность заявителя (представителя заявителя):________________, </w:t>
      </w:r>
    </w:p>
    <w:p w:rsidR="00D04B16" w:rsidRPr="00215DA5" w:rsidRDefault="00D04B16" w:rsidP="00D04B16">
      <w:pPr>
        <w:pStyle w:val="affd"/>
        <w:jc w:val="both"/>
        <w:rPr>
          <w:sz w:val="28"/>
          <w:szCs w:val="28"/>
        </w:rPr>
      </w:pPr>
      <w:r w:rsidRPr="00215DA5">
        <w:rPr>
          <w:sz w:val="28"/>
          <w:szCs w:val="28"/>
        </w:rPr>
        <w:t>серия_______ номер ________________ дата выдачи ____________________</w:t>
      </w:r>
      <w:r>
        <w:rPr>
          <w:sz w:val="28"/>
          <w:szCs w:val="28"/>
        </w:rPr>
        <w:t>__</w:t>
      </w:r>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w:t>
      </w:r>
      <w:r>
        <w:rPr>
          <w:sz w:val="28"/>
          <w:szCs w:val="28"/>
        </w:rPr>
        <w:t>__</w:t>
      </w:r>
      <w:r w:rsidRPr="00215DA5">
        <w:rPr>
          <w:sz w:val="28"/>
          <w:szCs w:val="28"/>
        </w:rPr>
        <w:t>.</w:t>
      </w:r>
    </w:p>
    <w:p w:rsidR="00D04B16" w:rsidRPr="00215DA5" w:rsidRDefault="00D04B16" w:rsidP="00D04B16">
      <w:pPr>
        <w:pStyle w:val="affd"/>
        <w:jc w:val="both"/>
        <w:rPr>
          <w:sz w:val="28"/>
          <w:szCs w:val="28"/>
        </w:rPr>
      </w:pPr>
      <w:r w:rsidRPr="00215DA5">
        <w:rPr>
          <w:sz w:val="28"/>
          <w:szCs w:val="28"/>
        </w:rPr>
        <w:t>Документ, подтверждающий государственную регистрацию юридического лица:</w:t>
      </w:r>
    </w:p>
    <w:p w:rsidR="00D04B16" w:rsidRPr="00215DA5" w:rsidRDefault="00D04B16" w:rsidP="00D04B16">
      <w:pPr>
        <w:pStyle w:val="affd"/>
        <w:jc w:val="both"/>
        <w:rPr>
          <w:sz w:val="28"/>
          <w:szCs w:val="28"/>
        </w:rPr>
      </w:pPr>
      <w:r w:rsidRPr="00215DA5">
        <w:rPr>
          <w:sz w:val="28"/>
          <w:szCs w:val="28"/>
        </w:rPr>
        <w:t>свидетельство о государственной регистрации юридического лица:</w:t>
      </w:r>
    </w:p>
    <w:p w:rsidR="00D04B16" w:rsidRPr="00215DA5" w:rsidRDefault="00D04B16" w:rsidP="00D04B16">
      <w:pPr>
        <w:pStyle w:val="affd"/>
        <w:jc w:val="both"/>
        <w:rPr>
          <w:sz w:val="28"/>
          <w:szCs w:val="28"/>
        </w:rPr>
      </w:pPr>
      <w:r w:rsidRPr="00215DA5">
        <w:rPr>
          <w:sz w:val="28"/>
          <w:szCs w:val="28"/>
        </w:rPr>
        <w:t>серия____</w:t>
      </w:r>
      <w:r>
        <w:rPr>
          <w:sz w:val="28"/>
          <w:szCs w:val="28"/>
        </w:rPr>
        <w:t>________ номер  _______________</w:t>
      </w:r>
      <w:r w:rsidRPr="00215DA5">
        <w:rPr>
          <w:sz w:val="28"/>
          <w:szCs w:val="28"/>
        </w:rPr>
        <w:t xml:space="preserve"> дата </w:t>
      </w:r>
      <w:proofErr w:type="spellStart"/>
      <w:r w:rsidRPr="00215DA5">
        <w:rPr>
          <w:sz w:val="28"/>
          <w:szCs w:val="28"/>
        </w:rPr>
        <w:t>выдачи__________________</w:t>
      </w:r>
      <w:proofErr w:type="spellEnd"/>
      <w:r w:rsidRPr="00215DA5">
        <w:rPr>
          <w:sz w:val="28"/>
          <w:szCs w:val="28"/>
        </w:rPr>
        <w:t>,</w:t>
      </w:r>
    </w:p>
    <w:p w:rsidR="00D04B16" w:rsidRPr="00215DA5" w:rsidRDefault="00D04B16" w:rsidP="00D04B16">
      <w:pPr>
        <w:pStyle w:val="affd"/>
        <w:jc w:val="both"/>
        <w:rPr>
          <w:sz w:val="28"/>
          <w:szCs w:val="28"/>
        </w:rPr>
      </w:pPr>
      <w:r w:rsidRPr="00215DA5">
        <w:rPr>
          <w:sz w:val="28"/>
          <w:szCs w:val="28"/>
        </w:rPr>
        <w:t>выдано______________________________________________________________,</w:t>
      </w:r>
    </w:p>
    <w:p w:rsidR="00D04B16" w:rsidRPr="00215DA5" w:rsidRDefault="00D04B16" w:rsidP="00D04B16">
      <w:pPr>
        <w:pStyle w:val="affd"/>
        <w:jc w:val="center"/>
      </w:pPr>
      <w:r w:rsidRPr="00215DA5">
        <w:t>(полное наименование налогового органа)</w:t>
      </w:r>
    </w:p>
    <w:p w:rsidR="00D04B16" w:rsidRPr="00215DA5" w:rsidRDefault="00D04B16" w:rsidP="00D04B16">
      <w:pPr>
        <w:pStyle w:val="affd"/>
        <w:jc w:val="both"/>
        <w:rPr>
          <w:sz w:val="28"/>
          <w:szCs w:val="28"/>
        </w:rPr>
      </w:pPr>
      <w:r w:rsidRPr="00215DA5">
        <w:rPr>
          <w:sz w:val="28"/>
          <w:szCs w:val="28"/>
        </w:rPr>
        <w:t xml:space="preserve">или лист записи Единого государственного реестра юридических лиц, </w:t>
      </w:r>
      <w:r w:rsidRPr="00215DA5">
        <w:rPr>
          <w:sz w:val="28"/>
          <w:szCs w:val="28"/>
        </w:rPr>
        <w:br/>
        <w:t xml:space="preserve">дата </w:t>
      </w:r>
      <w:proofErr w:type="spellStart"/>
      <w:r w:rsidRPr="00215DA5">
        <w:rPr>
          <w:sz w:val="28"/>
          <w:szCs w:val="28"/>
        </w:rPr>
        <w:t>выдачи________________________</w:t>
      </w:r>
      <w:proofErr w:type="spellEnd"/>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______________________________________________________________.</w:t>
      </w:r>
    </w:p>
    <w:p w:rsidR="00D04B16" w:rsidRPr="00215DA5" w:rsidRDefault="00D04B16" w:rsidP="00D04B16">
      <w:pPr>
        <w:pStyle w:val="affd"/>
        <w:jc w:val="center"/>
      </w:pPr>
      <w:r w:rsidRPr="00215DA5">
        <w:t>(полное наименование налогового органа)</w:t>
      </w:r>
    </w:p>
    <w:p w:rsidR="00D04B16" w:rsidRPr="00215DA5" w:rsidRDefault="00D04B16" w:rsidP="00D04B16">
      <w:pPr>
        <w:pStyle w:val="affd"/>
        <w:jc w:val="both"/>
        <w:rPr>
          <w:sz w:val="28"/>
          <w:szCs w:val="28"/>
        </w:rPr>
      </w:pPr>
      <w:r w:rsidRPr="00215DA5">
        <w:rPr>
          <w:sz w:val="28"/>
          <w:szCs w:val="28"/>
        </w:rPr>
        <w:t>ОГРН _____________________________.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В лице _____________________________________________________________,</w:t>
      </w:r>
      <w:r w:rsidRPr="00215DA5">
        <w:rPr>
          <w:sz w:val="28"/>
          <w:szCs w:val="28"/>
        </w:rPr>
        <w:br/>
      </w:r>
      <w:proofErr w:type="gramStart"/>
      <w:r w:rsidRPr="00215DA5">
        <w:rPr>
          <w:sz w:val="28"/>
          <w:szCs w:val="28"/>
        </w:rPr>
        <w:t>действующего</w:t>
      </w:r>
      <w:proofErr w:type="gramEnd"/>
      <w:r w:rsidRPr="00215DA5">
        <w:rPr>
          <w:sz w:val="28"/>
          <w:szCs w:val="28"/>
        </w:rPr>
        <w:t xml:space="preserve"> на основании ___________________________________________</w:t>
      </w:r>
      <w:r>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proofErr w:type="gramStart"/>
      <w:r w:rsidRPr="00215DA5">
        <w:rPr>
          <w:sz w:val="28"/>
          <w:szCs w:val="28"/>
        </w:rPr>
        <w:t>)з</w:t>
      </w:r>
      <w:proofErr w:type="gramEnd"/>
      <w:r w:rsidRPr="00215DA5">
        <w:rPr>
          <w:sz w:val="28"/>
          <w:szCs w:val="28"/>
        </w:rPr>
        <w:t>аявителя (при наличии)______________________________________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w:t>
      </w:r>
      <w:r>
        <w:rPr>
          <w:sz w:val="28"/>
          <w:szCs w:val="28"/>
        </w:rPr>
        <w:t>)______________________________,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адрес регистрации заявителя   __________________________________________,</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почтовый адрес и (или) адрес электронной </w:t>
      </w:r>
      <w:proofErr w:type="spellStart"/>
      <w:r w:rsidRPr="00215DA5">
        <w:rPr>
          <w:sz w:val="28"/>
          <w:szCs w:val="28"/>
        </w:rPr>
        <w:t>почты__________________________</w:t>
      </w:r>
      <w:proofErr w:type="spellEnd"/>
      <w:r w:rsidRPr="00215DA5">
        <w:rPr>
          <w:sz w:val="28"/>
          <w:szCs w:val="28"/>
        </w:rPr>
        <w:t>.</w:t>
      </w:r>
    </w:p>
    <w:p w:rsidR="00D04B16" w:rsidRDefault="00D04B16" w:rsidP="00D04B16">
      <w:pPr>
        <w:widowControl w:val="0"/>
        <w:spacing w:line="221" w:lineRule="auto"/>
        <w:ind w:right="-284" w:firstLine="0"/>
        <w:rPr>
          <w:sz w:val="28"/>
          <w:szCs w:val="28"/>
        </w:rPr>
      </w:pPr>
    </w:p>
    <w:p w:rsidR="00D04B16" w:rsidRDefault="00D04B16" w:rsidP="00D04B16">
      <w:pPr>
        <w:widowControl w:val="0"/>
        <w:spacing w:line="221" w:lineRule="auto"/>
        <w:ind w:right="-284" w:firstLine="0"/>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_____________________________________</w:t>
      </w:r>
      <w:r>
        <w:rPr>
          <w:sz w:val="28"/>
          <w:szCs w:val="28"/>
        </w:rPr>
        <w:t>_______________________________</w:t>
      </w:r>
    </w:p>
    <w:p w:rsidR="00D04B16" w:rsidRPr="00215DA5" w:rsidRDefault="00D04B16" w:rsidP="00D04B16">
      <w:pPr>
        <w:widowControl w:val="0"/>
        <w:spacing w:line="221" w:lineRule="auto"/>
        <w:ind w:firstLine="0"/>
        <w:jc w:val="center"/>
      </w:pPr>
      <w:r w:rsidRPr="00215DA5">
        <w:t>(нежилого помещения, движимого имущества, имущественного комплекса)</w:t>
      </w:r>
    </w:p>
    <w:p w:rsidR="00D04B16" w:rsidRPr="00215DA5" w:rsidRDefault="00D04B16" w:rsidP="00D04B16">
      <w:pPr>
        <w:widowControl w:val="0"/>
        <w:spacing w:line="221" w:lineRule="auto"/>
        <w:ind w:firstLine="0"/>
        <w:rPr>
          <w:sz w:val="28"/>
          <w:szCs w:val="28"/>
        </w:rPr>
      </w:pPr>
      <w:r w:rsidRPr="00215DA5">
        <w:rPr>
          <w:sz w:val="28"/>
          <w:szCs w:val="28"/>
        </w:rPr>
        <w:t>_______________________________№___________ от ___________ 20____года</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 xml:space="preserve">за период с _______________________ </w:t>
      </w:r>
      <w:proofErr w:type="spellStart"/>
      <w:r w:rsidRPr="00215DA5">
        <w:rPr>
          <w:sz w:val="28"/>
          <w:szCs w:val="28"/>
        </w:rPr>
        <w:t>по________________________</w:t>
      </w:r>
      <w:r>
        <w:rPr>
          <w:sz w:val="28"/>
          <w:szCs w:val="28"/>
        </w:rPr>
        <w:t>________</w:t>
      </w:r>
      <w:proofErr w:type="spellEnd"/>
      <w:r w:rsidRPr="00215DA5">
        <w:rPr>
          <w:sz w:val="28"/>
          <w:szCs w:val="28"/>
        </w:rPr>
        <w:t>,</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autoSpaceDE w:val="0"/>
        <w:autoSpaceDN w:val="0"/>
        <w:adjustRightInd w:val="0"/>
        <w:ind w:firstLine="0"/>
        <w:jc w:val="both"/>
      </w:pPr>
    </w:p>
    <w:p w:rsidR="00D04B16" w:rsidRPr="00215DA5" w:rsidRDefault="00D04B16" w:rsidP="00D04B16">
      <w:pPr>
        <w:autoSpaceDE w:val="0"/>
        <w:autoSpaceDN w:val="0"/>
        <w:adjustRightInd w:val="0"/>
        <w:ind w:firstLine="0"/>
        <w:jc w:val="both"/>
        <w:rPr>
          <w:sz w:val="28"/>
          <w:szCs w:val="28"/>
        </w:rPr>
      </w:pPr>
      <w:r>
        <w:rPr>
          <w:sz w:val="28"/>
          <w:szCs w:val="28"/>
        </w:rPr>
        <w:t xml:space="preserve">Результат муниципальной услуги </w:t>
      </w:r>
      <w:r w:rsidRPr="00215DA5">
        <w:rPr>
          <w:sz w:val="28"/>
          <w:szCs w:val="28"/>
        </w:rPr>
        <w:t>прошу  предоставить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виде электронного документа 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hanging="142"/>
        <w:jc w:val="both"/>
        <w:rPr>
          <w:sz w:val="28"/>
          <w:szCs w:val="28"/>
        </w:rPr>
      </w:pPr>
      <w:r>
        <w:rPr>
          <w:sz w:val="28"/>
          <w:szCs w:val="28"/>
        </w:rPr>
        <w:t xml:space="preserve">  </w:t>
      </w:r>
      <w:r w:rsidRPr="00EC77BD">
        <w:rPr>
          <w:sz w:val="28"/>
          <w:szCs w:val="28"/>
        </w:rPr>
        <w:t xml:space="preserve">□ – </w:t>
      </w:r>
      <w:r w:rsidRPr="00EC77BD">
        <w:rPr>
          <w:bCs/>
          <w:sz w:val="28"/>
          <w:szCs w:val="28"/>
        </w:rPr>
        <w:t>в виде электронного документа посредством системы «Дело»;</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электронного документа посредством электронной почты.</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 электронном виде в дополнение </w:t>
      </w:r>
      <w:r w:rsidRPr="00215DA5">
        <w:rPr>
          <w:sz w:val="28"/>
          <w:szCs w:val="28"/>
        </w:rPr>
        <w:br/>
        <w:t xml:space="preserve">к выбранному способу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Pr="00215DA5">
        <w:rPr>
          <w:sz w:val="28"/>
          <w:szCs w:val="28"/>
        </w:rPr>
        <w:t>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D04B16" w:rsidRDefault="00D04B16"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D7087D" w:rsidRDefault="00D04B16" w:rsidP="00D04B16">
      <w:pPr>
        <w:autoSpaceDE w:val="0"/>
        <w:autoSpaceDN w:val="0"/>
        <w:adjustRightInd w:val="0"/>
        <w:ind w:firstLine="0"/>
        <w:jc w:val="center"/>
      </w:pPr>
      <w:r w:rsidRPr="00D7087D">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 xml:space="preserve">Достоверность и полноту сведений </w:t>
      </w:r>
      <w:proofErr w:type="spellStart"/>
      <w:r w:rsidRPr="00215DA5">
        <w:rPr>
          <w:sz w:val="28"/>
          <w:szCs w:val="28"/>
        </w:rPr>
        <w:t>подтверждаю</w:t>
      </w:r>
      <w:r>
        <w:rPr>
          <w:sz w:val="28"/>
          <w:szCs w:val="28"/>
        </w:rPr>
        <w:t>__________________________</w:t>
      </w:r>
      <w:proofErr w:type="spellEnd"/>
      <w:r w:rsidRPr="00215DA5">
        <w:rPr>
          <w:sz w:val="28"/>
          <w:szCs w:val="28"/>
        </w:rPr>
        <w:t>.</w:t>
      </w:r>
    </w:p>
    <w:p w:rsidR="00D04B16" w:rsidRPr="007F269D" w:rsidRDefault="00D04B16" w:rsidP="00D04B16">
      <w:pPr>
        <w:widowControl w:val="0"/>
        <w:spacing w:line="221" w:lineRule="auto"/>
        <w:ind w:left="6372" w:firstLine="708"/>
        <w:jc w:val="both"/>
        <w:rPr>
          <w:sz w:val="22"/>
          <w:szCs w:val="22"/>
        </w:rPr>
      </w:pPr>
      <w:r w:rsidRPr="007F269D">
        <w:rPr>
          <w:sz w:val="22"/>
          <w:szCs w:val="22"/>
        </w:rPr>
        <w:t>(подпись)</w:t>
      </w:r>
    </w:p>
    <w:p w:rsidR="00D04B16" w:rsidRDefault="00D04B16" w:rsidP="00D04B16">
      <w:pPr>
        <w:ind w:firstLine="0"/>
        <w:jc w:val="both"/>
        <w:rPr>
          <w:sz w:val="28"/>
          <w:szCs w:val="28"/>
        </w:rPr>
      </w:pPr>
      <w:proofErr w:type="gramStart"/>
      <w:r w:rsidRPr="00215DA5">
        <w:rPr>
          <w:sz w:val="28"/>
          <w:szCs w:val="28"/>
        </w:rPr>
        <w:t xml:space="preserve">Подтверждаю свое согласие, а также согласие представляемого мною лица, </w:t>
      </w:r>
      <w:r w:rsidRPr="00215DA5">
        <w:rPr>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215DA5">
        <w:rPr>
          <w:sz w:val="28"/>
          <w:szCs w:val="28"/>
        </w:rPr>
        <w:br/>
        <w:t>в целях предоставления</w:t>
      </w:r>
      <w:proofErr w:type="gramEnd"/>
      <w:r w:rsidRPr="00215DA5">
        <w:rPr>
          <w:sz w:val="28"/>
          <w:szCs w:val="28"/>
        </w:rPr>
        <w:t xml:space="preserve"> муниципальной услуги ___________________________</w:t>
      </w:r>
      <w:r>
        <w:rPr>
          <w:sz w:val="28"/>
          <w:szCs w:val="28"/>
        </w:rPr>
        <w:t>.</w:t>
      </w:r>
    </w:p>
    <w:p w:rsidR="00D04B16" w:rsidRPr="00426379" w:rsidRDefault="00D04B16" w:rsidP="00D04B16">
      <w:pPr>
        <w:ind w:left="7080" w:firstLine="708"/>
        <w:jc w:val="both"/>
      </w:pPr>
      <w:r w:rsidRPr="00426379">
        <w:t>(подпись)</w:t>
      </w:r>
    </w:p>
    <w:p w:rsidR="00D7087D" w:rsidRPr="00215DA5" w:rsidRDefault="00D7087D" w:rsidP="00D7087D">
      <w:pPr>
        <w:widowControl w:val="0"/>
        <w:spacing w:line="221" w:lineRule="auto"/>
        <w:ind w:firstLine="0"/>
        <w:jc w:val="both"/>
        <w:rPr>
          <w:sz w:val="28"/>
          <w:szCs w:val="28"/>
        </w:rPr>
      </w:pPr>
      <w:r w:rsidRPr="00215DA5">
        <w:rPr>
          <w:sz w:val="28"/>
          <w:szCs w:val="28"/>
        </w:rPr>
        <w:t>Документы прилагаются</w:t>
      </w:r>
      <w:hyperlink w:anchor="Par62" w:history="1"/>
      <w:r w:rsidRPr="00215DA5">
        <w:rPr>
          <w:sz w:val="28"/>
          <w:szCs w:val="28"/>
        </w:rPr>
        <w:t>*</w:t>
      </w:r>
    </w:p>
    <w:p w:rsidR="00D7087D" w:rsidRPr="00215DA5" w:rsidRDefault="00D7087D" w:rsidP="00D7087D">
      <w:pPr>
        <w:autoSpaceDE w:val="0"/>
        <w:autoSpaceDN w:val="0"/>
        <w:adjustRightInd w:val="0"/>
        <w:ind w:firstLine="0"/>
        <w:jc w:val="both"/>
        <w:rPr>
          <w:sz w:val="28"/>
          <w:szCs w:val="28"/>
        </w:rPr>
      </w:pPr>
      <w:r w:rsidRPr="00215DA5">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D7087D" w:rsidRDefault="00D7087D" w:rsidP="00D04B16">
      <w:pPr>
        <w:autoSpaceDE w:val="0"/>
        <w:autoSpaceDN w:val="0"/>
        <w:adjustRightInd w:val="0"/>
        <w:ind w:firstLine="0"/>
        <w:rPr>
          <w:sz w:val="28"/>
          <w:szCs w:val="28"/>
        </w:rPr>
      </w:pPr>
      <w:bookmarkStart w:id="0" w:name="Par62"/>
      <w:bookmarkEnd w:id="0"/>
    </w:p>
    <w:p w:rsidR="00D7087D" w:rsidRPr="00215DA5" w:rsidRDefault="00D7087D" w:rsidP="00D04B16">
      <w:pPr>
        <w:autoSpaceDE w:val="0"/>
        <w:autoSpaceDN w:val="0"/>
        <w:adjustRightInd w:val="0"/>
        <w:ind w:firstLine="0"/>
        <w:rPr>
          <w:sz w:val="28"/>
          <w:szCs w:val="28"/>
        </w:rPr>
      </w:pPr>
    </w:p>
    <w:p w:rsidR="00D04B16" w:rsidRPr="00215DA5" w:rsidRDefault="00D04B16" w:rsidP="00D04B16">
      <w:pPr>
        <w:widowControl w:val="0"/>
        <w:spacing w:line="233" w:lineRule="auto"/>
        <w:ind w:firstLine="0"/>
        <w:jc w:val="both"/>
        <w:rPr>
          <w:sz w:val="28"/>
          <w:szCs w:val="28"/>
        </w:rPr>
      </w:pPr>
      <w:r w:rsidRPr="00215DA5">
        <w:rPr>
          <w:sz w:val="28"/>
          <w:szCs w:val="28"/>
        </w:rPr>
        <w:t>Заявитель:________________________________________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r>
        <w:rPr>
          <w:sz w:val="28"/>
          <w:szCs w:val="28"/>
        </w:rPr>
        <w:t xml:space="preserve">  </w:t>
      </w:r>
      <w:r w:rsidRPr="00215DA5">
        <w:rPr>
          <w:sz w:val="28"/>
          <w:szCs w:val="28"/>
        </w:rPr>
        <w:t xml:space="preserve">              </w:t>
      </w:r>
      <w:proofErr w:type="gramStart"/>
      <w:r w:rsidRPr="00215DA5">
        <w:t>(Ф.И.О. заяв</w:t>
      </w:r>
      <w:r>
        <w:t>ителя (представителя заявителя)</w:t>
      </w:r>
      <w:r w:rsidRPr="00215DA5">
        <w:tab/>
        <w:t xml:space="preserve">                  </w:t>
      </w:r>
      <w:r>
        <w:t xml:space="preserve">     </w:t>
      </w:r>
      <w:r w:rsidRPr="00215DA5">
        <w:t xml:space="preserve">         (подпись)</w:t>
      </w:r>
      <w:r w:rsidRPr="00215DA5">
        <w:tab/>
      </w:r>
      <w:proofErr w:type="gramEnd"/>
    </w:p>
    <w:p w:rsidR="00426379" w:rsidRDefault="00426379"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«____»______________20____ года</w:t>
      </w:r>
      <w:r w:rsidRPr="00215DA5">
        <w:rPr>
          <w:sz w:val="28"/>
          <w:szCs w:val="28"/>
        </w:rPr>
        <w:tab/>
      </w:r>
      <w:r w:rsidRPr="00215DA5">
        <w:rPr>
          <w:sz w:val="28"/>
          <w:szCs w:val="28"/>
        </w:rPr>
        <w:tab/>
      </w:r>
    </w:p>
    <w:p w:rsidR="00D04B16" w:rsidRDefault="00D04B16" w:rsidP="00D04B16">
      <w:pPr>
        <w:widowControl w:val="0"/>
        <w:spacing w:line="221" w:lineRule="auto"/>
        <w:ind w:firstLine="0"/>
        <w:jc w:val="both"/>
        <w:rPr>
          <w:sz w:val="28"/>
          <w:szCs w:val="28"/>
        </w:rPr>
      </w:pPr>
    </w:p>
    <w:p w:rsidR="00D04B16" w:rsidRPr="00215DA5" w:rsidRDefault="00D04B16" w:rsidP="00D04B16">
      <w:pPr>
        <w:ind w:firstLine="0"/>
        <w:contextualSpacing/>
        <w:jc w:val="both"/>
        <w:rPr>
          <w:sz w:val="28"/>
          <w:szCs w:val="28"/>
        </w:rPr>
      </w:pPr>
    </w:p>
    <w:p w:rsidR="00D04B16" w:rsidRDefault="00D04B16" w:rsidP="00D04B16">
      <w:pPr>
        <w:ind w:firstLine="0"/>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4D5809">
        <w:tc>
          <w:tcPr>
            <w:tcW w:w="2707" w:type="pct"/>
          </w:tcPr>
          <w:p w:rsidR="00D04B16" w:rsidRPr="002C073D" w:rsidRDefault="00D04B16" w:rsidP="004D5809">
            <w:pPr>
              <w:tabs>
                <w:tab w:val="left" w:pos="7088"/>
              </w:tabs>
              <w:suppressAutoHyphens w:val="0"/>
              <w:ind w:left="-70" w:firstLine="0"/>
              <w:rPr>
                <w:sz w:val="28"/>
              </w:rPr>
            </w:pPr>
            <w:r w:rsidRPr="002C073D">
              <w:rPr>
                <w:sz w:val="28"/>
              </w:rPr>
              <w:t>Начальник управления</w:t>
            </w:r>
          </w:p>
          <w:p w:rsidR="00D04B16" w:rsidRPr="002C073D" w:rsidRDefault="00D04B16" w:rsidP="004D5809">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4D5809">
            <w:pPr>
              <w:tabs>
                <w:tab w:val="left" w:pos="7088"/>
              </w:tabs>
              <w:suppressAutoHyphens w:val="0"/>
              <w:ind w:left="-70" w:firstLine="0"/>
              <w:jc w:val="center"/>
              <w:rPr>
                <w:sz w:val="28"/>
              </w:rPr>
            </w:pPr>
          </w:p>
        </w:tc>
        <w:tc>
          <w:tcPr>
            <w:tcW w:w="1123" w:type="pct"/>
          </w:tcPr>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6445B6" w:rsidP="004D580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tbl>
      <w:tblPr>
        <w:tblW w:w="0" w:type="auto"/>
        <w:tblLook w:val="04A0"/>
      </w:tblPr>
      <w:tblGrid>
        <w:gridCol w:w="4838"/>
        <w:gridCol w:w="4874"/>
      </w:tblGrid>
      <w:tr w:rsidR="00D04B16" w:rsidRPr="00215DA5" w:rsidTr="004D5809">
        <w:tc>
          <w:tcPr>
            <w:tcW w:w="4838" w:type="dxa"/>
          </w:tcPr>
          <w:p w:rsidR="00D04B16" w:rsidRPr="00215DA5" w:rsidRDefault="00D04B16" w:rsidP="004D5809">
            <w:pPr>
              <w:ind w:firstLine="0"/>
              <w:contextualSpacing/>
              <w:rPr>
                <w:sz w:val="28"/>
                <w:szCs w:val="28"/>
              </w:rPr>
            </w:pPr>
          </w:p>
        </w:tc>
        <w:tc>
          <w:tcPr>
            <w:tcW w:w="4874" w:type="dxa"/>
          </w:tcPr>
          <w:p w:rsidR="00D04B16" w:rsidRPr="00215DA5" w:rsidRDefault="00D04B16" w:rsidP="004D5809">
            <w:pPr>
              <w:ind w:firstLine="0"/>
              <w:contextualSpacing/>
              <w:jc w:val="center"/>
              <w:rPr>
                <w:sz w:val="28"/>
                <w:szCs w:val="28"/>
              </w:rPr>
            </w:pPr>
            <w:r w:rsidRPr="00215DA5">
              <w:rPr>
                <w:sz w:val="28"/>
                <w:szCs w:val="28"/>
              </w:rPr>
              <w:t>Приложение № 2</w:t>
            </w:r>
          </w:p>
          <w:p w:rsidR="00D04B16" w:rsidRPr="00215DA5" w:rsidRDefault="00D04B16" w:rsidP="004D5809">
            <w:pPr>
              <w:ind w:firstLine="0"/>
              <w:contextualSpacing/>
              <w:jc w:val="center"/>
              <w:rPr>
                <w:sz w:val="28"/>
                <w:szCs w:val="28"/>
              </w:rPr>
            </w:pPr>
            <w:r w:rsidRPr="00215DA5">
              <w:rPr>
                <w:sz w:val="28"/>
                <w:szCs w:val="28"/>
              </w:rPr>
              <w:t>к постановлению Администрации города  Ростова-на-Дону</w:t>
            </w:r>
          </w:p>
          <w:p w:rsidR="00D04B16" w:rsidRPr="00215DA5" w:rsidRDefault="00D04B16" w:rsidP="004D5809">
            <w:pPr>
              <w:ind w:firstLine="0"/>
              <w:contextualSpacing/>
              <w:jc w:val="center"/>
              <w:rPr>
                <w:sz w:val="28"/>
                <w:szCs w:val="28"/>
              </w:rPr>
            </w:pPr>
            <w:r w:rsidRPr="00215DA5">
              <w:rPr>
                <w:sz w:val="28"/>
                <w:szCs w:val="28"/>
              </w:rPr>
              <w:t>от____________ №_________</w:t>
            </w:r>
          </w:p>
          <w:p w:rsidR="00D04B16" w:rsidRPr="00215DA5" w:rsidRDefault="00D04B16" w:rsidP="004D5809">
            <w:pPr>
              <w:ind w:firstLine="0"/>
              <w:contextualSpacing/>
              <w:jc w:val="center"/>
              <w:rPr>
                <w:sz w:val="28"/>
                <w:szCs w:val="28"/>
              </w:rPr>
            </w:pPr>
          </w:p>
        </w:tc>
      </w:tr>
    </w:tbl>
    <w:p w:rsidR="00D04B16" w:rsidRDefault="00D04B16" w:rsidP="00D04B16">
      <w:pPr>
        <w:widowControl w:val="0"/>
        <w:spacing w:line="221" w:lineRule="auto"/>
        <w:ind w:firstLine="0"/>
        <w:jc w:val="center"/>
        <w:rPr>
          <w:sz w:val="28"/>
          <w:szCs w:val="28"/>
        </w:rPr>
      </w:pPr>
      <w:r w:rsidRPr="00215DA5">
        <w:rPr>
          <w:bCs/>
          <w:sz w:val="28"/>
          <w:szCs w:val="28"/>
        </w:rPr>
        <w:t xml:space="preserve"> </w:t>
      </w:r>
      <w:r w:rsidRPr="00215DA5">
        <w:rPr>
          <w:sz w:val="28"/>
          <w:szCs w:val="28"/>
        </w:rPr>
        <w:t xml:space="preserve"> </w:t>
      </w:r>
    </w:p>
    <w:p w:rsidR="00D04B16" w:rsidRPr="00215DA5" w:rsidRDefault="00D04B16" w:rsidP="00D04B16">
      <w:pPr>
        <w:widowControl w:val="0"/>
        <w:spacing w:line="221" w:lineRule="auto"/>
        <w:ind w:firstLine="0"/>
        <w:jc w:val="center"/>
        <w:rPr>
          <w:bCs/>
          <w:sz w:val="28"/>
          <w:szCs w:val="28"/>
        </w:rPr>
      </w:pPr>
    </w:p>
    <w:tbl>
      <w:tblPr>
        <w:tblW w:w="9781" w:type="dxa"/>
        <w:tblInd w:w="-34" w:type="dxa"/>
        <w:tblLook w:val="04A0"/>
      </w:tblPr>
      <w:tblGrid>
        <w:gridCol w:w="4391"/>
        <w:gridCol w:w="854"/>
        <w:gridCol w:w="4536"/>
      </w:tblGrid>
      <w:tr w:rsidR="00D04B16" w:rsidRPr="00215DA5" w:rsidTr="004D5809">
        <w:tc>
          <w:tcPr>
            <w:tcW w:w="4391" w:type="dxa"/>
          </w:tcPr>
          <w:p w:rsidR="00D04B16" w:rsidRPr="00215DA5" w:rsidRDefault="00D04B16" w:rsidP="004D5809">
            <w:pPr>
              <w:widowControl w:val="0"/>
              <w:ind w:firstLine="0"/>
              <w:rPr>
                <w:sz w:val="28"/>
                <w:szCs w:val="28"/>
              </w:rPr>
            </w:pPr>
          </w:p>
          <w:p w:rsidR="00D04B16" w:rsidRPr="00215DA5" w:rsidRDefault="00D04B16" w:rsidP="004D5809">
            <w:pPr>
              <w:widowControl w:val="0"/>
              <w:ind w:firstLine="0"/>
              <w:jc w:val="center"/>
              <w:rPr>
                <w:sz w:val="22"/>
                <w:szCs w:val="22"/>
              </w:rPr>
            </w:pPr>
          </w:p>
        </w:tc>
        <w:tc>
          <w:tcPr>
            <w:tcW w:w="854" w:type="dxa"/>
          </w:tcPr>
          <w:p w:rsidR="00D04B16" w:rsidRPr="00215DA5" w:rsidRDefault="00D04B16" w:rsidP="004D5809">
            <w:pPr>
              <w:widowControl w:val="0"/>
              <w:tabs>
                <w:tab w:val="left" w:pos="225"/>
              </w:tabs>
              <w:autoSpaceDE w:val="0"/>
              <w:autoSpaceDN w:val="0"/>
              <w:adjustRightInd w:val="0"/>
              <w:ind w:firstLine="0"/>
              <w:jc w:val="both"/>
              <w:rPr>
                <w:i/>
                <w:sz w:val="28"/>
                <w:szCs w:val="28"/>
              </w:rPr>
            </w:pPr>
          </w:p>
          <w:p w:rsidR="00D04B16" w:rsidRPr="00215DA5" w:rsidRDefault="00D04B16" w:rsidP="004D5809">
            <w:pPr>
              <w:widowControl w:val="0"/>
              <w:tabs>
                <w:tab w:val="left" w:pos="225"/>
              </w:tabs>
              <w:autoSpaceDE w:val="0"/>
              <w:autoSpaceDN w:val="0"/>
              <w:adjustRightInd w:val="0"/>
              <w:ind w:firstLine="0"/>
              <w:jc w:val="both"/>
              <w:rPr>
                <w:i/>
                <w:sz w:val="28"/>
                <w:szCs w:val="28"/>
              </w:rPr>
            </w:pPr>
          </w:p>
          <w:p w:rsidR="00D04B16" w:rsidRPr="00215DA5" w:rsidRDefault="00D04B16" w:rsidP="004D5809">
            <w:pPr>
              <w:widowControl w:val="0"/>
              <w:tabs>
                <w:tab w:val="left" w:pos="225"/>
              </w:tabs>
              <w:autoSpaceDE w:val="0"/>
              <w:autoSpaceDN w:val="0"/>
              <w:adjustRightInd w:val="0"/>
              <w:ind w:firstLine="0"/>
              <w:jc w:val="both"/>
              <w:rPr>
                <w:sz w:val="28"/>
                <w:szCs w:val="28"/>
              </w:rPr>
            </w:pPr>
            <w:r w:rsidRPr="00215DA5">
              <w:rPr>
                <w:sz w:val="28"/>
                <w:szCs w:val="28"/>
              </w:rPr>
              <w:t xml:space="preserve"> </w:t>
            </w:r>
          </w:p>
        </w:tc>
        <w:tc>
          <w:tcPr>
            <w:tcW w:w="4536" w:type="dxa"/>
          </w:tcPr>
          <w:p w:rsidR="00D04B16" w:rsidRPr="00215DA5" w:rsidRDefault="00D04B16" w:rsidP="004D5809">
            <w:pPr>
              <w:widowControl w:val="0"/>
              <w:ind w:firstLine="0"/>
              <w:rPr>
                <w:sz w:val="28"/>
                <w:szCs w:val="28"/>
              </w:rPr>
            </w:pPr>
          </w:p>
          <w:p w:rsidR="00D04B16" w:rsidRPr="00215DA5" w:rsidRDefault="00D04B16" w:rsidP="004D5809">
            <w:pPr>
              <w:widowControl w:val="0"/>
              <w:ind w:firstLine="0"/>
              <w:jc w:val="center"/>
              <w:rPr>
                <w:sz w:val="28"/>
                <w:szCs w:val="28"/>
              </w:rPr>
            </w:pPr>
            <w:r w:rsidRPr="00215DA5">
              <w:rPr>
                <w:sz w:val="28"/>
                <w:szCs w:val="28"/>
              </w:rPr>
              <w:t>Директору Департамента имущественно-земельных отношений города Ростова-на-Дону</w:t>
            </w:r>
          </w:p>
          <w:p w:rsidR="00D04B16" w:rsidRPr="00215DA5" w:rsidRDefault="00D04B16" w:rsidP="004D5809">
            <w:pPr>
              <w:widowControl w:val="0"/>
              <w:ind w:firstLine="0"/>
              <w:jc w:val="center"/>
              <w:rPr>
                <w:sz w:val="22"/>
                <w:szCs w:val="22"/>
              </w:rPr>
            </w:pPr>
            <w:r w:rsidRPr="00215DA5">
              <w:rPr>
                <w:sz w:val="22"/>
                <w:szCs w:val="22"/>
              </w:rPr>
              <w:t>(за исключением земельных участков, занимаемых передвижными сооружениями)</w:t>
            </w:r>
          </w:p>
        </w:tc>
      </w:tr>
      <w:tr w:rsidR="00D7087D" w:rsidRPr="00215DA5" w:rsidTr="004D5809">
        <w:tc>
          <w:tcPr>
            <w:tcW w:w="4391" w:type="dxa"/>
          </w:tcPr>
          <w:p w:rsidR="00D7087D" w:rsidRPr="00215DA5" w:rsidRDefault="00D7087D" w:rsidP="004D5809">
            <w:pPr>
              <w:widowControl w:val="0"/>
              <w:ind w:firstLine="0"/>
              <w:rPr>
                <w:sz w:val="28"/>
                <w:szCs w:val="28"/>
              </w:rPr>
            </w:pPr>
          </w:p>
        </w:tc>
        <w:tc>
          <w:tcPr>
            <w:tcW w:w="854" w:type="dxa"/>
          </w:tcPr>
          <w:p w:rsidR="00D7087D" w:rsidRPr="00215DA5" w:rsidRDefault="00D7087D" w:rsidP="004D5809">
            <w:pPr>
              <w:widowControl w:val="0"/>
              <w:tabs>
                <w:tab w:val="left" w:pos="225"/>
              </w:tabs>
              <w:autoSpaceDE w:val="0"/>
              <w:autoSpaceDN w:val="0"/>
              <w:adjustRightInd w:val="0"/>
              <w:ind w:firstLine="0"/>
              <w:jc w:val="both"/>
              <w:rPr>
                <w:i/>
                <w:sz w:val="28"/>
                <w:szCs w:val="28"/>
              </w:rPr>
            </w:pPr>
          </w:p>
        </w:tc>
        <w:tc>
          <w:tcPr>
            <w:tcW w:w="4536" w:type="dxa"/>
          </w:tcPr>
          <w:p w:rsidR="00D7087D" w:rsidRPr="00215DA5" w:rsidRDefault="00D7087D" w:rsidP="004D5809">
            <w:pPr>
              <w:widowControl w:val="0"/>
              <w:ind w:firstLine="0"/>
              <w:rPr>
                <w:sz w:val="28"/>
                <w:szCs w:val="28"/>
              </w:rPr>
            </w:pPr>
          </w:p>
        </w:tc>
      </w:tr>
      <w:tr w:rsidR="00D7087D" w:rsidRPr="00215DA5" w:rsidTr="004D5809">
        <w:tc>
          <w:tcPr>
            <w:tcW w:w="4391" w:type="dxa"/>
          </w:tcPr>
          <w:p w:rsidR="00D7087D" w:rsidRPr="00215DA5" w:rsidRDefault="00D7087D" w:rsidP="004D5809">
            <w:pPr>
              <w:widowControl w:val="0"/>
              <w:ind w:firstLine="0"/>
              <w:rPr>
                <w:sz w:val="28"/>
                <w:szCs w:val="28"/>
              </w:rPr>
            </w:pPr>
          </w:p>
        </w:tc>
        <w:tc>
          <w:tcPr>
            <w:tcW w:w="854" w:type="dxa"/>
          </w:tcPr>
          <w:p w:rsidR="00D7087D" w:rsidRPr="00215DA5" w:rsidRDefault="00D7087D" w:rsidP="004D5809">
            <w:pPr>
              <w:widowControl w:val="0"/>
              <w:tabs>
                <w:tab w:val="left" w:pos="225"/>
              </w:tabs>
              <w:autoSpaceDE w:val="0"/>
              <w:autoSpaceDN w:val="0"/>
              <w:adjustRightInd w:val="0"/>
              <w:ind w:firstLine="0"/>
              <w:jc w:val="both"/>
              <w:rPr>
                <w:i/>
                <w:sz w:val="28"/>
                <w:szCs w:val="28"/>
              </w:rPr>
            </w:pPr>
          </w:p>
        </w:tc>
        <w:tc>
          <w:tcPr>
            <w:tcW w:w="4536" w:type="dxa"/>
          </w:tcPr>
          <w:p w:rsidR="00D7087D" w:rsidRPr="00215DA5" w:rsidRDefault="00D7087D" w:rsidP="00D7087D">
            <w:pPr>
              <w:widowControl w:val="0"/>
              <w:ind w:firstLine="0"/>
              <w:jc w:val="center"/>
              <w:rPr>
                <w:sz w:val="28"/>
                <w:szCs w:val="28"/>
              </w:rPr>
            </w:pPr>
            <w:r w:rsidRPr="00215DA5">
              <w:rPr>
                <w:sz w:val="28"/>
                <w:szCs w:val="28"/>
              </w:rPr>
              <w:t xml:space="preserve">Главе администрации </w:t>
            </w:r>
            <w:proofErr w:type="spellStart"/>
            <w:r w:rsidRPr="00215DA5">
              <w:rPr>
                <w:sz w:val="28"/>
                <w:szCs w:val="28"/>
              </w:rPr>
              <w:t>_____________________района</w:t>
            </w:r>
            <w:proofErr w:type="spellEnd"/>
          </w:p>
          <w:p w:rsidR="00D7087D" w:rsidRPr="00215DA5" w:rsidRDefault="00D7087D" w:rsidP="00D7087D">
            <w:pPr>
              <w:widowControl w:val="0"/>
              <w:ind w:firstLine="0"/>
              <w:jc w:val="center"/>
              <w:rPr>
                <w:sz w:val="28"/>
                <w:szCs w:val="28"/>
              </w:rPr>
            </w:pPr>
            <w:r w:rsidRPr="00215DA5">
              <w:rPr>
                <w:sz w:val="28"/>
                <w:szCs w:val="28"/>
              </w:rPr>
              <w:t>города Ростова-на-Дону</w:t>
            </w:r>
          </w:p>
          <w:p w:rsidR="00D7087D" w:rsidRPr="00215DA5" w:rsidRDefault="00D7087D" w:rsidP="00D7087D">
            <w:pPr>
              <w:widowControl w:val="0"/>
              <w:ind w:firstLine="0"/>
              <w:jc w:val="center"/>
              <w:rPr>
                <w:sz w:val="28"/>
                <w:szCs w:val="28"/>
              </w:rPr>
            </w:pPr>
            <w:r w:rsidRPr="00215DA5">
              <w:rPr>
                <w:sz w:val="22"/>
                <w:szCs w:val="22"/>
              </w:rPr>
              <w:t>(по заключенным договорам аренды земельных участков, занимаемых передвижными сооружениями)</w:t>
            </w:r>
          </w:p>
        </w:tc>
      </w:tr>
    </w:tbl>
    <w:p w:rsidR="00D04B16" w:rsidRPr="00215DA5" w:rsidRDefault="00D04B16" w:rsidP="00D04B16">
      <w:pPr>
        <w:widowControl w:val="0"/>
        <w:spacing w:line="221" w:lineRule="auto"/>
        <w:ind w:firstLine="0"/>
        <w:jc w:val="center"/>
        <w:rPr>
          <w:bCs/>
          <w:sz w:val="28"/>
          <w:szCs w:val="28"/>
        </w:rPr>
      </w:pPr>
    </w:p>
    <w:p w:rsidR="003A72EE" w:rsidRDefault="003A72EE" w:rsidP="00D04B16">
      <w:pPr>
        <w:widowControl w:val="0"/>
        <w:spacing w:line="221" w:lineRule="auto"/>
        <w:ind w:firstLine="0"/>
        <w:jc w:val="center"/>
        <w:rPr>
          <w:bCs/>
          <w:sz w:val="28"/>
          <w:szCs w:val="28"/>
        </w:rPr>
      </w:pPr>
    </w:p>
    <w:p w:rsidR="00D04B16" w:rsidRPr="00215DA5" w:rsidRDefault="00D04B16" w:rsidP="00D04B16">
      <w:pPr>
        <w:widowControl w:val="0"/>
        <w:spacing w:line="221" w:lineRule="auto"/>
        <w:ind w:firstLine="0"/>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sidRPr="00215DA5">
        <w:rPr>
          <w:sz w:val="28"/>
          <w:szCs w:val="28"/>
        </w:rPr>
        <w:br/>
        <w:t>земельного участка</w:t>
      </w:r>
    </w:p>
    <w:p w:rsidR="00D04B16" w:rsidRPr="00215DA5" w:rsidRDefault="00D04B16" w:rsidP="00D04B16">
      <w:pPr>
        <w:widowControl w:val="0"/>
        <w:spacing w:line="221" w:lineRule="auto"/>
        <w:ind w:firstLine="0"/>
        <w:jc w:val="center"/>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___________________________________________________________________</w:t>
      </w:r>
      <w:r>
        <w:rPr>
          <w:sz w:val="28"/>
          <w:szCs w:val="28"/>
        </w:rPr>
        <w:t>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___________________,</w:t>
      </w:r>
    </w:p>
    <w:p w:rsidR="00D04B16" w:rsidRPr="00215DA5" w:rsidRDefault="00D04B16" w:rsidP="00D04B16">
      <w:pPr>
        <w:pStyle w:val="affd"/>
        <w:jc w:val="both"/>
        <w:rPr>
          <w:sz w:val="28"/>
          <w:szCs w:val="28"/>
        </w:rPr>
      </w:pPr>
      <w:r w:rsidRPr="00215DA5">
        <w:rPr>
          <w:sz w:val="28"/>
          <w:szCs w:val="28"/>
        </w:rPr>
        <w:t xml:space="preserve">Реквизиты документа, удостоверяющего личность заявителя (представителя заявителя):________________, </w:t>
      </w:r>
    </w:p>
    <w:p w:rsidR="00D04B16" w:rsidRPr="00215DA5" w:rsidRDefault="00D04B16" w:rsidP="00D04B16">
      <w:pPr>
        <w:pStyle w:val="affd"/>
        <w:jc w:val="both"/>
        <w:rPr>
          <w:sz w:val="28"/>
          <w:szCs w:val="28"/>
        </w:rPr>
      </w:pPr>
      <w:r w:rsidRPr="00215DA5">
        <w:rPr>
          <w:sz w:val="28"/>
          <w:szCs w:val="28"/>
        </w:rPr>
        <w:t>серия_______ номер ________________ дата выдачи _____________________</w:t>
      </w:r>
      <w:r>
        <w:rPr>
          <w:sz w:val="28"/>
          <w:szCs w:val="28"/>
        </w:rPr>
        <w:t>_</w:t>
      </w:r>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_____________________________________________________________</w:t>
      </w:r>
      <w:r>
        <w:rPr>
          <w:sz w:val="28"/>
          <w:szCs w:val="28"/>
        </w:rPr>
        <w:t>_</w:t>
      </w:r>
      <w:r w:rsidRPr="00215DA5">
        <w:rPr>
          <w:sz w:val="28"/>
          <w:szCs w:val="28"/>
        </w:rPr>
        <w:t>.</w:t>
      </w:r>
    </w:p>
    <w:p w:rsidR="00D04B16" w:rsidRPr="00215DA5" w:rsidRDefault="00D04B16" w:rsidP="00D04B16">
      <w:pPr>
        <w:pStyle w:val="affd"/>
        <w:jc w:val="both"/>
        <w:rPr>
          <w:sz w:val="28"/>
          <w:szCs w:val="28"/>
        </w:rPr>
      </w:pPr>
      <w:r w:rsidRPr="00215DA5">
        <w:rPr>
          <w:sz w:val="28"/>
          <w:szCs w:val="28"/>
        </w:rPr>
        <w:t>Документ, подтверждающий государственную регистрацию юридического лица:</w:t>
      </w:r>
    </w:p>
    <w:p w:rsidR="00D04B16" w:rsidRPr="00215DA5" w:rsidRDefault="00D04B16" w:rsidP="00D04B16">
      <w:pPr>
        <w:pStyle w:val="affd"/>
        <w:jc w:val="both"/>
        <w:rPr>
          <w:sz w:val="28"/>
          <w:szCs w:val="28"/>
        </w:rPr>
      </w:pPr>
      <w:r w:rsidRPr="00215DA5">
        <w:rPr>
          <w:sz w:val="28"/>
          <w:szCs w:val="28"/>
        </w:rPr>
        <w:t>свидетельство о государственной регистрации юридического лица:</w:t>
      </w:r>
    </w:p>
    <w:p w:rsidR="00D04B16" w:rsidRPr="00215DA5" w:rsidRDefault="00D04B16" w:rsidP="00D04B16">
      <w:pPr>
        <w:pStyle w:val="affd"/>
        <w:jc w:val="both"/>
        <w:rPr>
          <w:sz w:val="28"/>
          <w:szCs w:val="28"/>
        </w:rPr>
      </w:pPr>
      <w:r w:rsidRPr="00215DA5">
        <w:rPr>
          <w:sz w:val="28"/>
          <w:szCs w:val="28"/>
        </w:rPr>
        <w:t>серия____</w:t>
      </w:r>
      <w:r>
        <w:rPr>
          <w:sz w:val="28"/>
          <w:szCs w:val="28"/>
        </w:rPr>
        <w:t>________ номер  _______________</w:t>
      </w:r>
      <w:r w:rsidRPr="00215DA5">
        <w:rPr>
          <w:sz w:val="28"/>
          <w:szCs w:val="28"/>
        </w:rPr>
        <w:t xml:space="preserve"> дата </w:t>
      </w:r>
      <w:proofErr w:type="spellStart"/>
      <w:r w:rsidRPr="00215DA5">
        <w:rPr>
          <w:sz w:val="28"/>
          <w:szCs w:val="28"/>
        </w:rPr>
        <w:t>выдачи__________________</w:t>
      </w:r>
      <w:proofErr w:type="spellEnd"/>
      <w:r w:rsidRPr="00215DA5">
        <w:rPr>
          <w:sz w:val="28"/>
          <w:szCs w:val="28"/>
        </w:rPr>
        <w:t>,</w:t>
      </w:r>
    </w:p>
    <w:p w:rsidR="00D04B16" w:rsidRPr="00215DA5" w:rsidRDefault="00D04B16" w:rsidP="00D04B16">
      <w:pPr>
        <w:pStyle w:val="affd"/>
        <w:jc w:val="both"/>
        <w:rPr>
          <w:sz w:val="28"/>
          <w:szCs w:val="28"/>
        </w:rPr>
      </w:pPr>
      <w:r w:rsidRPr="00215DA5">
        <w:rPr>
          <w:sz w:val="28"/>
          <w:szCs w:val="28"/>
        </w:rPr>
        <w:t>выдано_____________________________________________________________</w:t>
      </w:r>
      <w:r>
        <w:rPr>
          <w:sz w:val="28"/>
          <w:szCs w:val="28"/>
        </w:rPr>
        <w:t>_</w:t>
      </w:r>
      <w:r w:rsidRPr="00215DA5">
        <w:rPr>
          <w:sz w:val="28"/>
          <w:szCs w:val="28"/>
        </w:rPr>
        <w:t>,</w:t>
      </w:r>
    </w:p>
    <w:p w:rsidR="00D04B16" w:rsidRPr="00215DA5" w:rsidRDefault="00D04B16" w:rsidP="00D04B16">
      <w:pPr>
        <w:pStyle w:val="affd"/>
        <w:jc w:val="center"/>
      </w:pPr>
      <w:r w:rsidRPr="00215DA5">
        <w:t>(полное наименование налогового органа)</w:t>
      </w:r>
    </w:p>
    <w:p w:rsidR="00D04B16" w:rsidRPr="00215DA5" w:rsidRDefault="00D04B16" w:rsidP="00D04B16">
      <w:pPr>
        <w:pStyle w:val="affd"/>
        <w:jc w:val="both"/>
        <w:rPr>
          <w:sz w:val="28"/>
          <w:szCs w:val="28"/>
        </w:rPr>
      </w:pPr>
      <w:r w:rsidRPr="00215DA5">
        <w:rPr>
          <w:sz w:val="28"/>
          <w:szCs w:val="28"/>
        </w:rPr>
        <w:t xml:space="preserve">или лист записи Единого государственного реестра юридических лиц, </w:t>
      </w:r>
      <w:r w:rsidRPr="00215DA5">
        <w:rPr>
          <w:sz w:val="28"/>
          <w:szCs w:val="28"/>
        </w:rPr>
        <w:br/>
        <w:t xml:space="preserve">дата </w:t>
      </w:r>
      <w:proofErr w:type="spellStart"/>
      <w:r w:rsidRPr="00215DA5">
        <w:rPr>
          <w:sz w:val="28"/>
          <w:szCs w:val="28"/>
        </w:rPr>
        <w:t>выдачи________________________</w:t>
      </w:r>
      <w:proofErr w:type="spellEnd"/>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______________________________________________________________.</w:t>
      </w:r>
    </w:p>
    <w:p w:rsidR="00D04B16" w:rsidRPr="00215DA5" w:rsidRDefault="00D04B16" w:rsidP="00D04B16">
      <w:pPr>
        <w:pStyle w:val="affd"/>
        <w:jc w:val="center"/>
      </w:pPr>
      <w:r w:rsidRPr="00215DA5">
        <w:t>(полное наименование налогового органа)</w:t>
      </w:r>
    </w:p>
    <w:p w:rsidR="00D04B16" w:rsidRPr="00215DA5" w:rsidRDefault="00D04B16" w:rsidP="00D04B16">
      <w:pPr>
        <w:pStyle w:val="affd"/>
        <w:jc w:val="both"/>
        <w:rPr>
          <w:sz w:val="28"/>
          <w:szCs w:val="28"/>
        </w:rPr>
      </w:pPr>
      <w:r w:rsidRPr="00215DA5">
        <w:rPr>
          <w:sz w:val="28"/>
          <w:szCs w:val="28"/>
        </w:rPr>
        <w:t>ОГРН _____________________________.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В лице ____________________________________________________________</w:t>
      </w:r>
      <w:r>
        <w:rPr>
          <w:sz w:val="28"/>
          <w:szCs w:val="28"/>
        </w:rPr>
        <w:t>_</w:t>
      </w:r>
      <w:r w:rsidRPr="00215DA5">
        <w:rPr>
          <w:sz w:val="28"/>
          <w:szCs w:val="28"/>
        </w:rPr>
        <w:t>,</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3A72EE" w:rsidRDefault="003A72EE" w:rsidP="00D04B16">
      <w:pPr>
        <w:widowControl w:val="0"/>
        <w:spacing w:line="221" w:lineRule="auto"/>
        <w:ind w:firstLine="0"/>
        <w:jc w:val="both"/>
        <w:rPr>
          <w:sz w:val="28"/>
          <w:szCs w:val="28"/>
        </w:rPr>
      </w:pPr>
    </w:p>
    <w:p w:rsidR="003A72EE" w:rsidRDefault="003A72EE"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proofErr w:type="gramStart"/>
      <w:r w:rsidRPr="00215DA5">
        <w:rPr>
          <w:sz w:val="28"/>
          <w:szCs w:val="28"/>
        </w:rPr>
        <w:t>действующего</w:t>
      </w:r>
      <w:proofErr w:type="gramEnd"/>
      <w:r w:rsidRPr="00215DA5">
        <w:rPr>
          <w:sz w:val="28"/>
          <w:szCs w:val="28"/>
        </w:rPr>
        <w:t xml:space="preserve"> на основании  __________________________________________</w:t>
      </w:r>
      <w:r>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proofErr w:type="gramStart"/>
      <w:r w:rsidRPr="00215DA5">
        <w:rPr>
          <w:sz w:val="28"/>
          <w:szCs w:val="28"/>
        </w:rPr>
        <w:t>)з</w:t>
      </w:r>
      <w:proofErr w:type="gramEnd"/>
      <w:r w:rsidRPr="00215DA5">
        <w:rPr>
          <w:sz w:val="28"/>
          <w:szCs w:val="28"/>
        </w:rPr>
        <w:t>аявителя (при наличии) _____________________________________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адрес регистрации заявителя   _________________________________________</w:t>
      </w:r>
      <w:r>
        <w:rPr>
          <w:sz w:val="28"/>
          <w:szCs w:val="28"/>
        </w:rPr>
        <w:t>_</w:t>
      </w:r>
      <w:r w:rsidRPr="00215DA5">
        <w:rPr>
          <w:sz w:val="28"/>
          <w:szCs w:val="28"/>
        </w:rPr>
        <w:t>,</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Default="00D04B16" w:rsidP="00D04B16">
      <w:pPr>
        <w:widowControl w:val="0"/>
        <w:spacing w:line="221" w:lineRule="auto"/>
        <w:ind w:firstLine="0"/>
        <w:jc w:val="both"/>
        <w:rPr>
          <w:sz w:val="28"/>
          <w:szCs w:val="28"/>
        </w:rPr>
      </w:pPr>
      <w:r w:rsidRPr="00215DA5">
        <w:rPr>
          <w:sz w:val="28"/>
          <w:szCs w:val="28"/>
        </w:rPr>
        <w:t xml:space="preserve">почтовый адрес и (или) адрес электронной </w:t>
      </w:r>
      <w:proofErr w:type="spellStart"/>
      <w:r w:rsidRPr="00215DA5">
        <w:rPr>
          <w:sz w:val="28"/>
          <w:szCs w:val="28"/>
        </w:rPr>
        <w:t>почты_________________________</w:t>
      </w:r>
      <w:r>
        <w:rPr>
          <w:sz w:val="28"/>
          <w:szCs w:val="28"/>
        </w:rPr>
        <w:t>_</w:t>
      </w:r>
      <w:proofErr w:type="spellEnd"/>
      <w:r w:rsidRPr="00215DA5">
        <w:rPr>
          <w:sz w:val="28"/>
          <w:szCs w:val="28"/>
        </w:rPr>
        <w:t>.</w:t>
      </w:r>
    </w:p>
    <w:p w:rsidR="00D04B16" w:rsidRDefault="00D04B16" w:rsidP="00D04B16">
      <w:pPr>
        <w:autoSpaceDE w:val="0"/>
        <w:autoSpaceDN w:val="0"/>
        <w:adjustRightInd w:val="0"/>
        <w:ind w:firstLine="0"/>
        <w:jc w:val="both"/>
        <w:rPr>
          <w:sz w:val="28"/>
          <w:szCs w:val="28"/>
        </w:rPr>
      </w:pPr>
    </w:p>
    <w:p w:rsidR="00D04B16" w:rsidRPr="008F7650" w:rsidRDefault="00D04B16" w:rsidP="00D04B16">
      <w:pPr>
        <w:autoSpaceDE w:val="0"/>
        <w:autoSpaceDN w:val="0"/>
        <w:adjustRightInd w:val="0"/>
        <w:ind w:firstLine="0"/>
        <w:jc w:val="both"/>
        <w:rPr>
          <w:sz w:val="28"/>
          <w:szCs w:val="28"/>
        </w:rPr>
      </w:pPr>
      <w:r>
        <w:rPr>
          <w:sz w:val="28"/>
          <w:szCs w:val="28"/>
        </w:rPr>
        <w:t xml:space="preserve">Реквизиты документа, подтверждающего принадлежность к льготной категории лиц: серия_________ </w:t>
      </w:r>
      <w:proofErr w:type="spellStart"/>
      <w:r>
        <w:rPr>
          <w:sz w:val="28"/>
          <w:szCs w:val="28"/>
        </w:rPr>
        <w:t>номер____________</w:t>
      </w:r>
      <w:proofErr w:type="spellEnd"/>
      <w:r>
        <w:rPr>
          <w:sz w:val="28"/>
          <w:szCs w:val="28"/>
        </w:rPr>
        <w:t xml:space="preserve">, </w:t>
      </w:r>
      <w:proofErr w:type="spellStart"/>
      <w:r>
        <w:rPr>
          <w:sz w:val="28"/>
          <w:szCs w:val="28"/>
        </w:rPr>
        <w:t>выдан____________________</w:t>
      </w:r>
      <w:proofErr w:type="spellEnd"/>
      <w:r>
        <w:rPr>
          <w:sz w:val="28"/>
          <w:szCs w:val="28"/>
        </w:rPr>
        <w:t xml:space="preserve">, </w:t>
      </w:r>
      <w:r>
        <w:rPr>
          <w:sz w:val="28"/>
          <w:szCs w:val="28"/>
        </w:rPr>
        <w:br/>
        <w:t xml:space="preserve">дата выдачи ______________________, группа </w:t>
      </w:r>
      <w:proofErr w:type="spellStart"/>
      <w:r>
        <w:rPr>
          <w:sz w:val="28"/>
          <w:szCs w:val="28"/>
        </w:rPr>
        <w:t>инвалидности____________</w:t>
      </w:r>
      <w:proofErr w:type="spellEnd"/>
      <w:r>
        <w:rPr>
          <w:sz w:val="28"/>
          <w:szCs w:val="28"/>
        </w:rPr>
        <w:t xml:space="preserve">, </w:t>
      </w:r>
      <w:r>
        <w:rPr>
          <w:sz w:val="28"/>
          <w:szCs w:val="28"/>
        </w:rPr>
        <w:br/>
        <w:t xml:space="preserve">дата очередного </w:t>
      </w:r>
      <w:proofErr w:type="spellStart"/>
      <w:r>
        <w:rPr>
          <w:sz w:val="28"/>
          <w:szCs w:val="28"/>
        </w:rPr>
        <w:t>освидетельствования_______</w:t>
      </w:r>
      <w:proofErr w:type="spellEnd"/>
      <w:r>
        <w:rPr>
          <w:sz w:val="28"/>
          <w:szCs w:val="28"/>
        </w:rPr>
        <w:t>.</w:t>
      </w:r>
    </w:p>
    <w:p w:rsidR="00D04B16" w:rsidRPr="00215DA5" w:rsidRDefault="00D04B16" w:rsidP="00D04B16">
      <w:pPr>
        <w:widowControl w:val="0"/>
        <w:spacing w:line="221" w:lineRule="auto"/>
        <w:ind w:right="-284" w:firstLine="0"/>
        <w:rPr>
          <w:sz w:val="28"/>
          <w:szCs w:val="28"/>
        </w:rPr>
      </w:pP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земельного участка № ___________ от ___________ 20____года.</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Сведения о земельном участке:</w:t>
      </w:r>
    </w:p>
    <w:p w:rsidR="00D04B16" w:rsidRPr="00215DA5" w:rsidRDefault="00D04B16" w:rsidP="00D04B16">
      <w:pPr>
        <w:widowControl w:val="0"/>
        <w:spacing w:line="221" w:lineRule="auto"/>
        <w:ind w:firstLine="0"/>
        <w:jc w:val="both"/>
        <w:rPr>
          <w:sz w:val="28"/>
          <w:szCs w:val="28"/>
        </w:rPr>
      </w:pPr>
      <w:r w:rsidRPr="00215DA5">
        <w:rPr>
          <w:sz w:val="28"/>
          <w:szCs w:val="28"/>
        </w:rPr>
        <w:t>1. Кадастровый номер 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 xml:space="preserve">2. Адрес </w:t>
      </w:r>
      <w:proofErr w:type="gramStart"/>
      <w:r w:rsidRPr="00215DA5">
        <w:rPr>
          <w:sz w:val="28"/>
          <w:szCs w:val="28"/>
        </w:rPr>
        <w:t>г</w:t>
      </w:r>
      <w:proofErr w:type="gramEnd"/>
      <w:r w:rsidRPr="00215DA5">
        <w:rPr>
          <w:sz w:val="28"/>
          <w:szCs w:val="28"/>
        </w:rPr>
        <w:t>. Ростов-на-Дону ___________________________________________.</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autoSpaceDE w:val="0"/>
        <w:autoSpaceDN w:val="0"/>
        <w:adjustRightInd w:val="0"/>
        <w:ind w:firstLine="0"/>
        <w:jc w:val="both"/>
        <w:rPr>
          <w:sz w:val="28"/>
          <w:szCs w:val="28"/>
        </w:rPr>
      </w:pPr>
      <w:r>
        <w:rPr>
          <w:sz w:val="28"/>
          <w:szCs w:val="28"/>
        </w:rPr>
        <w:t>Результат муниципальной услуги</w:t>
      </w:r>
      <w:r w:rsidRPr="00215DA5">
        <w:rPr>
          <w:sz w:val="28"/>
          <w:szCs w:val="28"/>
        </w:rPr>
        <w:t xml:space="preserve"> прошу  предоставить (напротив необходимого пункта поставить значок V): </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виде электронного документа 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firstLine="0"/>
        <w:jc w:val="both"/>
        <w:rPr>
          <w:sz w:val="28"/>
          <w:szCs w:val="28"/>
        </w:rPr>
      </w:pPr>
      <w:r w:rsidRPr="00EC77BD">
        <w:rPr>
          <w:sz w:val="28"/>
          <w:szCs w:val="28"/>
        </w:rPr>
        <w:t xml:space="preserve">□ – </w:t>
      </w:r>
      <w:r w:rsidRPr="00EC77BD">
        <w:rPr>
          <w:bCs/>
          <w:sz w:val="28"/>
          <w:szCs w:val="28"/>
        </w:rPr>
        <w:t>в виде электронного документа посредством системы «Дело»;</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электронного документа посредством электронной почты.</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 электронном виде в дополнение к выбранному способу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Pr="00215DA5">
        <w:rPr>
          <w:sz w:val="28"/>
          <w:szCs w:val="28"/>
        </w:rPr>
        <w:t xml:space="preserve">по выбору заявителя может быть выдан (направлен) заявителю (представителю заявителя) в виде бумажного документа (напротив необходимого пункта поставить </w:t>
      </w:r>
      <w:r>
        <w:rPr>
          <w:sz w:val="28"/>
          <w:szCs w:val="28"/>
        </w:rPr>
        <w:br/>
      </w:r>
      <w:r w:rsidRPr="00215DA5">
        <w:rPr>
          <w:sz w:val="28"/>
          <w:szCs w:val="28"/>
        </w:rPr>
        <w:t>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Pr="00215DA5"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D04B16" w:rsidRPr="00215DA5" w:rsidRDefault="00D04B16" w:rsidP="00D04B16">
      <w:pPr>
        <w:autoSpaceDE w:val="0"/>
        <w:autoSpaceDN w:val="0"/>
        <w:adjustRightInd w:val="0"/>
        <w:ind w:firstLine="0"/>
        <w:jc w:val="both"/>
        <w:rPr>
          <w:sz w:val="28"/>
          <w:szCs w:val="28"/>
        </w:rPr>
      </w:pPr>
    </w:p>
    <w:p w:rsidR="003A72EE" w:rsidRDefault="003A72EE" w:rsidP="00D04B16">
      <w:pPr>
        <w:autoSpaceDE w:val="0"/>
        <w:autoSpaceDN w:val="0"/>
        <w:adjustRightInd w:val="0"/>
        <w:ind w:firstLine="0"/>
        <w:jc w:val="both"/>
        <w:rPr>
          <w:sz w:val="28"/>
          <w:szCs w:val="28"/>
        </w:rPr>
      </w:pPr>
    </w:p>
    <w:p w:rsidR="003A72EE" w:rsidRDefault="003A72EE"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3A72EE" w:rsidRDefault="00D04B16" w:rsidP="00D04B16">
      <w:pPr>
        <w:autoSpaceDE w:val="0"/>
        <w:autoSpaceDN w:val="0"/>
        <w:adjustRightInd w:val="0"/>
        <w:ind w:firstLine="0"/>
        <w:jc w:val="center"/>
      </w:pPr>
      <w:r w:rsidRPr="003A72EE">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Достоверность и полноту сведений подтверждаю</w:t>
      </w:r>
      <w:r>
        <w:rPr>
          <w:sz w:val="28"/>
          <w:szCs w:val="28"/>
        </w:rPr>
        <w:t xml:space="preserve"> _________________________</w:t>
      </w:r>
      <w:r w:rsidRPr="00215DA5">
        <w:rPr>
          <w:sz w:val="28"/>
          <w:szCs w:val="28"/>
        </w:rPr>
        <w:t>.</w:t>
      </w:r>
    </w:p>
    <w:p w:rsidR="00D04B16" w:rsidRPr="003A72EE" w:rsidRDefault="00D04B16" w:rsidP="00D04B16">
      <w:pPr>
        <w:widowControl w:val="0"/>
        <w:spacing w:line="221" w:lineRule="auto"/>
        <w:ind w:left="7080" w:firstLine="708"/>
        <w:jc w:val="both"/>
      </w:pPr>
      <w:r w:rsidRPr="003A72EE">
        <w:t>(подпись)</w:t>
      </w:r>
    </w:p>
    <w:p w:rsidR="003A72EE" w:rsidRDefault="003A72EE" w:rsidP="00D04B16">
      <w:pPr>
        <w:widowControl w:val="0"/>
        <w:spacing w:line="233" w:lineRule="auto"/>
        <w:ind w:firstLine="0"/>
        <w:jc w:val="both"/>
        <w:rPr>
          <w:sz w:val="28"/>
          <w:szCs w:val="28"/>
        </w:rPr>
      </w:pPr>
    </w:p>
    <w:p w:rsidR="00D04B16" w:rsidRDefault="00D04B16" w:rsidP="00D04B16">
      <w:pPr>
        <w:widowControl w:val="0"/>
        <w:spacing w:line="233" w:lineRule="auto"/>
        <w:ind w:firstLine="0"/>
        <w:jc w:val="both"/>
        <w:rPr>
          <w:sz w:val="28"/>
          <w:szCs w:val="28"/>
        </w:rPr>
      </w:pPr>
      <w:proofErr w:type="gramStart"/>
      <w:r w:rsidRPr="00215DA5">
        <w:rPr>
          <w:sz w:val="28"/>
          <w:szCs w:val="28"/>
        </w:rPr>
        <w:t xml:space="preserve">Подтверждаю свое согласие, а также согласие представляемого мною лица, </w:t>
      </w:r>
      <w:r w:rsidRPr="00215DA5">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215DA5">
        <w:rPr>
          <w:sz w:val="28"/>
          <w:szCs w:val="28"/>
        </w:rPr>
        <w:t xml:space="preserve"> муниципальной услуги ___________________________</w:t>
      </w:r>
      <w:r>
        <w:rPr>
          <w:sz w:val="28"/>
          <w:szCs w:val="28"/>
        </w:rPr>
        <w:t>.</w:t>
      </w:r>
    </w:p>
    <w:p w:rsidR="00D04B16" w:rsidRPr="003A72EE" w:rsidRDefault="00D04B16" w:rsidP="00D04B16">
      <w:pPr>
        <w:widowControl w:val="0"/>
        <w:spacing w:line="233" w:lineRule="auto"/>
        <w:ind w:left="6372" w:firstLine="708"/>
        <w:jc w:val="both"/>
      </w:pPr>
      <w:r w:rsidRPr="003A72EE">
        <w:t>(подпись)</w:t>
      </w:r>
    </w:p>
    <w:p w:rsidR="003A72EE" w:rsidRPr="00215DA5" w:rsidRDefault="003A72EE" w:rsidP="003A72EE">
      <w:pPr>
        <w:autoSpaceDE w:val="0"/>
        <w:autoSpaceDN w:val="0"/>
        <w:adjustRightInd w:val="0"/>
        <w:ind w:firstLine="0"/>
        <w:jc w:val="both"/>
        <w:rPr>
          <w:sz w:val="28"/>
          <w:szCs w:val="28"/>
        </w:rPr>
      </w:pPr>
      <w:r w:rsidRPr="00215DA5">
        <w:rPr>
          <w:sz w:val="28"/>
          <w:szCs w:val="28"/>
        </w:rPr>
        <w:t>Документы прилагаются</w:t>
      </w:r>
      <w:hyperlink w:anchor="Par62" w:history="1"/>
      <w:r w:rsidRPr="00215DA5">
        <w:rPr>
          <w:sz w:val="28"/>
          <w:szCs w:val="28"/>
        </w:rPr>
        <w:t>*</w:t>
      </w:r>
    </w:p>
    <w:p w:rsidR="003A72EE" w:rsidRPr="00215DA5" w:rsidRDefault="003A72EE" w:rsidP="003A72EE">
      <w:pPr>
        <w:autoSpaceDE w:val="0"/>
        <w:autoSpaceDN w:val="0"/>
        <w:adjustRightInd w:val="0"/>
        <w:ind w:firstLine="0"/>
        <w:jc w:val="both"/>
        <w:rPr>
          <w:sz w:val="28"/>
          <w:szCs w:val="28"/>
        </w:rPr>
      </w:pPr>
      <w:r w:rsidRPr="00215DA5">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3A72EE" w:rsidRPr="00215DA5" w:rsidRDefault="003A72EE" w:rsidP="003A72EE">
      <w:pPr>
        <w:autoSpaceDE w:val="0"/>
        <w:autoSpaceDN w:val="0"/>
        <w:adjustRightInd w:val="0"/>
        <w:ind w:firstLine="0"/>
        <w:jc w:val="both"/>
        <w:rPr>
          <w:sz w:val="28"/>
          <w:szCs w:val="28"/>
        </w:rPr>
      </w:pPr>
    </w:p>
    <w:p w:rsidR="00D04B16" w:rsidRDefault="00D04B16" w:rsidP="00D04B16">
      <w:pPr>
        <w:widowControl w:val="0"/>
        <w:spacing w:line="221" w:lineRule="auto"/>
        <w:ind w:firstLine="0"/>
        <w:jc w:val="both"/>
        <w:rPr>
          <w:sz w:val="28"/>
          <w:szCs w:val="28"/>
        </w:rPr>
      </w:pPr>
    </w:p>
    <w:p w:rsidR="00D04B16" w:rsidRPr="00215DA5" w:rsidRDefault="00D04B16" w:rsidP="00D04B16">
      <w:pPr>
        <w:widowControl w:val="0"/>
        <w:spacing w:line="233" w:lineRule="auto"/>
        <w:ind w:firstLine="0"/>
        <w:jc w:val="both"/>
        <w:rPr>
          <w:sz w:val="28"/>
          <w:szCs w:val="28"/>
        </w:rPr>
      </w:pPr>
      <w:r w:rsidRPr="00215DA5">
        <w:rPr>
          <w:sz w:val="28"/>
          <w:szCs w:val="28"/>
        </w:rPr>
        <w:t>Заявитель:________________________________________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proofErr w:type="gramStart"/>
      <w:r w:rsidRPr="00215DA5">
        <w:t>(Ф.И.О. зая</w:t>
      </w:r>
      <w:r>
        <w:t>вителя (представителя заявителя</w:t>
      </w:r>
      <w:r w:rsidRPr="00215DA5">
        <w:t>)</w:t>
      </w:r>
      <w:r w:rsidRPr="00215DA5">
        <w:tab/>
        <w:t xml:space="preserve">                               (подпись)</w:t>
      </w:r>
      <w:r w:rsidRPr="00215DA5">
        <w:tab/>
      </w:r>
      <w:proofErr w:type="gramEnd"/>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«____»______________20____ года</w:t>
      </w:r>
      <w:r w:rsidRPr="00215DA5">
        <w:rPr>
          <w:sz w:val="28"/>
          <w:szCs w:val="28"/>
        </w:rPr>
        <w:tab/>
      </w:r>
      <w:r w:rsidRPr="00215DA5">
        <w:rPr>
          <w:sz w:val="28"/>
          <w:szCs w:val="28"/>
        </w:rPr>
        <w:tab/>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ind w:firstLine="0"/>
        <w:contextualSpacing/>
        <w:jc w:val="both"/>
        <w:rPr>
          <w:sz w:val="28"/>
          <w:szCs w:val="28"/>
        </w:rPr>
      </w:pPr>
    </w:p>
    <w:p w:rsidR="00D04B16" w:rsidRPr="00215DA5" w:rsidRDefault="00D04B16" w:rsidP="00D04B16">
      <w:pPr>
        <w:ind w:firstLine="0"/>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4D5809">
        <w:tc>
          <w:tcPr>
            <w:tcW w:w="2707" w:type="pct"/>
          </w:tcPr>
          <w:p w:rsidR="00D04B16" w:rsidRPr="002C073D" w:rsidRDefault="00D04B16" w:rsidP="004D5809">
            <w:pPr>
              <w:tabs>
                <w:tab w:val="left" w:pos="7088"/>
              </w:tabs>
              <w:suppressAutoHyphens w:val="0"/>
              <w:ind w:left="-70" w:firstLine="0"/>
              <w:rPr>
                <w:sz w:val="28"/>
              </w:rPr>
            </w:pPr>
            <w:r w:rsidRPr="002C073D">
              <w:rPr>
                <w:sz w:val="28"/>
              </w:rPr>
              <w:t>Начальник управления</w:t>
            </w:r>
          </w:p>
          <w:p w:rsidR="00D04B16" w:rsidRPr="002C073D" w:rsidRDefault="00D04B16" w:rsidP="004D5809">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4D5809">
            <w:pPr>
              <w:tabs>
                <w:tab w:val="left" w:pos="7088"/>
              </w:tabs>
              <w:suppressAutoHyphens w:val="0"/>
              <w:ind w:left="-70" w:firstLine="0"/>
              <w:jc w:val="center"/>
              <w:rPr>
                <w:sz w:val="28"/>
              </w:rPr>
            </w:pPr>
          </w:p>
        </w:tc>
        <w:tc>
          <w:tcPr>
            <w:tcW w:w="1123" w:type="pct"/>
          </w:tcPr>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6445B6" w:rsidP="004D580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D04B16" w:rsidRPr="00215DA5" w:rsidRDefault="00D04B16" w:rsidP="00D04B16">
      <w:pPr>
        <w:autoSpaceDE w:val="0"/>
        <w:autoSpaceDN w:val="0"/>
        <w:adjustRightInd w:val="0"/>
        <w:ind w:firstLine="0"/>
        <w:jc w:val="both"/>
        <w:rPr>
          <w:sz w:val="28"/>
          <w:szCs w:val="28"/>
        </w:rPr>
      </w:pPr>
    </w:p>
    <w:p w:rsidR="00D04B16" w:rsidRPr="00215DA5" w:rsidRDefault="00D04B16" w:rsidP="00D04B16">
      <w:pPr>
        <w:autoSpaceDE w:val="0"/>
        <w:autoSpaceDN w:val="0"/>
        <w:adjustRightInd w:val="0"/>
        <w:jc w:val="both"/>
        <w:rPr>
          <w:sz w:val="28"/>
          <w:szCs w:val="28"/>
        </w:rPr>
      </w:pPr>
    </w:p>
    <w:p w:rsidR="00D04B16" w:rsidRPr="00215DA5"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tbl>
      <w:tblPr>
        <w:tblW w:w="0" w:type="auto"/>
        <w:tblLook w:val="04A0"/>
      </w:tblPr>
      <w:tblGrid>
        <w:gridCol w:w="4927"/>
        <w:gridCol w:w="4927"/>
      </w:tblGrid>
      <w:tr w:rsidR="00D04B16" w:rsidRPr="00B45AB5" w:rsidTr="004D5809">
        <w:tc>
          <w:tcPr>
            <w:tcW w:w="4927" w:type="dxa"/>
          </w:tcPr>
          <w:p w:rsidR="00D04B16" w:rsidRPr="00B45AB5" w:rsidRDefault="00D04B16" w:rsidP="004D5809">
            <w:pPr>
              <w:suppressAutoHyphens w:val="0"/>
              <w:ind w:firstLine="0"/>
              <w:contextualSpacing/>
              <w:rPr>
                <w:sz w:val="28"/>
              </w:rPr>
            </w:pPr>
          </w:p>
        </w:tc>
        <w:tc>
          <w:tcPr>
            <w:tcW w:w="4927" w:type="dxa"/>
          </w:tcPr>
          <w:p w:rsidR="00D04B16" w:rsidRPr="00B45AB5" w:rsidRDefault="00D04B16" w:rsidP="004D5809">
            <w:pPr>
              <w:suppressAutoHyphens w:val="0"/>
              <w:ind w:firstLine="0"/>
              <w:contextualSpacing/>
              <w:jc w:val="center"/>
              <w:rPr>
                <w:sz w:val="28"/>
              </w:rPr>
            </w:pPr>
            <w:r w:rsidRPr="00B45AB5">
              <w:rPr>
                <w:sz w:val="28"/>
              </w:rPr>
              <w:t>Приложение № 3</w:t>
            </w:r>
          </w:p>
          <w:p w:rsidR="00D04B16" w:rsidRPr="00B45AB5" w:rsidRDefault="00D04B16" w:rsidP="004D5809">
            <w:pPr>
              <w:suppressAutoHyphens w:val="0"/>
              <w:ind w:firstLine="0"/>
              <w:contextualSpacing/>
              <w:jc w:val="center"/>
              <w:rPr>
                <w:sz w:val="28"/>
              </w:rPr>
            </w:pPr>
            <w:r w:rsidRPr="00B45AB5">
              <w:rPr>
                <w:sz w:val="28"/>
              </w:rPr>
              <w:t>к постановлению Администрации города  Ростова-на-Дону</w:t>
            </w:r>
          </w:p>
          <w:p w:rsidR="00D04B16" w:rsidRPr="00B45AB5" w:rsidRDefault="00D04B16" w:rsidP="004D5809">
            <w:pPr>
              <w:suppressAutoHyphens w:val="0"/>
              <w:ind w:firstLine="0"/>
              <w:contextualSpacing/>
              <w:jc w:val="center"/>
              <w:rPr>
                <w:sz w:val="28"/>
              </w:rPr>
            </w:pPr>
            <w:r w:rsidRPr="00B45AB5">
              <w:rPr>
                <w:sz w:val="28"/>
              </w:rPr>
              <w:t>от____________ №_________</w:t>
            </w:r>
          </w:p>
          <w:p w:rsidR="00D04B16" w:rsidRPr="00B45AB5" w:rsidRDefault="00D04B16" w:rsidP="004D5809">
            <w:pPr>
              <w:suppressAutoHyphens w:val="0"/>
              <w:ind w:firstLine="0"/>
              <w:contextualSpacing/>
              <w:jc w:val="center"/>
              <w:rPr>
                <w:sz w:val="28"/>
              </w:rPr>
            </w:pPr>
          </w:p>
        </w:tc>
      </w:tr>
    </w:tbl>
    <w:p w:rsidR="00D04B16" w:rsidRPr="00B45AB5" w:rsidRDefault="00D04B16" w:rsidP="00D04B16">
      <w:pPr>
        <w:suppressAutoHyphens w:val="0"/>
        <w:autoSpaceDE w:val="0"/>
        <w:autoSpaceDN w:val="0"/>
        <w:adjustRightInd w:val="0"/>
        <w:ind w:firstLine="0"/>
        <w:jc w:val="both"/>
        <w:rPr>
          <w:sz w:val="28"/>
          <w:szCs w:val="28"/>
        </w:rPr>
      </w:pPr>
    </w:p>
    <w:p w:rsidR="00D04B16" w:rsidRPr="00B45AB5" w:rsidRDefault="00D04B16" w:rsidP="00D04B16">
      <w:pPr>
        <w:suppressAutoHyphens w:val="0"/>
        <w:autoSpaceDE w:val="0"/>
        <w:autoSpaceDN w:val="0"/>
        <w:adjustRightInd w:val="0"/>
        <w:ind w:firstLine="0"/>
        <w:jc w:val="both"/>
        <w:rPr>
          <w:sz w:val="28"/>
          <w:szCs w:val="28"/>
        </w:rPr>
      </w:pPr>
    </w:p>
    <w:tbl>
      <w:tblPr>
        <w:tblW w:w="9639" w:type="dxa"/>
        <w:tblInd w:w="108" w:type="dxa"/>
        <w:tblLook w:val="04A0"/>
      </w:tblPr>
      <w:tblGrid>
        <w:gridCol w:w="4249"/>
        <w:gridCol w:w="854"/>
        <w:gridCol w:w="4536"/>
      </w:tblGrid>
      <w:tr w:rsidR="00D04B16" w:rsidRPr="00B45AB5" w:rsidTr="004D5809">
        <w:tc>
          <w:tcPr>
            <w:tcW w:w="4249" w:type="dxa"/>
          </w:tcPr>
          <w:p w:rsidR="00D04B16" w:rsidRPr="00B45AB5" w:rsidRDefault="00D04B16" w:rsidP="004D5809">
            <w:pPr>
              <w:widowControl w:val="0"/>
              <w:suppressAutoHyphens w:val="0"/>
              <w:ind w:firstLine="0"/>
              <w:jc w:val="center"/>
              <w:rPr>
                <w:sz w:val="28"/>
                <w:szCs w:val="28"/>
              </w:rPr>
            </w:pPr>
          </w:p>
        </w:tc>
        <w:tc>
          <w:tcPr>
            <w:tcW w:w="854" w:type="dxa"/>
          </w:tcPr>
          <w:p w:rsidR="00D04B16" w:rsidRPr="00B45AB5" w:rsidRDefault="00D04B16" w:rsidP="004D5809">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4D5809">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4D5809">
            <w:pPr>
              <w:widowControl w:val="0"/>
              <w:tabs>
                <w:tab w:val="left" w:pos="225"/>
              </w:tabs>
              <w:suppressAutoHyphens w:val="0"/>
              <w:autoSpaceDE w:val="0"/>
              <w:autoSpaceDN w:val="0"/>
              <w:adjustRightInd w:val="0"/>
              <w:ind w:firstLine="0"/>
              <w:jc w:val="both"/>
              <w:rPr>
                <w:sz w:val="28"/>
                <w:szCs w:val="28"/>
              </w:rPr>
            </w:pPr>
            <w:r w:rsidRPr="00B45AB5">
              <w:rPr>
                <w:sz w:val="28"/>
                <w:szCs w:val="28"/>
              </w:rPr>
              <w:t xml:space="preserve"> </w:t>
            </w:r>
          </w:p>
        </w:tc>
        <w:tc>
          <w:tcPr>
            <w:tcW w:w="4536" w:type="dxa"/>
          </w:tcPr>
          <w:p w:rsidR="00D04B16" w:rsidRPr="00B45AB5" w:rsidRDefault="00D04B16" w:rsidP="004D5809">
            <w:pPr>
              <w:widowControl w:val="0"/>
              <w:suppressAutoHyphens w:val="0"/>
              <w:ind w:firstLine="0"/>
              <w:jc w:val="center"/>
              <w:rPr>
                <w:sz w:val="28"/>
                <w:szCs w:val="28"/>
              </w:rPr>
            </w:pPr>
            <w:r w:rsidRPr="00B45AB5">
              <w:rPr>
                <w:sz w:val="28"/>
                <w:szCs w:val="28"/>
              </w:rPr>
              <w:t>Директору Департамента имущественно-земельных отношений города Ростова-на-Дону</w:t>
            </w:r>
          </w:p>
          <w:p w:rsidR="00D04B16" w:rsidRPr="00B45AB5" w:rsidRDefault="00D04B16" w:rsidP="004D5809">
            <w:pPr>
              <w:widowControl w:val="0"/>
              <w:suppressAutoHyphens w:val="0"/>
              <w:ind w:firstLine="0"/>
              <w:jc w:val="center"/>
            </w:pPr>
            <w:r w:rsidRPr="00B45AB5">
              <w:t>(за исключением земельных участков, занимаемых передвижными сооружениями)</w:t>
            </w:r>
          </w:p>
        </w:tc>
      </w:tr>
      <w:tr w:rsidR="00426379" w:rsidRPr="00B45AB5" w:rsidTr="004D5809">
        <w:tc>
          <w:tcPr>
            <w:tcW w:w="4249" w:type="dxa"/>
          </w:tcPr>
          <w:p w:rsidR="00426379" w:rsidRPr="00B45AB5" w:rsidRDefault="00426379" w:rsidP="004D5809">
            <w:pPr>
              <w:widowControl w:val="0"/>
              <w:suppressAutoHyphens w:val="0"/>
              <w:ind w:firstLine="0"/>
              <w:rPr>
                <w:sz w:val="28"/>
                <w:szCs w:val="28"/>
              </w:rPr>
            </w:pPr>
          </w:p>
        </w:tc>
        <w:tc>
          <w:tcPr>
            <w:tcW w:w="854" w:type="dxa"/>
          </w:tcPr>
          <w:p w:rsidR="00426379" w:rsidRPr="00B45AB5" w:rsidRDefault="00426379" w:rsidP="004D5809">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Pr="00B45AB5" w:rsidRDefault="00426379" w:rsidP="004D5809">
            <w:pPr>
              <w:widowControl w:val="0"/>
              <w:suppressAutoHyphens w:val="0"/>
              <w:ind w:firstLine="0"/>
              <w:jc w:val="center"/>
              <w:rPr>
                <w:sz w:val="28"/>
                <w:szCs w:val="28"/>
              </w:rPr>
            </w:pPr>
          </w:p>
        </w:tc>
      </w:tr>
      <w:tr w:rsidR="00426379" w:rsidRPr="00B45AB5" w:rsidTr="004D5809">
        <w:tc>
          <w:tcPr>
            <w:tcW w:w="4249" w:type="dxa"/>
          </w:tcPr>
          <w:p w:rsidR="00426379" w:rsidRPr="00B45AB5" w:rsidRDefault="00426379" w:rsidP="004D5809">
            <w:pPr>
              <w:widowControl w:val="0"/>
              <w:suppressAutoHyphens w:val="0"/>
              <w:ind w:firstLine="0"/>
              <w:rPr>
                <w:sz w:val="28"/>
                <w:szCs w:val="28"/>
              </w:rPr>
            </w:pPr>
          </w:p>
        </w:tc>
        <w:tc>
          <w:tcPr>
            <w:tcW w:w="854" w:type="dxa"/>
          </w:tcPr>
          <w:p w:rsidR="00426379" w:rsidRPr="00B45AB5" w:rsidRDefault="00426379" w:rsidP="004D5809">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Pr="00B45AB5" w:rsidRDefault="00426379" w:rsidP="00426379">
            <w:pPr>
              <w:widowControl w:val="0"/>
              <w:suppressAutoHyphens w:val="0"/>
              <w:ind w:firstLine="0"/>
              <w:jc w:val="center"/>
              <w:rPr>
                <w:sz w:val="28"/>
                <w:szCs w:val="28"/>
              </w:rPr>
            </w:pPr>
            <w:r w:rsidRPr="00B45AB5">
              <w:rPr>
                <w:sz w:val="28"/>
                <w:szCs w:val="28"/>
              </w:rPr>
              <w:t xml:space="preserve">Главе администрации </w:t>
            </w:r>
            <w:proofErr w:type="spellStart"/>
            <w:r w:rsidRPr="00B45AB5">
              <w:rPr>
                <w:sz w:val="28"/>
                <w:szCs w:val="28"/>
              </w:rPr>
              <w:t>_____________________района</w:t>
            </w:r>
            <w:proofErr w:type="spellEnd"/>
          </w:p>
          <w:p w:rsidR="00426379" w:rsidRPr="00B45AB5" w:rsidRDefault="00426379" w:rsidP="00426379">
            <w:pPr>
              <w:widowControl w:val="0"/>
              <w:suppressAutoHyphens w:val="0"/>
              <w:ind w:firstLine="0"/>
              <w:jc w:val="center"/>
              <w:rPr>
                <w:sz w:val="28"/>
                <w:szCs w:val="28"/>
              </w:rPr>
            </w:pPr>
            <w:r w:rsidRPr="00B45AB5">
              <w:rPr>
                <w:sz w:val="28"/>
                <w:szCs w:val="28"/>
              </w:rPr>
              <w:t>города Ростова-на-Дону</w:t>
            </w:r>
          </w:p>
          <w:p w:rsidR="00426379" w:rsidRPr="00B45AB5" w:rsidRDefault="00426379" w:rsidP="00426379">
            <w:pPr>
              <w:widowControl w:val="0"/>
              <w:suppressAutoHyphens w:val="0"/>
              <w:ind w:firstLine="0"/>
              <w:jc w:val="center"/>
              <w:rPr>
                <w:sz w:val="28"/>
                <w:szCs w:val="28"/>
              </w:rPr>
            </w:pPr>
            <w:r w:rsidRPr="00B45AB5">
              <w:t>(по заключенным договорам аренды земельных участков, занимаемых передвижными сооружениями)</w:t>
            </w:r>
          </w:p>
        </w:tc>
      </w:tr>
    </w:tbl>
    <w:p w:rsidR="00D04B16" w:rsidRPr="00B45AB5" w:rsidRDefault="00D04B16" w:rsidP="00D04B16">
      <w:pPr>
        <w:suppressAutoHyphens w:val="0"/>
        <w:autoSpaceDE w:val="0"/>
        <w:autoSpaceDN w:val="0"/>
        <w:adjustRightInd w:val="0"/>
        <w:ind w:firstLine="0"/>
        <w:jc w:val="both"/>
        <w:rPr>
          <w:sz w:val="28"/>
          <w:szCs w:val="28"/>
        </w:rPr>
      </w:pPr>
    </w:p>
    <w:p w:rsidR="00D04B16" w:rsidRPr="00B45AB5" w:rsidRDefault="00D04B16" w:rsidP="00D04B16">
      <w:pPr>
        <w:suppressAutoHyphens w:val="0"/>
        <w:ind w:firstLine="0"/>
        <w:jc w:val="center"/>
        <w:rPr>
          <w:sz w:val="28"/>
          <w:szCs w:val="28"/>
        </w:rPr>
      </w:pPr>
      <w:r w:rsidRPr="00B45AB5">
        <w:rPr>
          <w:sz w:val="28"/>
          <w:szCs w:val="28"/>
        </w:rPr>
        <w:t>ЗАЯВЛЕНИЕ</w:t>
      </w:r>
    </w:p>
    <w:p w:rsidR="00D04B16" w:rsidRPr="00B45AB5" w:rsidRDefault="00D04B16" w:rsidP="00D04B16">
      <w:pPr>
        <w:suppressAutoHyphens w:val="0"/>
        <w:ind w:firstLine="0"/>
        <w:jc w:val="center"/>
        <w:rPr>
          <w:sz w:val="28"/>
          <w:szCs w:val="28"/>
        </w:rPr>
      </w:pPr>
      <w:r w:rsidRPr="00B45AB5">
        <w:rPr>
          <w:sz w:val="28"/>
          <w:szCs w:val="28"/>
        </w:rPr>
        <w:t>об исправлении опечаток и (или) ошибок</w:t>
      </w:r>
    </w:p>
    <w:p w:rsidR="00D04B16" w:rsidRPr="00B45AB5" w:rsidRDefault="00D04B16" w:rsidP="00D04B16">
      <w:pPr>
        <w:suppressAutoHyphens w:val="0"/>
        <w:ind w:firstLine="0"/>
        <w:jc w:val="center"/>
        <w:rPr>
          <w:sz w:val="28"/>
          <w:szCs w:val="28"/>
        </w:rPr>
      </w:pPr>
    </w:p>
    <w:p w:rsidR="00D04B16" w:rsidRPr="00B45AB5" w:rsidRDefault="00D04B16" w:rsidP="00D04B16">
      <w:pPr>
        <w:suppressAutoHyphens w:val="0"/>
        <w:ind w:firstLine="0"/>
        <w:jc w:val="both"/>
        <w:rPr>
          <w:sz w:val="24"/>
          <w:szCs w:val="24"/>
        </w:rPr>
      </w:pPr>
      <w:r w:rsidRPr="00B45AB5">
        <w:rPr>
          <w:sz w:val="24"/>
          <w:szCs w:val="24"/>
        </w:rPr>
        <w:t>_______________________________________________________________________________</w:t>
      </w:r>
    </w:p>
    <w:p w:rsidR="00D04B16" w:rsidRPr="00B45AB5" w:rsidRDefault="00D04B16" w:rsidP="00D04B16">
      <w:pPr>
        <w:suppressAutoHyphens w:val="0"/>
        <w:ind w:firstLine="0"/>
        <w:jc w:val="center"/>
      </w:pPr>
      <w:r w:rsidRPr="00B45AB5">
        <w:t>(полное наименование юридического лица или Ф. И. О. физического лица)</w:t>
      </w:r>
    </w:p>
    <w:p w:rsidR="00D04B16" w:rsidRPr="00B45AB5" w:rsidRDefault="00D04B16" w:rsidP="00D04B16">
      <w:pPr>
        <w:suppressAutoHyphens w:val="0"/>
        <w:ind w:firstLine="0"/>
        <w:jc w:val="both"/>
        <w:rPr>
          <w:sz w:val="28"/>
          <w:szCs w:val="28"/>
        </w:rPr>
      </w:pPr>
      <w:r w:rsidRPr="00B45AB5">
        <w:rPr>
          <w:sz w:val="28"/>
          <w:szCs w:val="28"/>
        </w:rPr>
        <w:t>ИНН ___________________, ОГРН _____________________________________</w:t>
      </w:r>
    </w:p>
    <w:p w:rsidR="00D04B16" w:rsidRPr="00B45AB5" w:rsidRDefault="00D04B16" w:rsidP="00D04B16">
      <w:pPr>
        <w:suppressAutoHyphens w:val="0"/>
        <w:ind w:firstLine="0"/>
        <w:jc w:val="both"/>
      </w:pPr>
      <w:r w:rsidRPr="00B45AB5">
        <w:rPr>
          <w:sz w:val="28"/>
          <w:szCs w:val="28"/>
        </w:rPr>
        <w:t xml:space="preserve">                                                                     </w:t>
      </w:r>
      <w:r w:rsidRPr="00B45AB5">
        <w:t>(для юридических лиц)</w:t>
      </w:r>
    </w:p>
    <w:p w:rsidR="00D04B16" w:rsidRPr="00B45AB5" w:rsidRDefault="00D04B16" w:rsidP="00D04B16">
      <w:pPr>
        <w:suppressAutoHyphens w:val="0"/>
        <w:ind w:firstLine="0"/>
        <w:jc w:val="both"/>
        <w:rPr>
          <w:sz w:val="28"/>
          <w:szCs w:val="28"/>
        </w:rPr>
      </w:pPr>
      <w:r w:rsidRPr="00B45AB5">
        <w:rPr>
          <w:sz w:val="28"/>
          <w:szCs w:val="28"/>
        </w:rPr>
        <w:t>Реквизиты документа, удостоверяющего личность заявителя (представит</w:t>
      </w:r>
      <w:r>
        <w:rPr>
          <w:sz w:val="28"/>
          <w:szCs w:val="28"/>
        </w:rPr>
        <w:t>еля заявителя):________________,</w:t>
      </w:r>
    </w:p>
    <w:p w:rsidR="00D04B16" w:rsidRPr="00B45AB5" w:rsidRDefault="00D04B16" w:rsidP="00D04B16">
      <w:pPr>
        <w:suppressAutoHyphens w:val="0"/>
        <w:ind w:firstLine="0"/>
        <w:jc w:val="both"/>
        <w:rPr>
          <w:sz w:val="28"/>
          <w:szCs w:val="28"/>
        </w:rPr>
      </w:pPr>
      <w:r w:rsidRPr="00B45AB5">
        <w:rPr>
          <w:sz w:val="28"/>
          <w:szCs w:val="28"/>
        </w:rPr>
        <w:t>серия_______ номер ________________ дата выдачи _____________________,</w:t>
      </w:r>
    </w:p>
    <w:p w:rsidR="00D04B16" w:rsidRPr="00B45AB5" w:rsidRDefault="00D04B16" w:rsidP="00D04B16">
      <w:pPr>
        <w:suppressAutoHyphens w:val="0"/>
        <w:ind w:firstLine="0"/>
        <w:jc w:val="both"/>
        <w:rPr>
          <w:sz w:val="28"/>
          <w:szCs w:val="28"/>
        </w:rPr>
      </w:pPr>
      <w:r w:rsidRPr="00B45AB5">
        <w:rPr>
          <w:sz w:val="28"/>
          <w:szCs w:val="28"/>
        </w:rPr>
        <w:t>выдан _____________________________________________________________.</w:t>
      </w:r>
    </w:p>
    <w:p w:rsidR="00D04B16" w:rsidRPr="00B45AB5" w:rsidRDefault="00D04B16" w:rsidP="00D04B16">
      <w:pPr>
        <w:suppressAutoHyphens w:val="0"/>
        <w:ind w:right="-2" w:firstLine="0"/>
        <w:jc w:val="both"/>
        <w:rPr>
          <w:sz w:val="28"/>
          <w:szCs w:val="28"/>
        </w:rPr>
      </w:pPr>
      <w:r w:rsidRPr="00B45AB5">
        <w:rPr>
          <w:sz w:val="28"/>
          <w:szCs w:val="28"/>
        </w:rPr>
        <w:t>В лице ____________________________________________________________,</w:t>
      </w:r>
    </w:p>
    <w:p w:rsidR="00D04B16" w:rsidRPr="00B45AB5" w:rsidRDefault="00D04B16" w:rsidP="00D04B16">
      <w:pPr>
        <w:suppressAutoHyphens w:val="0"/>
        <w:ind w:firstLine="0"/>
        <w:jc w:val="both"/>
        <w:rPr>
          <w:sz w:val="28"/>
          <w:szCs w:val="28"/>
        </w:rPr>
      </w:pPr>
      <w:proofErr w:type="gramStart"/>
      <w:r w:rsidRPr="00B45AB5">
        <w:rPr>
          <w:sz w:val="28"/>
          <w:szCs w:val="28"/>
        </w:rPr>
        <w:t>действующего</w:t>
      </w:r>
      <w:proofErr w:type="gramEnd"/>
      <w:r w:rsidRPr="00B45AB5">
        <w:rPr>
          <w:sz w:val="28"/>
          <w:szCs w:val="28"/>
        </w:rPr>
        <w:t xml:space="preserve"> на </w:t>
      </w:r>
      <w:proofErr w:type="spellStart"/>
      <w:r w:rsidRPr="00B45AB5">
        <w:rPr>
          <w:sz w:val="28"/>
          <w:szCs w:val="28"/>
        </w:rPr>
        <w:t>основании__________________________________________</w:t>
      </w:r>
      <w:proofErr w:type="spellEnd"/>
      <w:r w:rsidRPr="00B45AB5">
        <w:rPr>
          <w:sz w:val="28"/>
          <w:szCs w:val="28"/>
        </w:rPr>
        <w:t>,</w:t>
      </w:r>
    </w:p>
    <w:p w:rsidR="00D04B16" w:rsidRPr="00B45AB5" w:rsidRDefault="00D04B16" w:rsidP="00D04B16">
      <w:pPr>
        <w:tabs>
          <w:tab w:val="left" w:pos="851"/>
        </w:tabs>
        <w:suppressAutoHyphens w:val="0"/>
        <w:ind w:firstLine="0"/>
        <w:jc w:val="center"/>
      </w:pPr>
      <w:r w:rsidRPr="00B45AB5">
        <w:t>(доверенности, устава или др.)</w:t>
      </w:r>
    </w:p>
    <w:p w:rsidR="00D04B16" w:rsidRPr="00B45AB5" w:rsidRDefault="00D04B16" w:rsidP="00D04B16">
      <w:pPr>
        <w:suppressAutoHyphens w:val="0"/>
        <w:ind w:firstLine="0"/>
        <w:jc w:val="both"/>
        <w:rPr>
          <w:sz w:val="28"/>
          <w:szCs w:val="28"/>
        </w:rPr>
      </w:pPr>
      <w:r w:rsidRPr="00B45AB5">
        <w:rPr>
          <w:sz w:val="28"/>
          <w:szCs w:val="28"/>
        </w:rPr>
        <w:t xml:space="preserve">телефон (факс) </w:t>
      </w:r>
      <w:proofErr w:type="spellStart"/>
      <w:r w:rsidRPr="00B45AB5">
        <w:rPr>
          <w:sz w:val="28"/>
          <w:szCs w:val="28"/>
        </w:rPr>
        <w:t>заявителя_____________________________________________</w:t>
      </w:r>
      <w:proofErr w:type="spellEnd"/>
      <w:r w:rsidRPr="00B45AB5">
        <w:rPr>
          <w:sz w:val="28"/>
          <w:szCs w:val="28"/>
        </w:rPr>
        <w:t>,</w:t>
      </w:r>
    </w:p>
    <w:p w:rsidR="00D04B16" w:rsidRPr="00B45AB5" w:rsidRDefault="00D04B16" w:rsidP="00D04B16">
      <w:pPr>
        <w:suppressAutoHyphens w:val="0"/>
        <w:ind w:firstLine="0"/>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телефон представителя заявителя _______</w:t>
      </w:r>
      <w:r>
        <w:rPr>
          <w:sz w:val="28"/>
          <w:szCs w:val="28"/>
        </w:rPr>
        <w:t>_______________________________.</w:t>
      </w:r>
    </w:p>
    <w:p w:rsidR="00D04B16" w:rsidRPr="00B45AB5" w:rsidRDefault="00D04B16" w:rsidP="00D04B16">
      <w:pPr>
        <w:suppressAutoHyphens w:val="0"/>
        <w:ind w:firstLine="0"/>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Местонахождение заявителя (для юридического лица)____________________.</w:t>
      </w:r>
    </w:p>
    <w:p w:rsidR="00D04B16" w:rsidRPr="00B45AB5" w:rsidRDefault="00D04B16" w:rsidP="00D04B16">
      <w:pPr>
        <w:suppressAutoHyphens w:val="0"/>
        <w:ind w:firstLine="0"/>
        <w:jc w:val="both"/>
        <w:rPr>
          <w:sz w:val="28"/>
          <w:szCs w:val="28"/>
        </w:rPr>
      </w:pPr>
      <w:r w:rsidRPr="00B45AB5">
        <w:rPr>
          <w:sz w:val="28"/>
          <w:szCs w:val="28"/>
        </w:rPr>
        <w:t>Место жительства (регистрации) заявителя (для физического лица)______________________________________________________________.</w:t>
      </w:r>
    </w:p>
    <w:p w:rsidR="00D04B16" w:rsidRPr="00B45AB5" w:rsidRDefault="00D04B16" w:rsidP="00D04B16">
      <w:pPr>
        <w:suppressAutoHyphens w:val="0"/>
        <w:ind w:firstLine="0"/>
        <w:jc w:val="both"/>
        <w:rPr>
          <w:sz w:val="28"/>
          <w:szCs w:val="28"/>
        </w:rPr>
      </w:pPr>
      <w:r w:rsidRPr="00B45AB5">
        <w:rPr>
          <w:sz w:val="28"/>
          <w:szCs w:val="28"/>
        </w:rPr>
        <w:t xml:space="preserve">Почтовый адрес и (или) адрес электронной почты заявителя, по которому должен быть направлен </w:t>
      </w:r>
      <w:proofErr w:type="spellStart"/>
      <w:r w:rsidRPr="00B45AB5">
        <w:rPr>
          <w:sz w:val="28"/>
          <w:szCs w:val="28"/>
        </w:rPr>
        <w:t>ответ_________________________________________</w:t>
      </w:r>
      <w:proofErr w:type="spellEnd"/>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 xml:space="preserve">Сообщаю об опечатке и (или) ошибке, допущенной при предоставлении муниципальной </w:t>
      </w:r>
      <w:proofErr w:type="spellStart"/>
      <w:r w:rsidRPr="00B45AB5">
        <w:rPr>
          <w:sz w:val="28"/>
          <w:szCs w:val="28"/>
        </w:rPr>
        <w:t>услуги_______________________________________________</w:t>
      </w:r>
      <w:proofErr w:type="spellEnd"/>
      <w:r w:rsidRPr="00B45AB5">
        <w:rPr>
          <w:sz w:val="28"/>
          <w:szCs w:val="28"/>
        </w:rPr>
        <w:t>.</w:t>
      </w:r>
    </w:p>
    <w:p w:rsidR="00426379" w:rsidRDefault="00D04B16" w:rsidP="00D04B16">
      <w:pPr>
        <w:suppressAutoHyphens w:val="0"/>
        <w:ind w:firstLine="0"/>
        <w:jc w:val="center"/>
        <w:rPr>
          <w:sz w:val="28"/>
          <w:szCs w:val="28"/>
        </w:rPr>
      </w:pPr>
      <w:r w:rsidRPr="00B45AB5">
        <w:rPr>
          <w:sz w:val="24"/>
          <w:szCs w:val="24"/>
        </w:rPr>
        <w:t xml:space="preserve">                                          </w:t>
      </w:r>
      <w:r w:rsidRPr="00B45AB5">
        <w:t>(указывается точное наименование муниципальной услуги)</w:t>
      </w:r>
      <w:r w:rsidRPr="00B45AB5">
        <w:rPr>
          <w:sz w:val="28"/>
          <w:szCs w:val="28"/>
        </w:rPr>
        <w:t xml:space="preserve"> </w:t>
      </w:r>
    </w:p>
    <w:p w:rsidR="00D04B16" w:rsidRPr="00B45AB5" w:rsidRDefault="00D04B16" w:rsidP="00D04B16">
      <w:pPr>
        <w:suppressAutoHyphens w:val="0"/>
        <w:ind w:firstLine="0"/>
        <w:jc w:val="center"/>
        <w:rPr>
          <w:sz w:val="28"/>
          <w:szCs w:val="28"/>
        </w:rPr>
      </w:pPr>
      <w:r w:rsidRPr="00B45AB5">
        <w:rPr>
          <w:sz w:val="28"/>
          <w:szCs w:val="28"/>
        </w:rPr>
        <w:t xml:space="preserve">Записано___________________________________________________________  </w:t>
      </w:r>
      <w:r w:rsidRPr="00B45AB5">
        <w:t>(указываются подлежащие исправлению сведения)</w:t>
      </w:r>
      <w:r w:rsidRPr="00B45AB5">
        <w:rPr>
          <w:sz w:val="28"/>
          <w:szCs w:val="28"/>
        </w:rPr>
        <w:t xml:space="preserve">  </w:t>
      </w:r>
      <w:proofErr w:type="gramStart"/>
      <w:r w:rsidRPr="00B45AB5">
        <w:rPr>
          <w:sz w:val="28"/>
          <w:szCs w:val="28"/>
        </w:rPr>
        <w:t>в</w:t>
      </w:r>
      <w:proofErr w:type="gramEnd"/>
      <w:r w:rsidRPr="00B45AB5">
        <w:rPr>
          <w:sz w:val="28"/>
          <w:szCs w:val="28"/>
        </w:rPr>
        <w:t>__________________________________________________________________.</w:t>
      </w:r>
    </w:p>
    <w:p w:rsidR="00D04B16" w:rsidRPr="00B45AB5" w:rsidRDefault="00D04B16" w:rsidP="00D04B16">
      <w:pPr>
        <w:suppressAutoHyphens w:val="0"/>
        <w:ind w:firstLine="0"/>
        <w:jc w:val="center"/>
      </w:pPr>
      <w:r w:rsidRPr="00B45AB5">
        <w:t>(указывается  документ, в котором  допущена опечатка и (или) ошибка)</w:t>
      </w:r>
    </w:p>
    <w:p w:rsidR="00D04B16" w:rsidRPr="00B45AB5" w:rsidRDefault="00D04B16" w:rsidP="00D04B16">
      <w:pPr>
        <w:suppressAutoHyphens w:val="0"/>
        <w:ind w:firstLine="0"/>
        <w:jc w:val="center"/>
      </w:pPr>
      <w:r w:rsidRPr="00B45AB5">
        <w:rPr>
          <w:sz w:val="28"/>
          <w:szCs w:val="28"/>
        </w:rPr>
        <w:t xml:space="preserve">Правильная </w:t>
      </w:r>
      <w:proofErr w:type="spellStart"/>
      <w:r w:rsidRPr="00B45AB5">
        <w:rPr>
          <w:sz w:val="28"/>
          <w:szCs w:val="28"/>
        </w:rPr>
        <w:t>запись___________________________________________________</w:t>
      </w:r>
      <w:proofErr w:type="spellEnd"/>
      <w:r w:rsidRPr="00B45AB5">
        <w:rPr>
          <w:sz w:val="28"/>
          <w:szCs w:val="28"/>
        </w:rPr>
        <w:t xml:space="preserve">, </w:t>
      </w:r>
      <w:r w:rsidRPr="00B45AB5">
        <w:t>(указываются необходимые сведения)</w:t>
      </w:r>
    </w:p>
    <w:p w:rsidR="00D04B16" w:rsidRPr="00B45AB5" w:rsidRDefault="00D04B16" w:rsidP="00D04B16">
      <w:pPr>
        <w:suppressAutoHyphens w:val="0"/>
        <w:ind w:firstLine="0"/>
        <w:jc w:val="both"/>
        <w:rPr>
          <w:sz w:val="28"/>
          <w:szCs w:val="28"/>
        </w:rPr>
      </w:pPr>
      <w:r w:rsidRPr="00B45AB5">
        <w:rPr>
          <w:sz w:val="28"/>
          <w:szCs w:val="28"/>
        </w:rPr>
        <w:t xml:space="preserve">в соответствии </w:t>
      </w:r>
      <w:proofErr w:type="gramStart"/>
      <w:r w:rsidRPr="00B45AB5">
        <w:rPr>
          <w:sz w:val="28"/>
          <w:szCs w:val="28"/>
        </w:rPr>
        <w:t>с</w:t>
      </w:r>
      <w:proofErr w:type="gramEnd"/>
      <w:r w:rsidRPr="00B45AB5">
        <w:rPr>
          <w:sz w:val="28"/>
          <w:szCs w:val="28"/>
        </w:rPr>
        <w:t xml:space="preserve"> ____________________________________________________.</w:t>
      </w:r>
    </w:p>
    <w:p w:rsidR="00D04B16" w:rsidRPr="00B45AB5" w:rsidRDefault="00D04B16" w:rsidP="00D04B16">
      <w:pPr>
        <w:suppressAutoHyphens w:val="0"/>
        <w:ind w:firstLine="0"/>
        <w:jc w:val="center"/>
      </w:pPr>
      <w:r w:rsidRPr="00B45AB5">
        <w:t>(документ, в котором указаны сведения)</w:t>
      </w:r>
    </w:p>
    <w:p w:rsidR="00D04B16" w:rsidRPr="00B45AB5" w:rsidRDefault="00D04B16" w:rsidP="00D04B16">
      <w:pPr>
        <w:suppressAutoHyphens w:val="0"/>
        <w:ind w:firstLine="0"/>
        <w:jc w:val="both"/>
        <w:rPr>
          <w:sz w:val="28"/>
          <w:szCs w:val="28"/>
        </w:rPr>
      </w:pPr>
      <w:r w:rsidRPr="00B45AB5">
        <w:rPr>
          <w:sz w:val="28"/>
          <w:szCs w:val="28"/>
        </w:rPr>
        <w:t>Прошу исправить допущенную опечатку и (или) ошибку и выдать новый документ.</w:t>
      </w:r>
    </w:p>
    <w:p w:rsidR="00D04B16" w:rsidRPr="00B45AB5" w:rsidRDefault="00D04B16" w:rsidP="00D04B16">
      <w:pPr>
        <w:suppressAutoHyphens w:val="0"/>
        <w:ind w:firstLine="0"/>
        <w:jc w:val="both"/>
        <w:rPr>
          <w:sz w:val="28"/>
          <w:szCs w:val="28"/>
        </w:rPr>
      </w:pPr>
      <w:r w:rsidRPr="00B45AB5">
        <w:rPr>
          <w:sz w:val="28"/>
          <w:szCs w:val="28"/>
        </w:rPr>
        <w:t xml:space="preserve">Оригинал документа с опечаткой и (или) ошибкой прилагаю.  </w:t>
      </w:r>
    </w:p>
    <w:p w:rsidR="00D04B16" w:rsidRPr="00B45AB5" w:rsidRDefault="00D04B16" w:rsidP="00D04B16">
      <w:pPr>
        <w:suppressAutoHyphens w:val="0"/>
        <w:ind w:firstLine="0"/>
        <w:jc w:val="both"/>
        <w:rPr>
          <w:rFonts w:eastAsia="Calibri"/>
          <w:sz w:val="28"/>
          <w:szCs w:val="28"/>
        </w:rPr>
      </w:pP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Р</w:t>
      </w:r>
      <w:r>
        <w:rPr>
          <w:rFonts w:eastAsia="Calibri"/>
          <w:sz w:val="28"/>
          <w:szCs w:val="28"/>
        </w:rPr>
        <w:t>езультат рассмотрения заявления прошу</w:t>
      </w:r>
      <w:r w:rsidRPr="00B45AB5">
        <w:rPr>
          <w:rFonts w:eastAsia="Calibri"/>
          <w:sz w:val="28"/>
          <w:szCs w:val="28"/>
        </w:rPr>
        <w:t xml:space="preserve"> предоставить (напротив необходимого пункта поставить значок V):</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посредством почтового отправления;</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при личном обращении по месту сдачи документов;</w:t>
      </w:r>
    </w:p>
    <w:p w:rsidR="00D04B16" w:rsidRDefault="00D04B16" w:rsidP="00D04B16">
      <w:pPr>
        <w:suppressAutoHyphens w:val="0"/>
        <w:ind w:firstLine="0"/>
        <w:jc w:val="both"/>
        <w:rPr>
          <w:rFonts w:eastAsia="Calibri"/>
          <w:sz w:val="28"/>
          <w:szCs w:val="28"/>
        </w:rPr>
      </w:pPr>
      <w:r w:rsidRPr="00B45AB5">
        <w:rPr>
          <w:rFonts w:eastAsia="Calibri"/>
          <w:sz w:val="28"/>
          <w:szCs w:val="28"/>
        </w:rPr>
        <w:t>□ – в виде электронного документа посредством электронной почты.</w:t>
      </w:r>
    </w:p>
    <w:p w:rsidR="00D04B16" w:rsidRDefault="00D04B16" w:rsidP="00D04B16">
      <w:pPr>
        <w:suppressAutoHyphens w:val="0"/>
        <w:ind w:firstLine="0"/>
        <w:jc w:val="both"/>
        <w:rPr>
          <w:rFonts w:eastAsia="Calibri"/>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426379" w:rsidRDefault="00D04B16" w:rsidP="00D04B16">
      <w:pPr>
        <w:autoSpaceDE w:val="0"/>
        <w:autoSpaceDN w:val="0"/>
        <w:adjustRightInd w:val="0"/>
        <w:ind w:firstLine="0"/>
        <w:jc w:val="center"/>
      </w:pPr>
      <w:r w:rsidRPr="00426379">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B45AB5" w:rsidRDefault="00D04B16" w:rsidP="00D04B16">
      <w:pPr>
        <w:suppressAutoHyphens w:val="0"/>
        <w:ind w:firstLine="0"/>
        <w:jc w:val="both"/>
        <w:rPr>
          <w:rFonts w:eastAsia="Calibri"/>
          <w:sz w:val="28"/>
          <w:szCs w:val="28"/>
        </w:rPr>
      </w:pPr>
      <w:r>
        <w:rPr>
          <w:sz w:val="28"/>
          <w:szCs w:val="28"/>
        </w:rPr>
        <w:t>____________________________________________________________________.</w:t>
      </w:r>
    </w:p>
    <w:p w:rsidR="00D04B16" w:rsidRDefault="00D04B16" w:rsidP="00D04B16">
      <w:pPr>
        <w:suppressAutoHyphens w:val="0"/>
        <w:ind w:firstLine="0"/>
        <w:jc w:val="both"/>
        <w:rPr>
          <w:rFonts w:eastAsia="Calibri"/>
          <w:sz w:val="28"/>
          <w:szCs w:val="28"/>
        </w:rPr>
      </w:pPr>
    </w:p>
    <w:p w:rsidR="00D04B16" w:rsidRDefault="00D04B16" w:rsidP="00D04B16">
      <w:pPr>
        <w:suppressAutoHyphens w:val="0"/>
        <w:ind w:firstLine="0"/>
        <w:jc w:val="both"/>
        <w:rPr>
          <w:rFonts w:eastAsia="Calibri"/>
          <w:sz w:val="28"/>
          <w:szCs w:val="28"/>
        </w:rPr>
      </w:pPr>
      <w:r w:rsidRPr="00B45AB5">
        <w:rPr>
          <w:rFonts w:eastAsia="Calibri"/>
          <w:sz w:val="28"/>
          <w:szCs w:val="28"/>
        </w:rPr>
        <w:t>Достоверность и полноту сведений подтверждаю</w:t>
      </w:r>
      <w:r>
        <w:rPr>
          <w:rFonts w:eastAsia="Calibri"/>
          <w:sz w:val="28"/>
          <w:szCs w:val="28"/>
        </w:rPr>
        <w:t xml:space="preserve"> _________________________</w:t>
      </w:r>
      <w:r w:rsidRPr="00B45AB5">
        <w:rPr>
          <w:rFonts w:eastAsia="Calibri"/>
          <w:sz w:val="28"/>
          <w:szCs w:val="28"/>
        </w:rPr>
        <w:t>.</w:t>
      </w:r>
    </w:p>
    <w:p w:rsidR="00D04B16" w:rsidRPr="00426379" w:rsidRDefault="00D04B16" w:rsidP="00D04B16">
      <w:pPr>
        <w:suppressAutoHyphens w:val="0"/>
        <w:ind w:left="6372" w:firstLine="708"/>
        <w:jc w:val="both"/>
        <w:rPr>
          <w:rFonts w:eastAsia="Calibri"/>
        </w:rPr>
      </w:pPr>
      <w:r w:rsidRPr="00426379">
        <w:rPr>
          <w:rFonts w:eastAsia="Calibri"/>
        </w:rPr>
        <w:t>(подпись)</w:t>
      </w:r>
    </w:p>
    <w:p w:rsidR="00426379" w:rsidRDefault="00426379" w:rsidP="00D04B16">
      <w:pPr>
        <w:suppressAutoHyphens w:val="0"/>
        <w:ind w:firstLine="0"/>
        <w:jc w:val="both"/>
        <w:rPr>
          <w:rFonts w:eastAsia="Calibri"/>
          <w:sz w:val="28"/>
          <w:szCs w:val="28"/>
        </w:rPr>
      </w:pPr>
    </w:p>
    <w:p w:rsidR="00D04B16" w:rsidRDefault="00D04B16" w:rsidP="00D04B16">
      <w:pPr>
        <w:suppressAutoHyphens w:val="0"/>
        <w:ind w:firstLine="0"/>
        <w:jc w:val="both"/>
        <w:rPr>
          <w:rFonts w:eastAsia="Calibri"/>
          <w:sz w:val="28"/>
          <w:szCs w:val="28"/>
        </w:rPr>
      </w:pPr>
      <w:proofErr w:type="gramStart"/>
      <w:r w:rsidRPr="00B45AB5">
        <w:rPr>
          <w:rFonts w:eastAsia="Calibri"/>
          <w:sz w:val="28"/>
          <w:szCs w:val="28"/>
        </w:rPr>
        <w:t xml:space="preserve">Подтверждаю свое согласие, а также согласие представляемого мною лица, </w:t>
      </w:r>
      <w:r w:rsidRPr="00B45AB5">
        <w:rPr>
          <w:rFonts w:eastAsia="Calibri"/>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B45AB5">
        <w:rPr>
          <w:rFonts w:eastAsia="Calibri"/>
          <w:sz w:val="28"/>
          <w:szCs w:val="28"/>
        </w:rPr>
        <w:t xml:space="preserve"> муниципальной услуги ________________________</w:t>
      </w:r>
      <w:r>
        <w:rPr>
          <w:rFonts w:eastAsia="Calibri"/>
          <w:sz w:val="28"/>
          <w:szCs w:val="28"/>
        </w:rPr>
        <w:t>___.</w:t>
      </w:r>
    </w:p>
    <w:p w:rsidR="00D04B16" w:rsidRPr="00426379" w:rsidRDefault="00D04B16" w:rsidP="00D04B16">
      <w:pPr>
        <w:suppressAutoHyphens w:val="0"/>
        <w:ind w:left="6372" w:firstLine="708"/>
        <w:jc w:val="both"/>
        <w:rPr>
          <w:rFonts w:eastAsia="Calibri"/>
        </w:rPr>
      </w:pPr>
      <w:r w:rsidRPr="00426379">
        <w:rPr>
          <w:rFonts w:eastAsia="Calibri"/>
        </w:rPr>
        <w:t>(подпись)</w:t>
      </w: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Документы прилагаются</w:t>
      </w:r>
      <w:hyperlink w:anchor="Par62" w:history="1"/>
      <w:r w:rsidRPr="00426379">
        <w:rPr>
          <w:sz w:val="28"/>
          <w:szCs w:val="28"/>
        </w:rPr>
        <w:t>*</w:t>
      </w: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426379" w:rsidRPr="00426379" w:rsidRDefault="00426379" w:rsidP="00426379">
      <w:pPr>
        <w:suppressAutoHyphens w:val="0"/>
        <w:ind w:firstLine="0"/>
        <w:jc w:val="both"/>
        <w:rPr>
          <w:rFonts w:eastAsia="Calibri"/>
          <w:sz w:val="28"/>
          <w:szCs w:val="28"/>
        </w:rPr>
      </w:pPr>
    </w:p>
    <w:p w:rsidR="00426379" w:rsidRPr="00426379" w:rsidRDefault="00426379" w:rsidP="00426379">
      <w:pPr>
        <w:suppressAutoHyphens w:val="0"/>
        <w:ind w:firstLine="0"/>
        <w:jc w:val="both"/>
        <w:rPr>
          <w:sz w:val="28"/>
          <w:szCs w:val="28"/>
        </w:rPr>
      </w:pPr>
    </w:p>
    <w:p w:rsidR="00D04B16" w:rsidRPr="00B45AB5" w:rsidRDefault="00D04B16" w:rsidP="00D04B16">
      <w:pPr>
        <w:suppressAutoHyphens w:val="0"/>
        <w:ind w:firstLine="0"/>
        <w:jc w:val="both"/>
        <w:rPr>
          <w:rFonts w:eastAsia="Calibri"/>
          <w:sz w:val="28"/>
          <w:szCs w:val="28"/>
        </w:rPr>
      </w:pPr>
    </w:p>
    <w:p w:rsidR="00D04B16" w:rsidRPr="00B45AB5" w:rsidRDefault="00D04B16" w:rsidP="00D04B16">
      <w:pPr>
        <w:widowControl w:val="0"/>
        <w:suppressAutoHyphens w:val="0"/>
        <w:spacing w:line="233" w:lineRule="auto"/>
        <w:ind w:firstLine="0"/>
        <w:jc w:val="both"/>
        <w:rPr>
          <w:sz w:val="28"/>
          <w:szCs w:val="28"/>
        </w:rPr>
      </w:pPr>
      <w:r w:rsidRPr="00B45AB5">
        <w:rPr>
          <w:sz w:val="28"/>
          <w:szCs w:val="28"/>
        </w:rPr>
        <w:t>Заявитель:________________________________________       _____________</w:t>
      </w:r>
    </w:p>
    <w:p w:rsidR="00D04B16" w:rsidRPr="00B45AB5" w:rsidRDefault="00D04B16" w:rsidP="00D04B16">
      <w:pPr>
        <w:widowControl w:val="0"/>
        <w:suppressAutoHyphens w:val="0"/>
        <w:spacing w:line="221" w:lineRule="auto"/>
        <w:ind w:firstLine="0"/>
        <w:jc w:val="both"/>
        <w:rPr>
          <w:sz w:val="28"/>
          <w:szCs w:val="28"/>
        </w:rPr>
      </w:pPr>
      <w:r w:rsidRPr="00B45AB5">
        <w:t xml:space="preserve">                                          </w:t>
      </w:r>
      <w:proofErr w:type="gramStart"/>
      <w:r w:rsidRPr="00B45AB5">
        <w:t>(Ф. И. О. зая</w:t>
      </w:r>
      <w:r>
        <w:t>вителя (представителя заявителя</w:t>
      </w:r>
      <w:r w:rsidRPr="00B45AB5">
        <w:t>)</w:t>
      </w:r>
      <w:r w:rsidRPr="00B45AB5">
        <w:tab/>
        <w:t xml:space="preserve">                                 (подпись)</w:t>
      </w:r>
      <w:r w:rsidRPr="00B45AB5">
        <w:rPr>
          <w:sz w:val="28"/>
          <w:szCs w:val="28"/>
        </w:rPr>
        <w:tab/>
      </w:r>
      <w:proofErr w:type="gramEnd"/>
    </w:p>
    <w:p w:rsidR="00D04B16" w:rsidRPr="00B45AB5" w:rsidRDefault="00D04B16" w:rsidP="00D04B16">
      <w:pPr>
        <w:widowControl w:val="0"/>
        <w:suppressAutoHyphens w:val="0"/>
        <w:spacing w:line="221" w:lineRule="auto"/>
        <w:ind w:firstLine="0"/>
        <w:jc w:val="both"/>
        <w:rPr>
          <w:sz w:val="24"/>
          <w:szCs w:val="28"/>
        </w:rPr>
      </w:pPr>
    </w:p>
    <w:p w:rsidR="00D04B16" w:rsidRPr="00B45AB5" w:rsidRDefault="00D04B16" w:rsidP="00D04B16">
      <w:pPr>
        <w:widowControl w:val="0"/>
        <w:suppressAutoHyphens w:val="0"/>
        <w:spacing w:line="221" w:lineRule="auto"/>
        <w:ind w:firstLine="0"/>
        <w:jc w:val="both"/>
        <w:rPr>
          <w:sz w:val="28"/>
          <w:szCs w:val="28"/>
        </w:rPr>
      </w:pPr>
      <w:r w:rsidRPr="00B45AB5">
        <w:rPr>
          <w:sz w:val="28"/>
          <w:szCs w:val="28"/>
        </w:rPr>
        <w:t>«____»______________20____ года</w:t>
      </w:r>
      <w:r w:rsidRPr="00B45AB5">
        <w:rPr>
          <w:sz w:val="28"/>
          <w:szCs w:val="28"/>
        </w:rPr>
        <w:tab/>
      </w:r>
      <w:r w:rsidRPr="00B45AB5">
        <w:rPr>
          <w:sz w:val="28"/>
          <w:szCs w:val="28"/>
        </w:rPr>
        <w:tab/>
      </w:r>
    </w:p>
    <w:p w:rsidR="00D04B16" w:rsidRPr="00B45AB5" w:rsidRDefault="00D04B16" w:rsidP="00D04B16">
      <w:pPr>
        <w:widowControl w:val="0"/>
        <w:suppressAutoHyphens w:val="0"/>
        <w:spacing w:line="221" w:lineRule="auto"/>
        <w:ind w:firstLine="0"/>
        <w:jc w:val="both"/>
        <w:rPr>
          <w:sz w:val="28"/>
          <w:szCs w:val="28"/>
        </w:rPr>
      </w:pPr>
    </w:p>
    <w:p w:rsidR="00D04B16" w:rsidRDefault="00D04B16" w:rsidP="00D04B16">
      <w:pPr>
        <w:suppressAutoHyphens w:val="0"/>
        <w:ind w:firstLine="0"/>
        <w:jc w:val="both"/>
        <w:rPr>
          <w:sz w:val="28"/>
          <w:szCs w:val="28"/>
        </w:rPr>
      </w:pPr>
    </w:p>
    <w:p w:rsidR="00426379" w:rsidRDefault="00426379" w:rsidP="00D04B16">
      <w:pPr>
        <w:suppressAutoHyphens w:val="0"/>
        <w:ind w:firstLine="0"/>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4D5809">
        <w:tc>
          <w:tcPr>
            <w:tcW w:w="2707" w:type="pct"/>
          </w:tcPr>
          <w:p w:rsidR="00D04B16" w:rsidRPr="002C073D" w:rsidRDefault="00D04B16" w:rsidP="004D5809">
            <w:pPr>
              <w:tabs>
                <w:tab w:val="left" w:pos="7088"/>
              </w:tabs>
              <w:suppressAutoHyphens w:val="0"/>
              <w:ind w:left="-70" w:firstLine="0"/>
              <w:rPr>
                <w:sz w:val="28"/>
              </w:rPr>
            </w:pPr>
            <w:r w:rsidRPr="002C073D">
              <w:rPr>
                <w:sz w:val="28"/>
              </w:rPr>
              <w:t>Начальник управления</w:t>
            </w:r>
          </w:p>
          <w:p w:rsidR="00D04B16" w:rsidRPr="002C073D" w:rsidRDefault="00D04B16" w:rsidP="004D5809">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4D5809">
            <w:pPr>
              <w:tabs>
                <w:tab w:val="left" w:pos="7088"/>
              </w:tabs>
              <w:suppressAutoHyphens w:val="0"/>
              <w:ind w:left="-70" w:firstLine="0"/>
              <w:jc w:val="center"/>
              <w:rPr>
                <w:sz w:val="28"/>
              </w:rPr>
            </w:pPr>
          </w:p>
        </w:tc>
        <w:tc>
          <w:tcPr>
            <w:tcW w:w="1123" w:type="pct"/>
          </w:tcPr>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D04B16" w:rsidP="004D5809">
            <w:pPr>
              <w:keepNext/>
              <w:tabs>
                <w:tab w:val="left" w:pos="7088"/>
              </w:tabs>
              <w:suppressAutoHyphens w:val="0"/>
              <w:ind w:left="-70" w:firstLine="0"/>
              <w:jc w:val="right"/>
              <w:outlineLvl w:val="0"/>
              <w:rPr>
                <w:sz w:val="28"/>
              </w:rPr>
            </w:pPr>
          </w:p>
          <w:p w:rsidR="00D04B16" w:rsidRPr="002C073D" w:rsidRDefault="006445B6" w:rsidP="004D580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E3698B" w:rsidRPr="00683B99" w:rsidRDefault="00E3698B">
      <w:pPr>
        <w:ind w:firstLine="0"/>
        <w:jc w:val="both"/>
        <w:rPr>
          <w:b/>
          <w:bCs/>
          <w:sz w:val="28"/>
          <w:szCs w:val="28"/>
        </w:rPr>
      </w:pPr>
    </w:p>
    <w:sectPr w:rsidR="00E3698B" w:rsidRPr="00683B99" w:rsidSect="00845530">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4B6" w:rsidRDefault="009C34B6">
      <w:r>
        <w:separator/>
      </w:r>
    </w:p>
  </w:endnote>
  <w:endnote w:type="continuationSeparator" w:id="0">
    <w:p w:rsidR="009C34B6" w:rsidRDefault="009C34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FD1" w:rsidRPr="00AE203A" w:rsidRDefault="00776297">
    <w:pPr>
      <w:pStyle w:val="afb"/>
      <w:jc w:val="right"/>
      <w:rPr>
        <w:sz w:val="28"/>
        <w:szCs w:val="28"/>
      </w:rPr>
    </w:pPr>
    <w:r w:rsidRPr="00AE203A">
      <w:rPr>
        <w:sz w:val="28"/>
        <w:szCs w:val="28"/>
      </w:rPr>
      <w:fldChar w:fldCharType="begin"/>
    </w:r>
    <w:r w:rsidR="006B1FD1" w:rsidRPr="00AE203A">
      <w:rPr>
        <w:sz w:val="28"/>
        <w:szCs w:val="28"/>
      </w:rPr>
      <w:instrText xml:space="preserve"> PAGE </w:instrText>
    </w:r>
    <w:r w:rsidRPr="00AE203A">
      <w:rPr>
        <w:sz w:val="28"/>
        <w:szCs w:val="28"/>
      </w:rPr>
      <w:fldChar w:fldCharType="separate"/>
    </w:r>
    <w:r w:rsidR="006066E8">
      <w:rPr>
        <w:noProof/>
        <w:sz w:val="28"/>
        <w:szCs w:val="28"/>
      </w:rPr>
      <w:t>7</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4B6" w:rsidRDefault="009C34B6">
      <w:r>
        <w:separator/>
      </w:r>
    </w:p>
  </w:footnote>
  <w:footnote w:type="continuationSeparator" w:id="0">
    <w:p w:rsidR="009C34B6" w:rsidRDefault="009C34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FD1" w:rsidRDefault="006B1FD1">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13D01"/>
    <w:rsid w:val="00014054"/>
    <w:rsid w:val="00014D8A"/>
    <w:rsid w:val="00023BCB"/>
    <w:rsid w:val="00026864"/>
    <w:rsid w:val="000433BA"/>
    <w:rsid w:val="00052E57"/>
    <w:rsid w:val="00053A56"/>
    <w:rsid w:val="000552BC"/>
    <w:rsid w:val="00060005"/>
    <w:rsid w:val="00063E1E"/>
    <w:rsid w:val="00065C47"/>
    <w:rsid w:val="00070043"/>
    <w:rsid w:val="00074365"/>
    <w:rsid w:val="000744F3"/>
    <w:rsid w:val="00074880"/>
    <w:rsid w:val="000807B0"/>
    <w:rsid w:val="00081CC9"/>
    <w:rsid w:val="00082E3B"/>
    <w:rsid w:val="00091CB3"/>
    <w:rsid w:val="00092CDB"/>
    <w:rsid w:val="00093A53"/>
    <w:rsid w:val="000A0E26"/>
    <w:rsid w:val="000A4436"/>
    <w:rsid w:val="000A49EA"/>
    <w:rsid w:val="000B3D07"/>
    <w:rsid w:val="000B569E"/>
    <w:rsid w:val="000C0145"/>
    <w:rsid w:val="000C3CDB"/>
    <w:rsid w:val="000C4043"/>
    <w:rsid w:val="000C4771"/>
    <w:rsid w:val="000C61EF"/>
    <w:rsid w:val="000D13BC"/>
    <w:rsid w:val="000D281D"/>
    <w:rsid w:val="000D60F0"/>
    <w:rsid w:val="000D74EE"/>
    <w:rsid w:val="000D7BFF"/>
    <w:rsid w:val="000E1A37"/>
    <w:rsid w:val="000E5C36"/>
    <w:rsid w:val="000E740D"/>
    <w:rsid w:val="000F393F"/>
    <w:rsid w:val="000F398E"/>
    <w:rsid w:val="000F4CB6"/>
    <w:rsid w:val="00101CCB"/>
    <w:rsid w:val="00102B8D"/>
    <w:rsid w:val="00106D3F"/>
    <w:rsid w:val="00115EAF"/>
    <w:rsid w:val="00117FD1"/>
    <w:rsid w:val="00134674"/>
    <w:rsid w:val="001367B9"/>
    <w:rsid w:val="00140BF2"/>
    <w:rsid w:val="001520F6"/>
    <w:rsid w:val="00170831"/>
    <w:rsid w:val="001709E6"/>
    <w:rsid w:val="00170DE3"/>
    <w:rsid w:val="0017118A"/>
    <w:rsid w:val="00171D4D"/>
    <w:rsid w:val="00171E31"/>
    <w:rsid w:val="0017417B"/>
    <w:rsid w:val="00175CB6"/>
    <w:rsid w:val="00176459"/>
    <w:rsid w:val="00180DD5"/>
    <w:rsid w:val="00182C1D"/>
    <w:rsid w:val="00183674"/>
    <w:rsid w:val="001856A8"/>
    <w:rsid w:val="001866E0"/>
    <w:rsid w:val="00186D6C"/>
    <w:rsid w:val="001906C2"/>
    <w:rsid w:val="00191287"/>
    <w:rsid w:val="00191406"/>
    <w:rsid w:val="001925B2"/>
    <w:rsid w:val="00195552"/>
    <w:rsid w:val="00195B67"/>
    <w:rsid w:val="00195B6A"/>
    <w:rsid w:val="0019615D"/>
    <w:rsid w:val="001A09EE"/>
    <w:rsid w:val="001A100C"/>
    <w:rsid w:val="001A1DC0"/>
    <w:rsid w:val="001A2F63"/>
    <w:rsid w:val="001A322E"/>
    <w:rsid w:val="001A51E0"/>
    <w:rsid w:val="001A76C7"/>
    <w:rsid w:val="001B15B3"/>
    <w:rsid w:val="001B5F3F"/>
    <w:rsid w:val="001C59C2"/>
    <w:rsid w:val="001D14D3"/>
    <w:rsid w:val="001D26F9"/>
    <w:rsid w:val="001D3D9F"/>
    <w:rsid w:val="001D4D64"/>
    <w:rsid w:val="001E0DDC"/>
    <w:rsid w:val="001E2249"/>
    <w:rsid w:val="001E23C7"/>
    <w:rsid w:val="001E488E"/>
    <w:rsid w:val="001F0959"/>
    <w:rsid w:val="001F6545"/>
    <w:rsid w:val="00204888"/>
    <w:rsid w:val="00204D11"/>
    <w:rsid w:val="0020606F"/>
    <w:rsid w:val="00206181"/>
    <w:rsid w:val="00206BF5"/>
    <w:rsid w:val="002116D7"/>
    <w:rsid w:val="00213C10"/>
    <w:rsid w:val="00213E41"/>
    <w:rsid w:val="00214271"/>
    <w:rsid w:val="00215DA5"/>
    <w:rsid w:val="00216E24"/>
    <w:rsid w:val="0022043B"/>
    <w:rsid w:val="00220D38"/>
    <w:rsid w:val="00222423"/>
    <w:rsid w:val="00222C87"/>
    <w:rsid w:val="002244E4"/>
    <w:rsid w:val="0023240F"/>
    <w:rsid w:val="00240FCB"/>
    <w:rsid w:val="00244E1A"/>
    <w:rsid w:val="00245CC0"/>
    <w:rsid w:val="00253D1D"/>
    <w:rsid w:val="0025620C"/>
    <w:rsid w:val="0026262A"/>
    <w:rsid w:val="00267F21"/>
    <w:rsid w:val="00270B67"/>
    <w:rsid w:val="00292DB0"/>
    <w:rsid w:val="002964DD"/>
    <w:rsid w:val="002A13E4"/>
    <w:rsid w:val="002A2120"/>
    <w:rsid w:val="002A3516"/>
    <w:rsid w:val="002A65BF"/>
    <w:rsid w:val="002B3123"/>
    <w:rsid w:val="002B4915"/>
    <w:rsid w:val="002B5B5A"/>
    <w:rsid w:val="002B7912"/>
    <w:rsid w:val="002C56E6"/>
    <w:rsid w:val="002C6CF7"/>
    <w:rsid w:val="002C7356"/>
    <w:rsid w:val="002D00DB"/>
    <w:rsid w:val="002D0EA3"/>
    <w:rsid w:val="002D2CCA"/>
    <w:rsid w:val="002D31DD"/>
    <w:rsid w:val="002D74BF"/>
    <w:rsid w:val="002E2E02"/>
    <w:rsid w:val="002E7AFB"/>
    <w:rsid w:val="002F3673"/>
    <w:rsid w:val="003064ED"/>
    <w:rsid w:val="00306AC1"/>
    <w:rsid w:val="00310965"/>
    <w:rsid w:val="0031200E"/>
    <w:rsid w:val="00320E78"/>
    <w:rsid w:val="00322810"/>
    <w:rsid w:val="003267F3"/>
    <w:rsid w:val="00331AC3"/>
    <w:rsid w:val="003426FD"/>
    <w:rsid w:val="00347065"/>
    <w:rsid w:val="003523F7"/>
    <w:rsid w:val="0036070E"/>
    <w:rsid w:val="00364E14"/>
    <w:rsid w:val="00366829"/>
    <w:rsid w:val="00382686"/>
    <w:rsid w:val="003930E8"/>
    <w:rsid w:val="00393D65"/>
    <w:rsid w:val="00394697"/>
    <w:rsid w:val="00397562"/>
    <w:rsid w:val="003A2593"/>
    <w:rsid w:val="003A3B2C"/>
    <w:rsid w:val="003A635F"/>
    <w:rsid w:val="003A72EE"/>
    <w:rsid w:val="003B1180"/>
    <w:rsid w:val="003B1E22"/>
    <w:rsid w:val="003B2174"/>
    <w:rsid w:val="003B50E4"/>
    <w:rsid w:val="003B58A9"/>
    <w:rsid w:val="003B79DC"/>
    <w:rsid w:val="003C474F"/>
    <w:rsid w:val="003C4BDA"/>
    <w:rsid w:val="003C7D7D"/>
    <w:rsid w:val="003D6532"/>
    <w:rsid w:val="003E3163"/>
    <w:rsid w:val="003E3FBE"/>
    <w:rsid w:val="003E7B74"/>
    <w:rsid w:val="003F6410"/>
    <w:rsid w:val="00402A53"/>
    <w:rsid w:val="004049C2"/>
    <w:rsid w:val="00404FD7"/>
    <w:rsid w:val="00415AA9"/>
    <w:rsid w:val="0041736A"/>
    <w:rsid w:val="004177C4"/>
    <w:rsid w:val="00426379"/>
    <w:rsid w:val="004263A7"/>
    <w:rsid w:val="004278A7"/>
    <w:rsid w:val="00430813"/>
    <w:rsid w:val="00442087"/>
    <w:rsid w:val="00443333"/>
    <w:rsid w:val="004442CB"/>
    <w:rsid w:val="004449F6"/>
    <w:rsid w:val="0045066E"/>
    <w:rsid w:val="004671E6"/>
    <w:rsid w:val="00473443"/>
    <w:rsid w:val="004777D9"/>
    <w:rsid w:val="004833F4"/>
    <w:rsid w:val="00485175"/>
    <w:rsid w:val="0048628A"/>
    <w:rsid w:val="00486EFF"/>
    <w:rsid w:val="00493AD5"/>
    <w:rsid w:val="00496BB2"/>
    <w:rsid w:val="00496F4E"/>
    <w:rsid w:val="0049716C"/>
    <w:rsid w:val="00497427"/>
    <w:rsid w:val="004A06D7"/>
    <w:rsid w:val="004B0DA2"/>
    <w:rsid w:val="004B187B"/>
    <w:rsid w:val="004C14DD"/>
    <w:rsid w:val="004C25AC"/>
    <w:rsid w:val="004C3A9C"/>
    <w:rsid w:val="004D0517"/>
    <w:rsid w:val="004D59F0"/>
    <w:rsid w:val="004D6574"/>
    <w:rsid w:val="004E3E18"/>
    <w:rsid w:val="004F13B4"/>
    <w:rsid w:val="004F1ACE"/>
    <w:rsid w:val="004F3929"/>
    <w:rsid w:val="004F5F06"/>
    <w:rsid w:val="004F73AE"/>
    <w:rsid w:val="0050277C"/>
    <w:rsid w:val="00510988"/>
    <w:rsid w:val="00515485"/>
    <w:rsid w:val="00515786"/>
    <w:rsid w:val="005213AD"/>
    <w:rsid w:val="00526D4D"/>
    <w:rsid w:val="00532FAF"/>
    <w:rsid w:val="005362D2"/>
    <w:rsid w:val="00540D69"/>
    <w:rsid w:val="005430E5"/>
    <w:rsid w:val="00555BC0"/>
    <w:rsid w:val="0056018E"/>
    <w:rsid w:val="0056370A"/>
    <w:rsid w:val="00563C29"/>
    <w:rsid w:val="005734C2"/>
    <w:rsid w:val="00573974"/>
    <w:rsid w:val="00574040"/>
    <w:rsid w:val="00580D76"/>
    <w:rsid w:val="00581926"/>
    <w:rsid w:val="00587C33"/>
    <w:rsid w:val="00587D62"/>
    <w:rsid w:val="00593146"/>
    <w:rsid w:val="00593856"/>
    <w:rsid w:val="005A0DCD"/>
    <w:rsid w:val="005A205E"/>
    <w:rsid w:val="005B027E"/>
    <w:rsid w:val="005B1DE7"/>
    <w:rsid w:val="005B2E43"/>
    <w:rsid w:val="005B7A67"/>
    <w:rsid w:val="005D6B00"/>
    <w:rsid w:val="005E187A"/>
    <w:rsid w:val="005F01BA"/>
    <w:rsid w:val="006023DF"/>
    <w:rsid w:val="006066E8"/>
    <w:rsid w:val="00615019"/>
    <w:rsid w:val="00615F33"/>
    <w:rsid w:val="00617C70"/>
    <w:rsid w:val="00621923"/>
    <w:rsid w:val="0062700B"/>
    <w:rsid w:val="00631AB8"/>
    <w:rsid w:val="00637880"/>
    <w:rsid w:val="0064095C"/>
    <w:rsid w:val="00642ED1"/>
    <w:rsid w:val="006445B6"/>
    <w:rsid w:val="0064520A"/>
    <w:rsid w:val="0065551B"/>
    <w:rsid w:val="00660A61"/>
    <w:rsid w:val="00662804"/>
    <w:rsid w:val="00664636"/>
    <w:rsid w:val="0066666C"/>
    <w:rsid w:val="006671BF"/>
    <w:rsid w:val="006674F9"/>
    <w:rsid w:val="0067258E"/>
    <w:rsid w:val="0067662E"/>
    <w:rsid w:val="00680CC2"/>
    <w:rsid w:val="00683B99"/>
    <w:rsid w:val="006A0779"/>
    <w:rsid w:val="006A2B7E"/>
    <w:rsid w:val="006A3EC0"/>
    <w:rsid w:val="006A6C3B"/>
    <w:rsid w:val="006A7441"/>
    <w:rsid w:val="006B1FD1"/>
    <w:rsid w:val="006C009E"/>
    <w:rsid w:val="006C0A12"/>
    <w:rsid w:val="006C4A6F"/>
    <w:rsid w:val="006C5859"/>
    <w:rsid w:val="006C6F31"/>
    <w:rsid w:val="006D0CE8"/>
    <w:rsid w:val="006E6338"/>
    <w:rsid w:val="006F131F"/>
    <w:rsid w:val="006F1465"/>
    <w:rsid w:val="006F2450"/>
    <w:rsid w:val="006F567D"/>
    <w:rsid w:val="006F6EEE"/>
    <w:rsid w:val="006F7345"/>
    <w:rsid w:val="00700984"/>
    <w:rsid w:val="007030E0"/>
    <w:rsid w:val="00704CEA"/>
    <w:rsid w:val="00707C71"/>
    <w:rsid w:val="00714FC3"/>
    <w:rsid w:val="00716E99"/>
    <w:rsid w:val="00732B13"/>
    <w:rsid w:val="00732E64"/>
    <w:rsid w:val="00734BC3"/>
    <w:rsid w:val="00751183"/>
    <w:rsid w:val="00753B0B"/>
    <w:rsid w:val="00763C20"/>
    <w:rsid w:val="00763D2A"/>
    <w:rsid w:val="0077298A"/>
    <w:rsid w:val="0077352E"/>
    <w:rsid w:val="00776297"/>
    <w:rsid w:val="00780D26"/>
    <w:rsid w:val="0078416A"/>
    <w:rsid w:val="007850BD"/>
    <w:rsid w:val="00785C7E"/>
    <w:rsid w:val="00791BD2"/>
    <w:rsid w:val="00792B46"/>
    <w:rsid w:val="00792D99"/>
    <w:rsid w:val="007956C2"/>
    <w:rsid w:val="007A4A45"/>
    <w:rsid w:val="007A605B"/>
    <w:rsid w:val="007B548A"/>
    <w:rsid w:val="007B7467"/>
    <w:rsid w:val="007C0EF9"/>
    <w:rsid w:val="007C43AA"/>
    <w:rsid w:val="007C6725"/>
    <w:rsid w:val="007C6E35"/>
    <w:rsid w:val="007D1FD6"/>
    <w:rsid w:val="007D377E"/>
    <w:rsid w:val="007F612E"/>
    <w:rsid w:val="008015FB"/>
    <w:rsid w:val="0081181D"/>
    <w:rsid w:val="00815F98"/>
    <w:rsid w:val="00822E20"/>
    <w:rsid w:val="0083035F"/>
    <w:rsid w:val="008339C7"/>
    <w:rsid w:val="00833D96"/>
    <w:rsid w:val="008364CA"/>
    <w:rsid w:val="00840D16"/>
    <w:rsid w:val="00845530"/>
    <w:rsid w:val="008541AC"/>
    <w:rsid w:val="00856E30"/>
    <w:rsid w:val="00885424"/>
    <w:rsid w:val="00894FB7"/>
    <w:rsid w:val="008A01A7"/>
    <w:rsid w:val="008A57C6"/>
    <w:rsid w:val="008A5F79"/>
    <w:rsid w:val="008A693E"/>
    <w:rsid w:val="008B78AF"/>
    <w:rsid w:val="008C1522"/>
    <w:rsid w:val="008C188C"/>
    <w:rsid w:val="008C6582"/>
    <w:rsid w:val="008D7988"/>
    <w:rsid w:val="008D7E28"/>
    <w:rsid w:val="008E2623"/>
    <w:rsid w:val="008E7360"/>
    <w:rsid w:val="008F50FA"/>
    <w:rsid w:val="008F6A46"/>
    <w:rsid w:val="00903372"/>
    <w:rsid w:val="009043FF"/>
    <w:rsid w:val="00904B76"/>
    <w:rsid w:val="009065D2"/>
    <w:rsid w:val="009145C0"/>
    <w:rsid w:val="00915481"/>
    <w:rsid w:val="009209FE"/>
    <w:rsid w:val="00920AFF"/>
    <w:rsid w:val="0093062D"/>
    <w:rsid w:val="00932224"/>
    <w:rsid w:val="00936327"/>
    <w:rsid w:val="009440CB"/>
    <w:rsid w:val="00950998"/>
    <w:rsid w:val="00954611"/>
    <w:rsid w:val="00955741"/>
    <w:rsid w:val="00956F9E"/>
    <w:rsid w:val="0095708E"/>
    <w:rsid w:val="00961C2E"/>
    <w:rsid w:val="00963C6C"/>
    <w:rsid w:val="00965957"/>
    <w:rsid w:val="00967BF1"/>
    <w:rsid w:val="009701DE"/>
    <w:rsid w:val="00973478"/>
    <w:rsid w:val="00975454"/>
    <w:rsid w:val="00977466"/>
    <w:rsid w:val="00982858"/>
    <w:rsid w:val="009871BA"/>
    <w:rsid w:val="00990191"/>
    <w:rsid w:val="00993D91"/>
    <w:rsid w:val="00993F8E"/>
    <w:rsid w:val="0099572A"/>
    <w:rsid w:val="009A3904"/>
    <w:rsid w:val="009A6044"/>
    <w:rsid w:val="009A6C6A"/>
    <w:rsid w:val="009B59F0"/>
    <w:rsid w:val="009B6974"/>
    <w:rsid w:val="009C34B6"/>
    <w:rsid w:val="009D06C1"/>
    <w:rsid w:val="009D1181"/>
    <w:rsid w:val="009D2E43"/>
    <w:rsid w:val="009D7F91"/>
    <w:rsid w:val="009E0CB7"/>
    <w:rsid w:val="009E0E66"/>
    <w:rsid w:val="009E5EC9"/>
    <w:rsid w:val="00A032B1"/>
    <w:rsid w:val="00A0336F"/>
    <w:rsid w:val="00A10738"/>
    <w:rsid w:val="00A113BB"/>
    <w:rsid w:val="00A1188F"/>
    <w:rsid w:val="00A13C8D"/>
    <w:rsid w:val="00A15C0C"/>
    <w:rsid w:val="00A240C0"/>
    <w:rsid w:val="00A265BF"/>
    <w:rsid w:val="00A274BE"/>
    <w:rsid w:val="00A2771F"/>
    <w:rsid w:val="00A327CE"/>
    <w:rsid w:val="00A34157"/>
    <w:rsid w:val="00A3641A"/>
    <w:rsid w:val="00A364CE"/>
    <w:rsid w:val="00A40ACA"/>
    <w:rsid w:val="00A43C71"/>
    <w:rsid w:val="00A45084"/>
    <w:rsid w:val="00A45C6C"/>
    <w:rsid w:val="00A51CFE"/>
    <w:rsid w:val="00A54AA8"/>
    <w:rsid w:val="00A579B9"/>
    <w:rsid w:val="00A61198"/>
    <w:rsid w:val="00A652C1"/>
    <w:rsid w:val="00A6544E"/>
    <w:rsid w:val="00A70FE9"/>
    <w:rsid w:val="00A71632"/>
    <w:rsid w:val="00A719DE"/>
    <w:rsid w:val="00A72B26"/>
    <w:rsid w:val="00A745E5"/>
    <w:rsid w:val="00A74FEE"/>
    <w:rsid w:val="00A81973"/>
    <w:rsid w:val="00A835B1"/>
    <w:rsid w:val="00A936FD"/>
    <w:rsid w:val="00AA1FB9"/>
    <w:rsid w:val="00AA3E48"/>
    <w:rsid w:val="00AA4E6F"/>
    <w:rsid w:val="00AB17EE"/>
    <w:rsid w:val="00AB25FB"/>
    <w:rsid w:val="00AB4BE5"/>
    <w:rsid w:val="00AB5A2D"/>
    <w:rsid w:val="00AC1BF6"/>
    <w:rsid w:val="00AC241D"/>
    <w:rsid w:val="00AC2E11"/>
    <w:rsid w:val="00AC2F3A"/>
    <w:rsid w:val="00AC53A4"/>
    <w:rsid w:val="00AC6DEC"/>
    <w:rsid w:val="00AC76DB"/>
    <w:rsid w:val="00AD1B38"/>
    <w:rsid w:val="00AD1C4C"/>
    <w:rsid w:val="00AE203A"/>
    <w:rsid w:val="00AE2643"/>
    <w:rsid w:val="00AE48B8"/>
    <w:rsid w:val="00AE4914"/>
    <w:rsid w:val="00AE5FEC"/>
    <w:rsid w:val="00AF14EF"/>
    <w:rsid w:val="00B0142D"/>
    <w:rsid w:val="00B0405C"/>
    <w:rsid w:val="00B10219"/>
    <w:rsid w:val="00B15FB5"/>
    <w:rsid w:val="00B16C8D"/>
    <w:rsid w:val="00B21811"/>
    <w:rsid w:val="00B22252"/>
    <w:rsid w:val="00B25FA6"/>
    <w:rsid w:val="00B27463"/>
    <w:rsid w:val="00B31DE9"/>
    <w:rsid w:val="00B32B10"/>
    <w:rsid w:val="00B337BB"/>
    <w:rsid w:val="00B3405A"/>
    <w:rsid w:val="00B34CC3"/>
    <w:rsid w:val="00B40608"/>
    <w:rsid w:val="00B41C8E"/>
    <w:rsid w:val="00B44399"/>
    <w:rsid w:val="00B508F2"/>
    <w:rsid w:val="00B52925"/>
    <w:rsid w:val="00B52C13"/>
    <w:rsid w:val="00B53036"/>
    <w:rsid w:val="00B53966"/>
    <w:rsid w:val="00B53F28"/>
    <w:rsid w:val="00B54EEE"/>
    <w:rsid w:val="00B5573F"/>
    <w:rsid w:val="00B6325F"/>
    <w:rsid w:val="00B66E5E"/>
    <w:rsid w:val="00B72958"/>
    <w:rsid w:val="00B733A0"/>
    <w:rsid w:val="00B7496E"/>
    <w:rsid w:val="00B75123"/>
    <w:rsid w:val="00B75EA7"/>
    <w:rsid w:val="00B819C8"/>
    <w:rsid w:val="00B81AF5"/>
    <w:rsid w:val="00B903E5"/>
    <w:rsid w:val="00B90717"/>
    <w:rsid w:val="00B93C20"/>
    <w:rsid w:val="00B96172"/>
    <w:rsid w:val="00B96AC7"/>
    <w:rsid w:val="00BA3405"/>
    <w:rsid w:val="00BA4B2E"/>
    <w:rsid w:val="00BB3564"/>
    <w:rsid w:val="00BC761D"/>
    <w:rsid w:val="00BD7880"/>
    <w:rsid w:val="00BE6433"/>
    <w:rsid w:val="00BE6652"/>
    <w:rsid w:val="00BF3ADF"/>
    <w:rsid w:val="00BF4165"/>
    <w:rsid w:val="00C0214C"/>
    <w:rsid w:val="00C03E72"/>
    <w:rsid w:val="00C06062"/>
    <w:rsid w:val="00C0609D"/>
    <w:rsid w:val="00C06F39"/>
    <w:rsid w:val="00C10564"/>
    <w:rsid w:val="00C11F26"/>
    <w:rsid w:val="00C17713"/>
    <w:rsid w:val="00C218BA"/>
    <w:rsid w:val="00C21BBF"/>
    <w:rsid w:val="00C2304C"/>
    <w:rsid w:val="00C24A59"/>
    <w:rsid w:val="00C26E5F"/>
    <w:rsid w:val="00C27AA2"/>
    <w:rsid w:val="00C316DD"/>
    <w:rsid w:val="00C32822"/>
    <w:rsid w:val="00C32DB2"/>
    <w:rsid w:val="00C42F3A"/>
    <w:rsid w:val="00C46F80"/>
    <w:rsid w:val="00C47907"/>
    <w:rsid w:val="00C505A4"/>
    <w:rsid w:val="00C50972"/>
    <w:rsid w:val="00C54AB8"/>
    <w:rsid w:val="00C572B7"/>
    <w:rsid w:val="00C57E34"/>
    <w:rsid w:val="00C634B3"/>
    <w:rsid w:val="00C66AE8"/>
    <w:rsid w:val="00C70B54"/>
    <w:rsid w:val="00C7495B"/>
    <w:rsid w:val="00C7735F"/>
    <w:rsid w:val="00C81116"/>
    <w:rsid w:val="00C8411A"/>
    <w:rsid w:val="00C87C3D"/>
    <w:rsid w:val="00CA12C0"/>
    <w:rsid w:val="00CA2845"/>
    <w:rsid w:val="00CA54F7"/>
    <w:rsid w:val="00CA6BFE"/>
    <w:rsid w:val="00CB4BCD"/>
    <w:rsid w:val="00CC5343"/>
    <w:rsid w:val="00CC5573"/>
    <w:rsid w:val="00CD1D77"/>
    <w:rsid w:val="00CD2A6C"/>
    <w:rsid w:val="00CD714D"/>
    <w:rsid w:val="00CD778E"/>
    <w:rsid w:val="00CE4FBE"/>
    <w:rsid w:val="00CF4FD4"/>
    <w:rsid w:val="00CF51B7"/>
    <w:rsid w:val="00CF54BE"/>
    <w:rsid w:val="00D00E2F"/>
    <w:rsid w:val="00D04B16"/>
    <w:rsid w:val="00D128AC"/>
    <w:rsid w:val="00D2317C"/>
    <w:rsid w:val="00D23B7D"/>
    <w:rsid w:val="00D279B2"/>
    <w:rsid w:val="00D30327"/>
    <w:rsid w:val="00D31008"/>
    <w:rsid w:val="00D371A6"/>
    <w:rsid w:val="00D42523"/>
    <w:rsid w:val="00D460E0"/>
    <w:rsid w:val="00D51A25"/>
    <w:rsid w:val="00D54C22"/>
    <w:rsid w:val="00D55B69"/>
    <w:rsid w:val="00D63042"/>
    <w:rsid w:val="00D64317"/>
    <w:rsid w:val="00D669FD"/>
    <w:rsid w:val="00D7087D"/>
    <w:rsid w:val="00D755F9"/>
    <w:rsid w:val="00D81A4F"/>
    <w:rsid w:val="00D83E48"/>
    <w:rsid w:val="00D87C4B"/>
    <w:rsid w:val="00D90355"/>
    <w:rsid w:val="00D95639"/>
    <w:rsid w:val="00D97AD3"/>
    <w:rsid w:val="00DA4BDD"/>
    <w:rsid w:val="00DA4EE3"/>
    <w:rsid w:val="00DA639D"/>
    <w:rsid w:val="00DB5D90"/>
    <w:rsid w:val="00DC021C"/>
    <w:rsid w:val="00DC1D66"/>
    <w:rsid w:val="00DC590A"/>
    <w:rsid w:val="00DC5F85"/>
    <w:rsid w:val="00DD3353"/>
    <w:rsid w:val="00DD4036"/>
    <w:rsid w:val="00DD6F25"/>
    <w:rsid w:val="00DD7B1A"/>
    <w:rsid w:val="00DE3EA4"/>
    <w:rsid w:val="00DE6B31"/>
    <w:rsid w:val="00DF1230"/>
    <w:rsid w:val="00DF2C09"/>
    <w:rsid w:val="00DF6872"/>
    <w:rsid w:val="00E0246B"/>
    <w:rsid w:val="00E071A2"/>
    <w:rsid w:val="00E10F15"/>
    <w:rsid w:val="00E12227"/>
    <w:rsid w:val="00E14CF3"/>
    <w:rsid w:val="00E16245"/>
    <w:rsid w:val="00E202ED"/>
    <w:rsid w:val="00E20EE8"/>
    <w:rsid w:val="00E20F6C"/>
    <w:rsid w:val="00E2419F"/>
    <w:rsid w:val="00E3257E"/>
    <w:rsid w:val="00E3698B"/>
    <w:rsid w:val="00E41CD8"/>
    <w:rsid w:val="00E53D1D"/>
    <w:rsid w:val="00E63EF1"/>
    <w:rsid w:val="00E66DC7"/>
    <w:rsid w:val="00E674C4"/>
    <w:rsid w:val="00E67880"/>
    <w:rsid w:val="00E73E18"/>
    <w:rsid w:val="00E83916"/>
    <w:rsid w:val="00E866B9"/>
    <w:rsid w:val="00E86763"/>
    <w:rsid w:val="00E913D2"/>
    <w:rsid w:val="00E91A2E"/>
    <w:rsid w:val="00E94E99"/>
    <w:rsid w:val="00E95271"/>
    <w:rsid w:val="00EA7F54"/>
    <w:rsid w:val="00EB54F7"/>
    <w:rsid w:val="00EC0421"/>
    <w:rsid w:val="00EC18A5"/>
    <w:rsid w:val="00EC1FD2"/>
    <w:rsid w:val="00EC3C07"/>
    <w:rsid w:val="00ED1A6F"/>
    <w:rsid w:val="00ED1FB2"/>
    <w:rsid w:val="00ED3AC9"/>
    <w:rsid w:val="00ED5480"/>
    <w:rsid w:val="00ED64E2"/>
    <w:rsid w:val="00EE268D"/>
    <w:rsid w:val="00EE6950"/>
    <w:rsid w:val="00EE6C2E"/>
    <w:rsid w:val="00EE707C"/>
    <w:rsid w:val="00EF14AB"/>
    <w:rsid w:val="00EF31AC"/>
    <w:rsid w:val="00EF7730"/>
    <w:rsid w:val="00F03845"/>
    <w:rsid w:val="00F07DCF"/>
    <w:rsid w:val="00F10589"/>
    <w:rsid w:val="00F10E49"/>
    <w:rsid w:val="00F12110"/>
    <w:rsid w:val="00F15D05"/>
    <w:rsid w:val="00F243F9"/>
    <w:rsid w:val="00F32BBF"/>
    <w:rsid w:val="00F3442C"/>
    <w:rsid w:val="00F360B9"/>
    <w:rsid w:val="00F401C5"/>
    <w:rsid w:val="00F40A65"/>
    <w:rsid w:val="00F40B2A"/>
    <w:rsid w:val="00F43815"/>
    <w:rsid w:val="00F442D0"/>
    <w:rsid w:val="00F44C63"/>
    <w:rsid w:val="00F47CD9"/>
    <w:rsid w:val="00F50D5C"/>
    <w:rsid w:val="00F55511"/>
    <w:rsid w:val="00F55958"/>
    <w:rsid w:val="00F563B1"/>
    <w:rsid w:val="00F57ACB"/>
    <w:rsid w:val="00F60AFA"/>
    <w:rsid w:val="00F63324"/>
    <w:rsid w:val="00F63684"/>
    <w:rsid w:val="00F646B1"/>
    <w:rsid w:val="00F66EE1"/>
    <w:rsid w:val="00F775DE"/>
    <w:rsid w:val="00F80890"/>
    <w:rsid w:val="00F825D5"/>
    <w:rsid w:val="00F849D6"/>
    <w:rsid w:val="00F94BA2"/>
    <w:rsid w:val="00FA264C"/>
    <w:rsid w:val="00FB12ED"/>
    <w:rsid w:val="00FB207B"/>
    <w:rsid w:val="00FB7F15"/>
    <w:rsid w:val="00FC082C"/>
    <w:rsid w:val="00FC23C3"/>
    <w:rsid w:val="00FC6467"/>
    <w:rsid w:val="00FC7A78"/>
    <w:rsid w:val="00FD78FF"/>
    <w:rsid w:val="00FD7CF0"/>
    <w:rsid w:val="00FE5FAD"/>
    <w:rsid w:val="00FE63CE"/>
    <w:rsid w:val="00FF49C2"/>
    <w:rsid w:val="00FF55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1367B9"/>
    <w:pPr>
      <w:suppressAutoHyphens/>
      <w:ind w:firstLine="709"/>
    </w:pPr>
  </w:style>
  <w:style w:type="paragraph" w:styleId="1">
    <w:name w:val="heading 1"/>
    <w:basedOn w:val="a"/>
    <w:next w:val="a"/>
    <w:qFormat/>
    <w:rsid w:val="001367B9"/>
    <w:pPr>
      <w:keepNext/>
      <w:numPr>
        <w:numId w:val="1"/>
      </w:numPr>
      <w:outlineLvl w:val="0"/>
    </w:pPr>
  </w:style>
  <w:style w:type="paragraph" w:styleId="2">
    <w:name w:val="heading 2"/>
    <w:basedOn w:val="a"/>
    <w:next w:val="a"/>
    <w:qFormat/>
    <w:rsid w:val="001367B9"/>
    <w:pPr>
      <w:keepNext/>
      <w:numPr>
        <w:ilvl w:val="1"/>
        <w:numId w:val="1"/>
      </w:numPr>
      <w:spacing w:before="240" w:after="60"/>
      <w:ind w:left="0" w:firstLine="0"/>
      <w:outlineLvl w:val="1"/>
    </w:pPr>
  </w:style>
  <w:style w:type="paragraph" w:styleId="3">
    <w:name w:val="heading 3"/>
    <w:basedOn w:val="a"/>
    <w:next w:val="a"/>
    <w:qFormat/>
    <w:rsid w:val="001367B9"/>
    <w:pPr>
      <w:keepNext/>
      <w:numPr>
        <w:ilvl w:val="2"/>
        <w:numId w:val="1"/>
      </w:numPr>
      <w:spacing w:before="240" w:after="60"/>
      <w:ind w:left="0" w:firstLine="0"/>
      <w:outlineLvl w:val="2"/>
    </w:pPr>
  </w:style>
  <w:style w:type="paragraph" w:styleId="4">
    <w:name w:val="heading 4"/>
    <w:basedOn w:val="a"/>
    <w:next w:val="a"/>
    <w:qFormat/>
    <w:rsid w:val="001367B9"/>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367B9"/>
    <w:rPr>
      <w:rFonts w:hint="default"/>
    </w:rPr>
  </w:style>
  <w:style w:type="character" w:customStyle="1" w:styleId="WW8Num1z1">
    <w:name w:val="WW8Num1z1"/>
    <w:rsid w:val="001367B9"/>
  </w:style>
  <w:style w:type="character" w:customStyle="1" w:styleId="WW8Num1z2">
    <w:name w:val="WW8Num1z2"/>
    <w:rsid w:val="001367B9"/>
  </w:style>
  <w:style w:type="character" w:customStyle="1" w:styleId="WW8Num1z3">
    <w:name w:val="WW8Num1z3"/>
    <w:rsid w:val="001367B9"/>
  </w:style>
  <w:style w:type="character" w:customStyle="1" w:styleId="WW8Num1z4">
    <w:name w:val="WW8Num1z4"/>
    <w:rsid w:val="001367B9"/>
  </w:style>
  <w:style w:type="character" w:customStyle="1" w:styleId="WW8Num1z5">
    <w:name w:val="WW8Num1z5"/>
    <w:rsid w:val="001367B9"/>
  </w:style>
  <w:style w:type="character" w:customStyle="1" w:styleId="WW8Num1z6">
    <w:name w:val="WW8Num1z6"/>
    <w:rsid w:val="001367B9"/>
  </w:style>
  <w:style w:type="character" w:customStyle="1" w:styleId="WW8Num1z7">
    <w:name w:val="WW8Num1z7"/>
    <w:rsid w:val="001367B9"/>
  </w:style>
  <w:style w:type="character" w:customStyle="1" w:styleId="WW8Num1z8">
    <w:name w:val="WW8Num1z8"/>
    <w:rsid w:val="001367B9"/>
  </w:style>
  <w:style w:type="character" w:customStyle="1" w:styleId="WW8Num2z0">
    <w:name w:val="WW8Num2z0"/>
    <w:rsid w:val="001367B9"/>
    <w:rPr>
      <w:rFonts w:hint="default"/>
    </w:rPr>
  </w:style>
  <w:style w:type="character" w:customStyle="1" w:styleId="WW8Num2z1">
    <w:name w:val="WW8Num2z1"/>
    <w:rsid w:val="001367B9"/>
  </w:style>
  <w:style w:type="character" w:customStyle="1" w:styleId="WW8Num2z2">
    <w:name w:val="WW8Num2z2"/>
    <w:rsid w:val="001367B9"/>
  </w:style>
  <w:style w:type="character" w:customStyle="1" w:styleId="WW8Num2z3">
    <w:name w:val="WW8Num2z3"/>
    <w:rsid w:val="001367B9"/>
  </w:style>
  <w:style w:type="character" w:customStyle="1" w:styleId="WW8Num2z4">
    <w:name w:val="WW8Num2z4"/>
    <w:rsid w:val="001367B9"/>
  </w:style>
  <w:style w:type="character" w:customStyle="1" w:styleId="WW8Num2z5">
    <w:name w:val="WW8Num2z5"/>
    <w:rsid w:val="001367B9"/>
  </w:style>
  <w:style w:type="character" w:customStyle="1" w:styleId="WW8Num2z6">
    <w:name w:val="WW8Num2z6"/>
    <w:rsid w:val="001367B9"/>
  </w:style>
  <w:style w:type="character" w:customStyle="1" w:styleId="WW8Num2z7">
    <w:name w:val="WW8Num2z7"/>
    <w:rsid w:val="001367B9"/>
  </w:style>
  <w:style w:type="character" w:customStyle="1" w:styleId="WW8Num2z8">
    <w:name w:val="WW8Num2z8"/>
    <w:rsid w:val="001367B9"/>
  </w:style>
  <w:style w:type="character" w:customStyle="1" w:styleId="WW8Num3z0">
    <w:name w:val="WW8Num3z0"/>
    <w:rsid w:val="001367B9"/>
  </w:style>
  <w:style w:type="character" w:customStyle="1" w:styleId="WW8Num3z1">
    <w:name w:val="WW8Num3z1"/>
    <w:rsid w:val="001367B9"/>
    <w:rPr>
      <w:rFonts w:ascii="Courier New" w:hAnsi="Courier New" w:cs="Courier New" w:hint="default"/>
    </w:rPr>
  </w:style>
  <w:style w:type="character" w:customStyle="1" w:styleId="WW8Num3z2">
    <w:name w:val="WW8Num3z2"/>
    <w:rsid w:val="001367B9"/>
    <w:rPr>
      <w:rFonts w:ascii="Wingdings" w:hAnsi="Wingdings" w:cs="Wingdings" w:hint="default"/>
    </w:rPr>
  </w:style>
  <w:style w:type="character" w:customStyle="1" w:styleId="WW8Num3z3">
    <w:name w:val="WW8Num3z3"/>
    <w:rsid w:val="001367B9"/>
    <w:rPr>
      <w:rFonts w:ascii="Symbol" w:hAnsi="Symbol" w:cs="Symbol" w:hint="default"/>
    </w:rPr>
  </w:style>
  <w:style w:type="character" w:customStyle="1" w:styleId="WW8Num4z0">
    <w:name w:val="WW8Num4z0"/>
    <w:rsid w:val="001367B9"/>
    <w:rPr>
      <w:rFonts w:ascii="Symbol" w:hAnsi="Symbol" w:cs="Symbol" w:hint="default"/>
    </w:rPr>
  </w:style>
  <w:style w:type="character" w:customStyle="1" w:styleId="WW8Num4z1">
    <w:name w:val="WW8Num4z1"/>
    <w:rsid w:val="001367B9"/>
    <w:rPr>
      <w:rFonts w:ascii="Courier New" w:hAnsi="Courier New" w:cs="Tahoma" w:hint="default"/>
    </w:rPr>
  </w:style>
  <w:style w:type="character" w:customStyle="1" w:styleId="WW8Num4z2">
    <w:name w:val="WW8Num4z2"/>
    <w:rsid w:val="001367B9"/>
    <w:rPr>
      <w:rFonts w:ascii="Wingdings" w:hAnsi="Wingdings" w:cs="Wingdings" w:hint="default"/>
    </w:rPr>
  </w:style>
  <w:style w:type="character" w:customStyle="1" w:styleId="WW8Num5z0">
    <w:name w:val="WW8Num5z0"/>
    <w:rsid w:val="001367B9"/>
  </w:style>
  <w:style w:type="character" w:customStyle="1" w:styleId="WW8Num5z1">
    <w:name w:val="WW8Num5z1"/>
    <w:rsid w:val="001367B9"/>
    <w:rPr>
      <w:rFonts w:ascii="Courier New" w:hAnsi="Courier New" w:cs="Courier New" w:hint="default"/>
    </w:rPr>
  </w:style>
  <w:style w:type="character" w:customStyle="1" w:styleId="WW8Num5z2">
    <w:name w:val="WW8Num5z2"/>
    <w:rsid w:val="001367B9"/>
    <w:rPr>
      <w:rFonts w:ascii="Wingdings" w:hAnsi="Wingdings" w:cs="Wingdings" w:hint="default"/>
    </w:rPr>
  </w:style>
  <w:style w:type="character" w:customStyle="1" w:styleId="WW8Num5z3">
    <w:name w:val="WW8Num5z3"/>
    <w:rsid w:val="001367B9"/>
    <w:rPr>
      <w:rFonts w:ascii="Symbol" w:hAnsi="Symbol" w:cs="Symbol" w:hint="default"/>
    </w:rPr>
  </w:style>
  <w:style w:type="character" w:customStyle="1" w:styleId="WW8Num6z0">
    <w:name w:val="WW8Num6z0"/>
    <w:rsid w:val="001367B9"/>
    <w:rPr>
      <w:rFonts w:hint="default"/>
    </w:rPr>
  </w:style>
  <w:style w:type="character" w:customStyle="1" w:styleId="WW8Num6z1">
    <w:name w:val="WW8Num6z1"/>
    <w:rsid w:val="001367B9"/>
  </w:style>
  <w:style w:type="character" w:customStyle="1" w:styleId="WW8Num6z2">
    <w:name w:val="WW8Num6z2"/>
    <w:rsid w:val="001367B9"/>
  </w:style>
  <w:style w:type="character" w:customStyle="1" w:styleId="WW8Num6z3">
    <w:name w:val="WW8Num6z3"/>
    <w:rsid w:val="001367B9"/>
  </w:style>
  <w:style w:type="character" w:customStyle="1" w:styleId="WW8Num6z4">
    <w:name w:val="WW8Num6z4"/>
    <w:rsid w:val="001367B9"/>
  </w:style>
  <w:style w:type="character" w:customStyle="1" w:styleId="WW8Num6z5">
    <w:name w:val="WW8Num6z5"/>
    <w:rsid w:val="001367B9"/>
  </w:style>
  <w:style w:type="character" w:customStyle="1" w:styleId="WW8Num6z6">
    <w:name w:val="WW8Num6z6"/>
    <w:rsid w:val="001367B9"/>
  </w:style>
  <w:style w:type="character" w:customStyle="1" w:styleId="WW8Num6z7">
    <w:name w:val="WW8Num6z7"/>
    <w:rsid w:val="001367B9"/>
  </w:style>
  <w:style w:type="character" w:customStyle="1" w:styleId="WW8Num6z8">
    <w:name w:val="WW8Num6z8"/>
    <w:rsid w:val="001367B9"/>
  </w:style>
  <w:style w:type="character" w:customStyle="1" w:styleId="WW8Num7z0">
    <w:name w:val="WW8Num7z0"/>
    <w:rsid w:val="001367B9"/>
    <w:rPr>
      <w:rFonts w:ascii="Times New Roman" w:hAnsi="Times New Roman" w:cs="Times New Roman" w:hint="default"/>
    </w:rPr>
  </w:style>
  <w:style w:type="character" w:customStyle="1" w:styleId="WW8Num7z1">
    <w:name w:val="WW8Num7z1"/>
    <w:rsid w:val="001367B9"/>
    <w:rPr>
      <w:rFonts w:ascii="Courier New" w:hAnsi="Courier New" w:cs="Courier New" w:hint="default"/>
    </w:rPr>
  </w:style>
  <w:style w:type="character" w:customStyle="1" w:styleId="WW8Num7z2">
    <w:name w:val="WW8Num7z2"/>
    <w:rsid w:val="001367B9"/>
    <w:rPr>
      <w:rFonts w:ascii="Wingdings" w:hAnsi="Wingdings" w:cs="Wingdings" w:hint="default"/>
    </w:rPr>
  </w:style>
  <w:style w:type="character" w:customStyle="1" w:styleId="WW8Num7z3">
    <w:name w:val="WW8Num7z3"/>
    <w:rsid w:val="001367B9"/>
    <w:rPr>
      <w:rFonts w:ascii="Symbol" w:hAnsi="Symbol" w:cs="Symbol" w:hint="default"/>
    </w:rPr>
  </w:style>
  <w:style w:type="character" w:customStyle="1" w:styleId="WW8Num8z0">
    <w:name w:val="WW8Num8z0"/>
    <w:rsid w:val="001367B9"/>
    <w:rPr>
      <w:rFonts w:hint="default"/>
    </w:rPr>
  </w:style>
  <w:style w:type="character" w:customStyle="1" w:styleId="WW8Num8z1">
    <w:name w:val="WW8Num8z1"/>
    <w:rsid w:val="001367B9"/>
  </w:style>
  <w:style w:type="character" w:customStyle="1" w:styleId="WW8Num8z2">
    <w:name w:val="WW8Num8z2"/>
    <w:rsid w:val="001367B9"/>
  </w:style>
  <w:style w:type="character" w:customStyle="1" w:styleId="WW8Num8z3">
    <w:name w:val="WW8Num8z3"/>
    <w:rsid w:val="001367B9"/>
  </w:style>
  <w:style w:type="character" w:customStyle="1" w:styleId="WW8Num8z4">
    <w:name w:val="WW8Num8z4"/>
    <w:rsid w:val="001367B9"/>
  </w:style>
  <w:style w:type="character" w:customStyle="1" w:styleId="WW8Num8z5">
    <w:name w:val="WW8Num8z5"/>
    <w:rsid w:val="001367B9"/>
  </w:style>
  <w:style w:type="character" w:customStyle="1" w:styleId="WW8Num8z6">
    <w:name w:val="WW8Num8z6"/>
    <w:rsid w:val="001367B9"/>
  </w:style>
  <w:style w:type="character" w:customStyle="1" w:styleId="WW8Num8z7">
    <w:name w:val="WW8Num8z7"/>
    <w:rsid w:val="001367B9"/>
  </w:style>
  <w:style w:type="character" w:customStyle="1" w:styleId="WW8Num8z8">
    <w:name w:val="WW8Num8z8"/>
    <w:rsid w:val="001367B9"/>
  </w:style>
  <w:style w:type="character" w:customStyle="1" w:styleId="WW8Num9z0">
    <w:name w:val="WW8Num9z0"/>
    <w:rsid w:val="001367B9"/>
    <w:rPr>
      <w:rFonts w:hint="default"/>
    </w:rPr>
  </w:style>
  <w:style w:type="character" w:customStyle="1" w:styleId="WW8Num10z0">
    <w:name w:val="WW8Num10z0"/>
    <w:rsid w:val="001367B9"/>
  </w:style>
  <w:style w:type="character" w:customStyle="1" w:styleId="WW8Num10z1">
    <w:name w:val="WW8Num10z1"/>
    <w:rsid w:val="001367B9"/>
    <w:rPr>
      <w:rFonts w:ascii="Courier New" w:hAnsi="Courier New" w:cs="Courier New" w:hint="default"/>
    </w:rPr>
  </w:style>
  <w:style w:type="character" w:customStyle="1" w:styleId="WW8Num10z2">
    <w:name w:val="WW8Num10z2"/>
    <w:rsid w:val="001367B9"/>
    <w:rPr>
      <w:rFonts w:ascii="Wingdings" w:hAnsi="Wingdings" w:cs="Wingdings" w:hint="default"/>
    </w:rPr>
  </w:style>
  <w:style w:type="character" w:customStyle="1" w:styleId="WW8Num10z3">
    <w:name w:val="WW8Num10z3"/>
    <w:rsid w:val="001367B9"/>
    <w:rPr>
      <w:rFonts w:ascii="Symbol" w:hAnsi="Symbol" w:cs="Symbol" w:hint="default"/>
    </w:rPr>
  </w:style>
  <w:style w:type="character" w:customStyle="1" w:styleId="WW8Num11z0">
    <w:name w:val="WW8Num11z0"/>
    <w:rsid w:val="001367B9"/>
    <w:rPr>
      <w:rFonts w:hint="default"/>
    </w:rPr>
  </w:style>
  <w:style w:type="character" w:customStyle="1" w:styleId="WW8Num11z1">
    <w:name w:val="WW8Num11z1"/>
    <w:rsid w:val="001367B9"/>
  </w:style>
  <w:style w:type="character" w:customStyle="1" w:styleId="WW8Num11z2">
    <w:name w:val="WW8Num11z2"/>
    <w:rsid w:val="001367B9"/>
  </w:style>
  <w:style w:type="character" w:customStyle="1" w:styleId="WW8Num11z3">
    <w:name w:val="WW8Num11z3"/>
    <w:rsid w:val="001367B9"/>
  </w:style>
  <w:style w:type="character" w:customStyle="1" w:styleId="WW8Num11z4">
    <w:name w:val="WW8Num11z4"/>
    <w:rsid w:val="001367B9"/>
  </w:style>
  <w:style w:type="character" w:customStyle="1" w:styleId="WW8Num11z5">
    <w:name w:val="WW8Num11z5"/>
    <w:rsid w:val="001367B9"/>
  </w:style>
  <w:style w:type="character" w:customStyle="1" w:styleId="WW8Num11z6">
    <w:name w:val="WW8Num11z6"/>
    <w:rsid w:val="001367B9"/>
  </w:style>
  <w:style w:type="character" w:customStyle="1" w:styleId="WW8Num11z7">
    <w:name w:val="WW8Num11z7"/>
    <w:rsid w:val="001367B9"/>
  </w:style>
  <w:style w:type="character" w:customStyle="1" w:styleId="WW8Num11z8">
    <w:name w:val="WW8Num11z8"/>
    <w:rsid w:val="001367B9"/>
  </w:style>
  <w:style w:type="character" w:customStyle="1" w:styleId="WW8Num12z0">
    <w:name w:val="WW8Num12z0"/>
    <w:rsid w:val="001367B9"/>
  </w:style>
  <w:style w:type="character" w:customStyle="1" w:styleId="WW8Num12z1">
    <w:name w:val="WW8Num12z1"/>
    <w:rsid w:val="001367B9"/>
    <w:rPr>
      <w:rFonts w:ascii="Courier New" w:hAnsi="Courier New" w:cs="Courier New" w:hint="default"/>
    </w:rPr>
  </w:style>
  <w:style w:type="character" w:customStyle="1" w:styleId="WW8Num12z2">
    <w:name w:val="WW8Num12z2"/>
    <w:rsid w:val="001367B9"/>
    <w:rPr>
      <w:rFonts w:ascii="Wingdings" w:hAnsi="Wingdings" w:cs="Wingdings" w:hint="default"/>
    </w:rPr>
  </w:style>
  <w:style w:type="character" w:customStyle="1" w:styleId="WW8Num12z3">
    <w:name w:val="WW8Num12z3"/>
    <w:rsid w:val="001367B9"/>
    <w:rPr>
      <w:rFonts w:ascii="Symbol" w:hAnsi="Symbol" w:cs="Symbol" w:hint="default"/>
    </w:rPr>
  </w:style>
  <w:style w:type="character" w:customStyle="1" w:styleId="WW8Num13z0">
    <w:name w:val="WW8Num13z0"/>
    <w:rsid w:val="001367B9"/>
  </w:style>
  <w:style w:type="character" w:customStyle="1" w:styleId="WW8Num13z1">
    <w:name w:val="WW8Num13z1"/>
    <w:rsid w:val="001367B9"/>
    <w:rPr>
      <w:rFonts w:ascii="Courier New" w:hAnsi="Courier New" w:cs="Courier New" w:hint="default"/>
    </w:rPr>
  </w:style>
  <w:style w:type="character" w:customStyle="1" w:styleId="WW8Num13z2">
    <w:name w:val="WW8Num13z2"/>
    <w:rsid w:val="001367B9"/>
    <w:rPr>
      <w:rFonts w:ascii="Wingdings" w:hAnsi="Wingdings" w:cs="Wingdings" w:hint="default"/>
    </w:rPr>
  </w:style>
  <w:style w:type="character" w:customStyle="1" w:styleId="WW8Num13z3">
    <w:name w:val="WW8Num13z3"/>
    <w:rsid w:val="001367B9"/>
    <w:rPr>
      <w:rFonts w:ascii="Symbol" w:hAnsi="Symbol" w:cs="Symbol" w:hint="default"/>
    </w:rPr>
  </w:style>
  <w:style w:type="character" w:customStyle="1" w:styleId="WW8Num14z0">
    <w:name w:val="WW8Num14z0"/>
    <w:rsid w:val="001367B9"/>
  </w:style>
  <w:style w:type="character" w:customStyle="1" w:styleId="WW8Num14z1">
    <w:name w:val="WW8Num14z1"/>
    <w:rsid w:val="001367B9"/>
  </w:style>
  <w:style w:type="character" w:customStyle="1" w:styleId="WW8Num14z2">
    <w:name w:val="WW8Num14z2"/>
    <w:rsid w:val="001367B9"/>
  </w:style>
  <w:style w:type="character" w:customStyle="1" w:styleId="WW8Num14z3">
    <w:name w:val="WW8Num14z3"/>
    <w:rsid w:val="001367B9"/>
  </w:style>
  <w:style w:type="character" w:customStyle="1" w:styleId="WW8Num14z4">
    <w:name w:val="WW8Num14z4"/>
    <w:rsid w:val="001367B9"/>
  </w:style>
  <w:style w:type="character" w:customStyle="1" w:styleId="WW8Num14z5">
    <w:name w:val="WW8Num14z5"/>
    <w:rsid w:val="001367B9"/>
  </w:style>
  <w:style w:type="character" w:customStyle="1" w:styleId="WW8Num14z6">
    <w:name w:val="WW8Num14z6"/>
    <w:rsid w:val="001367B9"/>
  </w:style>
  <w:style w:type="character" w:customStyle="1" w:styleId="WW8Num14z7">
    <w:name w:val="WW8Num14z7"/>
    <w:rsid w:val="001367B9"/>
  </w:style>
  <w:style w:type="character" w:customStyle="1" w:styleId="WW8Num14z8">
    <w:name w:val="WW8Num14z8"/>
    <w:rsid w:val="001367B9"/>
  </w:style>
  <w:style w:type="character" w:customStyle="1" w:styleId="WW8Num15z0">
    <w:name w:val="WW8Num15z0"/>
    <w:rsid w:val="001367B9"/>
  </w:style>
  <w:style w:type="character" w:customStyle="1" w:styleId="WW8Num15z1">
    <w:name w:val="WW8Num15z1"/>
    <w:rsid w:val="001367B9"/>
  </w:style>
  <w:style w:type="character" w:customStyle="1" w:styleId="WW8Num15z2">
    <w:name w:val="WW8Num15z2"/>
    <w:rsid w:val="001367B9"/>
  </w:style>
  <w:style w:type="character" w:customStyle="1" w:styleId="WW8Num15z3">
    <w:name w:val="WW8Num15z3"/>
    <w:rsid w:val="001367B9"/>
  </w:style>
  <w:style w:type="character" w:customStyle="1" w:styleId="WW8Num15z4">
    <w:name w:val="WW8Num15z4"/>
    <w:rsid w:val="001367B9"/>
  </w:style>
  <w:style w:type="character" w:customStyle="1" w:styleId="WW8Num15z5">
    <w:name w:val="WW8Num15z5"/>
    <w:rsid w:val="001367B9"/>
  </w:style>
  <w:style w:type="character" w:customStyle="1" w:styleId="WW8Num15z6">
    <w:name w:val="WW8Num15z6"/>
    <w:rsid w:val="001367B9"/>
  </w:style>
  <w:style w:type="character" w:customStyle="1" w:styleId="WW8Num15z7">
    <w:name w:val="WW8Num15z7"/>
    <w:rsid w:val="001367B9"/>
  </w:style>
  <w:style w:type="character" w:customStyle="1" w:styleId="WW8Num15z8">
    <w:name w:val="WW8Num15z8"/>
    <w:rsid w:val="001367B9"/>
  </w:style>
  <w:style w:type="character" w:customStyle="1" w:styleId="WW8Num16z0">
    <w:name w:val="WW8Num16z0"/>
    <w:rsid w:val="001367B9"/>
  </w:style>
  <w:style w:type="character" w:customStyle="1" w:styleId="WW8Num16z1">
    <w:name w:val="WW8Num16z1"/>
    <w:rsid w:val="001367B9"/>
    <w:rPr>
      <w:rFonts w:ascii="Courier New" w:hAnsi="Courier New" w:cs="Courier New" w:hint="default"/>
    </w:rPr>
  </w:style>
  <w:style w:type="character" w:customStyle="1" w:styleId="WW8Num16z2">
    <w:name w:val="WW8Num16z2"/>
    <w:rsid w:val="001367B9"/>
    <w:rPr>
      <w:rFonts w:ascii="Wingdings" w:hAnsi="Wingdings" w:cs="Wingdings" w:hint="default"/>
    </w:rPr>
  </w:style>
  <w:style w:type="character" w:customStyle="1" w:styleId="WW8Num16z3">
    <w:name w:val="WW8Num16z3"/>
    <w:rsid w:val="001367B9"/>
    <w:rPr>
      <w:rFonts w:ascii="Symbol" w:hAnsi="Symbol" w:cs="Symbol" w:hint="default"/>
    </w:rPr>
  </w:style>
  <w:style w:type="character" w:customStyle="1" w:styleId="WW8Num17z0">
    <w:name w:val="WW8Num17z0"/>
    <w:rsid w:val="001367B9"/>
    <w:rPr>
      <w:rFonts w:hint="default"/>
    </w:rPr>
  </w:style>
  <w:style w:type="character" w:customStyle="1" w:styleId="WW8Num18z0">
    <w:name w:val="WW8Num18z0"/>
    <w:rsid w:val="001367B9"/>
  </w:style>
  <w:style w:type="character" w:customStyle="1" w:styleId="WW8Num18z1">
    <w:name w:val="WW8Num18z1"/>
    <w:rsid w:val="001367B9"/>
    <w:rPr>
      <w:rFonts w:ascii="Courier New" w:hAnsi="Courier New" w:cs="Courier New" w:hint="default"/>
    </w:rPr>
  </w:style>
  <w:style w:type="character" w:customStyle="1" w:styleId="WW8Num18z2">
    <w:name w:val="WW8Num18z2"/>
    <w:rsid w:val="001367B9"/>
    <w:rPr>
      <w:rFonts w:ascii="Wingdings" w:hAnsi="Wingdings" w:cs="Wingdings" w:hint="default"/>
    </w:rPr>
  </w:style>
  <w:style w:type="character" w:customStyle="1" w:styleId="WW8Num18z3">
    <w:name w:val="WW8Num18z3"/>
    <w:rsid w:val="001367B9"/>
    <w:rPr>
      <w:rFonts w:ascii="Symbol" w:hAnsi="Symbol" w:cs="Symbol" w:hint="default"/>
    </w:rPr>
  </w:style>
  <w:style w:type="character" w:customStyle="1" w:styleId="WW8Num19z0">
    <w:name w:val="WW8Num19z0"/>
    <w:rsid w:val="001367B9"/>
    <w:rPr>
      <w:rFonts w:hint="default"/>
    </w:rPr>
  </w:style>
  <w:style w:type="character" w:customStyle="1" w:styleId="WW8Num20z0">
    <w:name w:val="WW8Num20z0"/>
    <w:rsid w:val="001367B9"/>
    <w:rPr>
      <w:rFonts w:ascii="Symbol" w:hAnsi="Symbol" w:cs="Symbol" w:hint="default"/>
    </w:rPr>
  </w:style>
  <w:style w:type="character" w:customStyle="1" w:styleId="WW8Num20z1">
    <w:name w:val="WW8Num20z1"/>
    <w:rsid w:val="001367B9"/>
    <w:rPr>
      <w:rFonts w:ascii="Courier New" w:hAnsi="Courier New" w:cs="Courier New" w:hint="default"/>
    </w:rPr>
  </w:style>
  <w:style w:type="character" w:customStyle="1" w:styleId="WW8Num20z2">
    <w:name w:val="WW8Num20z2"/>
    <w:rsid w:val="001367B9"/>
    <w:rPr>
      <w:rFonts w:ascii="Wingdings" w:hAnsi="Wingdings" w:cs="Wingdings" w:hint="default"/>
    </w:rPr>
  </w:style>
  <w:style w:type="character" w:customStyle="1" w:styleId="WW8Num21z0">
    <w:name w:val="WW8Num21z0"/>
    <w:rsid w:val="001367B9"/>
    <w:rPr>
      <w:rFonts w:hint="default"/>
    </w:rPr>
  </w:style>
  <w:style w:type="character" w:customStyle="1" w:styleId="WW8Num21z1">
    <w:name w:val="WW8Num21z1"/>
    <w:rsid w:val="001367B9"/>
  </w:style>
  <w:style w:type="character" w:customStyle="1" w:styleId="WW8Num21z2">
    <w:name w:val="WW8Num21z2"/>
    <w:rsid w:val="001367B9"/>
  </w:style>
  <w:style w:type="character" w:customStyle="1" w:styleId="WW8Num21z3">
    <w:name w:val="WW8Num21z3"/>
    <w:rsid w:val="001367B9"/>
  </w:style>
  <w:style w:type="character" w:customStyle="1" w:styleId="WW8Num21z4">
    <w:name w:val="WW8Num21z4"/>
    <w:rsid w:val="001367B9"/>
  </w:style>
  <w:style w:type="character" w:customStyle="1" w:styleId="WW8Num21z5">
    <w:name w:val="WW8Num21z5"/>
    <w:rsid w:val="001367B9"/>
  </w:style>
  <w:style w:type="character" w:customStyle="1" w:styleId="WW8Num21z6">
    <w:name w:val="WW8Num21z6"/>
    <w:rsid w:val="001367B9"/>
  </w:style>
  <w:style w:type="character" w:customStyle="1" w:styleId="WW8Num21z7">
    <w:name w:val="WW8Num21z7"/>
    <w:rsid w:val="001367B9"/>
  </w:style>
  <w:style w:type="character" w:customStyle="1" w:styleId="WW8Num21z8">
    <w:name w:val="WW8Num21z8"/>
    <w:rsid w:val="001367B9"/>
  </w:style>
  <w:style w:type="character" w:customStyle="1" w:styleId="WW8Num22z0">
    <w:name w:val="WW8Num22z0"/>
    <w:rsid w:val="001367B9"/>
  </w:style>
  <w:style w:type="character" w:customStyle="1" w:styleId="WW8Num22z1">
    <w:name w:val="WW8Num22z1"/>
    <w:rsid w:val="001367B9"/>
    <w:rPr>
      <w:rFonts w:hint="default"/>
      <w:b w:val="0"/>
    </w:rPr>
  </w:style>
  <w:style w:type="character" w:customStyle="1" w:styleId="WW8Num23z0">
    <w:name w:val="WW8Num23z0"/>
    <w:rsid w:val="001367B9"/>
    <w:rPr>
      <w:rFonts w:hint="default"/>
    </w:rPr>
  </w:style>
  <w:style w:type="character" w:customStyle="1" w:styleId="WW8Num23z1">
    <w:name w:val="WW8Num23z1"/>
    <w:rsid w:val="001367B9"/>
  </w:style>
  <w:style w:type="character" w:customStyle="1" w:styleId="WW8Num23z2">
    <w:name w:val="WW8Num23z2"/>
    <w:rsid w:val="001367B9"/>
  </w:style>
  <w:style w:type="character" w:customStyle="1" w:styleId="WW8Num23z3">
    <w:name w:val="WW8Num23z3"/>
    <w:rsid w:val="001367B9"/>
  </w:style>
  <w:style w:type="character" w:customStyle="1" w:styleId="WW8Num23z4">
    <w:name w:val="WW8Num23z4"/>
    <w:rsid w:val="001367B9"/>
  </w:style>
  <w:style w:type="character" w:customStyle="1" w:styleId="WW8Num23z5">
    <w:name w:val="WW8Num23z5"/>
    <w:rsid w:val="001367B9"/>
  </w:style>
  <w:style w:type="character" w:customStyle="1" w:styleId="WW8Num23z6">
    <w:name w:val="WW8Num23z6"/>
    <w:rsid w:val="001367B9"/>
  </w:style>
  <w:style w:type="character" w:customStyle="1" w:styleId="WW8Num23z7">
    <w:name w:val="WW8Num23z7"/>
    <w:rsid w:val="001367B9"/>
  </w:style>
  <w:style w:type="character" w:customStyle="1" w:styleId="WW8Num23z8">
    <w:name w:val="WW8Num23z8"/>
    <w:rsid w:val="001367B9"/>
  </w:style>
  <w:style w:type="character" w:customStyle="1" w:styleId="WW8Num24z0">
    <w:name w:val="WW8Num24z0"/>
    <w:rsid w:val="001367B9"/>
  </w:style>
  <w:style w:type="character" w:customStyle="1" w:styleId="WW8Num24z1">
    <w:name w:val="WW8Num24z1"/>
    <w:rsid w:val="001367B9"/>
  </w:style>
  <w:style w:type="character" w:customStyle="1" w:styleId="WW8Num24z2">
    <w:name w:val="WW8Num24z2"/>
    <w:rsid w:val="001367B9"/>
  </w:style>
  <w:style w:type="character" w:customStyle="1" w:styleId="WW8Num24z3">
    <w:name w:val="WW8Num24z3"/>
    <w:rsid w:val="001367B9"/>
  </w:style>
  <w:style w:type="character" w:customStyle="1" w:styleId="WW8Num24z4">
    <w:name w:val="WW8Num24z4"/>
    <w:rsid w:val="001367B9"/>
  </w:style>
  <w:style w:type="character" w:customStyle="1" w:styleId="WW8Num24z5">
    <w:name w:val="WW8Num24z5"/>
    <w:rsid w:val="001367B9"/>
  </w:style>
  <w:style w:type="character" w:customStyle="1" w:styleId="WW8Num24z6">
    <w:name w:val="WW8Num24z6"/>
    <w:rsid w:val="001367B9"/>
  </w:style>
  <w:style w:type="character" w:customStyle="1" w:styleId="WW8Num24z7">
    <w:name w:val="WW8Num24z7"/>
    <w:rsid w:val="001367B9"/>
  </w:style>
  <w:style w:type="character" w:customStyle="1" w:styleId="WW8Num24z8">
    <w:name w:val="WW8Num24z8"/>
    <w:rsid w:val="001367B9"/>
  </w:style>
  <w:style w:type="character" w:customStyle="1" w:styleId="WW8Num25z0">
    <w:name w:val="WW8Num25z0"/>
    <w:rsid w:val="001367B9"/>
  </w:style>
  <w:style w:type="character" w:customStyle="1" w:styleId="WW8Num25z1">
    <w:name w:val="WW8Num25z1"/>
    <w:rsid w:val="001367B9"/>
  </w:style>
  <w:style w:type="character" w:customStyle="1" w:styleId="WW8Num25z2">
    <w:name w:val="WW8Num25z2"/>
    <w:rsid w:val="001367B9"/>
  </w:style>
  <w:style w:type="character" w:customStyle="1" w:styleId="WW8Num25z3">
    <w:name w:val="WW8Num25z3"/>
    <w:rsid w:val="001367B9"/>
  </w:style>
  <w:style w:type="character" w:customStyle="1" w:styleId="WW8Num25z4">
    <w:name w:val="WW8Num25z4"/>
    <w:rsid w:val="001367B9"/>
  </w:style>
  <w:style w:type="character" w:customStyle="1" w:styleId="WW8Num25z5">
    <w:name w:val="WW8Num25z5"/>
    <w:rsid w:val="001367B9"/>
  </w:style>
  <w:style w:type="character" w:customStyle="1" w:styleId="WW8Num25z6">
    <w:name w:val="WW8Num25z6"/>
    <w:rsid w:val="001367B9"/>
  </w:style>
  <w:style w:type="character" w:customStyle="1" w:styleId="WW8Num25z7">
    <w:name w:val="WW8Num25z7"/>
    <w:rsid w:val="001367B9"/>
  </w:style>
  <w:style w:type="character" w:customStyle="1" w:styleId="WW8Num25z8">
    <w:name w:val="WW8Num25z8"/>
    <w:rsid w:val="001367B9"/>
  </w:style>
  <w:style w:type="character" w:customStyle="1" w:styleId="WW8Num26z0">
    <w:name w:val="WW8Num26z0"/>
    <w:rsid w:val="001367B9"/>
    <w:rPr>
      <w:rFonts w:hint="default"/>
    </w:rPr>
  </w:style>
  <w:style w:type="character" w:customStyle="1" w:styleId="WW8Num26z1">
    <w:name w:val="WW8Num26z1"/>
    <w:rsid w:val="001367B9"/>
    <w:rPr>
      <w:rFonts w:ascii="Symbol" w:hAnsi="Symbol" w:cs="Symbol" w:hint="default"/>
    </w:rPr>
  </w:style>
  <w:style w:type="character" w:customStyle="1" w:styleId="WW8Num26z2">
    <w:name w:val="WW8Num26z2"/>
    <w:rsid w:val="001367B9"/>
  </w:style>
  <w:style w:type="character" w:customStyle="1" w:styleId="WW8Num26z3">
    <w:name w:val="WW8Num26z3"/>
    <w:rsid w:val="001367B9"/>
  </w:style>
  <w:style w:type="character" w:customStyle="1" w:styleId="WW8Num26z4">
    <w:name w:val="WW8Num26z4"/>
    <w:rsid w:val="001367B9"/>
  </w:style>
  <w:style w:type="character" w:customStyle="1" w:styleId="WW8Num26z5">
    <w:name w:val="WW8Num26z5"/>
    <w:rsid w:val="001367B9"/>
  </w:style>
  <w:style w:type="character" w:customStyle="1" w:styleId="WW8Num26z6">
    <w:name w:val="WW8Num26z6"/>
    <w:rsid w:val="001367B9"/>
  </w:style>
  <w:style w:type="character" w:customStyle="1" w:styleId="WW8Num26z7">
    <w:name w:val="WW8Num26z7"/>
    <w:rsid w:val="001367B9"/>
  </w:style>
  <w:style w:type="character" w:customStyle="1" w:styleId="WW8Num26z8">
    <w:name w:val="WW8Num26z8"/>
    <w:rsid w:val="001367B9"/>
  </w:style>
  <w:style w:type="character" w:customStyle="1" w:styleId="WW8Num27z0">
    <w:name w:val="WW8Num27z0"/>
    <w:rsid w:val="001367B9"/>
    <w:rPr>
      <w:rFonts w:hint="default"/>
    </w:rPr>
  </w:style>
  <w:style w:type="character" w:customStyle="1" w:styleId="WW8Num28z0">
    <w:name w:val="WW8Num28z0"/>
    <w:rsid w:val="001367B9"/>
    <w:rPr>
      <w:rFonts w:hint="default"/>
    </w:rPr>
  </w:style>
  <w:style w:type="character" w:customStyle="1" w:styleId="WW8Num29z0">
    <w:name w:val="WW8Num29z0"/>
    <w:rsid w:val="001367B9"/>
    <w:rPr>
      <w:rFonts w:hint="default"/>
    </w:rPr>
  </w:style>
  <w:style w:type="character" w:customStyle="1" w:styleId="WW8Num29z1">
    <w:name w:val="WW8Num29z1"/>
    <w:rsid w:val="001367B9"/>
  </w:style>
  <w:style w:type="character" w:customStyle="1" w:styleId="WW8Num29z2">
    <w:name w:val="WW8Num29z2"/>
    <w:rsid w:val="001367B9"/>
    <w:rPr>
      <w:rFonts w:ascii="Times New Roman" w:hAnsi="Times New Roman" w:cs="Times New Roman" w:hint="default"/>
    </w:rPr>
  </w:style>
  <w:style w:type="character" w:customStyle="1" w:styleId="WW8Num29z3">
    <w:name w:val="WW8Num29z3"/>
    <w:rsid w:val="001367B9"/>
  </w:style>
  <w:style w:type="character" w:customStyle="1" w:styleId="WW8Num29z4">
    <w:name w:val="WW8Num29z4"/>
    <w:rsid w:val="001367B9"/>
  </w:style>
  <w:style w:type="character" w:customStyle="1" w:styleId="WW8Num29z5">
    <w:name w:val="WW8Num29z5"/>
    <w:rsid w:val="001367B9"/>
  </w:style>
  <w:style w:type="character" w:customStyle="1" w:styleId="WW8Num29z6">
    <w:name w:val="WW8Num29z6"/>
    <w:rsid w:val="001367B9"/>
  </w:style>
  <w:style w:type="character" w:customStyle="1" w:styleId="WW8Num29z7">
    <w:name w:val="WW8Num29z7"/>
    <w:rsid w:val="001367B9"/>
  </w:style>
  <w:style w:type="character" w:customStyle="1" w:styleId="WW8Num29z8">
    <w:name w:val="WW8Num29z8"/>
    <w:rsid w:val="001367B9"/>
  </w:style>
  <w:style w:type="character" w:customStyle="1" w:styleId="WW8Num30z0">
    <w:name w:val="WW8Num30z0"/>
    <w:rsid w:val="001367B9"/>
    <w:rPr>
      <w:rFonts w:hint="default"/>
    </w:rPr>
  </w:style>
  <w:style w:type="character" w:customStyle="1" w:styleId="WW8Num30z1">
    <w:name w:val="WW8Num30z1"/>
    <w:rsid w:val="001367B9"/>
  </w:style>
  <w:style w:type="character" w:customStyle="1" w:styleId="WW8Num30z2">
    <w:name w:val="WW8Num30z2"/>
    <w:rsid w:val="001367B9"/>
  </w:style>
  <w:style w:type="character" w:customStyle="1" w:styleId="WW8Num30z3">
    <w:name w:val="WW8Num30z3"/>
    <w:rsid w:val="001367B9"/>
  </w:style>
  <w:style w:type="character" w:customStyle="1" w:styleId="WW8Num30z4">
    <w:name w:val="WW8Num30z4"/>
    <w:rsid w:val="001367B9"/>
  </w:style>
  <w:style w:type="character" w:customStyle="1" w:styleId="WW8Num30z5">
    <w:name w:val="WW8Num30z5"/>
    <w:rsid w:val="001367B9"/>
  </w:style>
  <w:style w:type="character" w:customStyle="1" w:styleId="WW8Num30z6">
    <w:name w:val="WW8Num30z6"/>
    <w:rsid w:val="001367B9"/>
  </w:style>
  <w:style w:type="character" w:customStyle="1" w:styleId="WW8Num30z7">
    <w:name w:val="WW8Num30z7"/>
    <w:rsid w:val="001367B9"/>
  </w:style>
  <w:style w:type="character" w:customStyle="1" w:styleId="WW8Num30z8">
    <w:name w:val="WW8Num30z8"/>
    <w:rsid w:val="001367B9"/>
  </w:style>
  <w:style w:type="character" w:customStyle="1" w:styleId="WW8Num31z0">
    <w:name w:val="WW8Num31z0"/>
    <w:rsid w:val="001367B9"/>
    <w:rPr>
      <w:rFonts w:hint="default"/>
    </w:rPr>
  </w:style>
  <w:style w:type="character" w:customStyle="1" w:styleId="WW8Num31z1">
    <w:name w:val="WW8Num31z1"/>
    <w:rsid w:val="001367B9"/>
  </w:style>
  <w:style w:type="character" w:customStyle="1" w:styleId="WW8Num31z2">
    <w:name w:val="WW8Num31z2"/>
    <w:rsid w:val="001367B9"/>
  </w:style>
  <w:style w:type="character" w:customStyle="1" w:styleId="WW8Num31z3">
    <w:name w:val="WW8Num31z3"/>
    <w:rsid w:val="001367B9"/>
  </w:style>
  <w:style w:type="character" w:customStyle="1" w:styleId="WW8Num31z4">
    <w:name w:val="WW8Num31z4"/>
    <w:rsid w:val="001367B9"/>
  </w:style>
  <w:style w:type="character" w:customStyle="1" w:styleId="WW8Num31z5">
    <w:name w:val="WW8Num31z5"/>
    <w:rsid w:val="001367B9"/>
  </w:style>
  <w:style w:type="character" w:customStyle="1" w:styleId="WW8Num31z6">
    <w:name w:val="WW8Num31z6"/>
    <w:rsid w:val="001367B9"/>
  </w:style>
  <w:style w:type="character" w:customStyle="1" w:styleId="WW8Num31z7">
    <w:name w:val="WW8Num31z7"/>
    <w:rsid w:val="001367B9"/>
  </w:style>
  <w:style w:type="character" w:customStyle="1" w:styleId="WW8Num31z8">
    <w:name w:val="WW8Num31z8"/>
    <w:rsid w:val="001367B9"/>
  </w:style>
  <w:style w:type="character" w:customStyle="1" w:styleId="WW8Num32z0">
    <w:name w:val="WW8Num32z0"/>
    <w:rsid w:val="001367B9"/>
  </w:style>
  <w:style w:type="character" w:customStyle="1" w:styleId="WW8Num32z1">
    <w:name w:val="WW8Num32z1"/>
    <w:rsid w:val="001367B9"/>
  </w:style>
  <w:style w:type="character" w:customStyle="1" w:styleId="WW8Num32z2">
    <w:name w:val="WW8Num32z2"/>
    <w:rsid w:val="001367B9"/>
  </w:style>
  <w:style w:type="character" w:customStyle="1" w:styleId="WW8Num32z3">
    <w:name w:val="WW8Num32z3"/>
    <w:rsid w:val="001367B9"/>
  </w:style>
  <w:style w:type="character" w:customStyle="1" w:styleId="WW8Num32z4">
    <w:name w:val="WW8Num32z4"/>
    <w:rsid w:val="001367B9"/>
  </w:style>
  <w:style w:type="character" w:customStyle="1" w:styleId="WW8Num32z5">
    <w:name w:val="WW8Num32z5"/>
    <w:rsid w:val="001367B9"/>
  </w:style>
  <w:style w:type="character" w:customStyle="1" w:styleId="WW8Num32z6">
    <w:name w:val="WW8Num32z6"/>
    <w:rsid w:val="001367B9"/>
  </w:style>
  <w:style w:type="character" w:customStyle="1" w:styleId="WW8Num32z7">
    <w:name w:val="WW8Num32z7"/>
    <w:rsid w:val="001367B9"/>
  </w:style>
  <w:style w:type="character" w:customStyle="1" w:styleId="WW8Num32z8">
    <w:name w:val="WW8Num32z8"/>
    <w:rsid w:val="001367B9"/>
  </w:style>
  <w:style w:type="character" w:customStyle="1" w:styleId="WW8Num33z0">
    <w:name w:val="WW8Num33z0"/>
    <w:rsid w:val="001367B9"/>
    <w:rPr>
      <w:rFonts w:hint="default"/>
    </w:rPr>
  </w:style>
  <w:style w:type="character" w:customStyle="1" w:styleId="WW8Num33z1">
    <w:name w:val="WW8Num33z1"/>
    <w:rsid w:val="001367B9"/>
  </w:style>
  <w:style w:type="character" w:customStyle="1" w:styleId="WW8Num33z2">
    <w:name w:val="WW8Num33z2"/>
    <w:rsid w:val="001367B9"/>
  </w:style>
  <w:style w:type="character" w:customStyle="1" w:styleId="WW8Num33z3">
    <w:name w:val="WW8Num33z3"/>
    <w:rsid w:val="001367B9"/>
  </w:style>
  <w:style w:type="character" w:customStyle="1" w:styleId="WW8Num33z4">
    <w:name w:val="WW8Num33z4"/>
    <w:rsid w:val="001367B9"/>
  </w:style>
  <w:style w:type="character" w:customStyle="1" w:styleId="WW8Num33z5">
    <w:name w:val="WW8Num33z5"/>
    <w:rsid w:val="001367B9"/>
  </w:style>
  <w:style w:type="character" w:customStyle="1" w:styleId="WW8Num33z6">
    <w:name w:val="WW8Num33z6"/>
    <w:rsid w:val="001367B9"/>
  </w:style>
  <w:style w:type="character" w:customStyle="1" w:styleId="WW8Num33z7">
    <w:name w:val="WW8Num33z7"/>
    <w:rsid w:val="001367B9"/>
  </w:style>
  <w:style w:type="character" w:customStyle="1" w:styleId="WW8Num33z8">
    <w:name w:val="WW8Num33z8"/>
    <w:rsid w:val="001367B9"/>
  </w:style>
  <w:style w:type="character" w:customStyle="1" w:styleId="10">
    <w:name w:val="Основной шрифт абзаца1"/>
    <w:rsid w:val="001367B9"/>
  </w:style>
  <w:style w:type="character" w:customStyle="1" w:styleId="11">
    <w:name w:val="Заголовок 1 Знак"/>
    <w:rsid w:val="001367B9"/>
    <w:rPr>
      <w:sz w:val="28"/>
    </w:rPr>
  </w:style>
  <w:style w:type="character" w:customStyle="1" w:styleId="20">
    <w:name w:val="Заголовок 2 Знак"/>
    <w:basedOn w:val="10"/>
    <w:rsid w:val="001367B9"/>
  </w:style>
  <w:style w:type="character" w:customStyle="1" w:styleId="30">
    <w:name w:val="Заголовок 3 Знак"/>
    <w:basedOn w:val="10"/>
    <w:rsid w:val="001367B9"/>
  </w:style>
  <w:style w:type="character" w:customStyle="1" w:styleId="40">
    <w:name w:val="Заголовок 4 Знак"/>
    <w:basedOn w:val="10"/>
    <w:rsid w:val="001367B9"/>
  </w:style>
  <w:style w:type="character" w:customStyle="1" w:styleId="a3">
    <w:name w:val="Текст выноски Знак"/>
    <w:basedOn w:val="10"/>
    <w:rsid w:val="001367B9"/>
  </w:style>
  <w:style w:type="character" w:customStyle="1" w:styleId="a4">
    <w:name w:val="Верхний колонтитул Знак"/>
    <w:rsid w:val="001367B9"/>
    <w:rPr>
      <w:sz w:val="28"/>
    </w:rPr>
  </w:style>
  <w:style w:type="character" w:customStyle="1" w:styleId="a5">
    <w:name w:val="Нижний колонтитул Знак"/>
    <w:uiPriority w:val="99"/>
    <w:rsid w:val="001367B9"/>
    <w:rPr>
      <w:sz w:val="28"/>
    </w:rPr>
  </w:style>
  <w:style w:type="character" w:styleId="a6">
    <w:name w:val="Hyperlink"/>
    <w:rsid w:val="001367B9"/>
  </w:style>
  <w:style w:type="character" w:styleId="a7">
    <w:name w:val="Emphasis"/>
    <w:qFormat/>
    <w:rsid w:val="001367B9"/>
    <w:rPr>
      <w:i/>
      <w:iCs/>
    </w:rPr>
  </w:style>
  <w:style w:type="character" w:customStyle="1" w:styleId="200">
    <w:name w:val="Обычный (веб)20 Знак"/>
    <w:rsid w:val="001367B9"/>
  </w:style>
  <w:style w:type="character" w:customStyle="1" w:styleId="a8">
    <w:name w:val="Основной текст Знак"/>
    <w:basedOn w:val="10"/>
    <w:rsid w:val="001367B9"/>
  </w:style>
  <w:style w:type="character" w:customStyle="1" w:styleId="a9">
    <w:name w:val="Знак Знак"/>
    <w:rsid w:val="001367B9"/>
  </w:style>
  <w:style w:type="character" w:customStyle="1" w:styleId="aa">
    <w:name w:val="Название Знак"/>
    <w:basedOn w:val="10"/>
    <w:rsid w:val="001367B9"/>
  </w:style>
  <w:style w:type="character" w:styleId="ab">
    <w:name w:val="page number"/>
    <w:basedOn w:val="10"/>
    <w:rsid w:val="001367B9"/>
  </w:style>
  <w:style w:type="character" w:customStyle="1" w:styleId="ac">
    <w:name w:val="Текст примечания Знак"/>
    <w:basedOn w:val="10"/>
    <w:rsid w:val="001367B9"/>
  </w:style>
  <w:style w:type="character" w:customStyle="1" w:styleId="ad">
    <w:name w:val="Тема примечания Знак"/>
    <w:rsid w:val="001367B9"/>
    <w:rPr>
      <w:b/>
      <w:bCs/>
    </w:rPr>
  </w:style>
  <w:style w:type="character" w:customStyle="1" w:styleId="12">
    <w:name w:val="Тема примечания Знак1"/>
    <w:rsid w:val="001367B9"/>
    <w:rPr>
      <w:b/>
      <w:bCs/>
    </w:rPr>
  </w:style>
  <w:style w:type="character" w:customStyle="1" w:styleId="ae">
    <w:name w:val="Основной текст с отступом Знак"/>
    <w:basedOn w:val="10"/>
    <w:rsid w:val="001367B9"/>
  </w:style>
  <w:style w:type="character" w:customStyle="1" w:styleId="13">
    <w:name w:val="Знак Знак1"/>
    <w:rsid w:val="001367B9"/>
  </w:style>
  <w:style w:type="character" w:customStyle="1" w:styleId="HTML">
    <w:name w:val="Стандартный HTML Знак"/>
    <w:basedOn w:val="10"/>
    <w:rsid w:val="001367B9"/>
  </w:style>
  <w:style w:type="character" w:customStyle="1" w:styleId="21">
    <w:name w:val="Основной текст 2 Знак"/>
    <w:basedOn w:val="10"/>
    <w:rsid w:val="001367B9"/>
  </w:style>
  <w:style w:type="character" w:customStyle="1" w:styleId="22">
    <w:name w:val="Знак Знак2"/>
    <w:rsid w:val="001367B9"/>
  </w:style>
  <w:style w:type="character" w:customStyle="1" w:styleId="31">
    <w:name w:val="Знак Знак3"/>
    <w:rsid w:val="001367B9"/>
  </w:style>
  <w:style w:type="character" w:styleId="af">
    <w:name w:val="FollowedHyperlink"/>
    <w:rsid w:val="001367B9"/>
  </w:style>
  <w:style w:type="character" w:customStyle="1" w:styleId="23">
    <w:name w:val="Основной текст с отступом 2 Знак"/>
    <w:rsid w:val="001367B9"/>
    <w:rPr>
      <w:sz w:val="28"/>
    </w:rPr>
  </w:style>
  <w:style w:type="character" w:customStyle="1" w:styleId="32">
    <w:name w:val="Основной текст с отступом 3 Знак"/>
    <w:basedOn w:val="10"/>
    <w:rsid w:val="001367B9"/>
  </w:style>
  <w:style w:type="character" w:customStyle="1" w:styleId="af0">
    <w:name w:val="Гипертекстовая ссылка"/>
    <w:rsid w:val="001367B9"/>
  </w:style>
  <w:style w:type="character" w:customStyle="1" w:styleId="af1">
    <w:name w:val="Текст сноски Знак"/>
    <w:basedOn w:val="10"/>
    <w:rsid w:val="001367B9"/>
  </w:style>
  <w:style w:type="character" w:customStyle="1" w:styleId="33">
    <w:name w:val="Основной текст 3 Знак"/>
    <w:basedOn w:val="10"/>
    <w:rsid w:val="001367B9"/>
  </w:style>
  <w:style w:type="character" w:styleId="af2">
    <w:name w:val="line number"/>
    <w:basedOn w:val="10"/>
    <w:rsid w:val="001367B9"/>
  </w:style>
  <w:style w:type="character" w:customStyle="1" w:styleId="af3">
    <w:name w:val="Цветовое выделение"/>
    <w:rsid w:val="001367B9"/>
  </w:style>
  <w:style w:type="character" w:customStyle="1" w:styleId="110">
    <w:name w:val="Знак Знак11"/>
    <w:rsid w:val="001367B9"/>
    <w:rPr>
      <w:sz w:val="28"/>
    </w:rPr>
  </w:style>
  <w:style w:type="character" w:customStyle="1" w:styleId="100">
    <w:name w:val="Знак Знак10"/>
    <w:rsid w:val="001367B9"/>
  </w:style>
  <w:style w:type="character" w:customStyle="1" w:styleId="9">
    <w:name w:val="Знак Знак9"/>
    <w:rsid w:val="001367B9"/>
  </w:style>
  <w:style w:type="character" w:customStyle="1" w:styleId="8">
    <w:name w:val="Знак Знак8"/>
    <w:rsid w:val="001367B9"/>
  </w:style>
  <w:style w:type="character" w:customStyle="1" w:styleId="7">
    <w:name w:val="Знак Знак7"/>
    <w:rsid w:val="001367B9"/>
  </w:style>
  <w:style w:type="character" w:customStyle="1" w:styleId="5">
    <w:name w:val="Знак Знак5"/>
    <w:rsid w:val="001367B9"/>
  </w:style>
  <w:style w:type="character" w:customStyle="1" w:styleId="6">
    <w:name w:val="Знак Знак6"/>
    <w:rsid w:val="001367B9"/>
  </w:style>
  <w:style w:type="character" w:customStyle="1" w:styleId="14">
    <w:name w:val="Знак примечания1"/>
    <w:rsid w:val="001367B9"/>
    <w:rPr>
      <w:sz w:val="16"/>
      <w:szCs w:val="16"/>
    </w:rPr>
  </w:style>
  <w:style w:type="character" w:customStyle="1" w:styleId="111">
    <w:name w:val="Знак Знак11"/>
    <w:rsid w:val="001367B9"/>
    <w:rPr>
      <w:sz w:val="28"/>
    </w:rPr>
  </w:style>
  <w:style w:type="character" w:customStyle="1" w:styleId="15">
    <w:name w:val="Гиперссылка1"/>
    <w:rsid w:val="001367B9"/>
  </w:style>
  <w:style w:type="character" w:customStyle="1" w:styleId="af4">
    <w:name w:val="Символ нумерации"/>
    <w:rsid w:val="001367B9"/>
  </w:style>
  <w:style w:type="paragraph" w:customStyle="1" w:styleId="af5">
    <w:name w:val="Заголовок"/>
    <w:basedOn w:val="a"/>
    <w:next w:val="af6"/>
    <w:rsid w:val="001367B9"/>
    <w:pPr>
      <w:keepNext/>
      <w:spacing w:before="240" w:after="120"/>
    </w:pPr>
  </w:style>
  <w:style w:type="paragraph" w:styleId="af6">
    <w:name w:val="Body Text"/>
    <w:basedOn w:val="a"/>
    <w:rsid w:val="001367B9"/>
    <w:pPr>
      <w:autoSpaceDE w:val="0"/>
      <w:jc w:val="center"/>
    </w:pPr>
  </w:style>
  <w:style w:type="paragraph" w:styleId="af7">
    <w:name w:val="List"/>
    <w:basedOn w:val="af6"/>
    <w:rsid w:val="001367B9"/>
  </w:style>
  <w:style w:type="paragraph" w:customStyle="1" w:styleId="16">
    <w:name w:val="Название1"/>
    <w:basedOn w:val="a"/>
    <w:rsid w:val="001367B9"/>
    <w:pPr>
      <w:suppressLineNumbers/>
      <w:spacing w:before="120" w:after="120"/>
    </w:pPr>
  </w:style>
  <w:style w:type="paragraph" w:customStyle="1" w:styleId="17">
    <w:name w:val="Указатель1"/>
    <w:basedOn w:val="a"/>
    <w:rsid w:val="001367B9"/>
    <w:pPr>
      <w:suppressLineNumbers/>
    </w:pPr>
  </w:style>
  <w:style w:type="paragraph" w:customStyle="1" w:styleId="ConsPlusNormal">
    <w:name w:val="ConsPlusNormal"/>
    <w:rsid w:val="001367B9"/>
    <w:pPr>
      <w:widowControl w:val="0"/>
      <w:suppressAutoHyphens/>
      <w:autoSpaceDE w:val="0"/>
      <w:ind w:firstLine="720"/>
    </w:pPr>
  </w:style>
  <w:style w:type="paragraph" w:customStyle="1" w:styleId="ConsPlusTitle">
    <w:name w:val="ConsPlusTitle"/>
    <w:rsid w:val="001367B9"/>
    <w:pPr>
      <w:widowControl w:val="0"/>
      <w:suppressAutoHyphens/>
      <w:autoSpaceDE w:val="0"/>
      <w:ind w:firstLine="709"/>
    </w:pPr>
  </w:style>
  <w:style w:type="paragraph" w:customStyle="1" w:styleId="ConsNormal">
    <w:name w:val="ConsNormal"/>
    <w:rsid w:val="001367B9"/>
    <w:pPr>
      <w:widowControl w:val="0"/>
      <w:suppressAutoHyphens/>
      <w:autoSpaceDE w:val="0"/>
      <w:ind w:firstLine="720"/>
    </w:pPr>
  </w:style>
  <w:style w:type="paragraph" w:customStyle="1" w:styleId="ConsNonformat">
    <w:name w:val="ConsNonformat"/>
    <w:rsid w:val="001367B9"/>
    <w:pPr>
      <w:widowControl w:val="0"/>
      <w:suppressAutoHyphens/>
      <w:autoSpaceDE w:val="0"/>
      <w:ind w:firstLine="709"/>
    </w:pPr>
  </w:style>
  <w:style w:type="paragraph" w:customStyle="1" w:styleId="ConsTitle">
    <w:name w:val="ConsTitle"/>
    <w:rsid w:val="001367B9"/>
    <w:pPr>
      <w:widowControl w:val="0"/>
      <w:suppressAutoHyphens/>
      <w:autoSpaceDE w:val="0"/>
      <w:ind w:firstLine="709"/>
    </w:pPr>
  </w:style>
  <w:style w:type="paragraph" w:customStyle="1" w:styleId="ConsCell">
    <w:name w:val="ConsCell"/>
    <w:rsid w:val="001367B9"/>
    <w:pPr>
      <w:widowControl w:val="0"/>
      <w:suppressAutoHyphens/>
      <w:autoSpaceDE w:val="0"/>
      <w:ind w:firstLine="709"/>
    </w:pPr>
  </w:style>
  <w:style w:type="paragraph" w:styleId="af8">
    <w:name w:val="Balloon Text"/>
    <w:basedOn w:val="a"/>
    <w:rsid w:val="001367B9"/>
  </w:style>
  <w:style w:type="paragraph" w:customStyle="1" w:styleId="af9">
    <w:name w:val="Знак"/>
    <w:basedOn w:val="a"/>
    <w:rsid w:val="001367B9"/>
    <w:pPr>
      <w:spacing w:before="280" w:after="280"/>
    </w:pPr>
  </w:style>
  <w:style w:type="paragraph" w:styleId="afa">
    <w:name w:val="header"/>
    <w:basedOn w:val="a"/>
    <w:rsid w:val="001367B9"/>
    <w:pPr>
      <w:tabs>
        <w:tab w:val="center" w:pos="4677"/>
        <w:tab w:val="right" w:pos="9355"/>
      </w:tabs>
    </w:pPr>
  </w:style>
  <w:style w:type="paragraph" w:styleId="afb">
    <w:name w:val="footer"/>
    <w:basedOn w:val="a"/>
    <w:uiPriority w:val="99"/>
    <w:rsid w:val="001367B9"/>
    <w:pPr>
      <w:tabs>
        <w:tab w:val="center" w:pos="4677"/>
        <w:tab w:val="right" w:pos="9355"/>
      </w:tabs>
    </w:pPr>
  </w:style>
  <w:style w:type="paragraph" w:customStyle="1" w:styleId="CharCharCharChar">
    <w:name w:val="Char Char Знак Знак Char Char Знак Знак Знак"/>
    <w:basedOn w:val="a"/>
    <w:rsid w:val="001367B9"/>
  </w:style>
  <w:style w:type="paragraph" w:customStyle="1" w:styleId="210">
    <w:name w:val="Заголовок 210"/>
    <w:basedOn w:val="a"/>
    <w:rsid w:val="001367B9"/>
    <w:pPr>
      <w:spacing w:before="150" w:after="150" w:line="228" w:lineRule="auto"/>
      <w:ind w:right="300"/>
    </w:pPr>
  </w:style>
  <w:style w:type="paragraph" w:customStyle="1" w:styleId="201">
    <w:name w:val="Обычный (веб)20"/>
    <w:basedOn w:val="a"/>
    <w:rsid w:val="001367B9"/>
    <w:pPr>
      <w:jc w:val="both"/>
    </w:pPr>
  </w:style>
  <w:style w:type="paragraph" w:customStyle="1" w:styleId="24">
    <w:name w:val="Знак2"/>
    <w:basedOn w:val="a"/>
    <w:rsid w:val="001367B9"/>
  </w:style>
  <w:style w:type="paragraph" w:customStyle="1" w:styleId="18">
    <w:name w:val="Знак1 Знак Знак Знак"/>
    <w:basedOn w:val="a"/>
    <w:rsid w:val="001367B9"/>
  </w:style>
  <w:style w:type="paragraph" w:styleId="afc">
    <w:name w:val="Title"/>
    <w:basedOn w:val="a"/>
    <w:next w:val="afd"/>
    <w:qFormat/>
    <w:rsid w:val="001367B9"/>
    <w:pPr>
      <w:autoSpaceDE w:val="0"/>
      <w:ind w:right="5810"/>
      <w:jc w:val="center"/>
    </w:pPr>
  </w:style>
  <w:style w:type="paragraph" w:styleId="afd">
    <w:name w:val="Subtitle"/>
    <w:basedOn w:val="af5"/>
    <w:next w:val="af6"/>
    <w:qFormat/>
    <w:rsid w:val="001367B9"/>
    <w:pPr>
      <w:jc w:val="center"/>
    </w:pPr>
  </w:style>
  <w:style w:type="paragraph" w:customStyle="1" w:styleId="34">
    <w:name w:val="Знак3 Знак Знак Знак"/>
    <w:basedOn w:val="a"/>
    <w:rsid w:val="001367B9"/>
    <w:pPr>
      <w:spacing w:before="280" w:after="280"/>
    </w:pPr>
  </w:style>
  <w:style w:type="paragraph" w:customStyle="1" w:styleId="19">
    <w:name w:val="Знак1"/>
    <w:basedOn w:val="a"/>
    <w:rsid w:val="001367B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367B9"/>
    <w:pPr>
      <w:spacing w:before="280" w:after="280"/>
    </w:pPr>
  </w:style>
  <w:style w:type="paragraph" w:customStyle="1" w:styleId="1a">
    <w:name w:val="Название объекта1"/>
    <w:basedOn w:val="a"/>
    <w:next w:val="a"/>
    <w:rsid w:val="001367B9"/>
  </w:style>
  <w:style w:type="paragraph" w:customStyle="1" w:styleId="1b">
    <w:name w:val="заголовок 1"/>
    <w:basedOn w:val="a"/>
    <w:next w:val="a"/>
    <w:rsid w:val="001367B9"/>
    <w:pPr>
      <w:keepNext/>
      <w:autoSpaceDE w:val="0"/>
    </w:pPr>
    <w:rPr>
      <w:szCs w:val="28"/>
    </w:rPr>
  </w:style>
  <w:style w:type="paragraph" w:customStyle="1" w:styleId="1c">
    <w:name w:val="Знак1 Знак Знак Знак Знак Знак Знак"/>
    <w:basedOn w:val="a"/>
    <w:rsid w:val="001367B9"/>
  </w:style>
  <w:style w:type="paragraph" w:customStyle="1" w:styleId="ConsPlusNonformat">
    <w:name w:val="ConsPlusNonformat"/>
    <w:rsid w:val="001367B9"/>
    <w:pPr>
      <w:widowControl w:val="0"/>
      <w:suppressAutoHyphens/>
      <w:autoSpaceDE w:val="0"/>
      <w:ind w:firstLine="709"/>
    </w:pPr>
  </w:style>
  <w:style w:type="paragraph" w:customStyle="1" w:styleId="1d">
    <w:name w:val="Текст примечания1"/>
    <w:basedOn w:val="a"/>
    <w:rsid w:val="001367B9"/>
  </w:style>
  <w:style w:type="paragraph" w:styleId="afe">
    <w:name w:val="annotation subject"/>
    <w:basedOn w:val="1d"/>
    <w:next w:val="1d"/>
    <w:rsid w:val="001367B9"/>
  </w:style>
  <w:style w:type="paragraph" w:styleId="aff">
    <w:name w:val="Body Text Indent"/>
    <w:basedOn w:val="a"/>
    <w:rsid w:val="001367B9"/>
    <w:pPr>
      <w:spacing w:after="120"/>
      <w:ind w:left="283"/>
    </w:pPr>
  </w:style>
  <w:style w:type="paragraph" w:customStyle="1" w:styleId="aff0">
    <w:name w:val="Комментарий"/>
    <w:basedOn w:val="a"/>
    <w:next w:val="a"/>
    <w:rsid w:val="001367B9"/>
    <w:pPr>
      <w:autoSpaceDE w:val="0"/>
      <w:ind w:left="170"/>
      <w:jc w:val="both"/>
    </w:pPr>
  </w:style>
  <w:style w:type="paragraph" w:customStyle="1" w:styleId="25">
    <w:name w:val="заголовок 2"/>
    <w:basedOn w:val="a"/>
    <w:next w:val="a"/>
    <w:rsid w:val="001367B9"/>
    <w:pPr>
      <w:keepNext/>
      <w:autoSpaceDE w:val="0"/>
      <w:jc w:val="center"/>
    </w:pPr>
    <w:rPr>
      <w:szCs w:val="28"/>
    </w:rPr>
  </w:style>
  <w:style w:type="paragraph" w:styleId="HTML0">
    <w:name w:val="HTML Preformatted"/>
    <w:basedOn w:val="a"/>
    <w:rsid w:val="00136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367B9"/>
    <w:pPr>
      <w:ind w:left="720"/>
    </w:pPr>
    <w:rPr>
      <w:rFonts w:eastAsia="Calibri"/>
      <w:szCs w:val="22"/>
    </w:rPr>
  </w:style>
  <w:style w:type="paragraph" w:customStyle="1" w:styleId="aff1">
    <w:name w:val="Прижатый влево"/>
    <w:basedOn w:val="a"/>
    <w:next w:val="a"/>
    <w:rsid w:val="001367B9"/>
    <w:pPr>
      <w:autoSpaceDE w:val="0"/>
    </w:pPr>
  </w:style>
  <w:style w:type="paragraph" w:customStyle="1" w:styleId="aff2">
    <w:name w:val="Текст (справка)"/>
    <w:basedOn w:val="a"/>
    <w:next w:val="a"/>
    <w:rsid w:val="001367B9"/>
    <w:pPr>
      <w:autoSpaceDE w:val="0"/>
      <w:ind w:left="170" w:right="170"/>
    </w:pPr>
  </w:style>
  <w:style w:type="paragraph" w:customStyle="1" w:styleId="lst">
    <w:name w:val="lst"/>
    <w:basedOn w:val="a"/>
    <w:rsid w:val="001367B9"/>
    <w:pPr>
      <w:autoSpaceDE w:val="0"/>
      <w:spacing w:line="360" w:lineRule="auto"/>
      <w:ind w:firstLine="0"/>
      <w:jc w:val="both"/>
    </w:pPr>
    <w:rPr>
      <w:sz w:val="26"/>
    </w:rPr>
  </w:style>
  <w:style w:type="paragraph" w:customStyle="1" w:styleId="211">
    <w:name w:val="Основной текст 21"/>
    <w:basedOn w:val="a"/>
    <w:rsid w:val="001367B9"/>
    <w:pPr>
      <w:spacing w:after="120" w:line="480" w:lineRule="auto"/>
      <w:ind w:firstLine="0"/>
    </w:pPr>
  </w:style>
  <w:style w:type="paragraph" w:styleId="aff3">
    <w:name w:val="Normal (Web)"/>
    <w:basedOn w:val="a"/>
    <w:rsid w:val="001367B9"/>
    <w:pPr>
      <w:spacing w:before="280" w:after="280"/>
      <w:ind w:firstLine="0"/>
    </w:pPr>
    <w:rPr>
      <w:sz w:val="24"/>
      <w:szCs w:val="24"/>
    </w:rPr>
  </w:style>
  <w:style w:type="paragraph" w:customStyle="1" w:styleId="212">
    <w:name w:val="Основной текст с отступом 21"/>
    <w:basedOn w:val="a"/>
    <w:rsid w:val="001367B9"/>
    <w:pPr>
      <w:spacing w:after="120" w:line="480" w:lineRule="auto"/>
      <w:ind w:left="283" w:firstLine="0"/>
    </w:pPr>
  </w:style>
  <w:style w:type="paragraph" w:styleId="1e">
    <w:name w:val="toc 1"/>
    <w:basedOn w:val="a"/>
    <w:next w:val="a"/>
    <w:rsid w:val="001367B9"/>
    <w:pPr>
      <w:ind w:firstLine="0"/>
    </w:pPr>
    <w:rPr>
      <w:rFonts w:ascii="Courier New" w:hAnsi="Courier New" w:cs="Courier New"/>
    </w:rPr>
  </w:style>
  <w:style w:type="paragraph" w:customStyle="1" w:styleId="310">
    <w:name w:val="Основной текст с отступом 31"/>
    <w:basedOn w:val="a"/>
    <w:rsid w:val="001367B9"/>
    <w:pPr>
      <w:autoSpaceDE w:val="0"/>
      <w:ind w:firstLine="720"/>
      <w:jc w:val="both"/>
    </w:pPr>
    <w:rPr>
      <w:rFonts w:ascii="Courier New" w:hAnsi="Courier New" w:cs="Courier New"/>
    </w:rPr>
  </w:style>
  <w:style w:type="paragraph" w:customStyle="1" w:styleId="26">
    <w:name w:val="Цитата2"/>
    <w:basedOn w:val="a"/>
    <w:rsid w:val="001367B9"/>
    <w:pPr>
      <w:autoSpaceDE w:val="0"/>
      <w:ind w:left="546" w:right="562" w:firstLine="0"/>
      <w:jc w:val="center"/>
    </w:pPr>
    <w:rPr>
      <w:szCs w:val="28"/>
    </w:rPr>
  </w:style>
  <w:style w:type="paragraph" w:customStyle="1" w:styleId="35">
    <w:name w:val="заголовок 3"/>
    <w:basedOn w:val="a"/>
    <w:next w:val="a"/>
    <w:rsid w:val="001367B9"/>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1367B9"/>
    <w:pPr>
      <w:spacing w:before="280" w:after="280"/>
      <w:ind w:firstLine="0"/>
    </w:pPr>
  </w:style>
  <w:style w:type="paragraph" w:styleId="aff5">
    <w:name w:val="footnote text"/>
    <w:basedOn w:val="a"/>
    <w:rsid w:val="001367B9"/>
    <w:pPr>
      <w:autoSpaceDE w:val="0"/>
      <w:ind w:firstLine="0"/>
    </w:pPr>
  </w:style>
  <w:style w:type="paragraph" w:customStyle="1" w:styleId="aff6">
    <w:name w:val="Знак Знак Знак Знак Знак Знак Знак"/>
    <w:basedOn w:val="a"/>
    <w:rsid w:val="001367B9"/>
    <w:pPr>
      <w:spacing w:before="280" w:after="280"/>
      <w:ind w:firstLine="0"/>
    </w:pPr>
  </w:style>
  <w:style w:type="paragraph" w:customStyle="1" w:styleId="311">
    <w:name w:val="Основной текст 31"/>
    <w:basedOn w:val="a"/>
    <w:rsid w:val="001367B9"/>
    <w:pPr>
      <w:ind w:firstLine="0"/>
      <w:jc w:val="both"/>
    </w:pPr>
  </w:style>
  <w:style w:type="paragraph" w:customStyle="1" w:styleId="aff7">
    <w:name w:val="Таблицы (моноширинный)"/>
    <w:basedOn w:val="a"/>
    <w:next w:val="a"/>
    <w:rsid w:val="001367B9"/>
    <w:pPr>
      <w:widowControl w:val="0"/>
      <w:autoSpaceDE w:val="0"/>
      <w:ind w:firstLine="0"/>
      <w:jc w:val="both"/>
    </w:pPr>
  </w:style>
  <w:style w:type="paragraph" w:customStyle="1" w:styleId="aff8">
    <w:name w:val="Нормальный (таблица)"/>
    <w:basedOn w:val="a"/>
    <w:next w:val="a"/>
    <w:rsid w:val="001367B9"/>
    <w:pPr>
      <w:autoSpaceDE w:val="0"/>
      <w:ind w:firstLine="0"/>
      <w:jc w:val="both"/>
    </w:pPr>
  </w:style>
  <w:style w:type="paragraph" w:customStyle="1" w:styleId="1f">
    <w:name w:val="Цитата1"/>
    <w:basedOn w:val="a"/>
    <w:rsid w:val="001367B9"/>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367B9"/>
    <w:pPr>
      <w:ind w:firstLine="0"/>
    </w:pPr>
  </w:style>
  <w:style w:type="paragraph" w:customStyle="1" w:styleId="-110">
    <w:name w:val="Цветная заливка - Акцент 11"/>
    <w:rsid w:val="001367B9"/>
    <w:pPr>
      <w:suppressAutoHyphens/>
    </w:pPr>
  </w:style>
  <w:style w:type="paragraph" w:customStyle="1" w:styleId="1f0">
    <w:name w:val="Знак1 Знак Знак Знак Знак Знак Знак"/>
    <w:basedOn w:val="a"/>
    <w:rsid w:val="001367B9"/>
    <w:pPr>
      <w:ind w:firstLine="0"/>
    </w:pPr>
  </w:style>
  <w:style w:type="paragraph" w:customStyle="1" w:styleId="36">
    <w:name w:val="Цитата3"/>
    <w:basedOn w:val="a"/>
    <w:rsid w:val="001367B9"/>
    <w:pPr>
      <w:overflowPunct w:val="0"/>
      <w:autoSpaceDE w:val="0"/>
      <w:ind w:left="440" w:right="352" w:firstLine="0"/>
      <w:jc w:val="both"/>
      <w:textAlignment w:val="baseline"/>
    </w:pPr>
    <w:rPr>
      <w:sz w:val="24"/>
    </w:rPr>
  </w:style>
  <w:style w:type="paragraph" w:customStyle="1" w:styleId="27">
    <w:name w:val="Знак2"/>
    <w:basedOn w:val="a"/>
    <w:rsid w:val="001367B9"/>
    <w:pPr>
      <w:spacing w:before="280" w:after="280"/>
      <w:ind w:firstLine="0"/>
    </w:pPr>
  </w:style>
  <w:style w:type="paragraph" w:customStyle="1" w:styleId="ConsPlusCell">
    <w:name w:val="ConsPlusCell"/>
    <w:rsid w:val="001367B9"/>
    <w:pPr>
      <w:suppressAutoHyphens/>
      <w:autoSpaceDE w:val="0"/>
    </w:pPr>
  </w:style>
  <w:style w:type="paragraph" w:customStyle="1" w:styleId="1f1">
    <w:name w:val="Без интервала1"/>
    <w:uiPriority w:val="1"/>
    <w:qFormat/>
    <w:rsid w:val="001367B9"/>
    <w:pPr>
      <w:suppressAutoHyphens/>
    </w:pPr>
  </w:style>
  <w:style w:type="paragraph" w:customStyle="1" w:styleId="aff9">
    <w:name w:val="Содержимое таблицы"/>
    <w:basedOn w:val="a"/>
    <w:rsid w:val="001367B9"/>
    <w:pPr>
      <w:suppressLineNumbers/>
    </w:pPr>
  </w:style>
  <w:style w:type="paragraph" w:customStyle="1" w:styleId="affa">
    <w:name w:val="Заголовок таблицы"/>
    <w:basedOn w:val="aff9"/>
    <w:rsid w:val="001367B9"/>
    <w:pPr>
      <w:jc w:val="center"/>
    </w:pPr>
    <w:rPr>
      <w:b/>
      <w:bCs/>
    </w:rPr>
  </w:style>
  <w:style w:type="paragraph" w:styleId="affb">
    <w:name w:val="Revision"/>
    <w:hidden/>
    <w:uiPriority w:val="71"/>
    <w:unhideWhenUsed/>
    <w:rsid w:val="00ED64E2"/>
  </w:style>
  <w:style w:type="table" w:styleId="affc">
    <w:name w:val="Table Grid"/>
    <w:basedOn w:val="a1"/>
    <w:uiPriority w:val="59"/>
    <w:rsid w:val="00732B13"/>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No Spacing"/>
    <w:uiPriority w:val="1"/>
    <w:qFormat/>
    <w:rsid w:val="00D04B16"/>
    <w:pPr>
      <w:suppressAutoHyphens/>
    </w:pPr>
  </w:style>
</w:styles>
</file>

<file path=word/webSettings.xml><?xml version="1.0" encoding="utf-8"?>
<w:webSettings xmlns:r="http://schemas.openxmlformats.org/officeDocument/2006/relationships" xmlns:w="http://schemas.openxmlformats.org/wordprocessingml/2006/main">
  <w:divs>
    <w:div w:id="725762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BF6BE-9F46-46D2-8095-92717A077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11</Pages>
  <Words>2703</Words>
  <Characters>15408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28</cp:revision>
  <cp:lastPrinted>2026-04-30T07:58:00Z</cp:lastPrinted>
  <dcterms:created xsi:type="dcterms:W3CDTF">2026-02-09T08:11:00Z</dcterms:created>
  <dcterms:modified xsi:type="dcterms:W3CDTF">2026-04-30T07:58:00Z</dcterms:modified>
</cp:coreProperties>
</file>