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E1" w:rsidRPr="00757029" w:rsidRDefault="001E2C4F" w:rsidP="007834E1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7834E1" w:rsidRPr="00757029">
        <w:t>РОСТОВСКАЯ-на-ДОНУ</w:t>
      </w:r>
      <w:proofErr w:type="spellEnd"/>
      <w:r w:rsidR="007834E1" w:rsidRPr="00757029">
        <w:t xml:space="preserve"> ГОРОДСКАЯ ДУМА</w:t>
      </w:r>
    </w:p>
    <w:p w:rsidR="007834E1" w:rsidRPr="00757029" w:rsidRDefault="007834E1" w:rsidP="007834E1">
      <w:pPr>
        <w:jc w:val="center"/>
        <w:rPr>
          <w:rFonts w:ascii="Saloon" w:hAnsi="Saloon"/>
          <w:spacing w:val="30"/>
          <w:sz w:val="12"/>
        </w:rPr>
      </w:pPr>
    </w:p>
    <w:p w:rsidR="007834E1" w:rsidRPr="00757029" w:rsidRDefault="007834E1" w:rsidP="007834E1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7834E1" w:rsidRPr="00850302" w:rsidRDefault="007834E1" w:rsidP="007834E1">
      <w:pPr>
        <w:jc w:val="center"/>
        <w:rPr>
          <w:b/>
          <w:sz w:val="28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  <w:r w:rsidR="00850302">
        <w:rPr>
          <w:rFonts w:ascii="Saloon" w:hAnsi="Saloon" w:cs="Arial"/>
          <w:spacing w:val="50"/>
          <w:sz w:val="72"/>
        </w:rPr>
        <w:t xml:space="preserve"> </w:t>
      </w:r>
      <w:r w:rsidR="00850302" w:rsidRPr="00850302">
        <w:rPr>
          <w:b/>
          <w:spacing w:val="50"/>
          <w:sz w:val="72"/>
        </w:rPr>
        <w:t>424</w:t>
      </w:r>
    </w:p>
    <w:p w:rsidR="007834E1" w:rsidRPr="00757029" w:rsidRDefault="007834E1" w:rsidP="007834E1">
      <w:pPr>
        <w:rPr>
          <w:rFonts w:ascii="Courier New" w:hAnsi="Courier New"/>
          <w:b/>
          <w:sz w:val="16"/>
          <w:szCs w:val="16"/>
        </w:rPr>
      </w:pPr>
    </w:p>
    <w:p w:rsidR="00E30E72" w:rsidRDefault="007834E1" w:rsidP="00E30E72">
      <w:pPr>
        <w:rPr>
          <w:rFonts w:ascii="Courier New" w:hAnsi="Courier New"/>
          <w:b/>
          <w:sz w:val="28"/>
        </w:rPr>
      </w:pPr>
      <w:r w:rsidRPr="00757029">
        <w:rPr>
          <w:rFonts w:ascii="Courier New" w:hAnsi="Courier New"/>
          <w:b/>
          <w:sz w:val="28"/>
        </w:rPr>
        <w:t xml:space="preserve">    </w:t>
      </w:r>
      <w:r w:rsidR="00E30E72">
        <w:rPr>
          <w:rFonts w:ascii="Courier New" w:hAnsi="Courier New"/>
          <w:b/>
          <w:sz w:val="28"/>
        </w:rPr>
        <w:t xml:space="preserve">                   </w:t>
      </w:r>
      <w:r w:rsidRPr="00757029">
        <w:rPr>
          <w:rFonts w:ascii="Courier New" w:hAnsi="Courier New"/>
          <w:b/>
          <w:sz w:val="28"/>
        </w:rPr>
        <w:t xml:space="preserve"> </w:t>
      </w:r>
      <w:r w:rsidR="00E30E72">
        <w:rPr>
          <w:rFonts w:ascii="Courier New" w:hAnsi="Courier New"/>
          <w:b/>
          <w:sz w:val="28"/>
        </w:rPr>
        <w:tab/>
        <w:t xml:space="preserve">         </w:t>
      </w:r>
      <w:r w:rsidRPr="00757029">
        <w:rPr>
          <w:rFonts w:ascii="Courier New" w:hAnsi="Courier New"/>
          <w:b/>
          <w:sz w:val="28"/>
        </w:rPr>
        <w:t xml:space="preserve">           </w:t>
      </w:r>
    </w:p>
    <w:p w:rsidR="00E30E72" w:rsidRPr="005C0EE5" w:rsidRDefault="00E30E72" w:rsidP="00E30E72">
      <w:pPr>
        <w:rPr>
          <w:rFonts w:ascii="Courier New" w:hAnsi="Courier New"/>
          <w:b/>
          <w:color w:val="000000"/>
          <w:sz w:val="40"/>
        </w:rPr>
      </w:pPr>
      <w:r w:rsidRPr="0067755F">
        <w:rPr>
          <w:rFonts w:ascii="Courier New" w:hAnsi="Courier New"/>
          <w:b/>
          <w:sz w:val="28"/>
        </w:rPr>
        <w:t>2</w:t>
      </w:r>
      <w:r>
        <w:rPr>
          <w:rFonts w:ascii="Courier New" w:hAnsi="Courier New"/>
          <w:b/>
          <w:sz w:val="28"/>
        </w:rPr>
        <w:t>0</w:t>
      </w:r>
      <w:r w:rsidRPr="0067755F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>декабря</w:t>
      </w:r>
      <w:r w:rsidRPr="0067755F">
        <w:rPr>
          <w:rFonts w:ascii="Courier New" w:hAnsi="Courier New"/>
          <w:b/>
          <w:sz w:val="28"/>
        </w:rPr>
        <w:t xml:space="preserve"> 2022 года</w:t>
      </w:r>
      <w:r w:rsidRPr="005C0EE5">
        <w:rPr>
          <w:rFonts w:ascii="Courier New" w:hAnsi="Courier New"/>
          <w:b/>
          <w:sz w:val="28"/>
        </w:rPr>
        <w:tab/>
      </w:r>
      <w:r w:rsidRPr="005C0EE5">
        <w:rPr>
          <w:rFonts w:ascii="Courier New" w:hAnsi="Courier New"/>
          <w:b/>
          <w:sz w:val="28"/>
        </w:rPr>
        <w:tab/>
        <w:t xml:space="preserve">              </w:t>
      </w:r>
      <w:r>
        <w:rPr>
          <w:rFonts w:ascii="Courier New" w:hAnsi="Courier New"/>
          <w:b/>
          <w:sz w:val="28"/>
        </w:rPr>
        <w:t xml:space="preserve">     </w:t>
      </w:r>
      <w:r w:rsidR="0076698C">
        <w:rPr>
          <w:rFonts w:ascii="Courier New" w:hAnsi="Courier New"/>
          <w:b/>
          <w:sz w:val="28"/>
        </w:rPr>
        <w:t xml:space="preserve"> </w:t>
      </w:r>
      <w:r w:rsidRPr="0067755F">
        <w:rPr>
          <w:rFonts w:ascii="Courier New" w:hAnsi="Courier New"/>
          <w:b/>
          <w:sz w:val="28"/>
        </w:rPr>
        <w:t>Заседание № 1</w:t>
      </w:r>
      <w:r>
        <w:rPr>
          <w:rFonts w:ascii="Courier New" w:hAnsi="Courier New"/>
          <w:b/>
          <w:sz w:val="28"/>
        </w:rPr>
        <w:t>6</w:t>
      </w:r>
    </w:p>
    <w:p w:rsidR="007834E1" w:rsidRPr="00F532B4" w:rsidRDefault="007834E1" w:rsidP="00E30E72">
      <w:pPr>
        <w:rPr>
          <w:rFonts w:ascii="Arial" w:hAnsi="Arial"/>
          <w:sz w:val="16"/>
          <w:szCs w:val="16"/>
        </w:rPr>
      </w:pPr>
    </w:p>
    <w:p w:rsidR="007834E1" w:rsidRPr="00F532B4" w:rsidRDefault="007834E1" w:rsidP="007834E1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532B4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Думы «Об утверждении Правил землепользования и </w:t>
      </w:r>
      <w:proofErr w:type="gramStart"/>
      <w:r w:rsidRPr="00F532B4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F532B4">
        <w:rPr>
          <w:rFonts w:ascii="Arial" w:hAnsi="Arial" w:cs="Arial"/>
          <w:sz w:val="24"/>
          <w:szCs w:val="24"/>
        </w:rPr>
        <w:t xml:space="preserve"> Ростова-на-Дону»</w:t>
      </w:r>
    </w:p>
    <w:p w:rsidR="00DD7C6B" w:rsidRPr="00F532B4" w:rsidRDefault="00DD7C6B" w:rsidP="00DD7C6B">
      <w:pPr>
        <w:ind w:right="4822"/>
        <w:jc w:val="both"/>
        <w:rPr>
          <w:rFonts w:ascii="Arial" w:hAnsi="Arial" w:cs="Arial"/>
        </w:rPr>
      </w:pPr>
    </w:p>
    <w:p w:rsidR="00DD7C6B" w:rsidRPr="00F532B4" w:rsidRDefault="00DD7C6B" w:rsidP="00DD7C6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 w:rsidR="00994372" w:rsidRPr="00F532B4">
        <w:rPr>
          <w:rFonts w:ascii="Arial" w:hAnsi="Arial" w:cs="Arial"/>
          <w:sz w:val="28"/>
          <w:szCs w:val="28"/>
        </w:rPr>
        <w:t>а</w:t>
      </w:r>
      <w:r w:rsidRPr="00F532B4">
        <w:rPr>
          <w:rFonts w:ascii="Arial" w:hAnsi="Arial" w:cs="Arial"/>
          <w:sz w:val="28"/>
          <w:szCs w:val="28"/>
        </w:rPr>
        <w:t xml:space="preserve"> внесения изменений в Правила землепользования и </w:t>
      </w:r>
      <w:proofErr w:type="gramStart"/>
      <w:r w:rsidRPr="00F532B4">
        <w:rPr>
          <w:rFonts w:ascii="Arial" w:hAnsi="Arial" w:cs="Arial"/>
          <w:sz w:val="28"/>
          <w:szCs w:val="28"/>
        </w:rPr>
        <w:t>застройки города</w:t>
      </w:r>
      <w:proofErr w:type="gramEnd"/>
      <w:r w:rsidRPr="00F532B4">
        <w:rPr>
          <w:rFonts w:ascii="Arial" w:hAnsi="Arial" w:cs="Arial"/>
          <w:sz w:val="28"/>
          <w:szCs w:val="28"/>
        </w:rPr>
        <w:t xml:space="preserve"> </w:t>
      </w:r>
      <w:r w:rsidRPr="00F532B4">
        <w:rPr>
          <w:rFonts w:ascii="Arial" w:hAnsi="Arial" w:cs="Arial"/>
          <w:sz w:val="28"/>
          <w:szCs w:val="28"/>
        </w:rPr>
        <w:br/>
        <w:t xml:space="preserve">Ростова-на-Дону на </w:t>
      </w:r>
      <w:r w:rsidR="00994372" w:rsidRPr="00F532B4">
        <w:rPr>
          <w:rFonts w:ascii="Arial" w:hAnsi="Arial" w:cs="Arial"/>
          <w:sz w:val="28"/>
          <w:szCs w:val="28"/>
        </w:rPr>
        <w:t>публичных слушаниях</w:t>
      </w:r>
      <w:r w:rsidRPr="00F532B4">
        <w:rPr>
          <w:rFonts w:ascii="Arial" w:hAnsi="Arial" w:cs="Arial"/>
          <w:sz w:val="28"/>
          <w:szCs w:val="28"/>
        </w:rPr>
        <w:t>, с учетом протокол</w:t>
      </w:r>
      <w:r w:rsidR="004B2916">
        <w:rPr>
          <w:rFonts w:ascii="Arial" w:hAnsi="Arial" w:cs="Arial"/>
          <w:sz w:val="28"/>
          <w:szCs w:val="28"/>
        </w:rPr>
        <w:t>ов</w:t>
      </w:r>
      <w:r w:rsidRPr="00F532B4">
        <w:rPr>
          <w:rFonts w:ascii="Arial" w:hAnsi="Arial" w:cs="Arial"/>
          <w:sz w:val="28"/>
          <w:szCs w:val="28"/>
        </w:rPr>
        <w:t xml:space="preserve"> </w:t>
      </w:r>
      <w:r w:rsidR="000E0846" w:rsidRPr="00F532B4">
        <w:rPr>
          <w:rFonts w:ascii="Arial" w:hAnsi="Arial" w:cs="Arial"/>
          <w:sz w:val="28"/>
          <w:szCs w:val="28"/>
        </w:rPr>
        <w:t>публичных слушаний</w:t>
      </w:r>
      <w:r w:rsidRPr="00F532B4">
        <w:rPr>
          <w:rFonts w:ascii="Arial" w:hAnsi="Arial" w:cs="Arial"/>
          <w:sz w:val="28"/>
          <w:szCs w:val="28"/>
        </w:rPr>
        <w:t xml:space="preserve"> от</w:t>
      </w:r>
      <w:r w:rsidR="004B2916">
        <w:rPr>
          <w:rFonts w:ascii="Arial" w:hAnsi="Arial" w:cs="Arial"/>
          <w:sz w:val="28"/>
          <w:szCs w:val="28"/>
        </w:rPr>
        <w:t xml:space="preserve"> 05.08.2022 № 28 и от</w:t>
      </w:r>
      <w:r w:rsidRPr="00F532B4">
        <w:rPr>
          <w:rFonts w:ascii="Arial" w:hAnsi="Arial" w:cs="Arial"/>
          <w:sz w:val="28"/>
          <w:szCs w:val="28"/>
        </w:rPr>
        <w:t xml:space="preserve"> </w:t>
      </w:r>
      <w:r w:rsidR="008A05BE" w:rsidRPr="00F532B4">
        <w:rPr>
          <w:rFonts w:ascii="Arial" w:hAnsi="Arial" w:cs="Arial"/>
          <w:sz w:val="28"/>
          <w:szCs w:val="28"/>
        </w:rPr>
        <w:t>02</w:t>
      </w:r>
      <w:r w:rsidRPr="00F532B4">
        <w:rPr>
          <w:rFonts w:ascii="Arial" w:hAnsi="Arial" w:cs="Arial"/>
          <w:sz w:val="28"/>
          <w:szCs w:val="28"/>
        </w:rPr>
        <w:t>.</w:t>
      </w:r>
      <w:r w:rsidR="008A05BE" w:rsidRPr="00F532B4">
        <w:rPr>
          <w:rFonts w:ascii="Arial" w:hAnsi="Arial" w:cs="Arial"/>
          <w:sz w:val="28"/>
          <w:szCs w:val="28"/>
        </w:rPr>
        <w:t>12</w:t>
      </w:r>
      <w:r w:rsidR="004F39CB" w:rsidRPr="00F532B4">
        <w:rPr>
          <w:rFonts w:ascii="Arial" w:hAnsi="Arial" w:cs="Arial"/>
          <w:sz w:val="28"/>
          <w:szCs w:val="28"/>
        </w:rPr>
        <w:t>.</w:t>
      </w:r>
      <w:r w:rsidRPr="00F532B4">
        <w:rPr>
          <w:rFonts w:ascii="Arial" w:hAnsi="Arial" w:cs="Arial"/>
          <w:sz w:val="28"/>
          <w:szCs w:val="28"/>
        </w:rPr>
        <w:t>202</w:t>
      </w:r>
      <w:r w:rsidR="000F544A" w:rsidRPr="00F532B4">
        <w:rPr>
          <w:rFonts w:ascii="Arial" w:hAnsi="Arial" w:cs="Arial"/>
          <w:sz w:val="28"/>
          <w:szCs w:val="28"/>
        </w:rPr>
        <w:t>2</w:t>
      </w:r>
      <w:r w:rsidRPr="00F532B4">
        <w:rPr>
          <w:rFonts w:ascii="Arial" w:hAnsi="Arial" w:cs="Arial"/>
          <w:sz w:val="28"/>
          <w:szCs w:val="28"/>
        </w:rPr>
        <w:t xml:space="preserve"> № </w:t>
      </w:r>
      <w:r w:rsidR="008A05BE" w:rsidRPr="00F532B4">
        <w:rPr>
          <w:rFonts w:ascii="Arial" w:hAnsi="Arial" w:cs="Arial"/>
          <w:sz w:val="28"/>
          <w:szCs w:val="28"/>
        </w:rPr>
        <w:t>41</w:t>
      </w:r>
      <w:r w:rsidR="00DF1490" w:rsidRPr="00F532B4">
        <w:rPr>
          <w:rFonts w:ascii="Arial" w:hAnsi="Arial" w:cs="Arial"/>
          <w:sz w:val="28"/>
          <w:szCs w:val="28"/>
        </w:rPr>
        <w:t xml:space="preserve"> </w:t>
      </w:r>
      <w:r w:rsidR="004F39CB" w:rsidRPr="00F532B4">
        <w:rPr>
          <w:rFonts w:ascii="Arial" w:hAnsi="Arial" w:cs="Arial"/>
          <w:sz w:val="28"/>
          <w:szCs w:val="28"/>
        </w:rPr>
        <w:t xml:space="preserve">и </w:t>
      </w:r>
      <w:r w:rsidRPr="00F532B4">
        <w:rPr>
          <w:rFonts w:ascii="Arial" w:hAnsi="Arial" w:cs="Arial"/>
          <w:sz w:val="28"/>
          <w:szCs w:val="28"/>
        </w:rPr>
        <w:t>заключени</w:t>
      </w:r>
      <w:r w:rsidR="004B2916">
        <w:rPr>
          <w:rFonts w:ascii="Arial" w:hAnsi="Arial" w:cs="Arial"/>
          <w:sz w:val="28"/>
          <w:szCs w:val="28"/>
        </w:rPr>
        <w:t>й</w:t>
      </w:r>
      <w:r w:rsidRPr="00F532B4">
        <w:rPr>
          <w:rFonts w:ascii="Arial" w:hAnsi="Arial" w:cs="Arial"/>
          <w:sz w:val="28"/>
          <w:szCs w:val="28"/>
        </w:rPr>
        <w:t xml:space="preserve"> о результатах </w:t>
      </w:r>
      <w:r w:rsidR="000E0846" w:rsidRPr="00F532B4">
        <w:rPr>
          <w:rFonts w:ascii="Arial" w:hAnsi="Arial" w:cs="Arial"/>
          <w:sz w:val="28"/>
          <w:szCs w:val="28"/>
        </w:rPr>
        <w:t>публичных слушаний</w:t>
      </w:r>
      <w:r w:rsidRPr="00F532B4">
        <w:rPr>
          <w:rFonts w:ascii="Arial" w:hAnsi="Arial" w:cs="Arial"/>
          <w:sz w:val="28"/>
          <w:szCs w:val="28"/>
        </w:rPr>
        <w:t xml:space="preserve"> </w:t>
      </w:r>
      <w:r w:rsidR="004B2916" w:rsidRPr="00F532B4">
        <w:rPr>
          <w:rFonts w:ascii="Arial" w:hAnsi="Arial" w:cs="Arial"/>
          <w:sz w:val="28"/>
          <w:szCs w:val="28"/>
        </w:rPr>
        <w:t>от</w:t>
      </w:r>
      <w:r w:rsidR="004B2916">
        <w:rPr>
          <w:rFonts w:ascii="Arial" w:hAnsi="Arial" w:cs="Arial"/>
          <w:sz w:val="28"/>
          <w:szCs w:val="28"/>
        </w:rPr>
        <w:t xml:space="preserve"> 05.08.2022 и </w:t>
      </w:r>
      <w:r w:rsidRPr="00F532B4">
        <w:rPr>
          <w:rFonts w:ascii="Arial" w:hAnsi="Arial" w:cs="Arial"/>
          <w:sz w:val="28"/>
          <w:szCs w:val="28"/>
        </w:rPr>
        <w:t xml:space="preserve">от </w:t>
      </w:r>
      <w:r w:rsidR="008A05BE" w:rsidRPr="00F532B4">
        <w:rPr>
          <w:rFonts w:ascii="Arial" w:hAnsi="Arial" w:cs="Arial"/>
          <w:sz w:val="28"/>
          <w:szCs w:val="28"/>
        </w:rPr>
        <w:t>02</w:t>
      </w:r>
      <w:r w:rsidRPr="00F532B4">
        <w:rPr>
          <w:rFonts w:ascii="Arial" w:hAnsi="Arial" w:cs="Arial"/>
          <w:sz w:val="28"/>
          <w:szCs w:val="28"/>
        </w:rPr>
        <w:t>.</w:t>
      </w:r>
      <w:r w:rsidR="008A05BE" w:rsidRPr="00F532B4">
        <w:rPr>
          <w:rFonts w:ascii="Arial" w:hAnsi="Arial" w:cs="Arial"/>
          <w:sz w:val="28"/>
          <w:szCs w:val="28"/>
        </w:rPr>
        <w:t>12</w:t>
      </w:r>
      <w:r w:rsidRPr="00F532B4">
        <w:rPr>
          <w:rFonts w:ascii="Arial" w:hAnsi="Arial" w:cs="Arial"/>
          <w:sz w:val="28"/>
          <w:szCs w:val="28"/>
        </w:rPr>
        <w:t>.202</w:t>
      </w:r>
      <w:r w:rsidR="000F544A" w:rsidRPr="00F532B4">
        <w:rPr>
          <w:rFonts w:ascii="Arial" w:hAnsi="Arial" w:cs="Arial"/>
          <w:sz w:val="28"/>
          <w:szCs w:val="28"/>
        </w:rPr>
        <w:t>2</w:t>
      </w:r>
      <w:r w:rsidRPr="00F532B4">
        <w:rPr>
          <w:rFonts w:ascii="Arial" w:hAnsi="Arial" w:cs="Arial"/>
          <w:sz w:val="28"/>
          <w:szCs w:val="28"/>
        </w:rPr>
        <w:t>, руководствуясь статьями 21, 39 Устава города Ростова-на-Дону, городская Дума</w:t>
      </w:r>
    </w:p>
    <w:p w:rsidR="00D909EF" w:rsidRPr="00F532B4" w:rsidRDefault="00D909EF" w:rsidP="00DD7C6B">
      <w:pPr>
        <w:ind w:firstLine="708"/>
        <w:jc w:val="both"/>
        <w:rPr>
          <w:rFonts w:ascii="Arial" w:hAnsi="Arial" w:cs="Arial"/>
          <w:snapToGrid w:val="0"/>
        </w:rPr>
      </w:pPr>
    </w:p>
    <w:p w:rsidR="007834E1" w:rsidRPr="00F532B4" w:rsidRDefault="007834E1" w:rsidP="007834E1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DD7C6B" w:rsidRPr="00F532B4" w:rsidRDefault="00DD7C6B" w:rsidP="00DD7C6B">
      <w:pPr>
        <w:widowControl w:val="0"/>
        <w:jc w:val="center"/>
        <w:rPr>
          <w:rFonts w:ascii="Arial" w:hAnsi="Arial" w:cs="Arial"/>
          <w:snapToGrid w:val="0"/>
        </w:rPr>
      </w:pPr>
    </w:p>
    <w:p w:rsidR="009B43D3" w:rsidRPr="00F532B4" w:rsidRDefault="009B43D3" w:rsidP="009B43D3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 xml:space="preserve">1.  Внести в решение Ростовской-на-Дону городской Думы от 21.12.2018 № 605 «Об утверждении Правил землепользования и </w:t>
      </w:r>
      <w:proofErr w:type="gramStart"/>
      <w:r w:rsidRPr="00F532B4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F532B4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9B43D3" w:rsidRPr="00F532B4" w:rsidRDefault="009B43D3" w:rsidP="009B43D3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в приложении:</w:t>
      </w:r>
    </w:p>
    <w:p w:rsidR="008A05BE" w:rsidRPr="00F532B4" w:rsidRDefault="008A05BE" w:rsidP="008A05BE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>в статье 18:</w:t>
      </w:r>
    </w:p>
    <w:p w:rsidR="008A05BE" w:rsidRPr="00F532B4" w:rsidRDefault="005C4F42" w:rsidP="008A05BE">
      <w:pPr>
        <w:pStyle w:val="41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дополнить частью 3</w:t>
      </w:r>
      <w:r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  <w:sz w:val="28"/>
          <w:szCs w:val="28"/>
        </w:rPr>
        <w:t xml:space="preserve"> следующего содержания</w:t>
      </w:r>
      <w:r w:rsidR="008A05BE" w:rsidRPr="00F532B4">
        <w:rPr>
          <w:rFonts w:ascii="Arial" w:hAnsi="Arial" w:cs="Arial"/>
          <w:sz w:val="28"/>
          <w:szCs w:val="28"/>
        </w:rPr>
        <w:t>:</w:t>
      </w:r>
    </w:p>
    <w:p w:rsidR="00796C24" w:rsidRPr="004B2916" w:rsidRDefault="005C4F42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«3</w:t>
      </w:r>
      <w:r w:rsidRPr="004B2916">
        <w:rPr>
          <w:rFonts w:ascii="Arial" w:hAnsi="Arial" w:cs="Arial"/>
          <w:sz w:val="28"/>
          <w:szCs w:val="28"/>
          <w:vertAlign w:val="superscript"/>
        </w:rPr>
        <w:t>2</w:t>
      </w:r>
      <w:r w:rsidR="00B002AE">
        <w:rPr>
          <w:rFonts w:ascii="Arial" w:hAnsi="Arial" w:cs="Arial"/>
          <w:sz w:val="28"/>
          <w:szCs w:val="28"/>
        </w:rPr>
        <w:t>.</w:t>
      </w:r>
      <w:r w:rsidRPr="004B2916">
        <w:rPr>
          <w:rFonts w:ascii="Arial" w:hAnsi="Arial" w:cs="Arial"/>
          <w:sz w:val="28"/>
          <w:szCs w:val="28"/>
        </w:rPr>
        <w:t xml:space="preserve"> </w:t>
      </w:r>
      <w:r w:rsidR="00796C24" w:rsidRPr="004B2916">
        <w:rPr>
          <w:rFonts w:ascii="Arial" w:hAnsi="Arial" w:cs="Arial"/>
          <w:sz w:val="28"/>
          <w:szCs w:val="28"/>
        </w:rPr>
        <w:t>Общественно-деловые зоны иных видов: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1) зона общегородского центра первого типа (Ц-1);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2) зона общегородского центра второго типа (Ц-2);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3) зона общегородского центра третьего типа (Ц-3);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4) зона общегородского центра четвертого типа (Ц-4);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5) зона сохранения и формирования речного фасада первого типа (РФ-1);</w:t>
      </w:r>
    </w:p>
    <w:p w:rsidR="00796C24" w:rsidRPr="004B2916" w:rsidRDefault="00796C24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6) зона сохранения и формирования речного фасада второго типа (РФ-2).»;</w:t>
      </w:r>
    </w:p>
    <w:p w:rsidR="008A05BE" w:rsidRPr="004B2916" w:rsidRDefault="008A05BE" w:rsidP="00F03505">
      <w:pPr>
        <w:pStyle w:val="41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 часть 8 изложить в следующей редакции: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«8. Иные зоны: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1) зона перспективного освоения первого типа (ПО-1);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2) зона перспективного освоения второго типа (ПО-2);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3) зона перспективного освоения третьего типа (ПО-3);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4) зона реформирования садоводческих и дачных хозяйств первого типа (ЗР-1);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lastRenderedPageBreak/>
        <w:t>5) зона реформирования садоводческих и дачных хозяй</w:t>
      </w:r>
      <w:proofErr w:type="gramStart"/>
      <w:r w:rsidRPr="004B2916">
        <w:rPr>
          <w:rFonts w:ascii="Arial" w:hAnsi="Arial" w:cs="Arial"/>
          <w:spacing w:val="-6"/>
          <w:sz w:val="28"/>
          <w:szCs w:val="28"/>
        </w:rPr>
        <w:t>ств вт</w:t>
      </w:r>
      <w:proofErr w:type="gramEnd"/>
      <w:r w:rsidRPr="004B2916">
        <w:rPr>
          <w:rFonts w:ascii="Arial" w:hAnsi="Arial" w:cs="Arial"/>
          <w:spacing w:val="-6"/>
          <w:sz w:val="28"/>
          <w:szCs w:val="28"/>
        </w:rPr>
        <w:t>орого типа (ЗР-2);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6) зона реформирования садоводческих и дачных хозяй</w:t>
      </w:r>
      <w:proofErr w:type="gramStart"/>
      <w:r w:rsidRPr="004B2916">
        <w:rPr>
          <w:rFonts w:ascii="Arial" w:hAnsi="Arial" w:cs="Arial"/>
          <w:spacing w:val="-6"/>
          <w:sz w:val="28"/>
          <w:szCs w:val="28"/>
        </w:rPr>
        <w:t>ств тр</w:t>
      </w:r>
      <w:proofErr w:type="gramEnd"/>
      <w:r w:rsidRPr="004B2916">
        <w:rPr>
          <w:rFonts w:ascii="Arial" w:hAnsi="Arial" w:cs="Arial"/>
          <w:spacing w:val="-6"/>
          <w:sz w:val="28"/>
          <w:szCs w:val="28"/>
        </w:rPr>
        <w:t>етьего типа (ЗР-3);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7) зона реформирования жилой застройки (ЗР-4);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 xml:space="preserve">8) зона многофункциональной застройки вдоль реки </w:t>
      </w:r>
      <w:proofErr w:type="spellStart"/>
      <w:r w:rsidRPr="004B2916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4B2916">
        <w:rPr>
          <w:rFonts w:ascii="Arial" w:hAnsi="Arial" w:cs="Arial"/>
          <w:spacing w:val="-6"/>
          <w:sz w:val="28"/>
          <w:szCs w:val="28"/>
        </w:rPr>
        <w:t xml:space="preserve"> первого типа (МФ-1);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 xml:space="preserve">9) зона многофункциональной застройки вдоль реки </w:t>
      </w:r>
      <w:proofErr w:type="spellStart"/>
      <w:r w:rsidRPr="004B2916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4B2916">
        <w:rPr>
          <w:rFonts w:ascii="Arial" w:hAnsi="Arial" w:cs="Arial"/>
          <w:spacing w:val="-6"/>
          <w:sz w:val="28"/>
          <w:szCs w:val="28"/>
        </w:rPr>
        <w:t xml:space="preserve"> второго типа (МФ-2);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 xml:space="preserve">10) зона многофункциональной застройки вдоль реки </w:t>
      </w:r>
      <w:proofErr w:type="spellStart"/>
      <w:r w:rsidRPr="004B2916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4B2916">
        <w:rPr>
          <w:rFonts w:ascii="Arial" w:hAnsi="Arial" w:cs="Arial"/>
          <w:spacing w:val="-6"/>
          <w:sz w:val="28"/>
          <w:szCs w:val="28"/>
        </w:rPr>
        <w:t xml:space="preserve"> третьего типа (МФ-3);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11) зона перспективного развития улично-дорожной сети (УДП);</w:t>
      </w:r>
    </w:p>
    <w:p w:rsidR="00F03505" w:rsidRPr="004B2916" w:rsidRDefault="00F03505" w:rsidP="00F03505">
      <w:pPr>
        <w:pStyle w:val="7"/>
        <w:widowControl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4B2916">
        <w:rPr>
          <w:rFonts w:ascii="Arial" w:hAnsi="Arial" w:cs="Arial"/>
          <w:spacing w:val="-6"/>
          <w:sz w:val="28"/>
          <w:szCs w:val="28"/>
        </w:rPr>
        <w:t>12) зона иной застройки (</w:t>
      </w:r>
      <w:proofErr w:type="gramStart"/>
      <w:r w:rsidRPr="004B2916">
        <w:rPr>
          <w:rFonts w:ascii="Arial" w:hAnsi="Arial" w:cs="Arial"/>
          <w:spacing w:val="-6"/>
          <w:sz w:val="28"/>
          <w:szCs w:val="28"/>
        </w:rPr>
        <w:t>ИЗ</w:t>
      </w:r>
      <w:proofErr w:type="gramEnd"/>
      <w:r w:rsidRPr="004B2916">
        <w:rPr>
          <w:rFonts w:ascii="Arial" w:hAnsi="Arial" w:cs="Arial"/>
          <w:spacing w:val="-6"/>
          <w:sz w:val="28"/>
          <w:szCs w:val="28"/>
        </w:rPr>
        <w:t>).»;</w:t>
      </w:r>
    </w:p>
    <w:p w:rsidR="008A05BE" w:rsidRPr="00F532B4" w:rsidRDefault="008A05BE" w:rsidP="004B2916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>в статье 23:</w:t>
      </w:r>
    </w:p>
    <w:p w:rsidR="008A05BE" w:rsidRPr="00F532B4" w:rsidRDefault="008A05BE" w:rsidP="004B2916">
      <w:pPr>
        <w:pStyle w:val="41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 xml:space="preserve">в части 3 </w:t>
      </w:r>
      <w:r w:rsidR="005C4F42" w:rsidRPr="005C4F42">
        <w:rPr>
          <w:rFonts w:ascii="Arial" w:hAnsi="Arial" w:cs="Arial"/>
          <w:sz w:val="28"/>
          <w:szCs w:val="28"/>
        </w:rPr>
        <w:t>цифры «</w:t>
      </w:r>
      <w:hyperlink r:id="rId9" w:history="1">
        <w:r w:rsidRPr="005C4F42">
          <w:rPr>
            <w:rFonts w:ascii="Arial" w:hAnsi="Arial" w:cs="Arial"/>
            <w:sz w:val="28"/>
            <w:szCs w:val="28"/>
          </w:rPr>
          <w:t>61</w:t>
        </w:r>
      </w:hyperlink>
      <w:r w:rsidR="005C4F42" w:rsidRPr="005C4F42">
        <w:rPr>
          <w:sz w:val="28"/>
          <w:szCs w:val="28"/>
        </w:rPr>
        <w:t>»</w:t>
      </w:r>
      <w:r w:rsidRPr="005C4F42">
        <w:rPr>
          <w:rFonts w:ascii="Arial" w:hAnsi="Arial" w:cs="Arial"/>
          <w:sz w:val="28"/>
          <w:szCs w:val="28"/>
        </w:rPr>
        <w:t xml:space="preserve"> заменить </w:t>
      </w:r>
      <w:r w:rsidR="005C4F42" w:rsidRPr="005C4F42">
        <w:rPr>
          <w:rFonts w:ascii="Arial" w:hAnsi="Arial" w:cs="Arial"/>
          <w:sz w:val="28"/>
          <w:szCs w:val="28"/>
        </w:rPr>
        <w:t>цифрами «</w:t>
      </w:r>
      <w:r w:rsidRPr="005C4F42">
        <w:rPr>
          <w:rFonts w:ascii="Arial" w:hAnsi="Arial" w:cs="Arial"/>
          <w:sz w:val="28"/>
          <w:szCs w:val="28"/>
        </w:rPr>
        <w:t>62</w:t>
      </w:r>
      <w:r w:rsidR="005C4F42" w:rsidRPr="005C4F42">
        <w:rPr>
          <w:rFonts w:ascii="Arial" w:hAnsi="Arial" w:cs="Arial"/>
          <w:sz w:val="28"/>
          <w:szCs w:val="28"/>
        </w:rPr>
        <w:t>»</w:t>
      </w:r>
      <w:r w:rsidRPr="005C4F42">
        <w:rPr>
          <w:rFonts w:ascii="Arial" w:hAnsi="Arial" w:cs="Arial"/>
          <w:sz w:val="28"/>
          <w:szCs w:val="28"/>
        </w:rPr>
        <w:t>;</w:t>
      </w:r>
    </w:p>
    <w:p w:rsidR="005C4F42" w:rsidRDefault="008A05BE" w:rsidP="004B2916">
      <w:pPr>
        <w:pStyle w:val="41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 xml:space="preserve">в части </w:t>
      </w:r>
      <w:r w:rsidR="005C4F42">
        <w:rPr>
          <w:rFonts w:ascii="Arial" w:hAnsi="Arial" w:cs="Arial"/>
          <w:sz w:val="28"/>
          <w:szCs w:val="28"/>
        </w:rPr>
        <w:t>4</w:t>
      </w:r>
      <w:r w:rsidR="005C4F42" w:rsidRPr="00F532B4">
        <w:rPr>
          <w:rFonts w:ascii="Arial" w:hAnsi="Arial" w:cs="Arial"/>
          <w:sz w:val="28"/>
          <w:szCs w:val="28"/>
        </w:rPr>
        <w:t xml:space="preserve"> </w:t>
      </w:r>
      <w:r w:rsidR="005C4F42" w:rsidRPr="005C4F42">
        <w:rPr>
          <w:rFonts w:ascii="Arial" w:hAnsi="Arial" w:cs="Arial"/>
          <w:sz w:val="28"/>
          <w:szCs w:val="28"/>
        </w:rPr>
        <w:t>цифры «</w:t>
      </w:r>
      <w:hyperlink r:id="rId10" w:history="1">
        <w:r w:rsidR="005C4F42" w:rsidRPr="005C4F42">
          <w:rPr>
            <w:rFonts w:ascii="Arial" w:hAnsi="Arial" w:cs="Arial"/>
            <w:sz w:val="28"/>
            <w:szCs w:val="28"/>
          </w:rPr>
          <w:t>61</w:t>
        </w:r>
      </w:hyperlink>
      <w:r w:rsidR="005C4F42" w:rsidRPr="005C4F42">
        <w:rPr>
          <w:sz w:val="28"/>
          <w:szCs w:val="28"/>
        </w:rPr>
        <w:t>»</w:t>
      </w:r>
      <w:r w:rsidR="005C4F42" w:rsidRPr="005C4F42">
        <w:rPr>
          <w:rFonts w:ascii="Arial" w:hAnsi="Arial" w:cs="Arial"/>
          <w:sz w:val="28"/>
          <w:szCs w:val="28"/>
        </w:rPr>
        <w:t xml:space="preserve"> заменить цифрами «62»;</w:t>
      </w:r>
    </w:p>
    <w:p w:rsidR="008A05BE" w:rsidRPr="00F532B4" w:rsidRDefault="008A05BE" w:rsidP="004B2916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ind w:left="567" w:firstLine="142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 xml:space="preserve">в </w:t>
      </w:r>
      <w:r w:rsidR="005C4F42">
        <w:rPr>
          <w:rFonts w:ascii="Arial" w:hAnsi="Arial" w:cs="Arial"/>
          <w:sz w:val="28"/>
          <w:szCs w:val="28"/>
        </w:rPr>
        <w:t xml:space="preserve">части 4 </w:t>
      </w:r>
      <w:r w:rsidRPr="00F532B4">
        <w:rPr>
          <w:rFonts w:ascii="Arial" w:hAnsi="Arial" w:cs="Arial"/>
          <w:sz w:val="28"/>
          <w:szCs w:val="28"/>
        </w:rPr>
        <w:t>стат</w:t>
      </w:r>
      <w:r w:rsidR="005C4F42">
        <w:rPr>
          <w:rFonts w:ascii="Arial" w:hAnsi="Arial" w:cs="Arial"/>
          <w:sz w:val="28"/>
          <w:szCs w:val="28"/>
        </w:rPr>
        <w:t>ьи</w:t>
      </w:r>
      <w:r w:rsidRPr="00F532B4">
        <w:rPr>
          <w:rFonts w:ascii="Arial" w:hAnsi="Arial" w:cs="Arial"/>
          <w:sz w:val="28"/>
          <w:szCs w:val="28"/>
        </w:rPr>
        <w:t xml:space="preserve"> 32:</w:t>
      </w:r>
    </w:p>
    <w:p w:rsidR="008A05BE" w:rsidRDefault="005C4F42" w:rsidP="004B2916">
      <w:pPr>
        <w:pStyle w:val="41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</w:rPr>
        <w:t>таблицу пункта 4.1 изложить в следующей редакции:</w:t>
      </w:r>
      <w:r w:rsidR="008A05BE" w:rsidRPr="00F532B4">
        <w:rPr>
          <w:rFonts w:ascii="Arial" w:hAnsi="Arial" w:cs="Arial"/>
          <w:sz w:val="28"/>
          <w:szCs w:val="28"/>
          <w:lang w:eastAsia="ar-SA"/>
        </w:rPr>
        <w:t xml:space="preserve"> </w:t>
      </w:r>
    </w:p>
    <w:p w:rsidR="004B2916" w:rsidRPr="00F532B4" w:rsidRDefault="004B2916" w:rsidP="004B2916">
      <w:pPr>
        <w:pStyle w:val="41"/>
        <w:widowControl w:val="0"/>
        <w:autoSpaceDE w:val="0"/>
        <w:autoSpaceDN w:val="0"/>
        <w:adjustRightInd w:val="0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80"/>
        <w:gridCol w:w="4535"/>
      </w:tblGrid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Номер территориальной зоны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Номер </w:t>
            </w:r>
            <w:proofErr w:type="spellStart"/>
            <w:r w:rsidRPr="004B2916">
              <w:rPr>
                <w:rFonts w:ascii="Arial" w:hAnsi="Arial" w:cs="Arial"/>
              </w:rPr>
              <w:t>подзоны</w:t>
            </w:r>
            <w:proofErr w:type="spell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КД-1/3/14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КД-1/3/14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КД-1/3/15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КД-1/3/15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КД-1/3/17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КД-1/3/17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КД-1/5/19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КД-1/5/19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КД-1/7/3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КД-1/7/3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КД-1/7/5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КД-1/7/5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  <w:tr w:rsidR="004B2916" w:rsidRPr="004B2916" w:rsidTr="004B2916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 xml:space="preserve">КД-1/7/12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16" w:rsidRPr="004B2916" w:rsidRDefault="004B2916" w:rsidP="004B2916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4B2916">
              <w:rPr>
                <w:rFonts w:ascii="Arial" w:hAnsi="Arial" w:cs="Arial"/>
              </w:rPr>
              <w:t>КД-1/7/12</w:t>
            </w:r>
            <w:proofErr w:type="gramStart"/>
            <w:r w:rsidRPr="004B2916">
              <w:rPr>
                <w:rFonts w:ascii="Arial" w:hAnsi="Arial" w:cs="Arial"/>
              </w:rPr>
              <w:t>/А</w:t>
            </w:r>
            <w:proofErr w:type="gramEnd"/>
            <w:r w:rsidRPr="004B2916">
              <w:rPr>
                <w:rFonts w:ascii="Arial" w:hAnsi="Arial" w:cs="Arial"/>
              </w:rPr>
              <w:t xml:space="preserve"> </w:t>
            </w:r>
          </w:p>
        </w:tc>
      </w:tr>
    </w:tbl>
    <w:p w:rsidR="008A05BE" w:rsidRPr="004B2916" w:rsidRDefault="008A05BE" w:rsidP="008A05BE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right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»</w:t>
      </w:r>
      <w:r w:rsidR="00B002AE">
        <w:rPr>
          <w:rFonts w:ascii="Arial" w:hAnsi="Arial" w:cs="Arial"/>
          <w:sz w:val="28"/>
          <w:szCs w:val="28"/>
        </w:rPr>
        <w:t>;</w:t>
      </w:r>
    </w:p>
    <w:p w:rsidR="008A05BE" w:rsidRPr="00F532B4" w:rsidRDefault="008A05BE" w:rsidP="005C4F42">
      <w:pPr>
        <w:pStyle w:val="41"/>
        <w:widowControl w:val="0"/>
        <w:autoSpaceDE w:val="0"/>
        <w:autoSpaceDN w:val="0"/>
        <w:adjustRightInd w:val="0"/>
        <w:spacing w:line="276" w:lineRule="auto"/>
        <w:ind w:left="786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 xml:space="preserve">в </w:t>
      </w:r>
      <w:r w:rsidR="005C4F42">
        <w:rPr>
          <w:rFonts w:ascii="Arial" w:hAnsi="Arial" w:cs="Arial"/>
          <w:sz w:val="28"/>
          <w:szCs w:val="28"/>
        </w:rPr>
        <w:t xml:space="preserve">таблице пункта </w:t>
      </w:r>
      <w:r w:rsidRPr="00F532B4">
        <w:rPr>
          <w:rFonts w:ascii="Arial" w:hAnsi="Arial" w:cs="Arial"/>
          <w:sz w:val="28"/>
          <w:szCs w:val="28"/>
        </w:rPr>
        <w:t xml:space="preserve">4.3 </w:t>
      </w:r>
      <w:r w:rsidR="005C4F42">
        <w:rPr>
          <w:rFonts w:ascii="Arial" w:hAnsi="Arial" w:cs="Arial"/>
          <w:sz w:val="28"/>
          <w:szCs w:val="28"/>
        </w:rPr>
        <w:t>строки</w:t>
      </w:r>
      <w:r w:rsidRPr="00F532B4">
        <w:rPr>
          <w:rFonts w:ascii="Arial" w:hAnsi="Arial" w:cs="Arial"/>
          <w:sz w:val="28"/>
          <w:szCs w:val="28"/>
          <w:lang w:eastAsia="ar-SA"/>
        </w:rPr>
        <w:t xml:space="preserve"> </w:t>
      </w:r>
    </w:p>
    <w:p w:rsidR="008A05BE" w:rsidRPr="00F532B4" w:rsidRDefault="008A05BE" w:rsidP="008A05BE">
      <w:pPr>
        <w:pStyle w:val="41"/>
        <w:widowControl w:val="0"/>
        <w:autoSpaceDE w:val="0"/>
        <w:autoSpaceDN w:val="0"/>
        <w:adjustRightInd w:val="0"/>
        <w:spacing w:line="276" w:lineRule="auto"/>
        <w:ind w:left="786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0"/>
        <w:gridCol w:w="3905"/>
      </w:tblGrid>
      <w:tr w:rsidR="008A05BE" w:rsidRPr="00F532B4" w:rsidTr="008A05BE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 xml:space="preserve">КД-1/3/18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>КД-1/3/18</w:t>
            </w:r>
            <w:proofErr w:type="gramStart"/>
            <w:r w:rsidRPr="00F532B4">
              <w:t>/В</w:t>
            </w:r>
            <w:proofErr w:type="gramEnd"/>
            <w:r w:rsidRPr="00F532B4">
              <w:t xml:space="preserve"> </w:t>
            </w:r>
          </w:p>
        </w:tc>
      </w:tr>
      <w:tr w:rsidR="008A05BE" w:rsidRPr="00F532B4" w:rsidTr="008A05BE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 xml:space="preserve">КД-1/3/19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>КД-1/3/19</w:t>
            </w:r>
            <w:proofErr w:type="gramStart"/>
            <w:r w:rsidRPr="00F532B4">
              <w:t>/В</w:t>
            </w:r>
            <w:proofErr w:type="gramEnd"/>
            <w:r w:rsidRPr="00F532B4">
              <w:t xml:space="preserve"> </w:t>
            </w:r>
          </w:p>
        </w:tc>
      </w:tr>
      <w:tr w:rsidR="008A05BE" w:rsidRPr="00F532B4" w:rsidTr="008A05BE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 xml:space="preserve">КД-1/4/2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>КД-1/4/2</w:t>
            </w:r>
            <w:proofErr w:type="gramStart"/>
            <w:r w:rsidRPr="00F532B4">
              <w:t>/В</w:t>
            </w:r>
            <w:proofErr w:type="gramEnd"/>
            <w:r w:rsidRPr="00F532B4">
              <w:t xml:space="preserve"> </w:t>
            </w:r>
          </w:p>
        </w:tc>
      </w:tr>
      <w:tr w:rsidR="008A05BE" w:rsidRPr="00F532B4" w:rsidTr="008A05BE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 xml:space="preserve">КД-1/4/4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jc w:val="center"/>
            </w:pPr>
            <w:r w:rsidRPr="00F532B4">
              <w:t>КД-1/4/4</w:t>
            </w:r>
            <w:proofErr w:type="gramStart"/>
            <w:r w:rsidRPr="00F532B4">
              <w:t>/В</w:t>
            </w:r>
            <w:proofErr w:type="gramEnd"/>
            <w:r w:rsidRPr="00F532B4">
              <w:t xml:space="preserve"> </w:t>
            </w:r>
          </w:p>
        </w:tc>
      </w:tr>
    </w:tbl>
    <w:p w:rsidR="008A05BE" w:rsidRPr="00F532B4" w:rsidRDefault="008A05BE" w:rsidP="008A05BE">
      <w:pPr>
        <w:pStyle w:val="41"/>
        <w:widowControl w:val="0"/>
        <w:autoSpaceDE w:val="0"/>
        <w:autoSpaceDN w:val="0"/>
        <w:adjustRightInd w:val="0"/>
        <w:spacing w:line="276" w:lineRule="auto"/>
        <w:ind w:left="786"/>
        <w:contextualSpacing w:val="0"/>
        <w:jc w:val="right"/>
        <w:rPr>
          <w:sz w:val="28"/>
          <w:szCs w:val="28"/>
        </w:rPr>
      </w:pPr>
      <w:r w:rsidRPr="00F532B4">
        <w:rPr>
          <w:sz w:val="28"/>
          <w:szCs w:val="28"/>
        </w:rPr>
        <w:t>»</w:t>
      </w:r>
    </w:p>
    <w:p w:rsidR="008A05BE" w:rsidRPr="00F532B4" w:rsidRDefault="008A05BE" w:rsidP="008A05BE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>исключить;</w:t>
      </w:r>
    </w:p>
    <w:p w:rsidR="008A05BE" w:rsidRPr="00F532B4" w:rsidRDefault="008A05BE" w:rsidP="008A05BE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F532B4">
        <w:rPr>
          <w:rFonts w:ascii="Arial" w:hAnsi="Arial" w:cs="Arial"/>
          <w:sz w:val="28"/>
          <w:szCs w:val="28"/>
        </w:rPr>
        <w:t>в статье 35:</w:t>
      </w:r>
    </w:p>
    <w:p w:rsidR="008A05BE" w:rsidRPr="00F532B4" w:rsidRDefault="005C4F42" w:rsidP="005C4F42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таблиц</w:t>
      </w:r>
      <w:r w:rsidR="00B002AE">
        <w:rPr>
          <w:rFonts w:ascii="Arial" w:hAnsi="Arial" w:cs="Arial"/>
          <w:sz w:val="27"/>
          <w:szCs w:val="27"/>
        </w:rPr>
        <w:t>у</w:t>
      </w:r>
      <w:r>
        <w:rPr>
          <w:rFonts w:ascii="Arial" w:hAnsi="Arial" w:cs="Arial"/>
          <w:sz w:val="27"/>
          <w:szCs w:val="27"/>
        </w:rPr>
        <w:t xml:space="preserve"> части 2 </w:t>
      </w:r>
      <w:r w:rsidR="008A05BE" w:rsidRPr="00F532B4">
        <w:rPr>
          <w:rFonts w:ascii="Arial" w:hAnsi="Arial" w:cs="Arial"/>
          <w:sz w:val="27"/>
          <w:szCs w:val="27"/>
        </w:rPr>
        <w:t>после строки с кодом 2.7.1 дополнить строкой с кодом 2.7.2 следующего содержания:</w:t>
      </w:r>
    </w:p>
    <w:p w:rsidR="008A05BE" w:rsidRPr="00F532B4" w:rsidRDefault="008A05BE" w:rsidP="008A05BE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8A05BE" w:rsidRPr="00F532B4" w:rsidTr="008A05BE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4C724A" w:rsidP="008A05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="008A05BE" w:rsidRPr="00F532B4">
                <w:rPr>
                  <w:rFonts w:ascii="Arial" w:hAnsi="Arial" w:cs="Arial"/>
                </w:rPr>
                <w:t>2.7.2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Размещение гаражей для собственных нужд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8A05BE" w:rsidRPr="00F532B4" w:rsidRDefault="008A05BE" w:rsidP="008A05BE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»;</w:t>
      </w:r>
    </w:p>
    <w:p w:rsidR="008A05BE" w:rsidRPr="00F532B4" w:rsidRDefault="008A05BE" w:rsidP="008A05BE">
      <w:pPr>
        <w:pStyle w:val="af4"/>
        <w:ind w:left="1070" w:hanging="361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таблицу части 4 дополнить строкой 12 следующего содержания:</w:t>
      </w:r>
    </w:p>
    <w:p w:rsidR="008A05BE" w:rsidRPr="00F532B4" w:rsidRDefault="008A05BE" w:rsidP="008A05BE">
      <w:pPr>
        <w:pStyle w:val="af4"/>
        <w:ind w:left="0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8A05BE" w:rsidRPr="00F532B4" w:rsidTr="008A05B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4C724A" w:rsidP="008A05BE">
            <w:pPr>
              <w:widowControl w:val="0"/>
              <w:jc w:val="center"/>
              <w:rPr>
                <w:rFonts w:ascii="Arial" w:hAnsi="Arial" w:cs="Arial"/>
              </w:rPr>
            </w:pPr>
            <w:hyperlink w:anchor="Р_2_02_0_0" w:history="1">
              <w:r w:rsidR="008A05BE" w:rsidRPr="00F532B4">
                <w:rPr>
                  <w:rFonts w:ascii="Arial" w:hAnsi="Arial" w:cs="Arial"/>
                </w:rPr>
                <w:t>2.7.2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BE" w:rsidRPr="00F532B4" w:rsidRDefault="008A05BE" w:rsidP="008A05BE">
            <w:pPr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0,003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widowControl w:val="0"/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widowControl w:val="0"/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widowControl w:val="0"/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widowControl w:val="0"/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5BE" w:rsidRPr="00F532B4" w:rsidRDefault="008A05BE" w:rsidP="008A05BE">
            <w:pPr>
              <w:widowControl w:val="0"/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Не устанавливается</w:t>
            </w:r>
          </w:p>
        </w:tc>
      </w:tr>
    </w:tbl>
    <w:p w:rsidR="008A05BE" w:rsidRPr="007E5209" w:rsidRDefault="008A05BE" w:rsidP="008A05BE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7E5209">
        <w:rPr>
          <w:rFonts w:ascii="Arial" w:hAnsi="Arial" w:cs="Arial"/>
          <w:sz w:val="27"/>
          <w:szCs w:val="27"/>
        </w:rPr>
        <w:t>»;</w:t>
      </w:r>
    </w:p>
    <w:p w:rsidR="007E5209" w:rsidRPr="007E5209" w:rsidRDefault="007E5209" w:rsidP="007E5209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7E5209">
        <w:rPr>
          <w:rFonts w:ascii="Arial" w:hAnsi="Arial" w:cs="Arial"/>
          <w:sz w:val="27"/>
          <w:szCs w:val="27"/>
        </w:rPr>
        <w:t xml:space="preserve">в </w:t>
      </w:r>
      <w:r w:rsidRPr="007E5209">
        <w:rPr>
          <w:rFonts w:ascii="Arial" w:hAnsi="Arial" w:cs="Arial"/>
          <w:sz w:val="28"/>
          <w:szCs w:val="28"/>
        </w:rPr>
        <w:t xml:space="preserve">таблице пункта 4.2 </w:t>
      </w:r>
      <w:r w:rsidR="00B002AE">
        <w:rPr>
          <w:rFonts w:ascii="Arial" w:hAnsi="Arial" w:cs="Arial"/>
          <w:sz w:val="28"/>
          <w:szCs w:val="28"/>
        </w:rPr>
        <w:t xml:space="preserve">части 4 </w:t>
      </w:r>
      <w:r w:rsidRPr="007E5209">
        <w:rPr>
          <w:rFonts w:ascii="Arial" w:hAnsi="Arial" w:cs="Arial"/>
          <w:sz w:val="28"/>
          <w:szCs w:val="28"/>
        </w:rPr>
        <w:t>статьи 49 строки</w:t>
      </w:r>
      <w:r w:rsidRPr="007E5209">
        <w:rPr>
          <w:rFonts w:ascii="Arial" w:hAnsi="Arial" w:cs="Arial"/>
          <w:sz w:val="28"/>
          <w:szCs w:val="28"/>
          <w:lang w:eastAsia="ar-SA"/>
        </w:rPr>
        <w:t xml:space="preserve"> </w:t>
      </w:r>
    </w:p>
    <w:p w:rsidR="007E5209" w:rsidRPr="007E5209" w:rsidRDefault="007E5209" w:rsidP="007E5209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7E5209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95"/>
        <w:gridCol w:w="3479"/>
      </w:tblGrid>
      <w:tr w:rsidR="007E5209" w:rsidRPr="007E5209" w:rsidTr="00BA555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09" w:rsidRPr="007E5209" w:rsidRDefault="007E5209" w:rsidP="00BA55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E5209">
              <w:rPr>
                <w:rFonts w:ascii="Arial" w:hAnsi="Arial" w:cs="Arial"/>
              </w:rPr>
              <w:t xml:space="preserve">Ц-1/3/52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09" w:rsidRPr="007E5209" w:rsidRDefault="007E5209" w:rsidP="00BA55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E5209">
              <w:rPr>
                <w:rFonts w:ascii="Arial" w:hAnsi="Arial" w:cs="Arial"/>
              </w:rPr>
              <w:t>Ц-1/3/52</w:t>
            </w:r>
            <w:proofErr w:type="gramStart"/>
            <w:r w:rsidRPr="007E5209">
              <w:rPr>
                <w:rFonts w:ascii="Arial" w:hAnsi="Arial" w:cs="Arial"/>
              </w:rPr>
              <w:t>/Б</w:t>
            </w:r>
            <w:proofErr w:type="gramEnd"/>
            <w:r w:rsidRPr="007E5209">
              <w:rPr>
                <w:rFonts w:ascii="Arial" w:hAnsi="Arial" w:cs="Arial"/>
              </w:rPr>
              <w:t xml:space="preserve"> </w:t>
            </w:r>
          </w:p>
        </w:tc>
      </w:tr>
      <w:tr w:rsidR="007E5209" w:rsidRPr="007E5209" w:rsidTr="00BA555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09" w:rsidRPr="007E5209" w:rsidRDefault="007E5209" w:rsidP="00BA55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E5209">
              <w:rPr>
                <w:rFonts w:ascii="Arial" w:hAnsi="Arial" w:cs="Arial"/>
              </w:rPr>
              <w:t xml:space="preserve">Ц-1/3/54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09" w:rsidRPr="007E5209" w:rsidRDefault="007E5209" w:rsidP="00BA55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E5209">
              <w:rPr>
                <w:rFonts w:ascii="Arial" w:hAnsi="Arial" w:cs="Arial"/>
              </w:rPr>
              <w:t>Ц-1/3/54</w:t>
            </w:r>
            <w:proofErr w:type="gramStart"/>
            <w:r w:rsidRPr="007E5209">
              <w:rPr>
                <w:rFonts w:ascii="Arial" w:hAnsi="Arial" w:cs="Arial"/>
              </w:rPr>
              <w:t>/Б</w:t>
            </w:r>
            <w:proofErr w:type="gramEnd"/>
            <w:r w:rsidRPr="007E5209">
              <w:rPr>
                <w:rFonts w:ascii="Arial" w:hAnsi="Arial" w:cs="Arial"/>
              </w:rPr>
              <w:t xml:space="preserve"> </w:t>
            </w:r>
          </w:p>
        </w:tc>
      </w:tr>
    </w:tbl>
    <w:p w:rsidR="007E5209" w:rsidRDefault="007E5209" w:rsidP="007E5209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right"/>
        <w:rPr>
          <w:rFonts w:ascii="Arial" w:hAnsi="Arial" w:cs="Arial"/>
          <w:sz w:val="28"/>
          <w:szCs w:val="28"/>
        </w:rPr>
      </w:pPr>
      <w:r w:rsidRPr="007E5209">
        <w:rPr>
          <w:rFonts w:ascii="Arial" w:hAnsi="Arial" w:cs="Arial"/>
          <w:sz w:val="28"/>
          <w:szCs w:val="28"/>
        </w:rPr>
        <w:t>»</w:t>
      </w:r>
    </w:p>
    <w:p w:rsidR="00697B90" w:rsidRPr="002A03A7" w:rsidRDefault="00697B90" w:rsidP="00697B90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2A03A7">
        <w:rPr>
          <w:rFonts w:ascii="Arial" w:hAnsi="Arial" w:cs="Arial"/>
          <w:sz w:val="27"/>
          <w:szCs w:val="27"/>
        </w:rPr>
        <w:t>исключить.</w:t>
      </w:r>
    </w:p>
    <w:p w:rsidR="008A05BE" w:rsidRPr="00F532B4" w:rsidRDefault="008A05BE" w:rsidP="00F532B4">
      <w:pPr>
        <w:pStyle w:val="af4"/>
        <w:numPr>
          <w:ilvl w:val="0"/>
          <w:numId w:val="39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>статью 61 изложить в следующей редакции:</w:t>
      </w:r>
    </w:p>
    <w:p w:rsidR="00F532B4" w:rsidRPr="004B2916" w:rsidRDefault="00F532B4" w:rsidP="00F532B4">
      <w:pPr>
        <w:pStyle w:val="ConsPlusNormal"/>
        <w:ind w:firstLine="709"/>
        <w:jc w:val="both"/>
        <w:rPr>
          <w:rFonts w:cs="Arial"/>
          <w:b/>
          <w:sz w:val="27"/>
          <w:szCs w:val="27"/>
        </w:rPr>
      </w:pPr>
      <w:r w:rsidRPr="004B2916">
        <w:rPr>
          <w:rFonts w:cs="Arial"/>
          <w:sz w:val="27"/>
          <w:szCs w:val="27"/>
        </w:rPr>
        <w:t>«</w:t>
      </w:r>
      <w:r w:rsidRPr="004B2916">
        <w:rPr>
          <w:rFonts w:cs="Arial"/>
          <w:b/>
          <w:sz w:val="27"/>
          <w:szCs w:val="27"/>
        </w:rPr>
        <w:t>Статья 61. Градостроительный регламент территориальной зоны сохранения и формирования речного фасада первого типа (РФ-1)</w:t>
      </w:r>
    </w:p>
    <w:p w:rsidR="00F532B4" w:rsidRPr="004B2916" w:rsidRDefault="00F532B4" w:rsidP="00F532B4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4B2916">
        <w:rPr>
          <w:rFonts w:cs="Arial"/>
          <w:sz w:val="27"/>
          <w:szCs w:val="27"/>
        </w:rPr>
        <w:t>1. Градостроительный регламент данной территориальной зоны разработан для обеспечения правовых условий формирования и обслуживания территорий правого берега реки Дон с целью регулирования застройки, влияющей на образ и панораму города, возможности создания архитектурных и градостроительных акцентов. Данная территориальная зона предназначена для размещения преимущественно общественной застройки, в том числе для отдыха, туризма и рекреации, и исключает возведение высотных зданий.</w:t>
      </w:r>
    </w:p>
    <w:p w:rsidR="00F532B4" w:rsidRPr="00F532B4" w:rsidRDefault="00F532B4" w:rsidP="00F532B4">
      <w:pPr>
        <w:pStyle w:val="ConsPlusNormal"/>
        <w:ind w:firstLine="568"/>
        <w:jc w:val="both"/>
        <w:rPr>
          <w:sz w:val="27"/>
          <w:szCs w:val="27"/>
        </w:rPr>
      </w:pPr>
      <w:r w:rsidRPr="004B2916">
        <w:rPr>
          <w:sz w:val="27"/>
          <w:szCs w:val="27"/>
        </w:rPr>
        <w:t>2. Перечень основных видов разрешенного</w:t>
      </w:r>
      <w:r w:rsidRPr="00F532B4">
        <w:rPr>
          <w:sz w:val="27"/>
          <w:szCs w:val="27"/>
        </w:rPr>
        <w:t xml:space="preserve"> использования земельных участков и объектов капитального строительства:</w:t>
      </w:r>
    </w:p>
    <w:p w:rsidR="00F532B4" w:rsidRPr="00F532B4" w:rsidRDefault="00F532B4" w:rsidP="00F532B4">
      <w:pPr>
        <w:pStyle w:val="ConsPlusNormal"/>
        <w:ind w:left="568"/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26"/>
        <w:gridCol w:w="2415"/>
        <w:gridCol w:w="3994"/>
        <w:gridCol w:w="2095"/>
      </w:tblGrid>
      <w:tr w:rsidR="00F532B4" w:rsidRPr="00F532B4" w:rsidTr="002E1DA0"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Вспомогательные виды разрешенного использования</w:t>
            </w:r>
          </w:p>
        </w:tc>
      </w:tr>
      <w:tr w:rsidR="00F532B4" w:rsidRPr="00F532B4" w:rsidTr="002E1DA0">
        <w:tc>
          <w:tcPr>
            <w:tcW w:w="0" w:type="auto"/>
            <w:tcBorders>
              <w:bottom w:val="single" w:sz="4" w:space="0" w:color="auto"/>
            </w:tcBorders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12">
              <w:r w:rsidR="00F532B4" w:rsidRPr="00F532B4">
                <w:t>2.1.1</w:t>
              </w:r>
            </w:hyperlink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Малоэтажная многоквартирная жилая застройка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</w:t>
            </w:r>
            <w:r w:rsidRPr="00F532B4">
              <w:lastRenderedPageBreak/>
              <w:t>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blPrEx>
          <w:tblBorders>
            <w:insideH w:val="nil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13">
              <w:r w:rsidR="00F532B4" w:rsidRPr="00F532B4"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532B4">
              <w:t>машино-места</w:t>
            </w:r>
            <w:proofErr w:type="spellEnd"/>
            <w:r w:rsidRPr="00F532B4"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4">
              <w:r w:rsidRPr="00F532B4">
                <w:t>кодами 2.7.2</w:t>
              </w:r>
            </w:hyperlink>
            <w:r w:rsidRPr="00F532B4">
              <w:t xml:space="preserve">, </w:t>
            </w:r>
            <w:hyperlink r:id="rId15">
              <w:r w:rsidRPr="00F532B4"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4C724A" w:rsidP="002E1DA0">
            <w:pPr>
              <w:pStyle w:val="ConsPlusNormal"/>
            </w:pPr>
            <w:hyperlink r:id="rId16">
              <w:r w:rsidR="00F532B4" w:rsidRPr="00F532B4">
                <w:t>4.9.1.3</w:t>
              </w:r>
            </w:hyperlink>
            <w:r w:rsidR="00F532B4" w:rsidRPr="00F532B4">
              <w:t xml:space="preserve"> - Автомобильные мойки</w:t>
            </w:r>
          </w:p>
        </w:tc>
      </w:tr>
      <w:tr w:rsidR="00F532B4" w:rsidRPr="00F532B4" w:rsidTr="002E1DA0">
        <w:tblPrEx>
          <w:tblBorders>
            <w:insideH w:val="nil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17">
              <w:r w:rsidR="00F532B4" w:rsidRPr="00F532B4"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  <w:tcBorders>
              <w:top w:val="single" w:sz="4" w:space="0" w:color="auto"/>
            </w:tcBorders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18">
              <w:r w:rsidR="00F532B4" w:rsidRPr="00F532B4"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19">
              <w:r w:rsidR="00F532B4" w:rsidRPr="00F532B4">
                <w:t>3.1.2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0">
              <w:r w:rsidR="00F532B4" w:rsidRPr="00F532B4">
                <w:t>3.2.1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Дома социального обслуживания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1">
              <w:r w:rsidR="00F532B4" w:rsidRPr="00F532B4">
                <w:t>3.2.2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Оказание социальной </w:t>
            </w:r>
            <w:r w:rsidRPr="00F532B4">
              <w:lastRenderedPageBreak/>
              <w:t>помощи населению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lastRenderedPageBreak/>
              <w:t xml:space="preserve">Размещение зданий, </w:t>
            </w:r>
            <w:r w:rsidRPr="00F532B4">
              <w:lastRenderedPageBreak/>
              <w:t>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 xml:space="preserve">Не </w:t>
            </w:r>
            <w:r w:rsidRPr="00F532B4">
              <w:lastRenderedPageBreak/>
              <w:t>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2">
              <w:r w:rsidR="00F532B4" w:rsidRPr="00F532B4">
                <w:t>3.2.3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Оказание услуг связи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3">
              <w:r w:rsidR="00F532B4" w:rsidRPr="00F532B4">
                <w:t>3.3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Бытовое обслуживание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4">
              <w:r w:rsidR="00F532B4" w:rsidRPr="00F532B4">
                <w:t>3.4.1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</w:pPr>
            <w:hyperlink r:id="rId25">
              <w:r w:rsidR="00F532B4" w:rsidRPr="00F532B4">
                <w:t>2.7.1</w:t>
              </w:r>
            </w:hyperlink>
            <w:r w:rsidR="00F532B4" w:rsidRPr="00F532B4">
              <w:t xml:space="preserve"> - Хранение автотранспорта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6">
              <w:r w:rsidR="00F532B4" w:rsidRPr="00F532B4">
                <w:t>3.4.2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Стационарное медицинское обслуживание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</w:pPr>
            <w:hyperlink r:id="rId27">
              <w:r w:rsidR="00F532B4" w:rsidRPr="00F532B4">
                <w:t>2.7.1</w:t>
              </w:r>
            </w:hyperlink>
            <w:r w:rsidR="00F532B4" w:rsidRPr="00F532B4">
              <w:t xml:space="preserve"> - Хранение автотранспорта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8">
              <w:r w:rsidR="00F532B4" w:rsidRPr="00F532B4">
                <w:t>3.5.1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Дошкольное, начальное и среднее </w:t>
            </w:r>
            <w:r w:rsidRPr="00F532B4">
              <w:lastRenderedPageBreak/>
              <w:t>общее образование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lastRenderedPageBreak/>
              <w:t xml:space="preserve">Размещение объектов капитального строительства, предназначенных </w:t>
            </w:r>
            <w:r w:rsidRPr="00F532B4">
              <w:lastRenderedPageBreak/>
              <w:t>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29">
              <w:r w:rsidR="00F532B4" w:rsidRPr="00F532B4">
                <w:t>3.5.2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0">
              <w:r w:rsidR="00F532B4" w:rsidRPr="00F532B4">
                <w:t>3.6.1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Объекты </w:t>
            </w:r>
            <w:proofErr w:type="spellStart"/>
            <w:r w:rsidRPr="00F532B4">
              <w:t>культурно-досуговой</w:t>
            </w:r>
            <w:proofErr w:type="spellEnd"/>
            <w:r w:rsidRPr="00F532B4">
              <w:t xml:space="preserve"> деятельности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1">
              <w:r w:rsidR="00F532B4" w:rsidRPr="00F532B4">
                <w:t>3.6.2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Парки культуры и отдыха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парков культуры и отдыха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E30E72" w:rsidRDefault="004C724A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="00F532B4" w:rsidRPr="00E30E72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</w:p>
        </w:tc>
        <w:tc>
          <w:tcPr>
            <w:tcW w:w="0" w:type="auto"/>
          </w:tcPr>
          <w:p w:rsidR="00F532B4" w:rsidRPr="00E30E72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>Цирки и зверинцы</w:t>
            </w:r>
          </w:p>
        </w:tc>
        <w:tc>
          <w:tcPr>
            <w:tcW w:w="0" w:type="auto"/>
          </w:tcPr>
          <w:p w:rsidR="00F532B4" w:rsidRPr="00E30E72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F532B4" w:rsidRPr="00E30E72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3">
              <w:r w:rsidR="00F532B4" w:rsidRPr="00F532B4">
                <w:t>3.7.1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Осуществление религиозных обрядов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4">
              <w:r w:rsidR="00F532B4" w:rsidRPr="00F532B4">
                <w:t>3.7.2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Религиозное управление и образование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5">
              <w:r w:rsidR="00F532B4" w:rsidRPr="00F532B4">
                <w:t>3.8.1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Государственное управление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6">
              <w:r w:rsidR="00F532B4" w:rsidRPr="00F532B4">
                <w:t>3.8.2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Представительская деятельность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7">
              <w:r w:rsidR="00F532B4" w:rsidRPr="00F532B4">
                <w:t>3.9.1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8">
              <w:r w:rsidR="00F532B4" w:rsidRPr="00F532B4">
                <w:t>3.9.2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Проведение научных исследований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и сооружений, предназначенных для проведения научных изысканий, исследований и разработок (научно-</w:t>
            </w:r>
            <w:r w:rsidRPr="00F532B4">
              <w:lastRenderedPageBreak/>
              <w:t>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39">
              <w:r w:rsidR="00F532B4" w:rsidRPr="00F532B4">
                <w:t>3.9.3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Проведение научных испытаний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40">
              <w:r w:rsidR="00F532B4" w:rsidRPr="00F532B4">
                <w:t>3.10.1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Амбулаторное ветеринарное обслуживание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</w:pPr>
            <w:hyperlink r:id="rId41">
              <w:r w:rsidR="00F532B4" w:rsidRPr="00F532B4">
                <w:t>2.7.1</w:t>
              </w:r>
            </w:hyperlink>
            <w:r w:rsidR="00F532B4" w:rsidRPr="00F532B4">
              <w:t xml:space="preserve"> - Хранение автотранспорта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42">
              <w:r w:rsidR="00F532B4" w:rsidRPr="00F532B4">
                <w:t>4.1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Деловое управление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7E5209" w:rsidRDefault="004C724A" w:rsidP="002E1DA0">
            <w:pPr>
              <w:pStyle w:val="ConsPlusNormal"/>
              <w:jc w:val="center"/>
            </w:pPr>
            <w:hyperlink r:id="rId43">
              <w:r w:rsidR="00F532B4" w:rsidRPr="007E5209">
                <w:t>4.2</w:t>
              </w:r>
            </w:hyperlink>
          </w:p>
        </w:tc>
        <w:tc>
          <w:tcPr>
            <w:tcW w:w="0" w:type="auto"/>
          </w:tcPr>
          <w:p w:rsidR="00F532B4" w:rsidRDefault="00F532B4" w:rsidP="002E1DA0">
            <w:pPr>
              <w:pStyle w:val="ConsPlusNormal"/>
            </w:pPr>
            <w:r w:rsidRPr="007E5209">
              <w:t>Объекты торговли</w:t>
            </w:r>
          </w:p>
          <w:p w:rsidR="00B002AE" w:rsidRPr="007E5209" w:rsidRDefault="00B002AE" w:rsidP="002E1DA0">
            <w:pPr>
              <w:pStyle w:val="ConsPlusNormal"/>
            </w:pPr>
            <w:proofErr w:type="gramStart"/>
            <w:r w:rsidRPr="00E35E3E">
              <w:t>(торговые центры, торгово-развлекательные центры (комплексы)</w:t>
            </w:r>
            <w:proofErr w:type="gramEnd"/>
          </w:p>
          <w:p w:rsidR="005C4F42" w:rsidRPr="007E5209" w:rsidRDefault="005C4F42" w:rsidP="002E1DA0">
            <w:pPr>
              <w:pStyle w:val="ConsPlusNormal"/>
            </w:pPr>
          </w:p>
        </w:tc>
        <w:tc>
          <w:tcPr>
            <w:tcW w:w="0" w:type="auto"/>
          </w:tcPr>
          <w:p w:rsidR="00F532B4" w:rsidRPr="007E5209" w:rsidRDefault="007E5209" w:rsidP="002E1DA0">
            <w:pPr>
              <w:pStyle w:val="ConsPlusNormal"/>
            </w:pPr>
            <w:r w:rsidRPr="007E5209"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4">
              <w:r w:rsidRPr="007E5209">
                <w:t>кодами 4.5</w:t>
              </w:r>
            </w:hyperlink>
            <w:r w:rsidRPr="007E5209">
              <w:t xml:space="preserve">, </w:t>
            </w:r>
            <w:hyperlink r:id="rId45">
              <w:r w:rsidRPr="007E5209">
                <w:t>4.6</w:t>
              </w:r>
            </w:hyperlink>
            <w:r w:rsidRPr="007E5209">
              <w:t xml:space="preserve">, </w:t>
            </w:r>
            <w:hyperlink r:id="rId46">
              <w:r w:rsidRPr="007E5209">
                <w:t>4.8</w:t>
              </w:r>
            </w:hyperlink>
            <w:r w:rsidRPr="007E5209">
              <w:t xml:space="preserve"> - </w:t>
            </w:r>
            <w:hyperlink r:id="rId47">
              <w:r w:rsidRPr="007E5209">
                <w:t>4.8.2</w:t>
              </w:r>
            </w:hyperlink>
            <w:r w:rsidRPr="007E5209"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F532B4" w:rsidRPr="007E5209" w:rsidRDefault="004C724A" w:rsidP="002E1DA0">
            <w:pPr>
              <w:pStyle w:val="ConsPlusNormal"/>
            </w:pPr>
            <w:hyperlink r:id="rId48">
              <w:r w:rsidR="00F532B4" w:rsidRPr="007E5209">
                <w:t>4.9</w:t>
              </w:r>
            </w:hyperlink>
            <w:r w:rsidR="00F532B4" w:rsidRPr="007E5209">
              <w:t xml:space="preserve"> - Служебные гаражи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4.3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Рынки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</w:t>
            </w:r>
            <w:r w:rsidRPr="00F532B4">
              <w:lastRenderedPageBreak/>
              <w:t>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</w:pPr>
            <w:hyperlink r:id="rId49">
              <w:r w:rsidR="00F532B4" w:rsidRPr="00F532B4">
                <w:t>4.9</w:t>
              </w:r>
            </w:hyperlink>
            <w:r w:rsidR="00F532B4" w:rsidRPr="00F532B4">
              <w:t xml:space="preserve"> - Служебные гаражи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0">
              <w:r w:rsidR="00F532B4" w:rsidRPr="00F532B4">
                <w:t>4.4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Магазины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1">
              <w:r w:rsidR="00F532B4" w:rsidRPr="00F532B4">
                <w:t>4.5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Банковская и страховая деятельность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2">
              <w:r w:rsidR="00F532B4" w:rsidRPr="00F532B4">
                <w:t>4.6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Общественное питание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blPrEx>
          <w:tblBorders>
            <w:insideH w:val="nil"/>
          </w:tblBorders>
        </w:tblPrEx>
        <w:tc>
          <w:tcPr>
            <w:tcW w:w="0" w:type="auto"/>
            <w:tcBorders>
              <w:bottom w:val="nil"/>
            </w:tcBorders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3">
              <w:r w:rsidR="00F532B4" w:rsidRPr="00F532B4">
                <w:t>4.7</w:t>
              </w:r>
            </w:hyperlink>
          </w:p>
        </w:tc>
        <w:tc>
          <w:tcPr>
            <w:tcW w:w="0" w:type="auto"/>
            <w:tcBorders>
              <w:bottom w:val="nil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Гостиничное обслуживание</w:t>
            </w:r>
          </w:p>
        </w:tc>
        <w:tc>
          <w:tcPr>
            <w:tcW w:w="0" w:type="auto"/>
            <w:tcBorders>
              <w:bottom w:val="nil"/>
            </w:tcBorders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гостиниц</w:t>
            </w:r>
          </w:p>
        </w:tc>
        <w:tc>
          <w:tcPr>
            <w:tcW w:w="0" w:type="auto"/>
            <w:tcBorders>
              <w:bottom w:val="nil"/>
            </w:tcBorders>
          </w:tcPr>
          <w:p w:rsidR="00F532B4" w:rsidRPr="00F532B4" w:rsidRDefault="004C724A" w:rsidP="002E1DA0">
            <w:pPr>
              <w:pStyle w:val="ConsPlusNormal"/>
            </w:pPr>
            <w:hyperlink r:id="rId54">
              <w:r w:rsidR="00F532B4" w:rsidRPr="00F532B4">
                <w:t>4.6</w:t>
              </w:r>
            </w:hyperlink>
            <w:r w:rsidR="00F532B4" w:rsidRPr="00F532B4">
              <w:t xml:space="preserve"> - Общественное питание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5">
              <w:r w:rsidR="00F532B4" w:rsidRPr="00F532B4">
                <w:t>4.8.1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Развлекательные мероприятия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6">
              <w:r w:rsidR="00F532B4" w:rsidRPr="00F532B4">
                <w:t>4.8.2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Проведение азартных игр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57">
              <w:r w:rsidR="00F532B4" w:rsidRPr="00F532B4">
                <w:t>4.9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Служебные гаражи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8">
              <w:r w:rsidRPr="00F532B4">
                <w:t>кодами 3.0</w:t>
              </w:r>
            </w:hyperlink>
            <w:r w:rsidRPr="00F532B4">
              <w:t xml:space="preserve">, </w:t>
            </w:r>
            <w:hyperlink r:id="rId59">
              <w:r w:rsidRPr="00F532B4">
                <w:t>4.0</w:t>
              </w:r>
            </w:hyperlink>
            <w:r w:rsidRPr="00F532B4">
              <w:t xml:space="preserve">, а также для стоянки и хранения транспортных средств общего </w:t>
            </w:r>
            <w:r w:rsidRPr="00F532B4">
              <w:lastRenderedPageBreak/>
              <w:t>пользования, в том числе в депо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0">
              <w:r w:rsidR="00F532B4" w:rsidRPr="00F532B4">
                <w:t>4.9</w:t>
              </w:r>
            </w:hyperlink>
            <w:r w:rsidR="00F532B4" w:rsidRPr="00F532B4">
              <w:t>.2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Стоянка транспортных средств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стоянок (парковок) легковых автомобилей и других </w:t>
            </w:r>
            <w:proofErr w:type="spellStart"/>
            <w:r w:rsidRPr="00F532B4">
              <w:t>мототранспортных</w:t>
            </w:r>
            <w:proofErr w:type="spellEnd"/>
            <w:r w:rsidRPr="00F532B4"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1">
              <w:r w:rsidR="00F532B4" w:rsidRPr="00F532B4">
                <w:t>5.1.1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2">
              <w:r w:rsidR="00F532B4" w:rsidRPr="00F532B4">
                <w:t>5.1.2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занятий спортом в помещениях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3">
              <w:r w:rsidR="00F532B4" w:rsidRPr="00F532B4">
                <w:t>5.1.3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Площадки для занятий спортом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4">
              <w:r w:rsidR="00F532B4" w:rsidRPr="00F532B4">
                <w:t>5.1.4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5">
              <w:r w:rsidR="00F532B4" w:rsidRPr="00F532B4">
                <w:t>5.1.5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Водный спорт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6">
              <w:r w:rsidR="00F532B4" w:rsidRPr="00F532B4">
                <w:t>5.1.6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Авиационный спорт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7">
              <w:r w:rsidR="00F532B4" w:rsidRPr="00F532B4">
                <w:t>5.1.7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Спортивные базы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8">
              <w:r w:rsidR="00F532B4" w:rsidRPr="00F532B4">
                <w:t>5.2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Природно-познавательный </w:t>
            </w:r>
            <w:r w:rsidRPr="00F532B4">
              <w:lastRenderedPageBreak/>
              <w:t>туризм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 xml:space="preserve">Размещение баз и палаточных лагерей для проведения походов и </w:t>
            </w:r>
            <w:r w:rsidRPr="00F532B4">
              <w:lastRenderedPageBreak/>
              <w:t>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F532B4" w:rsidRPr="00F532B4" w:rsidRDefault="00F532B4" w:rsidP="002E1DA0">
            <w:pPr>
              <w:pStyle w:val="ConsPlusNormal"/>
            </w:pPr>
            <w:r w:rsidRPr="00F532B4">
              <w:t xml:space="preserve">осуществление необходимых природоохранных и </w:t>
            </w:r>
            <w:proofErr w:type="spellStart"/>
            <w:r w:rsidRPr="00F532B4">
              <w:t>природовосстановительных</w:t>
            </w:r>
            <w:proofErr w:type="spellEnd"/>
            <w:r w:rsidRPr="00F532B4">
              <w:t xml:space="preserve"> мероприятий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69">
              <w:r w:rsidR="00F532B4" w:rsidRPr="00F532B4">
                <w:t>5.2.1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Туристическое обслуживание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0">
              <w:r w:rsidR="00F532B4" w:rsidRPr="00F532B4">
                <w:t>5.3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Охота и рыбалка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1">
              <w:r w:rsidR="00F532B4" w:rsidRPr="00F532B4">
                <w:t>5.4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Причалы для маломерных судов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2">
              <w:r w:rsidR="00F532B4" w:rsidRPr="00F532B4">
                <w:t>5.5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Поля для гольфа или конных прогулок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3">
              <w:r w:rsidR="00F532B4" w:rsidRPr="00F532B4">
                <w:t>7.6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Внеуличный транспорт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F532B4">
              <w:t>электродепо</w:t>
            </w:r>
            <w:proofErr w:type="spellEnd"/>
            <w:r w:rsidRPr="00F532B4">
              <w:t>, вентиляционных шахт;</w:t>
            </w:r>
          </w:p>
          <w:p w:rsidR="00F532B4" w:rsidRPr="00F532B4" w:rsidRDefault="00F532B4" w:rsidP="002E1DA0">
            <w:pPr>
              <w:pStyle w:val="ConsPlusNormal"/>
            </w:pPr>
            <w:r w:rsidRPr="00F532B4"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4">
              <w:r w:rsidR="00F532B4" w:rsidRPr="00F532B4">
                <w:t>8.0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обороны и безопасности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 xml:space="preserve">Размещение объектов капитального строительства, необходимых для подготовки и поддержания в боевой готовности Вооруженных Сил </w:t>
            </w:r>
            <w:r w:rsidRPr="00F532B4">
              <w:lastRenderedPageBreak/>
              <w:t>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F532B4"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5">
              <w:r w:rsidR="00F532B4" w:rsidRPr="00F532B4">
                <w:t>8.3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внутреннего правопорядка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532B4">
              <w:t>Росгвардии</w:t>
            </w:r>
            <w:proofErr w:type="spellEnd"/>
            <w:r w:rsidRPr="00F532B4"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6">
              <w:r w:rsidR="00F532B4" w:rsidRPr="00F532B4">
                <w:t>11.1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Общее пользование водными объектами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7">
              <w:r w:rsidR="00F532B4" w:rsidRPr="00F532B4">
                <w:t>11.3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Гидротехнические сооружения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F532B4">
              <w:t>рыбозащитных</w:t>
            </w:r>
            <w:proofErr w:type="spellEnd"/>
            <w:r w:rsidRPr="00F532B4">
              <w:t xml:space="preserve"> и рыбопропускных сооружений, берегозащитных сооружений)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78">
              <w:r w:rsidR="00F532B4" w:rsidRPr="00F532B4">
                <w:t>12.0.1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Улично-дорожная сеть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F532B4">
              <w:t>велотранспортной</w:t>
            </w:r>
            <w:proofErr w:type="spellEnd"/>
            <w:r w:rsidRPr="00F532B4"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9">
              <w:r w:rsidRPr="00F532B4">
                <w:t>кодами 2.7.1</w:t>
              </w:r>
            </w:hyperlink>
            <w:r w:rsidRPr="00F532B4">
              <w:t xml:space="preserve">, </w:t>
            </w:r>
            <w:hyperlink r:id="rId80">
              <w:r w:rsidRPr="00F532B4">
                <w:t>4.9</w:t>
              </w:r>
            </w:hyperlink>
            <w:r w:rsidRPr="00F532B4">
              <w:t xml:space="preserve">, </w:t>
            </w:r>
            <w:hyperlink r:id="rId81">
              <w:r w:rsidRPr="00F532B4">
                <w:t>7.2.3</w:t>
              </w:r>
            </w:hyperlink>
            <w:r w:rsidRPr="00F532B4"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82">
              <w:r w:rsidR="00F532B4" w:rsidRPr="00F532B4">
                <w:t>12.0.2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Благоустройство территории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</w:tbl>
    <w:p w:rsidR="00F532B4" w:rsidRPr="00F532B4" w:rsidRDefault="00F532B4" w:rsidP="00F532B4">
      <w:pPr>
        <w:pStyle w:val="ConsPlusNormal"/>
        <w:spacing w:before="200"/>
        <w:ind w:left="568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F532B4" w:rsidRPr="00F532B4" w:rsidRDefault="00F532B4" w:rsidP="00F532B4">
      <w:pPr>
        <w:pStyle w:val="ConsPlusNormal"/>
        <w:spacing w:before="200"/>
        <w:ind w:left="568"/>
        <w:jc w:val="both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98"/>
        <w:gridCol w:w="2356"/>
        <w:gridCol w:w="3924"/>
        <w:gridCol w:w="2152"/>
      </w:tblGrid>
      <w:tr w:rsidR="00F532B4" w:rsidRPr="00F532B4" w:rsidTr="002E1DA0"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Вспомогательные виды разрешенного использования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7E5209" w:rsidRDefault="004C724A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3" w:history="1">
              <w:r w:rsidR="00F532B4" w:rsidRPr="007E5209">
                <w:rPr>
                  <w:rFonts w:ascii="Arial" w:hAnsi="Arial" w:cs="Arial"/>
                  <w:sz w:val="22"/>
                  <w:szCs w:val="22"/>
                </w:rPr>
                <w:t>2.1</w:t>
              </w:r>
            </w:hyperlink>
          </w:p>
        </w:tc>
        <w:tc>
          <w:tcPr>
            <w:tcW w:w="0" w:type="auto"/>
          </w:tcPr>
          <w:p w:rsidR="00F532B4" w:rsidRPr="007E5209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7E5209">
              <w:rPr>
                <w:rFonts w:ascii="Arial" w:hAnsi="Arial" w:cs="Arial"/>
                <w:sz w:val="22"/>
                <w:szCs w:val="22"/>
              </w:rPr>
              <w:t>Для индивидуального жилищного строительства</w:t>
            </w:r>
          </w:p>
          <w:p w:rsidR="00AC3031" w:rsidRPr="007E5209" w:rsidRDefault="00AC3031" w:rsidP="002E1DA0">
            <w:pPr>
              <w:rPr>
                <w:rFonts w:ascii="Arial" w:hAnsi="Arial" w:cs="Arial"/>
                <w:sz w:val="22"/>
                <w:szCs w:val="22"/>
              </w:rPr>
            </w:pPr>
          </w:p>
          <w:p w:rsidR="005C4F42" w:rsidRPr="007E5209" w:rsidRDefault="005C4F42" w:rsidP="002E1D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:rsidR="007E5209" w:rsidRPr="00E35E3E" w:rsidRDefault="007E5209" w:rsidP="007E5209">
            <w:pPr>
              <w:pStyle w:val="ConsPlusNormal"/>
            </w:pPr>
            <w:r w:rsidRPr="00E35E3E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7E5209" w:rsidRPr="00E35E3E" w:rsidRDefault="007E5209" w:rsidP="007E5209">
            <w:pPr>
              <w:pStyle w:val="ConsPlusNormal"/>
            </w:pPr>
            <w:r w:rsidRPr="00E35E3E">
              <w:t xml:space="preserve">выращивание </w:t>
            </w:r>
            <w:r w:rsidRPr="00E35E3E">
              <w:lastRenderedPageBreak/>
              <w:t>сельскохозяйственных культур;</w:t>
            </w:r>
          </w:p>
          <w:p w:rsidR="00F532B4" w:rsidRPr="005C4F42" w:rsidRDefault="007E5209" w:rsidP="007E5209">
            <w:pPr>
              <w:rPr>
                <w:rFonts w:ascii="Arial" w:hAnsi="Arial" w:cs="Arial"/>
                <w:color w:val="FF0000"/>
                <w:sz w:val="22"/>
                <w:szCs w:val="22"/>
                <w:highlight w:val="yellow"/>
              </w:rPr>
            </w:pPr>
            <w:r w:rsidRPr="007E5209">
              <w:rPr>
                <w:rFonts w:ascii="Arial" w:hAnsi="Arial"/>
                <w:sz w:val="22"/>
                <w:szCs w:val="22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F532B4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AC3031" w:rsidRDefault="004C724A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4" w:history="1">
              <w:r w:rsidR="00F532B4" w:rsidRPr="00AC3031">
                <w:rPr>
                  <w:rFonts w:ascii="Arial" w:hAnsi="Arial" w:cs="Arial"/>
                  <w:sz w:val="22"/>
                  <w:szCs w:val="22"/>
                </w:rPr>
                <w:t>3.2.4</w:t>
              </w:r>
            </w:hyperlink>
          </w:p>
        </w:tc>
        <w:tc>
          <w:tcPr>
            <w:tcW w:w="0" w:type="auto"/>
          </w:tcPr>
          <w:p w:rsidR="00F532B4" w:rsidRPr="00AC3031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AC3031">
              <w:rPr>
                <w:rFonts w:ascii="Arial" w:hAnsi="Arial" w:cs="Arial"/>
                <w:sz w:val="22"/>
                <w:szCs w:val="22"/>
              </w:rPr>
              <w:t>Общежития</w:t>
            </w:r>
          </w:p>
        </w:tc>
        <w:tc>
          <w:tcPr>
            <w:tcW w:w="0" w:type="auto"/>
          </w:tcPr>
          <w:p w:rsidR="00F532B4" w:rsidRPr="00AC3031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AC3031">
              <w:rPr>
                <w:rFonts w:ascii="Arial" w:hAnsi="Arial" w:cs="Arial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85" w:history="1">
              <w:r w:rsidRPr="00AC3031">
                <w:rPr>
                  <w:rFonts w:ascii="Arial" w:hAnsi="Arial" w:cs="Arial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0" w:type="auto"/>
          </w:tcPr>
          <w:p w:rsidR="00F532B4" w:rsidRPr="00AC3031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AC3031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86">
              <w:r w:rsidR="00F532B4" w:rsidRPr="00F532B4">
                <w:t>4.9.1.2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Обеспечение дорожного отдыха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87">
              <w:r w:rsidR="00F532B4" w:rsidRPr="00F532B4">
                <w:t>4.10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Выставочно-ярмарочная деятельность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F532B4">
              <w:t>конгрессной</w:t>
            </w:r>
            <w:proofErr w:type="spellEnd"/>
            <w:r w:rsidRPr="00F532B4"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</w:pPr>
            <w:hyperlink r:id="rId88">
              <w:r w:rsidR="00F532B4" w:rsidRPr="00F532B4">
                <w:t>4.6</w:t>
              </w:r>
            </w:hyperlink>
            <w:r w:rsidR="00F532B4" w:rsidRPr="00F532B4">
              <w:t xml:space="preserve"> - Общественное питание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89">
              <w:r w:rsidR="00F532B4" w:rsidRPr="00F532B4">
                <w:t>7.1.1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Железнодорожные пути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Размещение железнодорожных путей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90">
              <w:r w:rsidR="00F532B4" w:rsidRPr="00F532B4">
                <w:t>7.1.2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Обслуживание железнодорожных перевозок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</w:t>
            </w:r>
            <w:r w:rsidRPr="00F532B4">
              <w:lastRenderedPageBreak/>
              <w:t>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lastRenderedPageBreak/>
              <w:t>Не устанавливаются</w:t>
            </w:r>
          </w:p>
        </w:tc>
      </w:tr>
      <w:tr w:rsidR="00F532B4" w:rsidRPr="00F532B4" w:rsidTr="002E1DA0">
        <w:tc>
          <w:tcPr>
            <w:tcW w:w="0" w:type="auto"/>
          </w:tcPr>
          <w:p w:rsidR="00F532B4" w:rsidRPr="00F532B4" w:rsidRDefault="004C724A" w:rsidP="002E1DA0">
            <w:pPr>
              <w:pStyle w:val="ConsPlusNormal"/>
              <w:jc w:val="center"/>
            </w:pPr>
            <w:hyperlink r:id="rId91">
              <w:r w:rsidR="00F532B4" w:rsidRPr="00F532B4">
                <w:t>7.3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Водный транспорт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proofErr w:type="gramStart"/>
            <w:r w:rsidRPr="00F532B4"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F532B4" w:rsidRPr="00F532B4" w:rsidRDefault="00F532B4" w:rsidP="002E1DA0">
            <w:pPr>
              <w:pStyle w:val="ConsPlusNormal"/>
            </w:pPr>
            <w:r w:rsidRPr="00F532B4">
              <w:t>Не устанавливаются</w:t>
            </w:r>
          </w:p>
        </w:tc>
      </w:tr>
    </w:tbl>
    <w:p w:rsidR="00F532B4" w:rsidRPr="00F532B4" w:rsidRDefault="00F532B4" w:rsidP="00F532B4">
      <w:pPr>
        <w:pStyle w:val="ConsPlusNormal"/>
        <w:spacing w:before="200"/>
        <w:ind w:firstLine="568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F532B4" w:rsidRPr="004B2916" w:rsidRDefault="00F532B4" w:rsidP="004B2916">
      <w:pPr>
        <w:pStyle w:val="ConsPlusNormal"/>
        <w:spacing w:before="200"/>
        <w:ind w:firstLine="568"/>
        <w:jc w:val="both"/>
        <w:rPr>
          <w:sz w:val="27"/>
          <w:szCs w:val="27"/>
        </w:rPr>
      </w:pPr>
      <w:r w:rsidRPr="004B2916">
        <w:rPr>
          <w:sz w:val="27"/>
          <w:szCs w:val="27"/>
        </w:rPr>
        <w:t xml:space="preserve">4.1. Для вида разрешенного использования, соответствующего </w:t>
      </w:r>
      <w:hyperlink r:id="rId92" w:history="1">
        <w:r w:rsidRPr="004B2916">
          <w:rPr>
            <w:sz w:val="27"/>
            <w:szCs w:val="27"/>
          </w:rPr>
          <w:t>коду 2.1</w:t>
        </w:r>
      </w:hyperlink>
      <w:r w:rsidRPr="004B2916">
        <w:rPr>
          <w:sz w:val="27"/>
          <w:szCs w:val="27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F532B4" w:rsidRPr="004B2916" w:rsidRDefault="00F532B4" w:rsidP="004B2916">
      <w:pPr>
        <w:pStyle w:val="ConsPlusNormal"/>
        <w:spacing w:before="200"/>
        <w:ind w:left="568"/>
        <w:jc w:val="both"/>
        <w:rPr>
          <w:sz w:val="1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709"/>
        <w:gridCol w:w="708"/>
        <w:gridCol w:w="709"/>
        <w:gridCol w:w="992"/>
        <w:gridCol w:w="1134"/>
        <w:gridCol w:w="851"/>
        <w:gridCol w:w="709"/>
        <w:gridCol w:w="992"/>
        <w:gridCol w:w="1134"/>
        <w:gridCol w:w="1559"/>
      </w:tblGrid>
      <w:tr w:rsidR="00F532B4" w:rsidRPr="004B2916" w:rsidTr="002E1DA0">
        <w:trPr>
          <w:trHeight w:val="20"/>
        </w:trPr>
        <w:tc>
          <w:tcPr>
            <w:tcW w:w="2977" w:type="dxa"/>
            <w:gridSpan w:val="4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Предельные размеры земельных участков</w:t>
            </w:r>
          </w:p>
        </w:tc>
        <w:tc>
          <w:tcPr>
            <w:tcW w:w="2126" w:type="dxa"/>
            <w:gridSpan w:val="2"/>
            <w:vMerge w:val="restart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Минимальный отступ от границы земельного участка</w:t>
            </w:r>
          </w:p>
        </w:tc>
        <w:tc>
          <w:tcPr>
            <w:tcW w:w="1560" w:type="dxa"/>
            <w:gridSpan w:val="2"/>
            <w:vMerge w:val="restart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992" w:type="dxa"/>
            <w:vMerge w:val="restart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Максимальный процент застройки</w:t>
            </w:r>
          </w:p>
        </w:tc>
        <w:tc>
          <w:tcPr>
            <w:tcW w:w="1559" w:type="dxa"/>
            <w:vMerge w:val="restart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Минимальный процент озеленения земельных участков</w:t>
            </w:r>
          </w:p>
        </w:tc>
      </w:tr>
      <w:tr w:rsidR="00F532B4" w:rsidRPr="004B2916" w:rsidTr="002E1DA0">
        <w:trPr>
          <w:trHeight w:val="20"/>
        </w:trPr>
        <w:tc>
          <w:tcPr>
            <w:tcW w:w="1560" w:type="dxa"/>
            <w:gridSpan w:val="2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Площадь земельных участков (</w:t>
            </w:r>
            <w:proofErr w:type="gramStart"/>
            <w:r w:rsidRPr="004B2916">
              <w:rPr>
                <w:szCs w:val="14"/>
              </w:rPr>
              <w:t>га</w:t>
            </w:r>
            <w:proofErr w:type="gramEnd"/>
            <w:r w:rsidRPr="004B2916">
              <w:rPr>
                <w:szCs w:val="14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Ширина земельного участка (м)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  <w:tc>
          <w:tcPr>
            <w:tcW w:w="1134" w:type="dxa"/>
            <w:vMerge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  <w:tc>
          <w:tcPr>
            <w:tcW w:w="1559" w:type="dxa"/>
            <w:vMerge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</w:tr>
      <w:tr w:rsidR="00F532B4" w:rsidRPr="004B2916" w:rsidTr="002E1DA0">
        <w:trPr>
          <w:cantSplit/>
          <w:trHeight w:val="20"/>
        </w:trPr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lastRenderedPageBreak/>
              <w:t>Минимальная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Максимальная</w:t>
            </w:r>
          </w:p>
        </w:tc>
        <w:tc>
          <w:tcPr>
            <w:tcW w:w="708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 xml:space="preserve">Минимальная 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 xml:space="preserve">Максимальная 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proofErr w:type="gramStart"/>
            <w:r w:rsidRPr="004B2916">
              <w:rPr>
                <w:szCs w:val="14"/>
              </w:rPr>
              <w:t>примыкающей к красной линии и (или)</w:t>
            </w:r>
            <w:proofErr w:type="gramEnd"/>
          </w:p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proofErr w:type="gramStart"/>
            <w:r w:rsidRPr="004B2916">
              <w:rPr>
                <w:szCs w:val="14"/>
              </w:rPr>
              <w:t>примыкающей</w:t>
            </w:r>
            <w:proofErr w:type="gramEnd"/>
            <w:r w:rsidRPr="004B2916">
              <w:rPr>
                <w:szCs w:val="14"/>
              </w:rPr>
              <w:t xml:space="preserve"> к границам смежного земельного участка (м)</w:t>
            </w:r>
          </w:p>
        </w:tc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Минимальное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Максимальное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155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%</w:t>
            </w:r>
          </w:p>
        </w:tc>
      </w:tr>
      <w:tr w:rsidR="00F532B4" w:rsidRPr="004B2916" w:rsidTr="002E1DA0">
        <w:trPr>
          <w:cantSplit/>
          <w:trHeight w:val="20"/>
        </w:trPr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2</w:t>
            </w:r>
          </w:p>
        </w:tc>
        <w:tc>
          <w:tcPr>
            <w:tcW w:w="708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4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5</w:t>
            </w: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6</w:t>
            </w:r>
          </w:p>
        </w:tc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7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8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11</w:t>
            </w:r>
          </w:p>
        </w:tc>
        <w:tc>
          <w:tcPr>
            <w:tcW w:w="155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12</w:t>
            </w:r>
          </w:p>
        </w:tc>
      </w:tr>
      <w:tr w:rsidR="00F532B4" w:rsidRPr="004B2916" w:rsidTr="002E1DA0">
        <w:trPr>
          <w:trHeight w:val="20"/>
        </w:trPr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0,02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Не устанавливается</w:t>
            </w:r>
          </w:p>
        </w:tc>
        <w:tc>
          <w:tcPr>
            <w:tcW w:w="708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Не устанавливается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Не устанавливается</w:t>
            </w: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3**</w:t>
            </w:r>
          </w:p>
        </w:tc>
        <w:tc>
          <w:tcPr>
            <w:tcW w:w="851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3</w:t>
            </w:r>
          </w:p>
        </w:tc>
        <w:tc>
          <w:tcPr>
            <w:tcW w:w="992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20</w:t>
            </w:r>
          </w:p>
        </w:tc>
        <w:tc>
          <w:tcPr>
            <w:tcW w:w="1134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20*</w:t>
            </w:r>
          </w:p>
        </w:tc>
        <w:tc>
          <w:tcPr>
            <w:tcW w:w="1559" w:type="dxa"/>
            <w:vAlign w:val="center"/>
          </w:tcPr>
          <w:p w:rsidR="00F532B4" w:rsidRPr="004B2916" w:rsidRDefault="00F532B4" w:rsidP="004B2916">
            <w:pPr>
              <w:pStyle w:val="ConsPlusNormal"/>
              <w:jc w:val="center"/>
              <w:rPr>
                <w:szCs w:val="14"/>
              </w:rPr>
            </w:pPr>
            <w:r w:rsidRPr="004B2916">
              <w:rPr>
                <w:szCs w:val="14"/>
              </w:rPr>
              <w:t>Не устанавливается</w:t>
            </w:r>
          </w:p>
        </w:tc>
      </w:tr>
    </w:tbl>
    <w:p w:rsidR="00F532B4" w:rsidRPr="004B2916" w:rsidRDefault="00F532B4" w:rsidP="004B2916">
      <w:pPr>
        <w:ind w:left="568"/>
        <w:jc w:val="both"/>
        <w:rPr>
          <w:rFonts w:ascii="Arial" w:hAnsi="Arial" w:cs="Arial"/>
          <w:szCs w:val="24"/>
        </w:rPr>
      </w:pPr>
    </w:p>
    <w:p w:rsidR="00F532B4" w:rsidRPr="004B2916" w:rsidRDefault="00F532B4" w:rsidP="004B2916">
      <w:pPr>
        <w:ind w:firstLine="568"/>
        <w:jc w:val="both"/>
        <w:rPr>
          <w:rFonts w:ascii="Arial" w:hAnsi="Arial" w:cs="Arial"/>
          <w:sz w:val="27"/>
          <w:szCs w:val="27"/>
        </w:rPr>
      </w:pPr>
      <w:r w:rsidRPr="004B2916">
        <w:rPr>
          <w:rFonts w:ascii="Arial" w:hAnsi="Arial" w:cs="Arial"/>
          <w:sz w:val="27"/>
          <w:szCs w:val="27"/>
        </w:rPr>
        <w:t xml:space="preserve">&lt;*&gt; Процент застройки принят в соответствии с коэффициентом застройки, указанным в параметрах функциональных зон </w:t>
      </w:r>
      <w:hyperlink r:id="rId93" w:history="1">
        <w:r w:rsidRPr="004B2916">
          <w:rPr>
            <w:rFonts w:ascii="Arial" w:hAnsi="Arial" w:cs="Arial"/>
            <w:sz w:val="27"/>
            <w:szCs w:val="27"/>
          </w:rPr>
          <w:t>Положения</w:t>
        </w:r>
      </w:hyperlink>
      <w:r w:rsidRPr="004B2916">
        <w:rPr>
          <w:rFonts w:ascii="Arial" w:hAnsi="Arial" w:cs="Arial"/>
          <w:sz w:val="27"/>
          <w:szCs w:val="27"/>
        </w:rPr>
        <w:t xml:space="preserve"> о территориальном планировании Генерального плана. В условиях градостроительной реконструкции процент застройки может быть увеличен до 60%.</w:t>
      </w:r>
    </w:p>
    <w:p w:rsidR="00F532B4" w:rsidRPr="004B2916" w:rsidRDefault="00F532B4" w:rsidP="004B2916">
      <w:pPr>
        <w:spacing w:before="240"/>
        <w:ind w:firstLine="568"/>
        <w:jc w:val="both"/>
        <w:rPr>
          <w:rFonts w:ascii="Arial" w:hAnsi="Arial" w:cs="Arial"/>
          <w:sz w:val="27"/>
          <w:szCs w:val="27"/>
        </w:rPr>
      </w:pPr>
      <w:r w:rsidRPr="004B2916">
        <w:rPr>
          <w:rFonts w:ascii="Arial" w:hAnsi="Arial" w:cs="Arial"/>
          <w:sz w:val="27"/>
          <w:szCs w:val="27"/>
        </w:rPr>
        <w:t>&lt;**&gt; 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правил.</w:t>
      </w:r>
    </w:p>
    <w:p w:rsidR="00F532B4" w:rsidRPr="00F532B4" w:rsidRDefault="00F532B4" w:rsidP="004B2916">
      <w:pPr>
        <w:spacing w:before="240"/>
        <w:ind w:firstLine="568"/>
        <w:jc w:val="both"/>
        <w:rPr>
          <w:rFonts w:ascii="Arial" w:hAnsi="Arial" w:cs="Arial"/>
          <w:sz w:val="27"/>
          <w:szCs w:val="27"/>
        </w:rPr>
      </w:pPr>
      <w:r w:rsidRPr="004B2916">
        <w:rPr>
          <w:rFonts w:ascii="Arial" w:hAnsi="Arial" w:cs="Arial"/>
          <w:sz w:val="27"/>
          <w:szCs w:val="27"/>
        </w:rPr>
        <w:t>4.2. Для остальных видов разрешенного использования земельных</w:t>
      </w:r>
      <w:r w:rsidRPr="00F532B4">
        <w:rPr>
          <w:rFonts w:ascii="Arial" w:hAnsi="Arial" w:cs="Arial"/>
          <w:sz w:val="27"/>
          <w:szCs w:val="27"/>
        </w:rPr>
        <w:t xml:space="preserve">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F532B4" w:rsidRPr="00F532B4" w:rsidRDefault="00F532B4" w:rsidP="00F532B4">
      <w:pPr>
        <w:pStyle w:val="ConsPlusNormal"/>
        <w:ind w:left="568"/>
        <w:jc w:val="both"/>
      </w:pPr>
    </w:p>
    <w:tbl>
      <w:tblPr>
        <w:tblW w:w="4868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9"/>
        <w:gridCol w:w="1356"/>
        <w:gridCol w:w="1199"/>
        <w:gridCol w:w="1072"/>
        <w:gridCol w:w="1187"/>
        <w:gridCol w:w="1031"/>
        <w:gridCol w:w="964"/>
        <w:gridCol w:w="1352"/>
        <w:gridCol w:w="1457"/>
      </w:tblGrid>
      <w:tr w:rsidR="00F532B4" w:rsidRPr="00F532B4" w:rsidTr="002E1DA0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 xml:space="preserve">N </w:t>
            </w:r>
            <w:proofErr w:type="spellStart"/>
            <w:proofErr w:type="gramStart"/>
            <w:r w:rsidRPr="00F532B4">
              <w:rPr>
                <w:szCs w:val="14"/>
              </w:rPr>
              <w:t>п</w:t>
            </w:r>
            <w:proofErr w:type="spellEnd"/>
            <w:proofErr w:type="gramEnd"/>
            <w:r w:rsidRPr="00F532B4">
              <w:rPr>
                <w:szCs w:val="14"/>
              </w:rPr>
              <w:t>/</w:t>
            </w:r>
            <w:proofErr w:type="spellStart"/>
            <w:r w:rsidRPr="00F532B4">
              <w:rPr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Площадь земельного участка (</w:t>
            </w:r>
            <w:proofErr w:type="gramStart"/>
            <w:r w:rsidRPr="00F532B4">
              <w:rPr>
                <w:szCs w:val="14"/>
              </w:rPr>
              <w:t>га</w:t>
            </w:r>
            <w:proofErr w:type="gramEnd"/>
            <w:r w:rsidRPr="00F532B4">
              <w:rPr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Максимальный процент застройки</w:t>
            </w:r>
            <w:proofErr w:type="gramStart"/>
            <w:r w:rsidRPr="00F532B4">
              <w:rPr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66" w:type="pct"/>
            <w:vMerge w:val="restart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18" w:type="pct"/>
            <w:vMerge w:val="restart"/>
          </w:tcPr>
          <w:p w:rsidR="00F532B4" w:rsidRPr="00F532B4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F532B4">
              <w:rPr>
                <w:szCs w:val="14"/>
              </w:rPr>
              <w:t>Минимальный процент озеленения земельных участков</w:t>
            </w:r>
            <w:proofErr w:type="gramStart"/>
            <w:r w:rsidRPr="00F532B4">
              <w:rPr>
                <w:szCs w:val="14"/>
              </w:rPr>
              <w:t xml:space="preserve"> (%)</w:t>
            </w:r>
            <w:proofErr w:type="gramEnd"/>
          </w:p>
        </w:tc>
      </w:tr>
      <w:tr w:rsidR="00F532B4" w:rsidRPr="00F532B4" w:rsidTr="002E1DA0">
        <w:trPr>
          <w:cantSplit/>
          <w:trHeight w:val="20"/>
          <w:tblHeader/>
          <w:jc w:val="center"/>
        </w:trPr>
        <w:tc>
          <w:tcPr>
            <w:tcW w:w="261" w:type="pct"/>
            <w:vMerge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668" w:type="pct"/>
            <w:vMerge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F532B4">
              <w:rPr>
                <w:lang w:eastAsia="en-US"/>
              </w:rPr>
              <w:t>мин.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F532B4">
              <w:rPr>
                <w:lang w:eastAsia="en-US"/>
              </w:rPr>
              <w:t>макс.</w:t>
            </w:r>
          </w:p>
        </w:tc>
        <w:tc>
          <w:tcPr>
            <w:tcW w:w="585" w:type="pct"/>
            <w:vMerge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F532B4">
              <w:rPr>
                <w:lang w:eastAsia="en-US"/>
              </w:rPr>
              <w:t>мин.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F532B4">
              <w:rPr>
                <w:lang w:eastAsia="en-US"/>
              </w:rPr>
              <w:t>макс.</w:t>
            </w:r>
          </w:p>
        </w:tc>
        <w:tc>
          <w:tcPr>
            <w:tcW w:w="666" w:type="pct"/>
            <w:vMerge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718" w:type="pct"/>
            <w:vMerge/>
          </w:tcPr>
          <w:p w:rsidR="00F532B4" w:rsidRPr="00F532B4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F532B4" w:rsidRPr="00F532B4" w:rsidTr="002E1DA0">
        <w:trPr>
          <w:cantSplit/>
          <w:trHeight w:val="20"/>
          <w:tblHeader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66" w:type="pct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18" w:type="pct"/>
          </w:tcPr>
          <w:p w:rsidR="00F532B4" w:rsidRPr="00F532B4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F532B4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94">
              <w:r w:rsidR="00F532B4" w:rsidRPr="00F532B4">
                <w:rPr>
                  <w:sz w:val="18"/>
                </w:rPr>
                <w:t>2.1.1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0,1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40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2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25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lastRenderedPageBreak/>
              <w:t>2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95">
              <w:r w:rsidR="00F532B4" w:rsidRPr="00F532B4">
                <w:rPr>
                  <w:sz w:val="18"/>
                </w:rPr>
                <w:t>2.7.1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96">
              <w:r w:rsidR="00F532B4" w:rsidRPr="00F532B4">
                <w:rPr>
                  <w:sz w:val="18"/>
                </w:rPr>
                <w:t>4.9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97">
              <w:r w:rsidR="00F532B4" w:rsidRPr="00F532B4">
                <w:rPr>
                  <w:sz w:val="18"/>
                </w:rPr>
                <w:t>8.3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Не устанавливается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20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25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98">
              <w:r w:rsidR="00F532B4" w:rsidRPr="004B2916">
                <w:rPr>
                  <w:sz w:val="18"/>
                </w:rPr>
                <w:t>3.1.1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99">
              <w:r w:rsidR="00F532B4" w:rsidRPr="004B2916">
                <w:rPr>
                  <w:sz w:val="18"/>
                </w:rPr>
                <w:t>3.1.2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0">
              <w:r w:rsidR="00F532B4" w:rsidRPr="004B2916">
                <w:rPr>
                  <w:sz w:val="18"/>
                </w:rPr>
                <w:t>3.7.1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1">
              <w:r w:rsidR="00F532B4" w:rsidRPr="004B2916">
                <w:rPr>
                  <w:sz w:val="18"/>
                </w:rPr>
                <w:t>3.7.2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2">
              <w:r w:rsidR="00F532B4" w:rsidRPr="004B2916">
                <w:rPr>
                  <w:sz w:val="18"/>
                </w:rPr>
                <w:t>5.4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20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03">
              <w:r w:rsidR="00F532B4" w:rsidRPr="004B2916">
                <w:rPr>
                  <w:sz w:val="18"/>
                </w:rPr>
                <w:t>3.2.1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4">
              <w:r w:rsidR="00F532B4" w:rsidRPr="004B2916">
                <w:rPr>
                  <w:sz w:val="18"/>
                </w:rPr>
                <w:t>3.2.2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5">
              <w:r w:rsidR="00F532B4" w:rsidRPr="004B2916">
                <w:rPr>
                  <w:sz w:val="18"/>
                </w:rPr>
                <w:t>3.2.3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6">
              <w:r w:rsidR="00F532B4" w:rsidRPr="004B2916">
                <w:rPr>
                  <w:sz w:val="18"/>
                </w:rPr>
                <w:t>3.2.4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7">
              <w:r w:rsidR="00F532B4" w:rsidRPr="004B2916">
                <w:rPr>
                  <w:sz w:val="18"/>
                </w:rPr>
                <w:t>3.4.1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8">
              <w:r w:rsidR="00F532B4" w:rsidRPr="004B2916">
                <w:rPr>
                  <w:sz w:val="18"/>
                </w:rPr>
                <w:t>3.4.2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09">
              <w:r w:rsidR="00F532B4" w:rsidRPr="004B2916">
                <w:rPr>
                  <w:sz w:val="18"/>
                </w:rPr>
                <w:t>3.5.2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40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20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10">
              <w:r w:rsidR="00F532B4" w:rsidRPr="004B2916">
                <w:rPr>
                  <w:sz w:val="18"/>
                </w:rPr>
                <w:t>3.3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1">
              <w:r w:rsidR="00F532B4" w:rsidRPr="004B2916">
                <w:rPr>
                  <w:sz w:val="18"/>
                </w:rPr>
                <w:t>4.1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70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20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6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12">
              <w:r w:rsidR="00F532B4" w:rsidRPr="004B2916">
                <w:rPr>
                  <w:sz w:val="18"/>
                </w:rPr>
                <w:t>3.8.1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3">
              <w:r w:rsidR="00F532B4" w:rsidRPr="004B2916">
                <w:rPr>
                  <w:sz w:val="18"/>
                </w:rPr>
                <w:t>3.8.2</w:t>
              </w:r>
            </w:hyperlink>
            <w:r w:rsidR="00F532B4" w:rsidRPr="004B2916">
              <w:rPr>
                <w:sz w:val="18"/>
              </w:rPr>
              <w:t xml:space="preserve">,  </w:t>
            </w:r>
            <w:hyperlink r:id="rId114">
              <w:r w:rsidR="00F532B4" w:rsidRPr="004B2916">
                <w:rPr>
                  <w:sz w:val="18"/>
                </w:rPr>
                <w:t>3.9.1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5">
              <w:r w:rsidR="00F532B4" w:rsidRPr="004B2916">
                <w:rPr>
                  <w:sz w:val="18"/>
                </w:rPr>
                <w:t>3.9.2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6">
              <w:r w:rsidR="00F532B4" w:rsidRPr="004B2916">
                <w:rPr>
                  <w:sz w:val="18"/>
                </w:rPr>
                <w:t>3.9.3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7">
              <w:r w:rsidR="00F532B4" w:rsidRPr="004B2916">
                <w:rPr>
                  <w:sz w:val="18"/>
                </w:rPr>
                <w:t>3.10.1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8">
              <w:r w:rsidR="00F532B4" w:rsidRPr="004B2916">
                <w:rPr>
                  <w:sz w:val="18"/>
                </w:rPr>
                <w:t>4.5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19">
              <w:r w:rsidR="00F532B4" w:rsidRPr="004B2916">
                <w:rPr>
                  <w:sz w:val="18"/>
                </w:rPr>
                <w:t>4.10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70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20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20">
              <w:r w:rsidR="00F532B4" w:rsidRPr="004B2916">
                <w:rPr>
                  <w:sz w:val="18"/>
                </w:rPr>
                <w:t>3.5.1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40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20 </w:t>
            </w:r>
            <w:hyperlink w:anchor="P348">
              <w:r w:rsidRPr="004B2916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8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21">
              <w:r w:rsidR="00F532B4" w:rsidRPr="004B2916">
                <w:rPr>
                  <w:sz w:val="18"/>
                </w:rPr>
                <w:t>3.6.1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22">
              <w:r w:rsidR="00F532B4" w:rsidRPr="004B2916">
                <w:rPr>
                  <w:sz w:val="18"/>
                </w:rPr>
                <w:t>4.2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23">
              <w:r w:rsidR="00F532B4" w:rsidRPr="004B2916">
                <w:rPr>
                  <w:sz w:val="18"/>
                </w:rPr>
                <w:t>4.4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24">
              <w:r w:rsidR="00F532B4" w:rsidRPr="004B2916">
                <w:rPr>
                  <w:sz w:val="18"/>
                </w:rPr>
                <w:t>4.6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25">
              <w:r w:rsidR="00F532B4" w:rsidRPr="004B2916">
                <w:rPr>
                  <w:sz w:val="18"/>
                </w:rPr>
                <w:t>4.8.1</w:t>
              </w:r>
            </w:hyperlink>
            <w:r w:rsidR="00F532B4" w:rsidRPr="004B2916">
              <w:rPr>
                <w:sz w:val="18"/>
              </w:rPr>
              <w:t xml:space="preserve">, </w:t>
            </w:r>
            <w:hyperlink r:id="rId126">
              <w:r w:rsidR="00F532B4" w:rsidRPr="004B2916">
                <w:rPr>
                  <w:sz w:val="18"/>
                </w:rPr>
                <w:t>4.8.2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70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25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27">
              <w:r w:rsidR="00F532B4" w:rsidRPr="004B2916">
                <w:rPr>
                  <w:sz w:val="18"/>
                </w:rPr>
                <w:t>3.6.2</w:t>
              </w:r>
            </w:hyperlink>
          </w:p>
        </w:tc>
        <w:tc>
          <w:tcPr>
            <w:tcW w:w="591" w:type="pct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6</w:t>
            </w:r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70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10</w:t>
            </w:r>
          </w:p>
        </w:tc>
        <w:tc>
          <w:tcPr>
            <w:tcW w:w="66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3.6.3</w:t>
            </w:r>
          </w:p>
        </w:tc>
        <w:tc>
          <w:tcPr>
            <w:tcW w:w="591" w:type="pct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70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25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11</w:t>
            </w:r>
          </w:p>
        </w:tc>
        <w:tc>
          <w:tcPr>
            <w:tcW w:w="66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4.3</w:t>
            </w:r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0,3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 xml:space="preserve">70 </w:t>
            </w:r>
            <w:hyperlink w:anchor="P349">
              <w:r w:rsidRPr="004B2916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12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28">
              <w:r w:rsidR="00F532B4" w:rsidRPr="00F532B4">
                <w:rPr>
                  <w:sz w:val="18"/>
                </w:rPr>
                <w:t>4.7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0,05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70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3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Не устанавливается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20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25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13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066FA7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129" w:history="1">
              <w:r w:rsidR="00F532B4" w:rsidRPr="00F532B4">
                <w:rPr>
                  <w:sz w:val="18"/>
                  <w:szCs w:val="14"/>
                </w:rPr>
                <w:t>4.9.1.2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5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 xml:space="preserve">20 </w:t>
            </w:r>
            <w:hyperlink r:id="rId130" w:history="1">
              <w:r w:rsidRPr="00F532B4">
                <w:rPr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F532B4">
              <w:rPr>
                <w:sz w:val="18"/>
                <w:szCs w:val="14"/>
              </w:rPr>
              <w:t>Не устанавливается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14</w:t>
            </w:r>
          </w:p>
        </w:tc>
        <w:tc>
          <w:tcPr>
            <w:tcW w:w="66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5.1.1, 5.1.6, 5.1.7, 5.2, 5.2.1, 5.3, 5.5</w:t>
            </w:r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 xml:space="preserve">40 </w:t>
            </w:r>
            <w:hyperlink r:id="rId131" w:history="1">
              <w:r w:rsidRPr="00F532B4">
                <w:rPr>
                  <w:rFonts w:ascii="Arial" w:hAnsi="Arial" w:cs="Arial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 xml:space="preserve">20 </w:t>
            </w:r>
            <w:hyperlink r:id="rId132" w:history="1">
              <w:r w:rsidRPr="00F532B4">
                <w:rPr>
                  <w:rFonts w:ascii="Arial" w:hAnsi="Arial" w:cs="Arial"/>
                  <w:sz w:val="18"/>
                </w:rPr>
                <w:t xml:space="preserve">&lt;*&gt; 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jc w:val="center"/>
              <w:rPr>
                <w:rFonts w:ascii="Arial" w:hAnsi="Arial" w:cs="Arial"/>
                <w:sz w:val="18"/>
              </w:rPr>
            </w:pPr>
            <w:r w:rsidRPr="00F532B4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15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33">
              <w:r w:rsidR="00F532B4" w:rsidRPr="00F532B4">
                <w:rPr>
                  <w:sz w:val="18"/>
                </w:rPr>
                <w:t>5.1.2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134">
              <w:r w:rsidR="00F532B4" w:rsidRPr="00F532B4">
                <w:rPr>
                  <w:sz w:val="18"/>
                </w:rPr>
                <w:t>5.1.3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135">
              <w:r w:rsidR="00F532B4" w:rsidRPr="00F532B4">
                <w:rPr>
                  <w:sz w:val="18"/>
                </w:rPr>
                <w:t>5.1.4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136">
              <w:r w:rsidR="00F532B4" w:rsidRPr="00F532B4">
                <w:rPr>
                  <w:sz w:val="18"/>
                </w:rPr>
                <w:t>5.1.5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40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20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25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16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37">
              <w:r w:rsidR="00F532B4" w:rsidRPr="00F532B4">
                <w:rPr>
                  <w:sz w:val="18"/>
                </w:rPr>
                <w:t>7.1.1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138">
              <w:r w:rsidR="00F532B4" w:rsidRPr="00F532B4">
                <w:rPr>
                  <w:sz w:val="18"/>
                </w:rPr>
                <w:t>7.1.2</w:t>
              </w:r>
            </w:hyperlink>
            <w:r w:rsidR="00F532B4" w:rsidRPr="00F532B4">
              <w:rPr>
                <w:sz w:val="18"/>
              </w:rPr>
              <w:t xml:space="preserve">, </w:t>
            </w:r>
            <w:hyperlink r:id="rId139">
              <w:r w:rsidR="00F532B4" w:rsidRPr="00F532B4">
                <w:rPr>
                  <w:sz w:val="18"/>
                </w:rPr>
                <w:t>7.3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Не устанавливается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20 </w:t>
            </w:r>
            <w:hyperlink w:anchor="P348">
              <w:r w:rsidRPr="00F532B4">
                <w:rPr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25 </w:t>
            </w:r>
            <w:hyperlink w:anchor="P349">
              <w:r w:rsidRPr="00F532B4">
                <w:rPr>
                  <w:sz w:val="18"/>
                </w:rPr>
                <w:t>&lt;**&gt;</w:t>
              </w:r>
            </w:hyperlink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17</w:t>
            </w:r>
          </w:p>
        </w:tc>
        <w:tc>
          <w:tcPr>
            <w:tcW w:w="66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 xml:space="preserve">4.9.2, </w:t>
            </w:r>
            <w:hyperlink r:id="rId140">
              <w:r w:rsidRPr="00F532B4">
                <w:rPr>
                  <w:sz w:val="18"/>
                </w:rPr>
                <w:t>7.6</w:t>
              </w:r>
            </w:hyperlink>
            <w:r w:rsidRPr="00F532B4">
              <w:rPr>
                <w:sz w:val="18"/>
              </w:rPr>
              <w:t xml:space="preserve">, 8.0, </w:t>
            </w:r>
            <w:hyperlink r:id="rId141">
              <w:r w:rsidRPr="00F532B4">
                <w:rPr>
                  <w:sz w:val="18"/>
                </w:rPr>
                <w:t>11.1</w:t>
              </w:r>
            </w:hyperlink>
            <w:r w:rsidRPr="00F532B4">
              <w:rPr>
                <w:sz w:val="18"/>
              </w:rPr>
              <w:t xml:space="preserve">, </w:t>
            </w:r>
            <w:hyperlink r:id="rId142">
              <w:r w:rsidRPr="00F532B4">
                <w:rPr>
                  <w:sz w:val="18"/>
                </w:rPr>
                <w:t>11.3</w:t>
              </w:r>
            </w:hyperlink>
            <w:r w:rsidRPr="00F532B4">
              <w:rPr>
                <w:sz w:val="18"/>
              </w:rPr>
              <w:t xml:space="preserve">, </w:t>
            </w:r>
            <w:hyperlink r:id="rId143">
              <w:r w:rsidRPr="00F532B4">
                <w:rPr>
                  <w:sz w:val="18"/>
                </w:rPr>
                <w:t>12.0.1</w:t>
              </w:r>
            </w:hyperlink>
            <w:r w:rsidRPr="00F532B4">
              <w:rPr>
                <w:sz w:val="18"/>
              </w:rPr>
              <w:t xml:space="preserve">, </w:t>
            </w:r>
            <w:hyperlink r:id="rId144">
              <w:r w:rsidRPr="00F532B4">
                <w:rPr>
                  <w:sz w:val="18"/>
                </w:rPr>
                <w:t>12.0.2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</w:tr>
      <w:tr w:rsidR="00F532B4" w:rsidRPr="00F532B4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18</w:t>
            </w:r>
          </w:p>
        </w:tc>
        <w:tc>
          <w:tcPr>
            <w:tcW w:w="668" w:type="pct"/>
            <w:vAlign w:val="center"/>
          </w:tcPr>
          <w:p w:rsidR="00F532B4" w:rsidRPr="00F532B4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145">
              <w:r w:rsidR="00F532B4" w:rsidRPr="00F532B4">
                <w:rPr>
                  <w:sz w:val="18"/>
                </w:rPr>
                <w:t>2.7.2</w:t>
              </w:r>
            </w:hyperlink>
          </w:p>
        </w:tc>
        <w:tc>
          <w:tcPr>
            <w:tcW w:w="591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0,003</w:t>
            </w:r>
          </w:p>
        </w:tc>
        <w:tc>
          <w:tcPr>
            <w:tcW w:w="58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1</w:t>
            </w:r>
          </w:p>
        </w:tc>
        <w:tc>
          <w:tcPr>
            <w:tcW w:w="666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5</w:t>
            </w:r>
          </w:p>
        </w:tc>
        <w:tc>
          <w:tcPr>
            <w:tcW w:w="718" w:type="pct"/>
            <w:vAlign w:val="center"/>
          </w:tcPr>
          <w:p w:rsidR="00F532B4" w:rsidRPr="00F532B4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F532B4">
              <w:rPr>
                <w:sz w:val="18"/>
              </w:rPr>
              <w:t>Не устанавливается</w:t>
            </w:r>
          </w:p>
        </w:tc>
      </w:tr>
    </w:tbl>
    <w:p w:rsidR="00F532B4" w:rsidRPr="00F532B4" w:rsidRDefault="00F532B4" w:rsidP="00F532B4">
      <w:pPr>
        <w:pStyle w:val="ConsPlusNormal"/>
        <w:spacing w:before="200"/>
        <w:ind w:firstLine="567"/>
        <w:jc w:val="both"/>
        <w:rPr>
          <w:sz w:val="27"/>
          <w:szCs w:val="27"/>
        </w:rPr>
      </w:pPr>
      <w:r w:rsidRPr="00F532B4">
        <w:rPr>
          <w:sz w:val="27"/>
          <w:szCs w:val="27"/>
        </w:rPr>
        <w:lastRenderedPageBreak/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  <w:bookmarkStart w:id="0" w:name="P349"/>
      <w:bookmarkEnd w:id="0"/>
    </w:p>
    <w:p w:rsidR="00F532B4" w:rsidRPr="00F532B4" w:rsidRDefault="00F532B4" w:rsidP="00F532B4">
      <w:pPr>
        <w:pStyle w:val="ConsPlusNormal"/>
        <w:spacing w:before="200"/>
        <w:ind w:firstLine="567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&lt;**&gt; 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F532B4" w:rsidRPr="00F532B4" w:rsidRDefault="00F532B4" w:rsidP="00F532B4">
      <w:pPr>
        <w:pStyle w:val="ConsPlusNormal"/>
        <w:spacing w:before="200"/>
        <w:ind w:firstLine="567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F532B4" w:rsidRPr="00F532B4" w:rsidRDefault="00F532B4" w:rsidP="00F532B4">
      <w:pPr>
        <w:pStyle w:val="ConsPlusNormal"/>
        <w:ind w:firstLine="567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F532B4" w:rsidRPr="00F532B4" w:rsidRDefault="00F532B4" w:rsidP="00F532B4">
      <w:pPr>
        <w:pStyle w:val="ConsPlusNormal"/>
        <w:spacing w:before="200"/>
        <w:ind w:firstLine="567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5.1. Торговая площадь:</w:t>
      </w:r>
    </w:p>
    <w:p w:rsidR="00F532B4" w:rsidRPr="00F532B4" w:rsidRDefault="00F532B4" w:rsidP="00F532B4">
      <w:pPr>
        <w:pStyle w:val="ConsPlusNormal"/>
        <w:ind w:left="568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2267"/>
        <w:gridCol w:w="2267"/>
      </w:tblGrid>
      <w:tr w:rsidR="00F532B4" w:rsidRPr="00F532B4" w:rsidTr="002E1DA0">
        <w:trPr>
          <w:jc w:val="center"/>
        </w:trPr>
        <w:tc>
          <w:tcPr>
            <w:tcW w:w="4535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Вид разрешенного использования</w:t>
            </w:r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Минимальная торговая площадь</w:t>
            </w:r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Максимальная торговая площадь</w:t>
            </w:r>
          </w:p>
        </w:tc>
      </w:tr>
      <w:tr w:rsidR="00F532B4" w:rsidRPr="00F532B4" w:rsidTr="002E1DA0">
        <w:trPr>
          <w:jc w:val="center"/>
        </w:trPr>
        <w:tc>
          <w:tcPr>
            <w:tcW w:w="4535" w:type="dxa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Для вида разрешенного использования, соответствующего </w:t>
            </w:r>
            <w:hyperlink r:id="rId146">
              <w:r w:rsidRPr="00F532B4">
                <w:t>коду 4.2</w:t>
              </w:r>
            </w:hyperlink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5000 кв. м</w:t>
            </w:r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не ограничена</w:t>
            </w:r>
          </w:p>
        </w:tc>
      </w:tr>
      <w:tr w:rsidR="00F532B4" w:rsidRPr="00F532B4" w:rsidTr="002E1DA0">
        <w:trPr>
          <w:jc w:val="center"/>
        </w:trPr>
        <w:tc>
          <w:tcPr>
            <w:tcW w:w="4535" w:type="dxa"/>
          </w:tcPr>
          <w:p w:rsidR="00F532B4" w:rsidRPr="00E30E72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47" w:history="1">
              <w:r w:rsidRPr="00E30E72">
                <w:rPr>
                  <w:rFonts w:ascii="Arial" w:hAnsi="Arial" w:cs="Arial"/>
                  <w:sz w:val="22"/>
                  <w:szCs w:val="22"/>
                </w:rPr>
                <w:t xml:space="preserve">коду 4.3 </w:t>
              </w:r>
            </w:hyperlink>
          </w:p>
        </w:tc>
        <w:tc>
          <w:tcPr>
            <w:tcW w:w="2267" w:type="dxa"/>
          </w:tcPr>
          <w:p w:rsidR="00F532B4" w:rsidRPr="00E30E72" w:rsidRDefault="00F532B4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 xml:space="preserve">6 кв. м на одно торговое место </w:t>
            </w:r>
          </w:p>
        </w:tc>
        <w:tc>
          <w:tcPr>
            <w:tcW w:w="2267" w:type="dxa"/>
          </w:tcPr>
          <w:p w:rsidR="00F532B4" w:rsidRPr="00E30E72" w:rsidRDefault="00F532B4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30E72">
              <w:rPr>
                <w:rFonts w:ascii="Arial" w:hAnsi="Arial" w:cs="Arial"/>
                <w:sz w:val="22"/>
                <w:szCs w:val="22"/>
              </w:rPr>
              <w:t xml:space="preserve">200 кв. м на одно торговое место </w:t>
            </w:r>
          </w:p>
        </w:tc>
      </w:tr>
      <w:tr w:rsidR="00F532B4" w:rsidRPr="00F532B4" w:rsidTr="002E1DA0">
        <w:trPr>
          <w:jc w:val="center"/>
        </w:trPr>
        <w:tc>
          <w:tcPr>
            <w:tcW w:w="4535" w:type="dxa"/>
          </w:tcPr>
          <w:p w:rsidR="00F532B4" w:rsidRPr="00F532B4" w:rsidRDefault="00F532B4" w:rsidP="002E1DA0">
            <w:pPr>
              <w:pStyle w:val="ConsPlusNormal"/>
            </w:pPr>
            <w:r w:rsidRPr="00F532B4">
              <w:t xml:space="preserve">Для вида разрешенного использования, соответствующего </w:t>
            </w:r>
            <w:hyperlink r:id="rId148">
              <w:r w:rsidRPr="00F532B4">
                <w:t>коду 4.4</w:t>
              </w:r>
            </w:hyperlink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не ограничена</w:t>
            </w:r>
          </w:p>
        </w:tc>
        <w:tc>
          <w:tcPr>
            <w:tcW w:w="2267" w:type="dxa"/>
          </w:tcPr>
          <w:p w:rsidR="00F532B4" w:rsidRPr="00F532B4" w:rsidRDefault="00F532B4" w:rsidP="002E1DA0">
            <w:pPr>
              <w:pStyle w:val="ConsPlusNormal"/>
              <w:jc w:val="center"/>
            </w:pPr>
            <w:r w:rsidRPr="00F532B4">
              <w:t>5000 кв. м</w:t>
            </w:r>
          </w:p>
        </w:tc>
      </w:tr>
    </w:tbl>
    <w:p w:rsidR="00F532B4" w:rsidRPr="00F532B4" w:rsidRDefault="00F532B4" w:rsidP="00F532B4">
      <w:pPr>
        <w:pStyle w:val="ConsPlusNormal"/>
        <w:ind w:firstLine="426"/>
        <w:jc w:val="both"/>
        <w:rPr>
          <w:spacing w:val="-4"/>
          <w:sz w:val="27"/>
          <w:szCs w:val="27"/>
        </w:rPr>
      </w:pPr>
      <w:r w:rsidRPr="00F532B4">
        <w:rPr>
          <w:spacing w:val="-4"/>
          <w:sz w:val="27"/>
          <w:szCs w:val="27"/>
        </w:rPr>
        <w:t xml:space="preserve">5.2. Для вида разрешенного использования, соответствующего </w:t>
      </w:r>
      <w:hyperlink r:id="rId149">
        <w:r w:rsidRPr="00F532B4">
          <w:rPr>
            <w:spacing w:val="-4"/>
            <w:sz w:val="27"/>
            <w:szCs w:val="27"/>
          </w:rPr>
          <w:t>коду 2.1.1</w:t>
        </w:r>
      </w:hyperlink>
      <w:r w:rsidRPr="00F532B4">
        <w:rPr>
          <w:spacing w:val="-4"/>
          <w:sz w:val="27"/>
          <w:szCs w:val="27"/>
        </w:rPr>
        <w:t xml:space="preserve">, максимальная площадь встроенных, пристроенных и встроенно-пристроенных помещений </w:t>
      </w:r>
      <w:r w:rsidRPr="00F532B4">
        <w:rPr>
          <w:spacing w:val="-4"/>
          <w:sz w:val="27"/>
          <w:szCs w:val="27"/>
        </w:rPr>
        <w:br/>
        <w:t>в многоквартирном жилом доме для размещения объектов обслуживания жилой застройки - 15% от общей площади многоквартирного жилого дома.</w:t>
      </w:r>
    </w:p>
    <w:p w:rsidR="00F532B4" w:rsidRPr="00F532B4" w:rsidRDefault="00F532B4" w:rsidP="00F532B4">
      <w:pPr>
        <w:pStyle w:val="ConsPlusNormal"/>
        <w:spacing w:before="200"/>
        <w:ind w:firstLine="426"/>
        <w:jc w:val="both"/>
        <w:rPr>
          <w:sz w:val="27"/>
          <w:szCs w:val="27"/>
        </w:rPr>
      </w:pPr>
      <w:r w:rsidRPr="00F532B4">
        <w:rPr>
          <w:sz w:val="27"/>
          <w:szCs w:val="27"/>
        </w:rPr>
        <w:t xml:space="preserve">5.3 Коэффициент использования территории для вида разрешенного использования, соответствующего </w:t>
      </w:r>
      <w:hyperlink r:id="rId150">
        <w:r w:rsidRPr="00F532B4">
          <w:rPr>
            <w:sz w:val="27"/>
            <w:szCs w:val="27"/>
          </w:rPr>
          <w:t>коду 4.7</w:t>
        </w:r>
      </w:hyperlink>
      <w:r w:rsidRPr="00F532B4">
        <w:rPr>
          <w:sz w:val="27"/>
          <w:szCs w:val="27"/>
        </w:rPr>
        <w:t xml:space="preserve"> принимается в соответствии с </w:t>
      </w:r>
      <w:hyperlink r:id="rId151">
        <w:r w:rsidRPr="00F532B4">
          <w:rPr>
            <w:sz w:val="27"/>
            <w:szCs w:val="27"/>
          </w:rPr>
          <w:t>частью 7 статьи 25</w:t>
        </w:r>
      </w:hyperlink>
      <w:r w:rsidRPr="00F532B4">
        <w:rPr>
          <w:sz w:val="27"/>
          <w:szCs w:val="27"/>
        </w:rPr>
        <w:t xml:space="preserve"> Правил.</w:t>
      </w:r>
    </w:p>
    <w:p w:rsidR="00F532B4" w:rsidRPr="00F532B4" w:rsidRDefault="00F532B4" w:rsidP="00F532B4">
      <w:pPr>
        <w:pStyle w:val="ConsPlusNormal"/>
        <w:spacing w:before="200"/>
        <w:ind w:firstLine="426"/>
        <w:jc w:val="both"/>
        <w:rPr>
          <w:sz w:val="27"/>
          <w:szCs w:val="27"/>
        </w:rPr>
      </w:pPr>
      <w:r w:rsidRPr="00F532B4">
        <w:rPr>
          <w:sz w:val="27"/>
          <w:szCs w:val="27"/>
        </w:rPr>
        <w:t xml:space="preserve">6. Ограничения использования земельных участков и объектов капитального строительства указаны в </w:t>
      </w:r>
      <w:hyperlink r:id="rId152">
        <w:r w:rsidRPr="00F532B4">
          <w:rPr>
            <w:sz w:val="27"/>
            <w:szCs w:val="27"/>
          </w:rPr>
          <w:t>статье 26</w:t>
        </w:r>
      </w:hyperlink>
      <w:r w:rsidRPr="00F532B4">
        <w:rPr>
          <w:sz w:val="27"/>
          <w:szCs w:val="27"/>
        </w:rPr>
        <w:t xml:space="preserve"> Правил.</w:t>
      </w:r>
    </w:p>
    <w:p w:rsidR="00F532B4" w:rsidRDefault="00F532B4" w:rsidP="00F532B4">
      <w:pPr>
        <w:pStyle w:val="ConsPlusNormal"/>
        <w:spacing w:before="200"/>
        <w:ind w:firstLine="426"/>
        <w:jc w:val="both"/>
        <w:rPr>
          <w:sz w:val="27"/>
          <w:szCs w:val="27"/>
        </w:rPr>
      </w:pPr>
      <w:r w:rsidRPr="00F532B4">
        <w:rPr>
          <w:sz w:val="27"/>
          <w:szCs w:val="27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РФ-1 принимаются в соответствии со </w:t>
      </w:r>
      <w:hyperlink r:id="rId153">
        <w:r w:rsidRPr="00F532B4">
          <w:rPr>
            <w:sz w:val="27"/>
            <w:szCs w:val="27"/>
          </w:rPr>
          <w:t>статьей 27</w:t>
        </w:r>
      </w:hyperlink>
      <w:r w:rsidR="002A03A7">
        <w:rPr>
          <w:sz w:val="27"/>
          <w:szCs w:val="27"/>
        </w:rPr>
        <w:t xml:space="preserve"> Правил</w:t>
      </w:r>
      <w:proofErr w:type="gramStart"/>
      <w:r w:rsidR="002A03A7">
        <w:rPr>
          <w:sz w:val="27"/>
          <w:szCs w:val="27"/>
        </w:rPr>
        <w:t>.».</w:t>
      </w:r>
      <w:proofErr w:type="gramEnd"/>
    </w:p>
    <w:p w:rsidR="008A05BE" w:rsidRPr="004B2916" w:rsidRDefault="008A05BE" w:rsidP="008A05BE">
      <w:pPr>
        <w:pStyle w:val="af4"/>
        <w:numPr>
          <w:ilvl w:val="0"/>
          <w:numId w:val="39"/>
        </w:numPr>
        <w:ind w:left="786"/>
        <w:jc w:val="both"/>
        <w:rPr>
          <w:rFonts w:ascii="Arial" w:hAnsi="Arial" w:cs="Arial"/>
          <w:sz w:val="28"/>
          <w:szCs w:val="28"/>
        </w:rPr>
      </w:pPr>
      <w:r w:rsidRPr="004B2916">
        <w:rPr>
          <w:rFonts w:ascii="Arial" w:hAnsi="Arial" w:cs="Arial"/>
          <w:sz w:val="28"/>
          <w:szCs w:val="28"/>
        </w:rPr>
        <w:t>дополнить статьей 61.1 следующего содержания:</w:t>
      </w:r>
    </w:p>
    <w:p w:rsidR="00F532B4" w:rsidRPr="004B2916" w:rsidRDefault="00F532B4" w:rsidP="00F532B4">
      <w:pPr>
        <w:pStyle w:val="ConsPlusNormal"/>
        <w:ind w:firstLine="720"/>
        <w:jc w:val="both"/>
        <w:rPr>
          <w:rFonts w:cs="Arial"/>
          <w:b/>
          <w:sz w:val="27"/>
          <w:szCs w:val="27"/>
        </w:rPr>
      </w:pPr>
      <w:r w:rsidRPr="004B2916">
        <w:rPr>
          <w:rFonts w:cs="Arial"/>
          <w:sz w:val="27"/>
          <w:szCs w:val="27"/>
        </w:rPr>
        <w:lastRenderedPageBreak/>
        <w:t>«</w:t>
      </w:r>
      <w:r w:rsidRPr="004B2916">
        <w:rPr>
          <w:rFonts w:cs="Arial"/>
          <w:b/>
          <w:sz w:val="27"/>
          <w:szCs w:val="27"/>
        </w:rPr>
        <w:t>Статья 61.1. Градостроительный регламент территориальной зоны сохранения и формирования речного фасада второго типа (РФ-2).</w:t>
      </w:r>
    </w:p>
    <w:p w:rsidR="002A03A7" w:rsidRPr="002A03A7" w:rsidRDefault="00F532B4" w:rsidP="002A03A7">
      <w:pPr>
        <w:pStyle w:val="ConsPlusNormal"/>
        <w:numPr>
          <w:ilvl w:val="0"/>
          <w:numId w:val="49"/>
        </w:numPr>
        <w:spacing w:before="200"/>
        <w:ind w:left="0" w:firstLine="540"/>
        <w:jc w:val="both"/>
        <w:rPr>
          <w:rFonts w:cs="Arial"/>
          <w:sz w:val="27"/>
          <w:szCs w:val="27"/>
        </w:rPr>
      </w:pPr>
      <w:r w:rsidRPr="004B2916">
        <w:rPr>
          <w:rFonts w:cs="Arial"/>
          <w:sz w:val="27"/>
          <w:szCs w:val="27"/>
        </w:rPr>
        <w:t>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вдоль реки Дон с целью регулирования застройки, влияющей на образ и панораму города, а также достижения композиционного единства архитектурных объемов с учетом существующей застройки. Данная территориальная зона предназначена исключительно для</w:t>
      </w:r>
      <w:r w:rsidRPr="00F532B4">
        <w:rPr>
          <w:rFonts w:cs="Arial"/>
          <w:sz w:val="27"/>
          <w:szCs w:val="27"/>
        </w:rPr>
        <w:t xml:space="preserve"> размещения общественно-деловой застройки, в том числе для отдыха, туризма </w:t>
      </w:r>
      <w:r w:rsidRPr="00F532B4">
        <w:rPr>
          <w:rFonts w:cs="Arial"/>
          <w:sz w:val="27"/>
          <w:szCs w:val="27"/>
        </w:rPr>
        <w:br/>
        <w:t>и рекреации.</w:t>
      </w:r>
    </w:p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rFonts w:cs="Arial"/>
          <w:sz w:val="27"/>
          <w:szCs w:val="27"/>
        </w:rPr>
      </w:pPr>
      <w:r w:rsidRPr="00F532B4">
        <w:rPr>
          <w:rFonts w:cs="Arial"/>
          <w:sz w:val="27"/>
          <w:szCs w:val="27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F532B4" w:rsidRPr="002B5C48" w:rsidRDefault="00F532B4" w:rsidP="00F532B4">
      <w:pPr>
        <w:pStyle w:val="ConsPlusNormal"/>
        <w:spacing w:before="200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26"/>
        <w:gridCol w:w="2415"/>
        <w:gridCol w:w="3994"/>
        <w:gridCol w:w="2095"/>
      </w:tblGrid>
      <w:tr w:rsidR="00F532B4" w:rsidRPr="002B5C48" w:rsidTr="002E1DA0">
        <w:tc>
          <w:tcPr>
            <w:tcW w:w="0" w:type="auto"/>
            <w:tcBorders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Вспомогательные виды разрешенного использования</w:t>
            </w:r>
          </w:p>
        </w:tc>
      </w:tr>
      <w:tr w:rsidR="00F532B4" w:rsidRPr="002B5C48" w:rsidTr="002E1DA0">
        <w:tblPrEx>
          <w:tblBorders>
            <w:insideH w:val="nil"/>
          </w:tblBorders>
        </w:tblPrEx>
        <w:trPr>
          <w:trHeight w:val="215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54">
              <w:r w:rsidR="00F532B4" w:rsidRPr="002B5C48"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B5C48">
              <w:t>машино-места</w:t>
            </w:r>
            <w:proofErr w:type="spellEnd"/>
            <w:r w:rsidRPr="002B5C48"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55">
              <w:r w:rsidRPr="002B5C48">
                <w:t>кодами 2.7.2</w:t>
              </w:r>
            </w:hyperlink>
            <w:r w:rsidRPr="002B5C48">
              <w:t xml:space="preserve">, </w:t>
            </w:r>
            <w:hyperlink r:id="rId156">
              <w:r w:rsidRPr="002B5C48"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4C724A" w:rsidP="002E1DA0">
            <w:pPr>
              <w:pStyle w:val="ConsPlusNormal"/>
            </w:pPr>
            <w:hyperlink r:id="rId157">
              <w:r w:rsidR="00F532B4" w:rsidRPr="002B5C48">
                <w:t>4.9.1.3</w:t>
              </w:r>
            </w:hyperlink>
            <w:r w:rsidR="00F532B4" w:rsidRPr="002B5C48">
              <w:t xml:space="preserve"> - Автомобильные мойки</w:t>
            </w:r>
          </w:p>
        </w:tc>
      </w:tr>
      <w:tr w:rsidR="00F532B4" w:rsidRPr="002B5C48" w:rsidTr="002E1DA0">
        <w:tblPrEx>
          <w:tblBorders>
            <w:insideH w:val="nil"/>
          </w:tblBorders>
        </w:tblPrEx>
        <w:trPr>
          <w:trHeight w:val="95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58">
              <w:r w:rsidR="00F532B4" w:rsidRPr="002B5C48"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  <w:tcBorders>
              <w:top w:val="single" w:sz="4" w:space="0" w:color="auto"/>
            </w:tcBorders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59">
              <w:r w:rsidR="00F532B4" w:rsidRPr="002B5C48"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0">
              <w:r w:rsidR="00F532B4" w:rsidRPr="002B5C48">
                <w:t>3.1.2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1">
              <w:r w:rsidR="00F532B4" w:rsidRPr="002B5C48">
                <w:t>3.2.1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Дома социального обслуживания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2">
              <w:r w:rsidR="00F532B4" w:rsidRPr="002B5C48">
                <w:t>3.2.2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Оказание социальной помощи населению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3">
              <w:r w:rsidR="00F532B4" w:rsidRPr="002B5C48">
                <w:t>3.2.3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Оказание услуг связи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4">
              <w:r w:rsidR="00F532B4" w:rsidRPr="002B5C48">
                <w:t>3.3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Бытовое обслуживание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5">
              <w:r w:rsidR="00F532B4" w:rsidRPr="002B5C48">
                <w:t>3.4.1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</w:t>
            </w:r>
            <w:r w:rsidRPr="002B5C48">
              <w:lastRenderedPageBreak/>
              <w:t>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</w:pPr>
            <w:hyperlink r:id="rId166">
              <w:r w:rsidR="00F532B4" w:rsidRPr="002B5C48">
                <w:t>2.7.1</w:t>
              </w:r>
            </w:hyperlink>
            <w:r w:rsidR="00F532B4" w:rsidRPr="002B5C48">
              <w:t xml:space="preserve"> - Хранение автотранспорта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7">
              <w:r w:rsidR="00F532B4" w:rsidRPr="002B5C48">
                <w:t>3.4.2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Стационарное медицинское обслуживание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</w:pPr>
            <w:hyperlink r:id="rId168">
              <w:r w:rsidR="00F532B4" w:rsidRPr="002B5C48">
                <w:t>2.7.1</w:t>
              </w:r>
            </w:hyperlink>
            <w:r w:rsidR="00F532B4" w:rsidRPr="002B5C48">
              <w:t xml:space="preserve"> - Хранение автотранспорта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69">
              <w:r w:rsidR="00F532B4" w:rsidRPr="002B5C48">
                <w:t>3.5.1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Дошкольное, начальное и среднее общее образование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0">
              <w:r w:rsidR="00F532B4" w:rsidRPr="002B5C48">
                <w:t>3.5.2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1">
              <w:r w:rsidR="00F532B4" w:rsidRPr="002B5C48">
                <w:t>3.6.1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Объекты </w:t>
            </w:r>
            <w:proofErr w:type="spellStart"/>
            <w:r w:rsidRPr="002B5C48">
              <w:t>культурно-досуговой</w:t>
            </w:r>
            <w:proofErr w:type="spellEnd"/>
            <w:r w:rsidRPr="002B5C48">
              <w:t xml:space="preserve"> деятельности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</w:t>
            </w:r>
            <w:r w:rsidRPr="002B5C48">
              <w:lastRenderedPageBreak/>
              <w:t>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2">
              <w:r w:rsidR="00F532B4" w:rsidRPr="002B5C48">
                <w:t>3.6.2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Парки культуры и отдыха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парков культуры и отдыха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F532B4" w:rsidRDefault="004C724A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73" w:history="1">
              <w:r w:rsidR="00F532B4" w:rsidRPr="00F532B4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</w:p>
        </w:tc>
        <w:tc>
          <w:tcPr>
            <w:tcW w:w="0" w:type="auto"/>
          </w:tcPr>
          <w:p w:rsidR="00F532B4" w:rsidRPr="00F532B4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F532B4">
              <w:rPr>
                <w:rFonts w:ascii="Arial" w:hAnsi="Arial" w:cs="Arial"/>
                <w:sz w:val="22"/>
                <w:szCs w:val="22"/>
              </w:rPr>
              <w:t>Цирки и зверинцы</w:t>
            </w:r>
          </w:p>
        </w:tc>
        <w:tc>
          <w:tcPr>
            <w:tcW w:w="0" w:type="auto"/>
          </w:tcPr>
          <w:p w:rsidR="00F532B4" w:rsidRPr="00F532B4" w:rsidRDefault="00F532B4" w:rsidP="002E1DA0">
            <w:pPr>
              <w:rPr>
                <w:rFonts w:ascii="Arial" w:hAnsi="Arial" w:cs="Arial"/>
                <w:sz w:val="22"/>
                <w:szCs w:val="22"/>
              </w:rPr>
            </w:pPr>
            <w:r w:rsidRPr="00F532B4">
              <w:rPr>
                <w:rFonts w:ascii="Arial" w:hAnsi="Arial" w:cs="Arial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rPr>
                <w:rFonts w:ascii="Arial" w:hAnsi="Arial" w:cs="Arial"/>
              </w:rPr>
            </w:pPr>
            <w:r w:rsidRPr="002B5C48">
              <w:rPr>
                <w:rFonts w:ascii="Arial" w:hAnsi="Arial" w:cs="Arial"/>
              </w:rPr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4">
              <w:r w:rsidR="00F532B4" w:rsidRPr="002B5C48">
                <w:t>3.7.1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Осуществление религиозных обрядов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5">
              <w:r w:rsidR="00F532B4" w:rsidRPr="002B5C48">
                <w:t>3.7.2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Религиозное управление и образование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6">
              <w:r w:rsidR="00F532B4" w:rsidRPr="002B5C48">
                <w:t>3.8.1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Государственное управление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7">
              <w:r w:rsidR="00F532B4" w:rsidRPr="002B5C48">
                <w:t>3.8.2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Представительская деятельность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8">
              <w:r w:rsidR="00F532B4" w:rsidRPr="002B5C48">
                <w:t>3.9.1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</w:t>
            </w:r>
            <w:r w:rsidRPr="002B5C48">
              <w:lastRenderedPageBreak/>
              <w:t>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79">
              <w:r w:rsidR="00F532B4" w:rsidRPr="002B5C48">
                <w:t>3.9.2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Проведение научных исследований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80">
              <w:r w:rsidR="00F532B4" w:rsidRPr="002B5C48">
                <w:t>3.9.3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Проведение научных испытаний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81">
              <w:r w:rsidR="00F532B4" w:rsidRPr="002B5C48">
                <w:t>3.10.1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Амбулаторное ветеринарное обслуживание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</w:pPr>
            <w:hyperlink r:id="rId182">
              <w:r w:rsidR="00F532B4" w:rsidRPr="002B5C48">
                <w:t>2.7.1</w:t>
              </w:r>
            </w:hyperlink>
            <w:r w:rsidR="00F532B4" w:rsidRPr="002B5C48">
              <w:t xml:space="preserve"> - Хранение автотранспорта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83">
              <w:r w:rsidR="00F532B4" w:rsidRPr="002B5C48">
                <w:t>4.1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Деловое управление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7E5209" w:rsidRDefault="004C724A" w:rsidP="002E1DA0">
            <w:pPr>
              <w:pStyle w:val="ConsPlusNormal"/>
              <w:jc w:val="center"/>
            </w:pPr>
            <w:hyperlink r:id="rId184">
              <w:r w:rsidR="00F532B4" w:rsidRPr="007E5209">
                <w:t>4.2</w:t>
              </w:r>
            </w:hyperlink>
          </w:p>
        </w:tc>
        <w:tc>
          <w:tcPr>
            <w:tcW w:w="0" w:type="auto"/>
          </w:tcPr>
          <w:p w:rsidR="00F532B4" w:rsidRPr="007E5209" w:rsidRDefault="00F532B4" w:rsidP="002E1DA0">
            <w:pPr>
              <w:pStyle w:val="ConsPlusNormal"/>
            </w:pPr>
            <w:proofErr w:type="gramStart"/>
            <w:r w:rsidRPr="007E5209">
              <w:t>Объекты торговли</w:t>
            </w:r>
            <w:r w:rsidR="00B002AE">
              <w:t xml:space="preserve"> </w:t>
            </w:r>
            <w:r w:rsidR="00B002AE" w:rsidRPr="00E35E3E">
              <w:t>(торговые центры, торгово-развлекательные центры (комплексы)</w:t>
            </w:r>
            <w:proofErr w:type="gramEnd"/>
          </w:p>
          <w:p w:rsidR="00AC3031" w:rsidRPr="007E5209" w:rsidRDefault="00AC3031" w:rsidP="007E5209">
            <w:pPr>
              <w:pStyle w:val="ConsPlusNormal"/>
            </w:pPr>
          </w:p>
        </w:tc>
        <w:tc>
          <w:tcPr>
            <w:tcW w:w="0" w:type="auto"/>
          </w:tcPr>
          <w:p w:rsidR="00F532B4" w:rsidRPr="007E5209" w:rsidRDefault="007E5209" w:rsidP="002E1DA0">
            <w:pPr>
              <w:pStyle w:val="ConsPlusNormal"/>
            </w:pPr>
            <w:r w:rsidRPr="007E5209"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85">
              <w:r w:rsidRPr="007E5209">
                <w:t>кодами 4.5</w:t>
              </w:r>
            </w:hyperlink>
            <w:r w:rsidRPr="007E5209">
              <w:t xml:space="preserve">, </w:t>
            </w:r>
            <w:hyperlink r:id="rId186">
              <w:r w:rsidRPr="007E5209">
                <w:t>4.6</w:t>
              </w:r>
            </w:hyperlink>
            <w:r w:rsidRPr="007E5209">
              <w:t xml:space="preserve">, </w:t>
            </w:r>
            <w:hyperlink r:id="rId187">
              <w:r w:rsidRPr="007E5209">
                <w:t>4.8</w:t>
              </w:r>
            </w:hyperlink>
            <w:r w:rsidRPr="007E5209">
              <w:t xml:space="preserve"> - </w:t>
            </w:r>
            <w:hyperlink r:id="rId188">
              <w:r w:rsidRPr="007E5209">
                <w:t>4.8.2</w:t>
              </w:r>
            </w:hyperlink>
            <w:r w:rsidRPr="007E5209"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F532B4" w:rsidRPr="007E5209" w:rsidRDefault="004C724A" w:rsidP="002E1DA0">
            <w:pPr>
              <w:pStyle w:val="ConsPlusNormal"/>
            </w:pPr>
            <w:hyperlink r:id="rId189">
              <w:r w:rsidR="00F532B4" w:rsidRPr="007E5209">
                <w:t>4.9</w:t>
              </w:r>
            </w:hyperlink>
            <w:r w:rsidR="00F532B4" w:rsidRPr="007E5209">
              <w:t xml:space="preserve"> - Служебные гаражи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4.3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Рынки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</w:pPr>
            <w:hyperlink r:id="rId190">
              <w:r w:rsidR="00F532B4" w:rsidRPr="002B5C48">
                <w:t>4.9</w:t>
              </w:r>
            </w:hyperlink>
            <w:r w:rsidR="00F532B4" w:rsidRPr="002B5C48">
              <w:t xml:space="preserve"> - Служебные гаражи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1">
              <w:r w:rsidR="00F532B4" w:rsidRPr="002B5C48">
                <w:t>4.4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Магазины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2">
              <w:r w:rsidR="00F532B4" w:rsidRPr="002B5C48">
                <w:t>4.5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Банковская и страховая деятельность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3">
              <w:r w:rsidR="00F532B4" w:rsidRPr="002B5C48">
                <w:t>4.6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Общественное питание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blPrEx>
          <w:tblBorders>
            <w:insideH w:val="nil"/>
          </w:tblBorders>
        </w:tblPrEx>
        <w:tc>
          <w:tcPr>
            <w:tcW w:w="0" w:type="auto"/>
            <w:tcBorders>
              <w:bottom w:val="nil"/>
            </w:tcBorders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4">
              <w:r w:rsidR="00F532B4" w:rsidRPr="002B5C48">
                <w:t>4.7</w:t>
              </w:r>
            </w:hyperlink>
          </w:p>
        </w:tc>
        <w:tc>
          <w:tcPr>
            <w:tcW w:w="0" w:type="auto"/>
            <w:tcBorders>
              <w:bottom w:val="nil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Гостиничное обслуживание</w:t>
            </w:r>
          </w:p>
        </w:tc>
        <w:tc>
          <w:tcPr>
            <w:tcW w:w="0" w:type="auto"/>
            <w:tcBorders>
              <w:bottom w:val="nil"/>
            </w:tcBorders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гостиниц</w:t>
            </w:r>
          </w:p>
        </w:tc>
        <w:tc>
          <w:tcPr>
            <w:tcW w:w="0" w:type="auto"/>
            <w:tcBorders>
              <w:bottom w:val="nil"/>
            </w:tcBorders>
          </w:tcPr>
          <w:p w:rsidR="00F532B4" w:rsidRPr="002B5C48" w:rsidRDefault="004C724A" w:rsidP="002E1DA0">
            <w:pPr>
              <w:pStyle w:val="ConsPlusNormal"/>
            </w:pPr>
            <w:hyperlink r:id="rId195">
              <w:r w:rsidR="00F532B4" w:rsidRPr="002B5C48">
                <w:t>4.6</w:t>
              </w:r>
            </w:hyperlink>
            <w:r w:rsidR="00F532B4" w:rsidRPr="002B5C48">
              <w:t xml:space="preserve"> - Общественное питание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6">
              <w:r w:rsidR="00F532B4" w:rsidRPr="002B5C48">
                <w:t>4.8.1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Развлекательные мероприятия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</w:t>
            </w:r>
            <w:r w:rsidRPr="002B5C48">
              <w:lastRenderedPageBreak/>
              <w:t>площадок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7">
              <w:r w:rsidR="00F532B4" w:rsidRPr="002B5C48">
                <w:t>4.8.2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Проведение азартных игр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198">
              <w:r w:rsidR="00F532B4" w:rsidRPr="002B5C48">
                <w:t>4.9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Служебные гаражи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99">
              <w:r w:rsidRPr="002B5C48">
                <w:t>кодами 3.0</w:t>
              </w:r>
            </w:hyperlink>
            <w:r w:rsidRPr="002B5C48">
              <w:t xml:space="preserve">, </w:t>
            </w:r>
            <w:hyperlink r:id="rId200">
              <w:r w:rsidRPr="002B5C48">
                <w:t>4.0</w:t>
              </w:r>
            </w:hyperlink>
            <w:r w:rsidRPr="002B5C48"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1">
              <w:r w:rsidR="00F532B4" w:rsidRPr="002B5C48">
                <w:t>4.9</w:t>
              </w:r>
            </w:hyperlink>
            <w:r w:rsidR="00F532B4" w:rsidRPr="002B5C48">
              <w:t>.2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Стоянка транспортных средств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стоянок (парковок) легковых автомобилей и других </w:t>
            </w:r>
            <w:proofErr w:type="spellStart"/>
            <w:r w:rsidRPr="002B5C48">
              <w:t>мототранспортных</w:t>
            </w:r>
            <w:proofErr w:type="spellEnd"/>
            <w:r w:rsidRPr="002B5C48"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2">
              <w:r w:rsidR="00F532B4" w:rsidRPr="002B5C48">
                <w:t>5.1.1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3">
              <w:r w:rsidR="00F532B4" w:rsidRPr="002B5C48">
                <w:t>5.1.2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занятий спортом в помещениях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4">
              <w:r w:rsidR="00F532B4" w:rsidRPr="002B5C48">
                <w:t>5.1.3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Площадки для занятий спортом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5">
              <w:r w:rsidR="00F532B4" w:rsidRPr="002B5C48">
                <w:t>5.1.4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6">
              <w:r w:rsidR="00F532B4" w:rsidRPr="002B5C48">
                <w:t>5.1.5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Водный спорт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спорта и хранения </w:t>
            </w:r>
            <w:r w:rsidRPr="002B5C48">
              <w:lastRenderedPageBreak/>
              <w:t>соответствующего инвентаря)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7">
              <w:r w:rsidR="00F532B4" w:rsidRPr="002B5C48">
                <w:t>5.1.6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Авиационный спорт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8">
              <w:r w:rsidR="00F532B4" w:rsidRPr="002B5C48">
                <w:t>5.1.7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Спортивные базы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09">
              <w:r w:rsidR="00F532B4" w:rsidRPr="002B5C48">
                <w:t>5.2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Природно-познавательный туризм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F532B4" w:rsidRPr="002B5C48" w:rsidRDefault="00F532B4" w:rsidP="002E1DA0">
            <w:pPr>
              <w:pStyle w:val="ConsPlusNormal"/>
            </w:pPr>
            <w:r w:rsidRPr="002B5C48">
              <w:t xml:space="preserve">осуществление необходимых природоохранных и </w:t>
            </w:r>
            <w:proofErr w:type="spellStart"/>
            <w:r w:rsidRPr="002B5C48">
              <w:t>природовосстановительных</w:t>
            </w:r>
            <w:proofErr w:type="spellEnd"/>
            <w:r w:rsidRPr="002B5C48">
              <w:t xml:space="preserve"> мероприятий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0">
              <w:r w:rsidR="00F532B4" w:rsidRPr="002B5C48">
                <w:t>5.2.1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Туристическое обслуживание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1">
              <w:r w:rsidR="00F532B4" w:rsidRPr="002B5C48">
                <w:t>5.3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Охота и рыбалка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2">
              <w:r w:rsidR="00F532B4" w:rsidRPr="002B5C48">
                <w:t>5.4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Причалы для маломерных судов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3">
              <w:r w:rsidR="00F532B4" w:rsidRPr="002B5C48">
                <w:t>5.5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Поля для гольфа или конных прогулок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4">
              <w:r w:rsidR="00F532B4" w:rsidRPr="002B5C48">
                <w:t>7.6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Внеуличный </w:t>
            </w:r>
            <w:r w:rsidRPr="002B5C48">
              <w:lastRenderedPageBreak/>
              <w:t>транспорт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 xml:space="preserve">Размещение сооружений, </w:t>
            </w:r>
            <w:r w:rsidRPr="002B5C48">
              <w:lastRenderedPageBreak/>
              <w:t xml:space="preserve">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2B5C48">
              <w:t>электродепо</w:t>
            </w:r>
            <w:proofErr w:type="spellEnd"/>
            <w:r w:rsidRPr="002B5C48">
              <w:t>, вентиляционных шахт;</w:t>
            </w:r>
          </w:p>
          <w:p w:rsidR="00F532B4" w:rsidRPr="002B5C48" w:rsidRDefault="00F532B4" w:rsidP="002E1DA0">
            <w:pPr>
              <w:pStyle w:val="ConsPlusNormal"/>
            </w:pPr>
            <w:r w:rsidRPr="002B5C48"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 xml:space="preserve">Не </w:t>
            </w:r>
            <w:r w:rsidRPr="002B5C48">
              <w:lastRenderedPageBreak/>
              <w:t>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5">
              <w:r w:rsidR="00F532B4" w:rsidRPr="002B5C48">
                <w:t>8.0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обороны и безопасности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2B5C48"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6">
              <w:r w:rsidR="00F532B4" w:rsidRPr="002B5C48">
                <w:t>8.3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внутреннего правопорядка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B5C48">
              <w:t>Росгвардии</w:t>
            </w:r>
            <w:proofErr w:type="spellEnd"/>
            <w:r w:rsidRPr="002B5C48"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7">
              <w:r w:rsidR="00F532B4" w:rsidRPr="002B5C48">
                <w:t>11.1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Общее пользование водными объектами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</w:t>
            </w:r>
            <w:r w:rsidRPr="002B5C48">
              <w:lastRenderedPageBreak/>
              <w:t>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8">
              <w:r w:rsidR="00F532B4" w:rsidRPr="002B5C48">
                <w:t>11.3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Гидротехнические сооружения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B5C48">
              <w:t>рыбозащитных</w:t>
            </w:r>
            <w:proofErr w:type="spellEnd"/>
            <w:r w:rsidRPr="002B5C48">
              <w:t xml:space="preserve"> и рыбопропускных сооружений, берегозащитных сооружений)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19">
              <w:r w:rsidR="00F532B4" w:rsidRPr="002B5C48">
                <w:t>12.0.1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Улично-дорожная сеть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B5C48">
              <w:t>велотранспортной</w:t>
            </w:r>
            <w:proofErr w:type="spellEnd"/>
            <w:r w:rsidRPr="002B5C48"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20">
              <w:r w:rsidRPr="002B5C48">
                <w:t>кодами 2.7.1</w:t>
              </w:r>
            </w:hyperlink>
            <w:r w:rsidRPr="002B5C48">
              <w:t xml:space="preserve">, </w:t>
            </w:r>
            <w:hyperlink r:id="rId221">
              <w:r w:rsidRPr="002B5C48">
                <w:t>4.9</w:t>
              </w:r>
            </w:hyperlink>
            <w:r w:rsidRPr="002B5C48">
              <w:t xml:space="preserve">, </w:t>
            </w:r>
            <w:hyperlink r:id="rId222">
              <w:r w:rsidRPr="002B5C48">
                <w:t>7.2.3</w:t>
              </w:r>
            </w:hyperlink>
            <w:r w:rsidRPr="002B5C48"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3">
              <w:r w:rsidR="00F532B4" w:rsidRPr="002B5C48">
                <w:t>12.0.2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Благоустройство территории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</w:tbl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F532B4" w:rsidRPr="002B5C48" w:rsidRDefault="00F532B4" w:rsidP="00F532B4">
      <w:pPr>
        <w:pStyle w:val="ConsPlusNormal"/>
        <w:spacing w:before="200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36"/>
        <w:gridCol w:w="2401"/>
        <w:gridCol w:w="3809"/>
        <w:gridCol w:w="2184"/>
      </w:tblGrid>
      <w:tr w:rsidR="00F532B4" w:rsidRPr="002B5C48" w:rsidTr="002E1DA0"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 xml:space="preserve">Код вида разрешенного использования </w:t>
            </w:r>
            <w:r w:rsidRPr="002B5C48">
              <w:lastRenderedPageBreak/>
              <w:t>земельного участка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lastRenderedPageBreak/>
              <w:t xml:space="preserve">Наименование вида разрешенного использования </w:t>
            </w:r>
            <w:r w:rsidRPr="002B5C48">
              <w:lastRenderedPageBreak/>
              <w:t>земельного участка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lastRenderedPageBreak/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  <w:jc w:val="center"/>
            </w:pPr>
            <w:r w:rsidRPr="002B5C48">
              <w:t>Вспомогательные виды разрешенного использования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4">
              <w:r w:rsidR="00F532B4" w:rsidRPr="002B5C48">
                <w:t>4.9.1.2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Обеспечение дорожного отдыха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5">
              <w:r w:rsidR="00F532B4" w:rsidRPr="002B5C48">
                <w:t>4.10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Выставочно-ярмарочная деятельность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2B5C48">
              <w:t>конгрессной</w:t>
            </w:r>
            <w:proofErr w:type="spellEnd"/>
            <w:r w:rsidRPr="002B5C48"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</w:pPr>
            <w:hyperlink r:id="rId226">
              <w:r w:rsidR="00F532B4" w:rsidRPr="002B5C48">
                <w:t>4.6</w:t>
              </w:r>
            </w:hyperlink>
            <w:r w:rsidR="00F532B4" w:rsidRPr="002B5C48">
              <w:t xml:space="preserve"> - Общественное питание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7">
              <w:r w:rsidR="00F532B4" w:rsidRPr="002B5C48">
                <w:t>7.1.1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Железнодорожные пути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железнодорожных путей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8">
              <w:r w:rsidR="00F532B4" w:rsidRPr="002B5C48">
                <w:t>7.1.2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Обслуживание железнодорожных перевозок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Не устанавливаются</w:t>
            </w:r>
          </w:p>
        </w:tc>
      </w:tr>
      <w:tr w:rsidR="00F532B4" w:rsidRPr="002B5C48" w:rsidTr="002E1DA0">
        <w:tc>
          <w:tcPr>
            <w:tcW w:w="0" w:type="auto"/>
          </w:tcPr>
          <w:p w:rsidR="00F532B4" w:rsidRPr="002B5C48" w:rsidRDefault="004C724A" w:rsidP="002E1DA0">
            <w:pPr>
              <w:pStyle w:val="ConsPlusNormal"/>
              <w:jc w:val="center"/>
            </w:pPr>
            <w:hyperlink r:id="rId229">
              <w:r w:rsidR="00F532B4" w:rsidRPr="002B5C48">
                <w:t>7.3</w:t>
              </w:r>
            </w:hyperlink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t>Водный транспорт</w:t>
            </w:r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proofErr w:type="gramStart"/>
            <w:r w:rsidRPr="002B5C48">
              <w:t xml:space="preserve">Размещение искусственно </w:t>
            </w:r>
            <w:r w:rsidRPr="002B5C48">
              <w:lastRenderedPageBreak/>
              <w:t>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F532B4" w:rsidRPr="002B5C48" w:rsidRDefault="00F532B4" w:rsidP="002E1DA0">
            <w:pPr>
              <w:pStyle w:val="ConsPlusNormal"/>
            </w:pPr>
            <w:r w:rsidRPr="002B5C48">
              <w:lastRenderedPageBreak/>
              <w:t xml:space="preserve">Не </w:t>
            </w:r>
            <w:r w:rsidRPr="002B5C48">
              <w:lastRenderedPageBreak/>
              <w:t>устанавливаются</w:t>
            </w:r>
          </w:p>
        </w:tc>
      </w:tr>
    </w:tbl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lastRenderedPageBreak/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F532B4" w:rsidRPr="002B5C48" w:rsidRDefault="00F532B4" w:rsidP="00F532B4">
      <w:pPr>
        <w:pStyle w:val="ConsPlusNormal"/>
        <w:spacing w:before="200"/>
        <w:ind w:firstLine="540"/>
        <w:jc w:val="both"/>
        <w:rPr>
          <w:sz w:val="2"/>
        </w:rPr>
      </w:pPr>
    </w:p>
    <w:tbl>
      <w:tblPr>
        <w:tblW w:w="4868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9"/>
        <w:gridCol w:w="1356"/>
        <w:gridCol w:w="1199"/>
        <w:gridCol w:w="1072"/>
        <w:gridCol w:w="1187"/>
        <w:gridCol w:w="1031"/>
        <w:gridCol w:w="964"/>
        <w:gridCol w:w="1303"/>
        <w:gridCol w:w="1506"/>
      </w:tblGrid>
      <w:tr w:rsidR="00F532B4" w:rsidRPr="002B5C48" w:rsidTr="002E1DA0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 xml:space="preserve">N </w:t>
            </w:r>
            <w:proofErr w:type="spellStart"/>
            <w:proofErr w:type="gramStart"/>
            <w:r w:rsidRPr="002B5C48">
              <w:rPr>
                <w:szCs w:val="14"/>
              </w:rPr>
              <w:t>п</w:t>
            </w:r>
            <w:proofErr w:type="spellEnd"/>
            <w:proofErr w:type="gramEnd"/>
            <w:r w:rsidRPr="002B5C48">
              <w:rPr>
                <w:szCs w:val="14"/>
              </w:rPr>
              <w:t>/</w:t>
            </w:r>
            <w:proofErr w:type="spellStart"/>
            <w:r w:rsidRPr="002B5C48">
              <w:rPr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Площадь земельного участка (</w:t>
            </w:r>
            <w:proofErr w:type="gramStart"/>
            <w:r w:rsidRPr="002B5C48">
              <w:rPr>
                <w:szCs w:val="14"/>
              </w:rPr>
              <w:t>га</w:t>
            </w:r>
            <w:proofErr w:type="gramEnd"/>
            <w:r w:rsidRPr="002B5C48">
              <w:rPr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Максимальный процент застройки</w:t>
            </w:r>
            <w:proofErr w:type="gramStart"/>
            <w:r w:rsidRPr="002B5C48">
              <w:rPr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42" w:type="pct"/>
            <w:vMerge w:val="restart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42" w:type="pct"/>
            <w:vMerge w:val="restart"/>
          </w:tcPr>
          <w:p w:rsidR="00F532B4" w:rsidRPr="002B5C48" w:rsidRDefault="00F532B4" w:rsidP="002E1DA0">
            <w:pPr>
              <w:pStyle w:val="ConsPlusNormal"/>
              <w:jc w:val="center"/>
              <w:rPr>
                <w:szCs w:val="14"/>
              </w:rPr>
            </w:pPr>
            <w:r w:rsidRPr="002B5C48">
              <w:rPr>
                <w:szCs w:val="14"/>
              </w:rPr>
              <w:t>Минимальный процент озеленения земельных участков</w:t>
            </w:r>
            <w:proofErr w:type="gramStart"/>
            <w:r w:rsidRPr="002B5C48">
              <w:rPr>
                <w:szCs w:val="14"/>
              </w:rPr>
              <w:t xml:space="preserve"> (%)</w:t>
            </w:r>
            <w:proofErr w:type="gramEnd"/>
          </w:p>
        </w:tc>
      </w:tr>
      <w:tr w:rsidR="00F532B4" w:rsidRPr="002B5C48" w:rsidTr="002E1DA0">
        <w:trPr>
          <w:cantSplit/>
          <w:trHeight w:val="20"/>
          <w:tblHeader/>
          <w:jc w:val="center"/>
        </w:trPr>
        <w:tc>
          <w:tcPr>
            <w:tcW w:w="261" w:type="pct"/>
            <w:vMerge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668" w:type="pct"/>
            <w:vMerge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91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2B5C48">
              <w:rPr>
                <w:lang w:eastAsia="en-US"/>
              </w:rPr>
              <w:t>мин.</w:t>
            </w:r>
          </w:p>
        </w:tc>
        <w:tc>
          <w:tcPr>
            <w:tcW w:w="528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2B5C48">
              <w:rPr>
                <w:lang w:eastAsia="en-US"/>
              </w:rPr>
              <w:t>макс.</w:t>
            </w:r>
          </w:p>
        </w:tc>
        <w:tc>
          <w:tcPr>
            <w:tcW w:w="585" w:type="pct"/>
            <w:vMerge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08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2B5C48">
              <w:rPr>
                <w:lang w:eastAsia="en-US"/>
              </w:rPr>
              <w:t>мин.</w:t>
            </w:r>
          </w:p>
        </w:tc>
        <w:tc>
          <w:tcPr>
            <w:tcW w:w="475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  <w:r w:rsidRPr="002B5C48">
              <w:rPr>
                <w:lang w:eastAsia="en-US"/>
              </w:rPr>
              <w:t>макс.</w:t>
            </w:r>
          </w:p>
        </w:tc>
        <w:tc>
          <w:tcPr>
            <w:tcW w:w="642" w:type="pct"/>
            <w:vMerge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742" w:type="pct"/>
            <w:vMerge/>
          </w:tcPr>
          <w:p w:rsidR="00F532B4" w:rsidRPr="002B5C48" w:rsidRDefault="00F532B4" w:rsidP="002E1DA0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F532B4" w:rsidRPr="002B5C48" w:rsidTr="002E1DA0">
        <w:trPr>
          <w:cantSplit/>
          <w:trHeight w:val="20"/>
          <w:tblHeader/>
          <w:jc w:val="center"/>
        </w:trPr>
        <w:tc>
          <w:tcPr>
            <w:tcW w:w="261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vAlign w:val="center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42" w:type="pct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42" w:type="pct"/>
          </w:tcPr>
          <w:p w:rsidR="00F532B4" w:rsidRPr="002B5C48" w:rsidRDefault="00F532B4" w:rsidP="002E1DA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2B5C48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F532B4" w:rsidRPr="002B5C48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1</w:t>
            </w:r>
          </w:p>
        </w:tc>
        <w:tc>
          <w:tcPr>
            <w:tcW w:w="668" w:type="pct"/>
            <w:vAlign w:val="center"/>
          </w:tcPr>
          <w:p w:rsidR="00F532B4" w:rsidRPr="002B5C48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30">
              <w:r w:rsidR="00F532B4" w:rsidRPr="002B5C48">
                <w:rPr>
                  <w:sz w:val="18"/>
                  <w:szCs w:val="14"/>
                </w:rPr>
                <w:t>2.7.2</w:t>
              </w:r>
            </w:hyperlink>
          </w:p>
        </w:tc>
        <w:tc>
          <w:tcPr>
            <w:tcW w:w="591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0,003</w:t>
            </w:r>
          </w:p>
        </w:tc>
        <w:tc>
          <w:tcPr>
            <w:tcW w:w="585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1</w:t>
            </w:r>
          </w:p>
        </w:tc>
        <w:tc>
          <w:tcPr>
            <w:tcW w:w="642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5</w:t>
            </w:r>
          </w:p>
        </w:tc>
        <w:tc>
          <w:tcPr>
            <w:tcW w:w="742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2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31">
              <w:r w:rsidR="00F532B4" w:rsidRPr="004B2916">
                <w:rPr>
                  <w:sz w:val="18"/>
                  <w:szCs w:val="14"/>
                </w:rPr>
                <w:t>2.7.1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2">
              <w:r w:rsidR="00F532B4" w:rsidRPr="004B2916">
                <w:rPr>
                  <w:sz w:val="18"/>
                  <w:szCs w:val="14"/>
                </w:rPr>
                <w:t>4.9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3">
              <w:r w:rsidR="00F532B4" w:rsidRPr="004B2916">
                <w:rPr>
                  <w:sz w:val="18"/>
                  <w:szCs w:val="14"/>
                </w:rPr>
                <w:t>8.3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25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3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34">
              <w:r w:rsidR="00F532B4" w:rsidRPr="004B2916">
                <w:rPr>
                  <w:sz w:val="18"/>
                  <w:szCs w:val="14"/>
                </w:rPr>
                <w:t>3.1.1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5">
              <w:r w:rsidR="00F532B4" w:rsidRPr="004B2916">
                <w:rPr>
                  <w:sz w:val="18"/>
                  <w:szCs w:val="14"/>
                </w:rPr>
                <w:t>3.1.2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6">
              <w:r w:rsidR="00F532B4" w:rsidRPr="004B2916">
                <w:rPr>
                  <w:sz w:val="18"/>
                  <w:szCs w:val="14"/>
                </w:rPr>
                <w:t>3.7.1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7">
              <w:r w:rsidR="00F532B4" w:rsidRPr="004B2916">
                <w:rPr>
                  <w:sz w:val="18"/>
                  <w:szCs w:val="14"/>
                </w:rPr>
                <w:t>3.7.2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38">
              <w:r w:rsidR="00F532B4" w:rsidRPr="004B2916">
                <w:rPr>
                  <w:sz w:val="18"/>
                  <w:szCs w:val="14"/>
                </w:rPr>
                <w:t>5.4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4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39">
              <w:r w:rsidR="00F532B4" w:rsidRPr="004B2916">
                <w:rPr>
                  <w:sz w:val="18"/>
                  <w:szCs w:val="14"/>
                </w:rPr>
                <w:t>3.2.1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0">
              <w:r w:rsidR="00F532B4" w:rsidRPr="004B2916">
                <w:rPr>
                  <w:sz w:val="18"/>
                  <w:szCs w:val="14"/>
                </w:rPr>
                <w:t>3.2.2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1">
              <w:r w:rsidR="00F532B4" w:rsidRPr="004B2916">
                <w:rPr>
                  <w:sz w:val="18"/>
                  <w:szCs w:val="14"/>
                </w:rPr>
                <w:t>3.2.3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2">
              <w:r w:rsidR="00F532B4" w:rsidRPr="004B2916">
                <w:rPr>
                  <w:sz w:val="18"/>
                  <w:szCs w:val="14"/>
                </w:rPr>
                <w:t>3.4.1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3">
              <w:r w:rsidR="00F532B4" w:rsidRPr="004B2916">
                <w:rPr>
                  <w:sz w:val="18"/>
                  <w:szCs w:val="14"/>
                </w:rPr>
                <w:t>3.4.2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4">
              <w:r w:rsidR="00F532B4" w:rsidRPr="004B2916">
                <w:rPr>
                  <w:sz w:val="18"/>
                  <w:szCs w:val="14"/>
                </w:rPr>
                <w:t>3.5.2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40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45">
              <w:r w:rsidR="00F532B4" w:rsidRPr="004B2916">
                <w:rPr>
                  <w:sz w:val="18"/>
                  <w:szCs w:val="14"/>
                </w:rPr>
                <w:t>3.3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6">
              <w:r w:rsidR="00F532B4" w:rsidRPr="004B2916">
                <w:rPr>
                  <w:sz w:val="18"/>
                  <w:szCs w:val="14"/>
                </w:rPr>
                <w:t>4.1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6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47">
              <w:r w:rsidR="00F532B4" w:rsidRPr="004B2916">
                <w:rPr>
                  <w:sz w:val="18"/>
                  <w:szCs w:val="14"/>
                </w:rPr>
                <w:t>3.8.1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8">
              <w:r w:rsidR="00F532B4" w:rsidRPr="004B2916">
                <w:rPr>
                  <w:sz w:val="18"/>
                  <w:szCs w:val="14"/>
                </w:rPr>
                <w:t>3.8.2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49">
              <w:r w:rsidR="00F532B4" w:rsidRPr="004B2916">
                <w:rPr>
                  <w:sz w:val="18"/>
                  <w:szCs w:val="14"/>
                </w:rPr>
                <w:t>3.9.1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0">
              <w:r w:rsidR="00F532B4" w:rsidRPr="004B2916">
                <w:rPr>
                  <w:sz w:val="18"/>
                  <w:szCs w:val="14"/>
                </w:rPr>
                <w:t>3.9.2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1">
              <w:r w:rsidR="00F532B4" w:rsidRPr="004B2916">
                <w:rPr>
                  <w:sz w:val="18"/>
                  <w:szCs w:val="14"/>
                </w:rPr>
                <w:t>3.9.3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2">
              <w:r w:rsidR="00F532B4" w:rsidRPr="004B2916">
                <w:rPr>
                  <w:sz w:val="18"/>
                  <w:szCs w:val="14"/>
                </w:rPr>
                <w:t>3.10.1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3">
              <w:r w:rsidR="00F532B4" w:rsidRPr="004B2916">
                <w:rPr>
                  <w:sz w:val="18"/>
                  <w:szCs w:val="14"/>
                </w:rPr>
                <w:t>4.5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4">
              <w:r w:rsidR="00F532B4" w:rsidRPr="004B2916">
                <w:rPr>
                  <w:sz w:val="18"/>
                  <w:szCs w:val="14"/>
                </w:rPr>
                <w:t>4.10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7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55">
              <w:r w:rsidR="00F532B4" w:rsidRPr="004B2916">
                <w:rPr>
                  <w:sz w:val="18"/>
                  <w:szCs w:val="14"/>
                </w:rPr>
                <w:t>3.5.1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40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8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56">
              <w:r w:rsidR="00F532B4" w:rsidRPr="004B2916">
                <w:rPr>
                  <w:sz w:val="18"/>
                  <w:szCs w:val="14"/>
                </w:rPr>
                <w:t>3.6.1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7">
              <w:r w:rsidR="00F532B4" w:rsidRPr="004B2916">
                <w:rPr>
                  <w:sz w:val="18"/>
                  <w:szCs w:val="14"/>
                </w:rPr>
                <w:t>4.2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8">
              <w:r w:rsidR="00F532B4" w:rsidRPr="004B2916">
                <w:rPr>
                  <w:sz w:val="18"/>
                  <w:szCs w:val="14"/>
                </w:rPr>
                <w:t>4.4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59">
              <w:r w:rsidR="00F532B4" w:rsidRPr="004B2916">
                <w:rPr>
                  <w:sz w:val="18"/>
                  <w:szCs w:val="14"/>
                </w:rPr>
                <w:t>4.6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60">
              <w:r w:rsidR="00F532B4" w:rsidRPr="004B2916">
                <w:rPr>
                  <w:sz w:val="18"/>
                  <w:szCs w:val="14"/>
                </w:rPr>
                <w:t>4.8.1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61">
              <w:r w:rsidR="00F532B4" w:rsidRPr="004B2916">
                <w:rPr>
                  <w:sz w:val="18"/>
                  <w:szCs w:val="14"/>
                </w:rPr>
                <w:t>4.8.2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15</w:t>
            </w:r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lastRenderedPageBreak/>
              <w:t>9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</w:rPr>
            </w:pPr>
            <w:hyperlink r:id="rId262">
              <w:r w:rsidR="00F532B4" w:rsidRPr="004B2916">
                <w:rPr>
                  <w:sz w:val="18"/>
                </w:rPr>
                <w:t>3.6.2</w:t>
              </w:r>
            </w:hyperlink>
          </w:p>
        </w:tc>
        <w:tc>
          <w:tcPr>
            <w:tcW w:w="591" w:type="pct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2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6</w:t>
            </w:r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</w:rPr>
            </w:pPr>
            <w:r w:rsidRPr="004B2916">
              <w:rPr>
                <w:sz w:val="18"/>
              </w:rPr>
              <w:t>70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10</w:t>
            </w:r>
          </w:p>
        </w:tc>
        <w:tc>
          <w:tcPr>
            <w:tcW w:w="66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3.6.3</w:t>
            </w:r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60</w:t>
            </w:r>
            <w:r w:rsidRPr="004B2916">
              <w:rPr>
                <w:sz w:val="18"/>
                <w:szCs w:val="14"/>
              </w:rPr>
              <w:t xml:space="preserve"> </w:t>
            </w:r>
            <w:hyperlink w:anchor="P349">
              <w:r w:rsidRPr="004B2916">
                <w:rPr>
                  <w:rFonts w:ascii="Arial" w:hAnsi="Arial"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15</w:t>
            </w:r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40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11</w:t>
            </w:r>
          </w:p>
        </w:tc>
        <w:tc>
          <w:tcPr>
            <w:tcW w:w="66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4.3</w:t>
            </w:r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0,3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15</w:t>
            </w:r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12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63">
              <w:r w:rsidR="00F532B4" w:rsidRPr="004B2916">
                <w:rPr>
                  <w:sz w:val="18"/>
                  <w:szCs w:val="14"/>
                </w:rPr>
                <w:t>4.7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0,05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60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3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13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066FA7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64" w:history="1">
              <w:r w:rsidR="00F532B4" w:rsidRPr="004B2916">
                <w:rPr>
                  <w:sz w:val="18"/>
                  <w:szCs w:val="14"/>
                </w:rPr>
                <w:t>4.9.1.2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r:id="rId265" w:history="1">
              <w:r w:rsidRPr="004B2916">
                <w:rPr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14</w:t>
            </w:r>
          </w:p>
        </w:tc>
        <w:tc>
          <w:tcPr>
            <w:tcW w:w="66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5.1.1, 5.1</w:t>
            </w:r>
            <w:r w:rsidR="00697B90">
              <w:rPr>
                <w:sz w:val="18"/>
                <w:szCs w:val="14"/>
              </w:rPr>
              <w:t>.6,  5.1.7, 5.2, 5.2.1, 5.3</w:t>
            </w:r>
            <w:r w:rsidRPr="004B2916">
              <w:rPr>
                <w:sz w:val="18"/>
                <w:szCs w:val="14"/>
              </w:rPr>
              <w:t>, 5.5</w:t>
            </w:r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 xml:space="preserve">40 </w:t>
            </w:r>
            <w:hyperlink r:id="rId266" w:history="1">
              <w:r w:rsidRPr="004B2916">
                <w:rPr>
                  <w:rFonts w:ascii="Arial" w:hAnsi="Arial" w:cs="Arial"/>
                  <w:sz w:val="18"/>
                  <w:szCs w:val="14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r:id="rId267" w:history="1">
              <w:r w:rsidRPr="004B2916">
                <w:rPr>
                  <w:rFonts w:ascii="Arial" w:hAnsi="Arial" w:cs="Arial"/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B2916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F532B4" w:rsidRPr="004B2916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15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68">
              <w:r w:rsidR="00F532B4" w:rsidRPr="004B2916">
                <w:rPr>
                  <w:sz w:val="18"/>
                  <w:szCs w:val="14"/>
                </w:rPr>
                <w:t>5.1.2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69">
              <w:r w:rsidR="00F532B4" w:rsidRPr="004B2916">
                <w:rPr>
                  <w:sz w:val="18"/>
                  <w:szCs w:val="14"/>
                </w:rPr>
                <w:t>5.1.3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70">
              <w:r w:rsidR="00F532B4" w:rsidRPr="004B2916">
                <w:rPr>
                  <w:sz w:val="18"/>
                  <w:szCs w:val="14"/>
                </w:rPr>
                <w:t>5.1.4</w:t>
              </w:r>
            </w:hyperlink>
            <w:r w:rsidR="00F532B4" w:rsidRPr="004B2916">
              <w:rPr>
                <w:sz w:val="18"/>
                <w:szCs w:val="14"/>
              </w:rPr>
              <w:t xml:space="preserve">, </w:t>
            </w:r>
            <w:hyperlink r:id="rId271">
              <w:r w:rsidR="00F532B4" w:rsidRPr="004B2916">
                <w:rPr>
                  <w:sz w:val="18"/>
                  <w:szCs w:val="14"/>
                </w:rPr>
                <w:t>5.1.5</w:t>
              </w:r>
            </w:hyperlink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40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2B5C48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16</w:t>
            </w:r>
          </w:p>
        </w:tc>
        <w:tc>
          <w:tcPr>
            <w:tcW w:w="668" w:type="pct"/>
            <w:vAlign w:val="center"/>
          </w:tcPr>
          <w:p w:rsidR="00F532B4" w:rsidRPr="004B2916" w:rsidRDefault="004C724A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hyperlink r:id="rId272">
              <w:r w:rsidR="00F532B4" w:rsidRPr="004B2916">
                <w:rPr>
                  <w:sz w:val="18"/>
                  <w:szCs w:val="14"/>
                </w:rPr>
                <w:t>7.3</w:t>
              </w:r>
            </w:hyperlink>
            <w:r w:rsidR="00F532B4" w:rsidRPr="004B2916">
              <w:rPr>
                <w:sz w:val="18"/>
                <w:szCs w:val="14"/>
              </w:rPr>
              <w:t>, 7.1.1, 7.1.2</w:t>
            </w:r>
          </w:p>
        </w:tc>
        <w:tc>
          <w:tcPr>
            <w:tcW w:w="591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Не устанавливается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F532B4" w:rsidRPr="004B2916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15 </w:t>
            </w:r>
            <w:hyperlink w:anchor="P348">
              <w:r w:rsidRPr="004B2916">
                <w:rPr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4B2916">
              <w:rPr>
                <w:sz w:val="18"/>
                <w:szCs w:val="14"/>
              </w:rPr>
              <w:t xml:space="preserve">25 </w:t>
            </w:r>
            <w:hyperlink w:anchor="P349">
              <w:r w:rsidRPr="004B2916">
                <w:rPr>
                  <w:sz w:val="18"/>
                  <w:szCs w:val="14"/>
                </w:rPr>
                <w:t>&lt;**&gt;</w:t>
              </w:r>
            </w:hyperlink>
          </w:p>
        </w:tc>
      </w:tr>
      <w:tr w:rsidR="00F532B4" w:rsidRPr="002B5C48" w:rsidTr="002E1DA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17</w:t>
            </w:r>
          </w:p>
        </w:tc>
        <w:tc>
          <w:tcPr>
            <w:tcW w:w="668" w:type="pct"/>
            <w:vAlign w:val="center"/>
          </w:tcPr>
          <w:p w:rsidR="00F532B4" w:rsidRPr="002B5C48" w:rsidRDefault="00697B90" w:rsidP="00697B9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 xml:space="preserve">4.9.2, </w:t>
            </w:r>
            <w:hyperlink r:id="rId273">
              <w:r w:rsidR="00F532B4" w:rsidRPr="002B5C48">
                <w:rPr>
                  <w:sz w:val="18"/>
                  <w:szCs w:val="14"/>
                </w:rPr>
                <w:t>7.6</w:t>
              </w:r>
            </w:hyperlink>
            <w:r w:rsidR="00F532B4" w:rsidRPr="002B5C48">
              <w:rPr>
                <w:sz w:val="18"/>
                <w:szCs w:val="14"/>
              </w:rPr>
              <w:t xml:space="preserve">, 8.0, </w:t>
            </w:r>
            <w:hyperlink r:id="rId274">
              <w:r w:rsidR="00F532B4" w:rsidRPr="002B5C48">
                <w:rPr>
                  <w:sz w:val="18"/>
                  <w:szCs w:val="14"/>
                </w:rPr>
                <w:t>11.1</w:t>
              </w:r>
            </w:hyperlink>
            <w:r w:rsidR="00F532B4" w:rsidRPr="002B5C48">
              <w:rPr>
                <w:sz w:val="18"/>
                <w:szCs w:val="14"/>
              </w:rPr>
              <w:t xml:space="preserve">, </w:t>
            </w:r>
            <w:hyperlink r:id="rId275">
              <w:r w:rsidR="00F532B4" w:rsidRPr="002B5C48">
                <w:rPr>
                  <w:sz w:val="18"/>
                  <w:szCs w:val="14"/>
                </w:rPr>
                <w:t>11.3</w:t>
              </w:r>
            </w:hyperlink>
            <w:r w:rsidR="00F532B4" w:rsidRPr="002B5C48">
              <w:rPr>
                <w:sz w:val="18"/>
                <w:szCs w:val="14"/>
              </w:rPr>
              <w:t xml:space="preserve">, </w:t>
            </w:r>
            <w:hyperlink r:id="rId276">
              <w:r w:rsidR="00F532B4" w:rsidRPr="002B5C48">
                <w:rPr>
                  <w:sz w:val="18"/>
                  <w:szCs w:val="14"/>
                </w:rPr>
                <w:t>12.0.1</w:t>
              </w:r>
            </w:hyperlink>
            <w:r w:rsidR="00F532B4" w:rsidRPr="002B5C48">
              <w:rPr>
                <w:sz w:val="18"/>
                <w:szCs w:val="14"/>
              </w:rPr>
              <w:t xml:space="preserve">, </w:t>
            </w:r>
            <w:hyperlink r:id="rId277">
              <w:r w:rsidR="00F532B4" w:rsidRPr="002B5C48">
                <w:rPr>
                  <w:sz w:val="18"/>
                  <w:szCs w:val="14"/>
                </w:rPr>
                <w:t>12.0.2</w:t>
              </w:r>
            </w:hyperlink>
          </w:p>
        </w:tc>
        <w:tc>
          <w:tcPr>
            <w:tcW w:w="591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642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  <w:tc>
          <w:tcPr>
            <w:tcW w:w="742" w:type="pct"/>
            <w:vAlign w:val="center"/>
          </w:tcPr>
          <w:p w:rsidR="00F532B4" w:rsidRPr="002B5C48" w:rsidRDefault="00F532B4" w:rsidP="002E1DA0">
            <w:pPr>
              <w:pStyle w:val="ConsPlusNormal"/>
              <w:jc w:val="center"/>
              <w:rPr>
                <w:sz w:val="18"/>
                <w:szCs w:val="14"/>
              </w:rPr>
            </w:pPr>
            <w:r w:rsidRPr="002B5C48">
              <w:rPr>
                <w:sz w:val="18"/>
                <w:szCs w:val="14"/>
              </w:rPr>
              <w:t>Не устанавливается</w:t>
            </w:r>
          </w:p>
        </w:tc>
      </w:tr>
    </w:tbl>
    <w:p w:rsidR="002A03A7" w:rsidRDefault="002A03A7" w:rsidP="00F532B4">
      <w:pPr>
        <w:pStyle w:val="ConsPlusNormal"/>
        <w:jc w:val="both"/>
        <w:rPr>
          <w:sz w:val="8"/>
        </w:rPr>
      </w:pPr>
    </w:p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&lt;**&gt; 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F532B4" w:rsidRPr="00F532B4" w:rsidRDefault="00F532B4" w:rsidP="00F532B4">
      <w:pPr>
        <w:pStyle w:val="ConsPlusNormal"/>
        <w:spacing w:before="200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F532B4" w:rsidRPr="00F532B4" w:rsidRDefault="00F532B4" w:rsidP="002A03A7">
      <w:pPr>
        <w:pStyle w:val="ConsPlusNormal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F532B4" w:rsidRPr="00F532B4" w:rsidRDefault="00F532B4" w:rsidP="002A03A7">
      <w:pPr>
        <w:pStyle w:val="ConsPlusNormal"/>
        <w:ind w:firstLine="540"/>
        <w:jc w:val="both"/>
        <w:rPr>
          <w:sz w:val="27"/>
          <w:szCs w:val="27"/>
        </w:rPr>
      </w:pPr>
      <w:r w:rsidRPr="00F532B4">
        <w:rPr>
          <w:sz w:val="27"/>
          <w:szCs w:val="27"/>
        </w:rPr>
        <w:t>5.1. Торговая площадь: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2267"/>
        <w:gridCol w:w="2267"/>
      </w:tblGrid>
      <w:tr w:rsidR="00F532B4" w:rsidRPr="002B5C48" w:rsidTr="002E1DA0">
        <w:trPr>
          <w:jc w:val="center"/>
        </w:trPr>
        <w:tc>
          <w:tcPr>
            <w:tcW w:w="4535" w:type="dxa"/>
          </w:tcPr>
          <w:p w:rsidR="00F532B4" w:rsidRPr="00564920" w:rsidRDefault="00F532B4" w:rsidP="002A03A7">
            <w:pPr>
              <w:pStyle w:val="ConsPlusNormal"/>
              <w:jc w:val="center"/>
            </w:pPr>
            <w:r w:rsidRPr="00564920">
              <w:lastRenderedPageBreak/>
              <w:t>Вид разрешенного использования</w:t>
            </w:r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Минимальная торговая площадь</w:t>
            </w:r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Максимальная торговая площадь</w:t>
            </w:r>
          </w:p>
        </w:tc>
      </w:tr>
      <w:tr w:rsidR="00F532B4" w:rsidRPr="002B5C48" w:rsidTr="002E1DA0">
        <w:trPr>
          <w:jc w:val="center"/>
        </w:trPr>
        <w:tc>
          <w:tcPr>
            <w:tcW w:w="4535" w:type="dxa"/>
          </w:tcPr>
          <w:p w:rsidR="00F532B4" w:rsidRPr="00564920" w:rsidRDefault="00F532B4" w:rsidP="002E1DA0">
            <w:pPr>
              <w:pStyle w:val="ConsPlusNormal"/>
            </w:pPr>
            <w:r w:rsidRPr="00564920">
              <w:t xml:space="preserve">Для вида разрешенного использования, соответствующего </w:t>
            </w:r>
            <w:hyperlink r:id="rId278">
              <w:r w:rsidRPr="00564920">
                <w:t>коду 4.2</w:t>
              </w:r>
            </w:hyperlink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5000 кв. м</w:t>
            </w:r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не ограничена</w:t>
            </w:r>
          </w:p>
        </w:tc>
      </w:tr>
      <w:tr w:rsidR="00F532B4" w:rsidRPr="002B5C48" w:rsidTr="002E1DA0">
        <w:trPr>
          <w:jc w:val="center"/>
        </w:trPr>
        <w:tc>
          <w:tcPr>
            <w:tcW w:w="4535" w:type="dxa"/>
          </w:tcPr>
          <w:p w:rsidR="00F532B4" w:rsidRPr="00564920" w:rsidRDefault="00F532B4" w:rsidP="002E1DA0">
            <w:pPr>
              <w:pStyle w:val="ConsPlusNormal"/>
            </w:pPr>
            <w:r w:rsidRPr="00564920">
              <w:t xml:space="preserve">Для вида разрешенного использования, соответствующего </w:t>
            </w:r>
            <w:hyperlink r:id="rId279" w:history="1">
              <w:r w:rsidRPr="00564920">
                <w:t xml:space="preserve">коду 4.3 </w:t>
              </w:r>
            </w:hyperlink>
          </w:p>
        </w:tc>
        <w:tc>
          <w:tcPr>
            <w:tcW w:w="2267" w:type="dxa"/>
          </w:tcPr>
          <w:p w:rsidR="00F532B4" w:rsidRPr="00564920" w:rsidRDefault="00F532B4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4920">
              <w:rPr>
                <w:rFonts w:ascii="Arial" w:hAnsi="Arial" w:cs="Arial"/>
                <w:sz w:val="22"/>
                <w:szCs w:val="22"/>
              </w:rPr>
              <w:t xml:space="preserve">6 кв. м на одно торговое место </w:t>
            </w:r>
          </w:p>
        </w:tc>
        <w:tc>
          <w:tcPr>
            <w:tcW w:w="2267" w:type="dxa"/>
          </w:tcPr>
          <w:p w:rsidR="00F532B4" w:rsidRPr="00564920" w:rsidRDefault="00F532B4" w:rsidP="002E1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4920">
              <w:rPr>
                <w:rFonts w:ascii="Arial" w:hAnsi="Arial" w:cs="Arial"/>
                <w:sz w:val="22"/>
                <w:szCs w:val="22"/>
              </w:rPr>
              <w:t xml:space="preserve">200 кв. м на одно торговое место </w:t>
            </w:r>
          </w:p>
        </w:tc>
      </w:tr>
      <w:tr w:rsidR="00F532B4" w:rsidRPr="002B5C48" w:rsidTr="002E1DA0">
        <w:trPr>
          <w:jc w:val="center"/>
        </w:trPr>
        <w:tc>
          <w:tcPr>
            <w:tcW w:w="4535" w:type="dxa"/>
          </w:tcPr>
          <w:p w:rsidR="00F532B4" w:rsidRPr="00564920" w:rsidRDefault="00F532B4" w:rsidP="002E1DA0">
            <w:pPr>
              <w:pStyle w:val="ConsPlusNormal"/>
            </w:pPr>
            <w:r w:rsidRPr="00564920">
              <w:t xml:space="preserve">Для вида разрешенного использования, соответствующего </w:t>
            </w:r>
            <w:hyperlink r:id="rId280">
              <w:r w:rsidRPr="00564920">
                <w:t>коду 4.4</w:t>
              </w:r>
            </w:hyperlink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не ограничена</w:t>
            </w:r>
          </w:p>
        </w:tc>
        <w:tc>
          <w:tcPr>
            <w:tcW w:w="2267" w:type="dxa"/>
          </w:tcPr>
          <w:p w:rsidR="00F532B4" w:rsidRPr="00564920" w:rsidRDefault="00F532B4" w:rsidP="002E1DA0">
            <w:pPr>
              <w:pStyle w:val="ConsPlusNormal"/>
              <w:jc w:val="center"/>
            </w:pPr>
            <w:r w:rsidRPr="00564920">
              <w:t>5000 кв. м</w:t>
            </w:r>
          </w:p>
        </w:tc>
      </w:tr>
    </w:tbl>
    <w:p w:rsidR="00F532B4" w:rsidRPr="002A03A7" w:rsidRDefault="00F532B4" w:rsidP="00F532B4">
      <w:pPr>
        <w:pStyle w:val="ConsPlusNormal"/>
        <w:ind w:firstLine="540"/>
        <w:jc w:val="both"/>
        <w:rPr>
          <w:sz w:val="27"/>
          <w:szCs w:val="27"/>
        </w:rPr>
      </w:pPr>
      <w:r w:rsidRPr="002A03A7">
        <w:rPr>
          <w:sz w:val="27"/>
          <w:szCs w:val="27"/>
        </w:rPr>
        <w:t xml:space="preserve">5.2 Коэффициент использования территории для вида разрешенного использования, соответствующего </w:t>
      </w:r>
      <w:hyperlink r:id="rId281">
        <w:r w:rsidRPr="002A03A7">
          <w:rPr>
            <w:sz w:val="27"/>
            <w:szCs w:val="27"/>
          </w:rPr>
          <w:t>коду 4.7</w:t>
        </w:r>
      </w:hyperlink>
      <w:r w:rsidRPr="002A03A7">
        <w:rPr>
          <w:sz w:val="27"/>
          <w:szCs w:val="27"/>
        </w:rPr>
        <w:t xml:space="preserve"> принимается в соответствии с </w:t>
      </w:r>
      <w:hyperlink r:id="rId282">
        <w:r w:rsidRPr="002A03A7">
          <w:rPr>
            <w:sz w:val="27"/>
            <w:szCs w:val="27"/>
          </w:rPr>
          <w:t>частью 7 статьи 25</w:t>
        </w:r>
      </w:hyperlink>
      <w:r w:rsidRPr="002A03A7">
        <w:rPr>
          <w:sz w:val="27"/>
          <w:szCs w:val="27"/>
        </w:rPr>
        <w:t xml:space="preserve"> Правил.</w:t>
      </w:r>
    </w:p>
    <w:p w:rsidR="00F532B4" w:rsidRPr="002A03A7" w:rsidRDefault="00F532B4" w:rsidP="00F532B4">
      <w:pPr>
        <w:pStyle w:val="ConsPlusNormal"/>
        <w:ind w:firstLine="540"/>
        <w:jc w:val="both"/>
        <w:rPr>
          <w:sz w:val="27"/>
          <w:szCs w:val="27"/>
        </w:rPr>
      </w:pPr>
      <w:r w:rsidRPr="002A03A7">
        <w:rPr>
          <w:sz w:val="27"/>
          <w:szCs w:val="27"/>
        </w:rPr>
        <w:t xml:space="preserve">6. Ограничения использования земельных участков и объектов капитального строительства указаны в </w:t>
      </w:r>
      <w:hyperlink r:id="rId283">
        <w:r w:rsidRPr="002A03A7">
          <w:rPr>
            <w:sz w:val="27"/>
            <w:szCs w:val="27"/>
          </w:rPr>
          <w:t>статье 26</w:t>
        </w:r>
      </w:hyperlink>
      <w:r w:rsidRPr="002A03A7">
        <w:rPr>
          <w:sz w:val="27"/>
          <w:szCs w:val="27"/>
        </w:rPr>
        <w:t xml:space="preserve"> Правил.</w:t>
      </w:r>
    </w:p>
    <w:p w:rsidR="00F532B4" w:rsidRPr="002A03A7" w:rsidRDefault="00F532B4" w:rsidP="00F532B4">
      <w:pPr>
        <w:pStyle w:val="ConsPlusNormal"/>
        <w:ind w:firstLine="540"/>
        <w:jc w:val="both"/>
        <w:rPr>
          <w:sz w:val="27"/>
          <w:szCs w:val="27"/>
        </w:rPr>
      </w:pPr>
      <w:r w:rsidRPr="002A03A7">
        <w:rPr>
          <w:sz w:val="27"/>
          <w:szCs w:val="27"/>
        </w:rPr>
        <w:t>7. Расчетные показатели минимально допустимого уровня обеспеченности территории объектами коммунальной, транспор</w:t>
      </w:r>
      <w:r w:rsidR="002A03A7" w:rsidRPr="002A03A7">
        <w:rPr>
          <w:sz w:val="27"/>
          <w:szCs w:val="27"/>
        </w:rPr>
        <w:t xml:space="preserve">тной, социальной инфраструктур </w:t>
      </w:r>
      <w:r w:rsidRPr="002A03A7">
        <w:rPr>
          <w:sz w:val="27"/>
          <w:szCs w:val="27"/>
        </w:rPr>
        <w:t>и расчетные показатели максимально допустимого уровня территориальной доступности указанных объектов для населения в границах террито</w:t>
      </w:r>
      <w:r w:rsidR="002A03A7" w:rsidRPr="002A03A7">
        <w:rPr>
          <w:sz w:val="27"/>
          <w:szCs w:val="27"/>
        </w:rPr>
        <w:t xml:space="preserve">риальной зоны РФ-2 принимаются </w:t>
      </w:r>
      <w:r w:rsidRPr="002A03A7">
        <w:rPr>
          <w:sz w:val="27"/>
          <w:szCs w:val="27"/>
        </w:rPr>
        <w:t xml:space="preserve">в соответствии со </w:t>
      </w:r>
      <w:hyperlink r:id="rId284">
        <w:r w:rsidRPr="002A03A7">
          <w:rPr>
            <w:sz w:val="27"/>
            <w:szCs w:val="27"/>
          </w:rPr>
          <w:t>статьей 27</w:t>
        </w:r>
      </w:hyperlink>
      <w:r w:rsidRPr="002A03A7">
        <w:rPr>
          <w:sz w:val="27"/>
          <w:szCs w:val="27"/>
        </w:rPr>
        <w:t xml:space="preserve"> Правил</w:t>
      </w:r>
      <w:proofErr w:type="gramStart"/>
      <w:r w:rsidRPr="002A03A7">
        <w:rPr>
          <w:sz w:val="27"/>
          <w:szCs w:val="27"/>
        </w:rPr>
        <w:t>.»</w:t>
      </w:r>
      <w:r w:rsidR="00B002AE">
        <w:rPr>
          <w:sz w:val="27"/>
          <w:szCs w:val="27"/>
        </w:rPr>
        <w:t>;</w:t>
      </w:r>
      <w:proofErr w:type="gramEnd"/>
    </w:p>
    <w:p w:rsidR="002378C6" w:rsidRPr="002A03A7" w:rsidRDefault="00AC3031" w:rsidP="00284BC6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="002378C6" w:rsidRPr="002A03A7">
        <w:rPr>
          <w:rFonts w:ascii="Arial" w:hAnsi="Arial" w:cs="Arial"/>
          <w:sz w:val="27"/>
          <w:szCs w:val="27"/>
        </w:rPr>
        <w:t>)  приложение 1 изложить в новой редакции согласно приложению 1 к настоящему решению;</w:t>
      </w:r>
    </w:p>
    <w:p w:rsidR="002378C6" w:rsidRPr="002A03A7" w:rsidRDefault="00AC3031" w:rsidP="00284BC6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9</w:t>
      </w:r>
      <w:r w:rsidR="002378C6" w:rsidRPr="002A03A7">
        <w:rPr>
          <w:rFonts w:ascii="Arial" w:hAnsi="Arial" w:cs="Arial"/>
          <w:sz w:val="27"/>
          <w:szCs w:val="27"/>
        </w:rPr>
        <w:t>)  приложение 1.</w:t>
      </w:r>
      <w:r w:rsidR="00F03505" w:rsidRPr="002A03A7">
        <w:rPr>
          <w:rFonts w:ascii="Arial" w:hAnsi="Arial" w:cs="Arial"/>
          <w:sz w:val="27"/>
          <w:szCs w:val="27"/>
        </w:rPr>
        <w:t>1</w:t>
      </w:r>
      <w:r w:rsidR="002378C6" w:rsidRPr="002A03A7">
        <w:rPr>
          <w:rFonts w:ascii="Arial" w:hAnsi="Arial" w:cs="Arial"/>
          <w:sz w:val="27"/>
          <w:szCs w:val="27"/>
        </w:rPr>
        <w:t xml:space="preserve"> изложить в новой редакции согласно пр</w:t>
      </w:r>
      <w:r w:rsidR="009B43D3" w:rsidRPr="002A03A7">
        <w:rPr>
          <w:rFonts w:ascii="Arial" w:hAnsi="Arial" w:cs="Arial"/>
          <w:sz w:val="27"/>
          <w:szCs w:val="27"/>
        </w:rPr>
        <w:t>иложению 2 к настоящему решению</w:t>
      </w:r>
      <w:r w:rsidR="00F03505" w:rsidRPr="002A03A7">
        <w:rPr>
          <w:rFonts w:ascii="Arial" w:hAnsi="Arial" w:cs="Arial"/>
          <w:sz w:val="27"/>
          <w:szCs w:val="27"/>
        </w:rPr>
        <w:t>;</w:t>
      </w:r>
    </w:p>
    <w:p w:rsidR="00A84168" w:rsidRPr="002A03A7" w:rsidRDefault="00AC3031" w:rsidP="00284BC6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10</w:t>
      </w:r>
      <w:r w:rsidR="00A84168" w:rsidRPr="002A03A7">
        <w:rPr>
          <w:rFonts w:ascii="Arial" w:hAnsi="Arial" w:cs="Arial"/>
          <w:sz w:val="27"/>
          <w:szCs w:val="27"/>
        </w:rPr>
        <w:t xml:space="preserve">)  приложение </w:t>
      </w:r>
      <w:r w:rsidR="00F03505" w:rsidRPr="002A03A7">
        <w:rPr>
          <w:rFonts w:ascii="Arial" w:hAnsi="Arial" w:cs="Arial"/>
          <w:sz w:val="27"/>
          <w:szCs w:val="27"/>
        </w:rPr>
        <w:t>1.3</w:t>
      </w:r>
      <w:r w:rsidR="00A84168" w:rsidRPr="002A03A7">
        <w:rPr>
          <w:rFonts w:ascii="Arial" w:hAnsi="Arial" w:cs="Arial"/>
          <w:sz w:val="27"/>
          <w:szCs w:val="27"/>
        </w:rPr>
        <w:t xml:space="preserve"> изложить в новой редакции согласно приложению 3 к настоящему решению</w:t>
      </w:r>
      <w:r w:rsidR="00F03505" w:rsidRPr="002A03A7">
        <w:rPr>
          <w:rFonts w:ascii="Arial" w:hAnsi="Arial" w:cs="Arial"/>
          <w:sz w:val="27"/>
          <w:szCs w:val="27"/>
        </w:rPr>
        <w:t>;</w:t>
      </w:r>
    </w:p>
    <w:p w:rsidR="00F03505" w:rsidRPr="002A03A7" w:rsidRDefault="00F03505" w:rsidP="00F03505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A03A7">
        <w:rPr>
          <w:rFonts w:ascii="Arial" w:hAnsi="Arial" w:cs="Arial"/>
          <w:sz w:val="27"/>
          <w:szCs w:val="27"/>
        </w:rPr>
        <w:t>1</w:t>
      </w:r>
      <w:r w:rsidR="00AC3031">
        <w:rPr>
          <w:rFonts w:ascii="Arial" w:hAnsi="Arial" w:cs="Arial"/>
          <w:sz w:val="27"/>
          <w:szCs w:val="27"/>
        </w:rPr>
        <w:t>1</w:t>
      </w:r>
      <w:r w:rsidRPr="002A03A7">
        <w:rPr>
          <w:rFonts w:ascii="Arial" w:hAnsi="Arial" w:cs="Arial"/>
          <w:sz w:val="27"/>
          <w:szCs w:val="27"/>
        </w:rPr>
        <w:t>)  приложение 1.4 изложить в новой редакции согласно приложению 4 к настоящему решению;</w:t>
      </w:r>
    </w:p>
    <w:p w:rsidR="00F03505" w:rsidRPr="002A03A7" w:rsidRDefault="00F03505" w:rsidP="00F03505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A03A7">
        <w:rPr>
          <w:rFonts w:ascii="Arial" w:hAnsi="Arial" w:cs="Arial"/>
          <w:sz w:val="27"/>
          <w:szCs w:val="27"/>
        </w:rPr>
        <w:t>1</w:t>
      </w:r>
      <w:r w:rsidR="00AC3031">
        <w:rPr>
          <w:rFonts w:ascii="Arial" w:hAnsi="Arial" w:cs="Arial"/>
          <w:sz w:val="27"/>
          <w:szCs w:val="27"/>
        </w:rPr>
        <w:t>2</w:t>
      </w:r>
      <w:r w:rsidRPr="002A03A7">
        <w:rPr>
          <w:rFonts w:ascii="Arial" w:hAnsi="Arial" w:cs="Arial"/>
          <w:sz w:val="27"/>
          <w:szCs w:val="27"/>
        </w:rPr>
        <w:t>)  приложение 1.</w:t>
      </w:r>
      <w:r w:rsidR="00BB2222" w:rsidRPr="002A03A7">
        <w:rPr>
          <w:rFonts w:ascii="Arial" w:hAnsi="Arial" w:cs="Arial"/>
          <w:sz w:val="27"/>
          <w:szCs w:val="27"/>
        </w:rPr>
        <w:t>5</w:t>
      </w:r>
      <w:r w:rsidRPr="002A03A7">
        <w:rPr>
          <w:rFonts w:ascii="Arial" w:hAnsi="Arial" w:cs="Arial"/>
          <w:sz w:val="27"/>
          <w:szCs w:val="27"/>
        </w:rPr>
        <w:t xml:space="preserve"> изложить в новой редакции согласно приложению 5 к настоящему решению.</w:t>
      </w:r>
    </w:p>
    <w:p w:rsidR="00BB2222" w:rsidRPr="002A03A7" w:rsidRDefault="00BB2222" w:rsidP="00BB2222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A03A7">
        <w:rPr>
          <w:rFonts w:ascii="Arial" w:hAnsi="Arial" w:cs="Arial"/>
          <w:sz w:val="27"/>
          <w:szCs w:val="27"/>
        </w:rPr>
        <w:t>1</w:t>
      </w:r>
      <w:r w:rsidR="00AC3031">
        <w:rPr>
          <w:rFonts w:ascii="Arial" w:hAnsi="Arial" w:cs="Arial"/>
          <w:sz w:val="27"/>
          <w:szCs w:val="27"/>
        </w:rPr>
        <w:t>3</w:t>
      </w:r>
      <w:r w:rsidRPr="002A03A7">
        <w:rPr>
          <w:rFonts w:ascii="Arial" w:hAnsi="Arial" w:cs="Arial"/>
          <w:sz w:val="27"/>
          <w:szCs w:val="27"/>
        </w:rPr>
        <w:t>)  приложение 1.6 изложить в новой редакции согласно приложению 6 к настоящему решению.</w:t>
      </w:r>
    </w:p>
    <w:p w:rsidR="00BB2222" w:rsidRPr="002A03A7" w:rsidRDefault="00BB2222" w:rsidP="00BB2222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A03A7">
        <w:rPr>
          <w:rFonts w:ascii="Arial" w:hAnsi="Arial" w:cs="Arial"/>
          <w:sz w:val="27"/>
          <w:szCs w:val="27"/>
        </w:rPr>
        <w:t>1</w:t>
      </w:r>
      <w:r w:rsidR="00AC3031">
        <w:rPr>
          <w:rFonts w:ascii="Arial" w:hAnsi="Arial" w:cs="Arial"/>
          <w:sz w:val="27"/>
          <w:szCs w:val="27"/>
        </w:rPr>
        <w:t>4</w:t>
      </w:r>
      <w:r w:rsidRPr="002A03A7">
        <w:rPr>
          <w:rFonts w:ascii="Arial" w:hAnsi="Arial" w:cs="Arial"/>
          <w:sz w:val="27"/>
          <w:szCs w:val="27"/>
        </w:rPr>
        <w:t>)  приложение 1.7 изложить в новой редакции согласно приложению 7 к настоящему решению.</w:t>
      </w:r>
    </w:p>
    <w:p w:rsidR="004C4253" w:rsidRPr="00F03505" w:rsidRDefault="004C4253" w:rsidP="00284BC6">
      <w:pPr>
        <w:ind w:firstLine="567"/>
        <w:jc w:val="both"/>
        <w:rPr>
          <w:rFonts w:ascii="Arial" w:hAnsi="Arial" w:cs="Arial"/>
          <w:sz w:val="27"/>
          <w:szCs w:val="27"/>
        </w:rPr>
      </w:pPr>
      <w:r w:rsidRPr="00F03505">
        <w:rPr>
          <w:rFonts w:ascii="Arial" w:hAnsi="Arial" w:cs="Arial"/>
          <w:sz w:val="27"/>
          <w:szCs w:val="27"/>
        </w:rPr>
        <w:t>2.  Настоящее решение вступает в силу со дня его официального опубликования.</w:t>
      </w:r>
    </w:p>
    <w:p w:rsidR="00D11B8E" w:rsidRPr="00F03505" w:rsidRDefault="004C4253" w:rsidP="00284BC6">
      <w:pPr>
        <w:pStyle w:val="ConsPlusNormal"/>
        <w:ind w:firstLine="567"/>
        <w:jc w:val="both"/>
        <w:rPr>
          <w:rFonts w:cs="Arial"/>
          <w:sz w:val="27"/>
          <w:szCs w:val="27"/>
        </w:rPr>
      </w:pPr>
      <w:r w:rsidRPr="00F03505">
        <w:rPr>
          <w:rFonts w:cs="Arial"/>
          <w:sz w:val="27"/>
          <w:szCs w:val="27"/>
        </w:rPr>
        <w:t>3.  </w:t>
      </w:r>
      <w:proofErr w:type="gramStart"/>
      <w:r w:rsidRPr="00F03505">
        <w:rPr>
          <w:rFonts w:cs="Arial"/>
          <w:sz w:val="27"/>
          <w:szCs w:val="27"/>
        </w:rPr>
        <w:t>Контроль за</w:t>
      </w:r>
      <w:proofErr w:type="gramEnd"/>
      <w:r w:rsidRPr="00F03505">
        <w:rPr>
          <w:rFonts w:cs="Arial"/>
          <w:sz w:val="27"/>
          <w:szCs w:val="27"/>
        </w:rPr>
        <w:t xml:space="preserve"> исполнением настоящего решения возложить </w:t>
      </w:r>
      <w:r w:rsidRPr="00F03505">
        <w:rPr>
          <w:rFonts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Pr="00F03505">
        <w:rPr>
          <w:rFonts w:cs="Arial"/>
          <w:sz w:val="27"/>
          <w:szCs w:val="27"/>
        </w:rPr>
        <w:br/>
        <w:t>и землепользованию (Д.А. Олейников).</w:t>
      </w:r>
    </w:p>
    <w:p w:rsidR="008A05BE" w:rsidRDefault="008A05BE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0E1D44" w:rsidRPr="00D52F47" w:rsidRDefault="000E1D44" w:rsidP="000E1D44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 w:rsidRPr="00D52F47">
        <w:rPr>
          <w:rFonts w:ascii="AGSouvenirCyr" w:hAnsi="AGSouvenirCyr" w:cs="Arial"/>
          <w:b/>
          <w:sz w:val="28"/>
          <w:szCs w:val="28"/>
        </w:rPr>
        <w:t>Председатель городской Думы –</w:t>
      </w:r>
    </w:p>
    <w:p w:rsidR="000E1D44" w:rsidRPr="0069722F" w:rsidRDefault="000E1D44" w:rsidP="000E1D44">
      <w:pPr>
        <w:spacing w:line="276" w:lineRule="auto"/>
        <w:rPr>
          <w:rFonts w:ascii="AGSouvenirCyr" w:hAnsi="AGSouvenirCyr" w:cs="AGSouvenirCyr"/>
          <w:b/>
          <w:bCs/>
          <w:sz w:val="28"/>
          <w:szCs w:val="28"/>
        </w:rPr>
      </w:pPr>
      <w:r w:rsidRPr="00D52F47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  </w:t>
      </w:r>
      <w:r>
        <w:rPr>
          <w:rFonts w:ascii="AGSouvenirCyr" w:hAnsi="AGSouvenirCyr" w:cs="Arial"/>
          <w:b/>
          <w:sz w:val="28"/>
          <w:szCs w:val="28"/>
        </w:rPr>
        <w:t xml:space="preserve">   </w:t>
      </w:r>
      <w:r w:rsidRPr="00D52F47">
        <w:rPr>
          <w:rFonts w:ascii="AGSouvenirCyr" w:hAnsi="AGSouvenirCyr" w:cs="AGSouvenirCyr"/>
          <w:b/>
          <w:bCs/>
          <w:sz w:val="28"/>
          <w:szCs w:val="28"/>
        </w:rPr>
        <w:t>З.В. Неярохи</w:t>
      </w:r>
      <w:r>
        <w:rPr>
          <w:rFonts w:ascii="AGSouvenirCyr" w:hAnsi="AGSouvenirCyr" w:cs="AGSouvenirCyr"/>
          <w:b/>
          <w:bCs/>
          <w:sz w:val="28"/>
          <w:szCs w:val="28"/>
        </w:rPr>
        <w:t>на</w:t>
      </w:r>
    </w:p>
    <w:p w:rsidR="000E1D44" w:rsidRPr="00CB52D2" w:rsidRDefault="000E1D44" w:rsidP="000E1D44">
      <w:pPr>
        <w:widowControl w:val="0"/>
        <w:spacing w:before="60" w:line="276" w:lineRule="auto"/>
        <w:rPr>
          <w:rFonts w:ascii="AGSouvenirCyr" w:hAnsi="AGSouvenirCyr" w:cs="Arial"/>
          <w:b/>
          <w:sz w:val="28"/>
          <w:szCs w:val="28"/>
        </w:rPr>
      </w:pPr>
      <w:r w:rsidRPr="003C0C74">
        <w:rPr>
          <w:rFonts w:ascii="AGSouvenirCyr" w:hAnsi="AGSouvenirCyr" w:cs="AGSouvenirCyr"/>
          <w:b/>
          <w:bCs/>
          <w:sz w:val="24"/>
          <w:szCs w:val="24"/>
        </w:rPr>
        <w:t>2</w:t>
      </w:r>
      <w:r>
        <w:rPr>
          <w:rFonts w:ascii="AGSouvenirCyr" w:hAnsi="AGSouvenirCyr" w:cs="AGSouvenirCyr"/>
          <w:b/>
          <w:bCs/>
          <w:sz w:val="24"/>
          <w:szCs w:val="24"/>
        </w:rPr>
        <w:t>0</w:t>
      </w:r>
      <w:r w:rsidRPr="003C0C74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>
        <w:rPr>
          <w:rFonts w:ascii="AGSouvenirCyr" w:hAnsi="AGSouvenirCyr" w:cs="AGSouvenirCyr"/>
          <w:b/>
          <w:bCs/>
          <w:sz w:val="24"/>
          <w:szCs w:val="24"/>
        </w:rPr>
        <w:t>декабря</w:t>
      </w:r>
      <w:r w:rsidRPr="003C0C74">
        <w:rPr>
          <w:rFonts w:ascii="AGSouvenirCyr" w:hAnsi="AGSouvenirCyr" w:cs="AGSouvenirCyr"/>
          <w:b/>
          <w:bCs/>
          <w:sz w:val="24"/>
          <w:szCs w:val="24"/>
        </w:rPr>
        <w:t xml:space="preserve"> 2022 года</w:t>
      </w:r>
    </w:p>
    <w:p w:rsidR="00BB2222" w:rsidRPr="00F03505" w:rsidRDefault="00BB2222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sectPr w:rsidR="00BB2222" w:rsidRPr="00F03505" w:rsidSect="00424CDE">
      <w:footerReference w:type="even" r:id="rId285"/>
      <w:footerReference w:type="default" r:id="rId286"/>
      <w:pgSz w:w="11907" w:h="16840" w:code="9"/>
      <w:pgMar w:top="1134" w:right="567" w:bottom="1077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920" w:rsidRDefault="00564920">
      <w:r>
        <w:separator/>
      </w:r>
    </w:p>
  </w:endnote>
  <w:endnote w:type="continuationSeparator" w:id="0">
    <w:p w:rsidR="00564920" w:rsidRDefault="00564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20" w:rsidRDefault="004C724A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6492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4920" w:rsidRDefault="00564920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20" w:rsidRDefault="004C724A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6492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50302">
      <w:rPr>
        <w:rStyle w:val="ab"/>
        <w:noProof/>
      </w:rPr>
      <w:t>32</w:t>
    </w:r>
    <w:r>
      <w:rPr>
        <w:rStyle w:val="ab"/>
      </w:rPr>
      <w:fldChar w:fldCharType="end"/>
    </w:r>
  </w:p>
  <w:p w:rsidR="00564920" w:rsidRDefault="00564920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920" w:rsidRDefault="00564920">
      <w:r>
        <w:separator/>
      </w:r>
    </w:p>
  </w:footnote>
  <w:footnote w:type="continuationSeparator" w:id="0">
    <w:p w:rsidR="00564920" w:rsidRDefault="005649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0D6B0684"/>
    <w:multiLevelType w:val="hybridMultilevel"/>
    <w:tmpl w:val="D9066C08"/>
    <w:lvl w:ilvl="0" w:tplc="6480016C">
      <w:start w:val="9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0DFD53AD"/>
    <w:multiLevelType w:val="hybridMultilevel"/>
    <w:tmpl w:val="22DEE73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0E051601"/>
    <w:multiLevelType w:val="hybridMultilevel"/>
    <w:tmpl w:val="C6148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6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7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9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1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8CB06FD"/>
    <w:multiLevelType w:val="hybridMultilevel"/>
    <w:tmpl w:val="98CC36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5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3B4F0D51"/>
    <w:multiLevelType w:val="hybridMultilevel"/>
    <w:tmpl w:val="1B2E2C76"/>
    <w:lvl w:ilvl="0" w:tplc="33862072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>
    <w:nsid w:val="502136E8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1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43">
    <w:nsid w:val="634D4DAD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>
    <w:nsid w:val="726F54D9"/>
    <w:multiLevelType w:val="hybridMultilevel"/>
    <w:tmpl w:val="52481E4C"/>
    <w:lvl w:ilvl="0" w:tplc="889A1086">
      <w:start w:val="8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27249E2"/>
    <w:multiLevelType w:val="hybridMultilevel"/>
    <w:tmpl w:val="D5E0AE54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46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2"/>
  </w:num>
  <w:num w:numId="5">
    <w:abstractNumId w:val="34"/>
  </w:num>
  <w:num w:numId="6">
    <w:abstractNumId w:val="40"/>
  </w:num>
  <w:num w:numId="7">
    <w:abstractNumId w:val="37"/>
  </w:num>
  <w:num w:numId="8">
    <w:abstractNumId w:val="27"/>
  </w:num>
  <w:num w:numId="9">
    <w:abstractNumId w:val="29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8"/>
  </w:num>
  <w:num w:numId="33">
    <w:abstractNumId w:val="30"/>
  </w:num>
  <w:num w:numId="34">
    <w:abstractNumId w:val="25"/>
  </w:num>
  <w:num w:numId="35">
    <w:abstractNumId w:val="26"/>
  </w:num>
  <w:num w:numId="36">
    <w:abstractNumId w:val="35"/>
  </w:num>
  <w:num w:numId="37">
    <w:abstractNumId w:val="42"/>
  </w:num>
  <w:num w:numId="38">
    <w:abstractNumId w:val="41"/>
  </w:num>
  <w:num w:numId="39">
    <w:abstractNumId w:val="38"/>
  </w:num>
  <w:num w:numId="40">
    <w:abstractNumId w:val="31"/>
  </w:num>
  <w:num w:numId="41">
    <w:abstractNumId w:val="43"/>
  </w:num>
  <w:num w:numId="42">
    <w:abstractNumId w:val="39"/>
  </w:num>
  <w:num w:numId="43">
    <w:abstractNumId w:val="45"/>
  </w:num>
  <w:num w:numId="44">
    <w:abstractNumId w:val="33"/>
  </w:num>
  <w:num w:numId="45">
    <w:abstractNumId w:val="23"/>
  </w:num>
  <w:num w:numId="46">
    <w:abstractNumId w:val="24"/>
  </w:num>
  <w:num w:numId="47">
    <w:abstractNumId w:val="44"/>
  </w:num>
  <w:num w:numId="48">
    <w:abstractNumId w:val="22"/>
  </w:num>
  <w:num w:numId="4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3BD"/>
    <w:rsid w:val="0000576D"/>
    <w:rsid w:val="00005C29"/>
    <w:rsid w:val="00006CDD"/>
    <w:rsid w:val="00010AFD"/>
    <w:rsid w:val="00011B75"/>
    <w:rsid w:val="00011EEF"/>
    <w:rsid w:val="00012222"/>
    <w:rsid w:val="00012490"/>
    <w:rsid w:val="000125B3"/>
    <w:rsid w:val="0001305A"/>
    <w:rsid w:val="00013BB1"/>
    <w:rsid w:val="00013FA4"/>
    <w:rsid w:val="00015B03"/>
    <w:rsid w:val="00017109"/>
    <w:rsid w:val="00017ECA"/>
    <w:rsid w:val="00020497"/>
    <w:rsid w:val="00020D4A"/>
    <w:rsid w:val="0002113D"/>
    <w:rsid w:val="00023336"/>
    <w:rsid w:val="000254CE"/>
    <w:rsid w:val="000259F8"/>
    <w:rsid w:val="00027901"/>
    <w:rsid w:val="00032836"/>
    <w:rsid w:val="00033757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4B53"/>
    <w:rsid w:val="00045078"/>
    <w:rsid w:val="000451DE"/>
    <w:rsid w:val="00046449"/>
    <w:rsid w:val="00047244"/>
    <w:rsid w:val="000479B1"/>
    <w:rsid w:val="000506B7"/>
    <w:rsid w:val="0005164B"/>
    <w:rsid w:val="0005558C"/>
    <w:rsid w:val="00056064"/>
    <w:rsid w:val="000564B1"/>
    <w:rsid w:val="000569A4"/>
    <w:rsid w:val="00056E22"/>
    <w:rsid w:val="00057139"/>
    <w:rsid w:val="000603C8"/>
    <w:rsid w:val="00064C80"/>
    <w:rsid w:val="00064CAA"/>
    <w:rsid w:val="00065D25"/>
    <w:rsid w:val="00066185"/>
    <w:rsid w:val="000664AF"/>
    <w:rsid w:val="000669B1"/>
    <w:rsid w:val="00066FA7"/>
    <w:rsid w:val="0007065C"/>
    <w:rsid w:val="00070E43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0B88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6C5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7BA"/>
    <w:rsid w:val="00094D69"/>
    <w:rsid w:val="00095914"/>
    <w:rsid w:val="00095915"/>
    <w:rsid w:val="000960BA"/>
    <w:rsid w:val="00096D2B"/>
    <w:rsid w:val="0009726E"/>
    <w:rsid w:val="000A3390"/>
    <w:rsid w:val="000A383A"/>
    <w:rsid w:val="000A3D65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1D44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4804"/>
    <w:rsid w:val="00105142"/>
    <w:rsid w:val="0010553B"/>
    <w:rsid w:val="00105CE7"/>
    <w:rsid w:val="00107D51"/>
    <w:rsid w:val="0011066C"/>
    <w:rsid w:val="00110840"/>
    <w:rsid w:val="0011128B"/>
    <w:rsid w:val="00113093"/>
    <w:rsid w:val="00113C2A"/>
    <w:rsid w:val="00115F7A"/>
    <w:rsid w:val="001178A7"/>
    <w:rsid w:val="00117923"/>
    <w:rsid w:val="00117AD7"/>
    <w:rsid w:val="001213F4"/>
    <w:rsid w:val="00121E1A"/>
    <w:rsid w:val="00122462"/>
    <w:rsid w:val="001226ED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62D7"/>
    <w:rsid w:val="001403A6"/>
    <w:rsid w:val="001404C3"/>
    <w:rsid w:val="0014223F"/>
    <w:rsid w:val="00144068"/>
    <w:rsid w:val="0014429C"/>
    <w:rsid w:val="001442DB"/>
    <w:rsid w:val="0014471E"/>
    <w:rsid w:val="00144EC1"/>
    <w:rsid w:val="001454C2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6871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1C"/>
    <w:rsid w:val="001739B0"/>
    <w:rsid w:val="00174955"/>
    <w:rsid w:val="00174EEA"/>
    <w:rsid w:val="00175544"/>
    <w:rsid w:val="0017579C"/>
    <w:rsid w:val="001759E3"/>
    <w:rsid w:val="00175FB5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96936"/>
    <w:rsid w:val="001A0113"/>
    <w:rsid w:val="001A0418"/>
    <w:rsid w:val="001A110D"/>
    <w:rsid w:val="001A1687"/>
    <w:rsid w:val="001A2B24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0B1"/>
    <w:rsid w:val="001C2DD1"/>
    <w:rsid w:val="001C3236"/>
    <w:rsid w:val="001C3727"/>
    <w:rsid w:val="001C4C6C"/>
    <w:rsid w:val="001C68B7"/>
    <w:rsid w:val="001D0BD9"/>
    <w:rsid w:val="001D143C"/>
    <w:rsid w:val="001D1465"/>
    <w:rsid w:val="001D1756"/>
    <w:rsid w:val="001D38D2"/>
    <w:rsid w:val="001D4214"/>
    <w:rsid w:val="001D4601"/>
    <w:rsid w:val="001D51E5"/>
    <w:rsid w:val="001D635C"/>
    <w:rsid w:val="001D6D3D"/>
    <w:rsid w:val="001D7424"/>
    <w:rsid w:val="001D7D9F"/>
    <w:rsid w:val="001E09C3"/>
    <w:rsid w:val="001E0D23"/>
    <w:rsid w:val="001E18DA"/>
    <w:rsid w:val="001E1CF8"/>
    <w:rsid w:val="001E20F6"/>
    <w:rsid w:val="001E2C4F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B0D"/>
    <w:rsid w:val="001F1F49"/>
    <w:rsid w:val="001F2004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3EC3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367F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5F4E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4941"/>
    <w:rsid w:val="002653BC"/>
    <w:rsid w:val="002654F4"/>
    <w:rsid w:val="00266697"/>
    <w:rsid w:val="00267E0D"/>
    <w:rsid w:val="002703B0"/>
    <w:rsid w:val="00270FD7"/>
    <w:rsid w:val="00271221"/>
    <w:rsid w:val="00271C88"/>
    <w:rsid w:val="0027214B"/>
    <w:rsid w:val="0027277D"/>
    <w:rsid w:val="00272F1E"/>
    <w:rsid w:val="00273263"/>
    <w:rsid w:val="00275B44"/>
    <w:rsid w:val="00276B30"/>
    <w:rsid w:val="0027777D"/>
    <w:rsid w:val="00280721"/>
    <w:rsid w:val="00280FD9"/>
    <w:rsid w:val="002810EF"/>
    <w:rsid w:val="00282FF9"/>
    <w:rsid w:val="00283ED2"/>
    <w:rsid w:val="00284893"/>
    <w:rsid w:val="00284B77"/>
    <w:rsid w:val="00284BC6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3A7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5F3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1DA0"/>
    <w:rsid w:val="002E2206"/>
    <w:rsid w:val="002E4064"/>
    <w:rsid w:val="002E4205"/>
    <w:rsid w:val="002E5452"/>
    <w:rsid w:val="002E5790"/>
    <w:rsid w:val="002E5EF0"/>
    <w:rsid w:val="002E6DA6"/>
    <w:rsid w:val="002F2781"/>
    <w:rsid w:val="002F2934"/>
    <w:rsid w:val="002F5B36"/>
    <w:rsid w:val="002F5D92"/>
    <w:rsid w:val="002F5E9F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3BCC"/>
    <w:rsid w:val="0031499A"/>
    <w:rsid w:val="003156D5"/>
    <w:rsid w:val="00316B8E"/>
    <w:rsid w:val="00320526"/>
    <w:rsid w:val="003205CF"/>
    <w:rsid w:val="00320E21"/>
    <w:rsid w:val="0032179E"/>
    <w:rsid w:val="00321BD9"/>
    <w:rsid w:val="00322F9C"/>
    <w:rsid w:val="00323670"/>
    <w:rsid w:val="0032384B"/>
    <w:rsid w:val="00323F4A"/>
    <w:rsid w:val="00324E05"/>
    <w:rsid w:val="0032570C"/>
    <w:rsid w:val="00327040"/>
    <w:rsid w:val="003277AC"/>
    <w:rsid w:val="0033064C"/>
    <w:rsid w:val="00331457"/>
    <w:rsid w:val="00331A9B"/>
    <w:rsid w:val="003325B7"/>
    <w:rsid w:val="00333368"/>
    <w:rsid w:val="00333C7E"/>
    <w:rsid w:val="00335743"/>
    <w:rsid w:val="0033646A"/>
    <w:rsid w:val="00336F94"/>
    <w:rsid w:val="003402AA"/>
    <w:rsid w:val="00340BD2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3E2E"/>
    <w:rsid w:val="00355343"/>
    <w:rsid w:val="0035582B"/>
    <w:rsid w:val="00355FA0"/>
    <w:rsid w:val="0035690B"/>
    <w:rsid w:val="00357BEE"/>
    <w:rsid w:val="0036027A"/>
    <w:rsid w:val="0036184A"/>
    <w:rsid w:val="00361B0D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153"/>
    <w:rsid w:val="00381720"/>
    <w:rsid w:val="003818A4"/>
    <w:rsid w:val="00381B5D"/>
    <w:rsid w:val="003854E1"/>
    <w:rsid w:val="00385B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3E45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55D"/>
    <w:rsid w:val="003C4F67"/>
    <w:rsid w:val="003C5CBD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1DF"/>
    <w:rsid w:val="00401DDC"/>
    <w:rsid w:val="00402A02"/>
    <w:rsid w:val="00403192"/>
    <w:rsid w:val="004036B0"/>
    <w:rsid w:val="004043C1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3C40"/>
    <w:rsid w:val="0041557B"/>
    <w:rsid w:val="0041729A"/>
    <w:rsid w:val="004218B3"/>
    <w:rsid w:val="00421D23"/>
    <w:rsid w:val="004227DF"/>
    <w:rsid w:val="0042393F"/>
    <w:rsid w:val="00424CDE"/>
    <w:rsid w:val="00425B46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3D4C"/>
    <w:rsid w:val="00454155"/>
    <w:rsid w:val="0045425A"/>
    <w:rsid w:val="00454E65"/>
    <w:rsid w:val="0045578C"/>
    <w:rsid w:val="00455D6A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354D"/>
    <w:rsid w:val="00474805"/>
    <w:rsid w:val="00475108"/>
    <w:rsid w:val="00475D4F"/>
    <w:rsid w:val="0047685D"/>
    <w:rsid w:val="00477CFD"/>
    <w:rsid w:val="004809FC"/>
    <w:rsid w:val="00481643"/>
    <w:rsid w:val="00481AE5"/>
    <w:rsid w:val="00481EB9"/>
    <w:rsid w:val="004823CB"/>
    <w:rsid w:val="00482BA7"/>
    <w:rsid w:val="004849AA"/>
    <w:rsid w:val="004855D8"/>
    <w:rsid w:val="0048582D"/>
    <w:rsid w:val="00486314"/>
    <w:rsid w:val="00486A38"/>
    <w:rsid w:val="004906C4"/>
    <w:rsid w:val="00491956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291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C724A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531"/>
    <w:rsid w:val="004F0D44"/>
    <w:rsid w:val="004F11DA"/>
    <w:rsid w:val="004F13FB"/>
    <w:rsid w:val="004F1982"/>
    <w:rsid w:val="004F1A7D"/>
    <w:rsid w:val="004F1C1C"/>
    <w:rsid w:val="004F39CB"/>
    <w:rsid w:val="004F5B4A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57B"/>
    <w:rsid w:val="00515D39"/>
    <w:rsid w:val="00516800"/>
    <w:rsid w:val="00517E16"/>
    <w:rsid w:val="00521B20"/>
    <w:rsid w:val="00522432"/>
    <w:rsid w:val="00523D15"/>
    <w:rsid w:val="005256C0"/>
    <w:rsid w:val="00525DBC"/>
    <w:rsid w:val="00530B53"/>
    <w:rsid w:val="00530CDE"/>
    <w:rsid w:val="00531AF0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16B"/>
    <w:rsid w:val="005452B7"/>
    <w:rsid w:val="00545C33"/>
    <w:rsid w:val="00546DD0"/>
    <w:rsid w:val="0054714D"/>
    <w:rsid w:val="00550D3D"/>
    <w:rsid w:val="0055210A"/>
    <w:rsid w:val="00552488"/>
    <w:rsid w:val="00552667"/>
    <w:rsid w:val="00553F54"/>
    <w:rsid w:val="00554D54"/>
    <w:rsid w:val="00555191"/>
    <w:rsid w:val="005574B1"/>
    <w:rsid w:val="00557CF3"/>
    <w:rsid w:val="005606F4"/>
    <w:rsid w:val="005617EC"/>
    <w:rsid w:val="00561EF1"/>
    <w:rsid w:val="005627F0"/>
    <w:rsid w:val="00562F53"/>
    <w:rsid w:val="00563810"/>
    <w:rsid w:val="0056476B"/>
    <w:rsid w:val="00564920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8D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0CF9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B16"/>
    <w:rsid w:val="005A7B3C"/>
    <w:rsid w:val="005B098E"/>
    <w:rsid w:val="005B0A2E"/>
    <w:rsid w:val="005B0E9E"/>
    <w:rsid w:val="005B0EAA"/>
    <w:rsid w:val="005B236B"/>
    <w:rsid w:val="005B636F"/>
    <w:rsid w:val="005C4F42"/>
    <w:rsid w:val="005C5489"/>
    <w:rsid w:val="005C604B"/>
    <w:rsid w:val="005C7774"/>
    <w:rsid w:val="005C7BD5"/>
    <w:rsid w:val="005C7C71"/>
    <w:rsid w:val="005C7D40"/>
    <w:rsid w:val="005D00E5"/>
    <w:rsid w:val="005D1D57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3C3D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81C"/>
    <w:rsid w:val="00613F02"/>
    <w:rsid w:val="00615E9D"/>
    <w:rsid w:val="006161C8"/>
    <w:rsid w:val="006176AF"/>
    <w:rsid w:val="00617A05"/>
    <w:rsid w:val="006209CA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0DA5"/>
    <w:rsid w:val="00632125"/>
    <w:rsid w:val="00632A3E"/>
    <w:rsid w:val="00633A81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49D8"/>
    <w:rsid w:val="00645B53"/>
    <w:rsid w:val="00645C87"/>
    <w:rsid w:val="00646D44"/>
    <w:rsid w:val="00647398"/>
    <w:rsid w:val="00647B6A"/>
    <w:rsid w:val="00647B9F"/>
    <w:rsid w:val="00647F3D"/>
    <w:rsid w:val="00650865"/>
    <w:rsid w:val="0065165A"/>
    <w:rsid w:val="006516E6"/>
    <w:rsid w:val="006517F8"/>
    <w:rsid w:val="00651BBE"/>
    <w:rsid w:val="00652121"/>
    <w:rsid w:val="006527D3"/>
    <w:rsid w:val="00652D75"/>
    <w:rsid w:val="006539E7"/>
    <w:rsid w:val="00655299"/>
    <w:rsid w:val="006579CF"/>
    <w:rsid w:val="0066173A"/>
    <w:rsid w:val="00661E84"/>
    <w:rsid w:val="00663547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882"/>
    <w:rsid w:val="00687A64"/>
    <w:rsid w:val="00687BE4"/>
    <w:rsid w:val="00691981"/>
    <w:rsid w:val="00691DE6"/>
    <w:rsid w:val="00691FC1"/>
    <w:rsid w:val="0069263B"/>
    <w:rsid w:val="006937EA"/>
    <w:rsid w:val="00694171"/>
    <w:rsid w:val="00695314"/>
    <w:rsid w:val="00696F82"/>
    <w:rsid w:val="006971A8"/>
    <w:rsid w:val="00697B0E"/>
    <w:rsid w:val="00697B90"/>
    <w:rsid w:val="00697BD6"/>
    <w:rsid w:val="00697C56"/>
    <w:rsid w:val="00697D48"/>
    <w:rsid w:val="006A19F1"/>
    <w:rsid w:val="006A3576"/>
    <w:rsid w:val="006A68C7"/>
    <w:rsid w:val="006A77E9"/>
    <w:rsid w:val="006A780F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1D"/>
    <w:rsid w:val="006D7786"/>
    <w:rsid w:val="006E08EC"/>
    <w:rsid w:val="006E121D"/>
    <w:rsid w:val="006E39FE"/>
    <w:rsid w:val="006E4217"/>
    <w:rsid w:val="006E437D"/>
    <w:rsid w:val="006E4DCF"/>
    <w:rsid w:val="006E55AC"/>
    <w:rsid w:val="006E59BB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3FD"/>
    <w:rsid w:val="00702774"/>
    <w:rsid w:val="00702D37"/>
    <w:rsid w:val="007036E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2BC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19E"/>
    <w:rsid w:val="00721C1A"/>
    <w:rsid w:val="00721F59"/>
    <w:rsid w:val="007235C7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029"/>
    <w:rsid w:val="00757852"/>
    <w:rsid w:val="007602B0"/>
    <w:rsid w:val="00761EE2"/>
    <w:rsid w:val="0076221E"/>
    <w:rsid w:val="00762A80"/>
    <w:rsid w:val="00763CFD"/>
    <w:rsid w:val="00764FD7"/>
    <w:rsid w:val="00765271"/>
    <w:rsid w:val="00765903"/>
    <w:rsid w:val="0076590B"/>
    <w:rsid w:val="00765EFB"/>
    <w:rsid w:val="00765F57"/>
    <w:rsid w:val="0076698C"/>
    <w:rsid w:val="007669DA"/>
    <w:rsid w:val="00766D21"/>
    <w:rsid w:val="0076720A"/>
    <w:rsid w:val="00770710"/>
    <w:rsid w:val="00770E13"/>
    <w:rsid w:val="007711F3"/>
    <w:rsid w:val="0077123C"/>
    <w:rsid w:val="00771DE1"/>
    <w:rsid w:val="007723E8"/>
    <w:rsid w:val="00773E2F"/>
    <w:rsid w:val="00774330"/>
    <w:rsid w:val="00775565"/>
    <w:rsid w:val="00775B99"/>
    <w:rsid w:val="007807CA"/>
    <w:rsid w:val="00780E33"/>
    <w:rsid w:val="00781161"/>
    <w:rsid w:val="00781446"/>
    <w:rsid w:val="00782D35"/>
    <w:rsid w:val="007834E1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FA3"/>
    <w:rsid w:val="007957EB"/>
    <w:rsid w:val="00796C24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2FBF"/>
    <w:rsid w:val="007D3D14"/>
    <w:rsid w:val="007D4403"/>
    <w:rsid w:val="007D4D02"/>
    <w:rsid w:val="007D5067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481E"/>
    <w:rsid w:val="007E51DC"/>
    <w:rsid w:val="007E5209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7F7963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87E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940"/>
    <w:rsid w:val="00831E71"/>
    <w:rsid w:val="00832113"/>
    <w:rsid w:val="00832701"/>
    <w:rsid w:val="0083346A"/>
    <w:rsid w:val="008335D6"/>
    <w:rsid w:val="008338BA"/>
    <w:rsid w:val="00834D96"/>
    <w:rsid w:val="00835604"/>
    <w:rsid w:val="00835E9D"/>
    <w:rsid w:val="0083668E"/>
    <w:rsid w:val="00837D25"/>
    <w:rsid w:val="0084077E"/>
    <w:rsid w:val="00840B7C"/>
    <w:rsid w:val="00840CE3"/>
    <w:rsid w:val="00843743"/>
    <w:rsid w:val="00843D74"/>
    <w:rsid w:val="008440AF"/>
    <w:rsid w:val="00845C29"/>
    <w:rsid w:val="008461E2"/>
    <w:rsid w:val="00846290"/>
    <w:rsid w:val="008467BD"/>
    <w:rsid w:val="00846989"/>
    <w:rsid w:val="008474A6"/>
    <w:rsid w:val="008475EC"/>
    <w:rsid w:val="00847DC0"/>
    <w:rsid w:val="00850142"/>
    <w:rsid w:val="0085030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3BDC"/>
    <w:rsid w:val="00874157"/>
    <w:rsid w:val="00875063"/>
    <w:rsid w:val="008766E7"/>
    <w:rsid w:val="00877214"/>
    <w:rsid w:val="008801AA"/>
    <w:rsid w:val="00881E9D"/>
    <w:rsid w:val="00882242"/>
    <w:rsid w:val="0088253E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BE"/>
    <w:rsid w:val="008A05D7"/>
    <w:rsid w:val="008A0F2D"/>
    <w:rsid w:val="008A2AFA"/>
    <w:rsid w:val="008A2F49"/>
    <w:rsid w:val="008A331C"/>
    <w:rsid w:val="008A3C7E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8AC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F51"/>
    <w:rsid w:val="008E43FD"/>
    <w:rsid w:val="008E5E62"/>
    <w:rsid w:val="008E7DE9"/>
    <w:rsid w:val="008F0B99"/>
    <w:rsid w:val="008F1FE9"/>
    <w:rsid w:val="008F2CB5"/>
    <w:rsid w:val="008F2D99"/>
    <w:rsid w:val="008F3A74"/>
    <w:rsid w:val="008F477D"/>
    <w:rsid w:val="008F5F33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3AC0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094"/>
    <w:rsid w:val="009537E1"/>
    <w:rsid w:val="00953B43"/>
    <w:rsid w:val="00953B62"/>
    <w:rsid w:val="0095405B"/>
    <w:rsid w:val="0095412E"/>
    <w:rsid w:val="00954727"/>
    <w:rsid w:val="009562D4"/>
    <w:rsid w:val="009565E4"/>
    <w:rsid w:val="00956B74"/>
    <w:rsid w:val="00956BD9"/>
    <w:rsid w:val="009578AD"/>
    <w:rsid w:val="009611D6"/>
    <w:rsid w:val="0096277A"/>
    <w:rsid w:val="00965452"/>
    <w:rsid w:val="009661D7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4B2F"/>
    <w:rsid w:val="009756F1"/>
    <w:rsid w:val="00976E11"/>
    <w:rsid w:val="009775E4"/>
    <w:rsid w:val="0098013F"/>
    <w:rsid w:val="009805D7"/>
    <w:rsid w:val="00980CC2"/>
    <w:rsid w:val="009830E5"/>
    <w:rsid w:val="00983311"/>
    <w:rsid w:val="00983EE9"/>
    <w:rsid w:val="00985107"/>
    <w:rsid w:val="00986AB6"/>
    <w:rsid w:val="00986DF3"/>
    <w:rsid w:val="00986ED4"/>
    <w:rsid w:val="009874FC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372"/>
    <w:rsid w:val="00994729"/>
    <w:rsid w:val="00994989"/>
    <w:rsid w:val="00996C54"/>
    <w:rsid w:val="009A0159"/>
    <w:rsid w:val="009A01FD"/>
    <w:rsid w:val="009A0382"/>
    <w:rsid w:val="009A08A2"/>
    <w:rsid w:val="009A168A"/>
    <w:rsid w:val="009A3E45"/>
    <w:rsid w:val="009A42D1"/>
    <w:rsid w:val="009A573F"/>
    <w:rsid w:val="009B00EB"/>
    <w:rsid w:val="009B2B9C"/>
    <w:rsid w:val="009B306C"/>
    <w:rsid w:val="009B43D3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3FB1"/>
    <w:rsid w:val="009D4CB3"/>
    <w:rsid w:val="009D4ED1"/>
    <w:rsid w:val="009D5F28"/>
    <w:rsid w:val="009D63EA"/>
    <w:rsid w:val="009D6831"/>
    <w:rsid w:val="009D7039"/>
    <w:rsid w:val="009D7279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E55"/>
    <w:rsid w:val="00A16050"/>
    <w:rsid w:val="00A1632D"/>
    <w:rsid w:val="00A172C9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29D6"/>
    <w:rsid w:val="00A5313D"/>
    <w:rsid w:val="00A53772"/>
    <w:rsid w:val="00A564E4"/>
    <w:rsid w:val="00A56568"/>
    <w:rsid w:val="00A5770C"/>
    <w:rsid w:val="00A60556"/>
    <w:rsid w:val="00A607D3"/>
    <w:rsid w:val="00A62015"/>
    <w:rsid w:val="00A62692"/>
    <w:rsid w:val="00A632AD"/>
    <w:rsid w:val="00A6674E"/>
    <w:rsid w:val="00A676C7"/>
    <w:rsid w:val="00A71529"/>
    <w:rsid w:val="00A716A3"/>
    <w:rsid w:val="00A7192C"/>
    <w:rsid w:val="00A72E10"/>
    <w:rsid w:val="00A73BFE"/>
    <w:rsid w:val="00A73C39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168"/>
    <w:rsid w:val="00A8460C"/>
    <w:rsid w:val="00A8468E"/>
    <w:rsid w:val="00A84745"/>
    <w:rsid w:val="00A8656D"/>
    <w:rsid w:val="00A913B8"/>
    <w:rsid w:val="00A91856"/>
    <w:rsid w:val="00A918C8"/>
    <w:rsid w:val="00A9247B"/>
    <w:rsid w:val="00A9421F"/>
    <w:rsid w:val="00A95BFF"/>
    <w:rsid w:val="00A95F52"/>
    <w:rsid w:val="00A97300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3031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5224"/>
    <w:rsid w:val="00AF677E"/>
    <w:rsid w:val="00B002AE"/>
    <w:rsid w:val="00B00B44"/>
    <w:rsid w:val="00B015A1"/>
    <w:rsid w:val="00B02252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5E13"/>
    <w:rsid w:val="00B16597"/>
    <w:rsid w:val="00B20CCC"/>
    <w:rsid w:val="00B20DED"/>
    <w:rsid w:val="00B22829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44F25"/>
    <w:rsid w:val="00B50435"/>
    <w:rsid w:val="00B5096D"/>
    <w:rsid w:val="00B509CD"/>
    <w:rsid w:val="00B51722"/>
    <w:rsid w:val="00B518EE"/>
    <w:rsid w:val="00B52058"/>
    <w:rsid w:val="00B60329"/>
    <w:rsid w:val="00B608B3"/>
    <w:rsid w:val="00B6268C"/>
    <w:rsid w:val="00B6282E"/>
    <w:rsid w:val="00B62E44"/>
    <w:rsid w:val="00B62E8F"/>
    <w:rsid w:val="00B64293"/>
    <w:rsid w:val="00B64E1C"/>
    <w:rsid w:val="00B658F2"/>
    <w:rsid w:val="00B663AC"/>
    <w:rsid w:val="00B66C79"/>
    <w:rsid w:val="00B67EB7"/>
    <w:rsid w:val="00B70E75"/>
    <w:rsid w:val="00B710CA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D39"/>
    <w:rsid w:val="00BA42CF"/>
    <w:rsid w:val="00BA4952"/>
    <w:rsid w:val="00BA4A74"/>
    <w:rsid w:val="00BA5556"/>
    <w:rsid w:val="00BA6AAB"/>
    <w:rsid w:val="00BA6E01"/>
    <w:rsid w:val="00BA76B1"/>
    <w:rsid w:val="00BB00CE"/>
    <w:rsid w:val="00BB00F6"/>
    <w:rsid w:val="00BB0381"/>
    <w:rsid w:val="00BB0950"/>
    <w:rsid w:val="00BB1DA3"/>
    <w:rsid w:val="00BB2222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1ABA"/>
    <w:rsid w:val="00BD213F"/>
    <w:rsid w:val="00BD2DA6"/>
    <w:rsid w:val="00BD39FC"/>
    <w:rsid w:val="00BD515E"/>
    <w:rsid w:val="00BD62DD"/>
    <w:rsid w:val="00BD77A4"/>
    <w:rsid w:val="00BD7918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6EB5"/>
    <w:rsid w:val="00BE765B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D3"/>
    <w:rsid w:val="00C018E4"/>
    <w:rsid w:val="00C02175"/>
    <w:rsid w:val="00C027AA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2EB2"/>
    <w:rsid w:val="00C131F5"/>
    <w:rsid w:val="00C13FF5"/>
    <w:rsid w:val="00C145A2"/>
    <w:rsid w:val="00C14A48"/>
    <w:rsid w:val="00C15368"/>
    <w:rsid w:val="00C158DA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6F63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3A6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A58"/>
    <w:rsid w:val="00C83EA8"/>
    <w:rsid w:val="00C8493B"/>
    <w:rsid w:val="00C86833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060C"/>
    <w:rsid w:val="00CB2275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1F7C"/>
    <w:rsid w:val="00CF25E5"/>
    <w:rsid w:val="00CF26E0"/>
    <w:rsid w:val="00CF3C95"/>
    <w:rsid w:val="00CF4696"/>
    <w:rsid w:val="00CF494F"/>
    <w:rsid w:val="00CF575B"/>
    <w:rsid w:val="00CF5E17"/>
    <w:rsid w:val="00CF612B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1B5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813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2D23"/>
    <w:rsid w:val="00D83418"/>
    <w:rsid w:val="00D859EA"/>
    <w:rsid w:val="00D85F69"/>
    <w:rsid w:val="00D9080B"/>
    <w:rsid w:val="00D909EF"/>
    <w:rsid w:val="00D913EF"/>
    <w:rsid w:val="00D9214D"/>
    <w:rsid w:val="00D930E9"/>
    <w:rsid w:val="00D93B55"/>
    <w:rsid w:val="00D942BE"/>
    <w:rsid w:val="00D94B12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351"/>
    <w:rsid w:val="00DB2458"/>
    <w:rsid w:val="00DB2729"/>
    <w:rsid w:val="00DB40FF"/>
    <w:rsid w:val="00DB4DAA"/>
    <w:rsid w:val="00DB5ABD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0C6"/>
    <w:rsid w:val="00DF03FD"/>
    <w:rsid w:val="00DF06E0"/>
    <w:rsid w:val="00DF07A3"/>
    <w:rsid w:val="00DF0D23"/>
    <w:rsid w:val="00DF1490"/>
    <w:rsid w:val="00DF163B"/>
    <w:rsid w:val="00DF1A39"/>
    <w:rsid w:val="00DF2880"/>
    <w:rsid w:val="00DF4C47"/>
    <w:rsid w:val="00DF5E87"/>
    <w:rsid w:val="00DF64D0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11C7"/>
    <w:rsid w:val="00E11EDF"/>
    <w:rsid w:val="00E12260"/>
    <w:rsid w:val="00E12A7A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0E72"/>
    <w:rsid w:val="00E31185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C1B"/>
    <w:rsid w:val="00E47D93"/>
    <w:rsid w:val="00E51B9B"/>
    <w:rsid w:val="00E53E5E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2DF9"/>
    <w:rsid w:val="00E74B3A"/>
    <w:rsid w:val="00E76CC2"/>
    <w:rsid w:val="00E774C6"/>
    <w:rsid w:val="00E8014B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2C9E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777"/>
    <w:rsid w:val="00EA580B"/>
    <w:rsid w:val="00EA658F"/>
    <w:rsid w:val="00EA6FFC"/>
    <w:rsid w:val="00EA7C3C"/>
    <w:rsid w:val="00EA7E6C"/>
    <w:rsid w:val="00EB09D1"/>
    <w:rsid w:val="00EB1114"/>
    <w:rsid w:val="00EB182F"/>
    <w:rsid w:val="00EB1C18"/>
    <w:rsid w:val="00EB250C"/>
    <w:rsid w:val="00EB2529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6D4"/>
    <w:rsid w:val="00EC34E7"/>
    <w:rsid w:val="00EC5430"/>
    <w:rsid w:val="00EC559E"/>
    <w:rsid w:val="00EC56FE"/>
    <w:rsid w:val="00EC5EF6"/>
    <w:rsid w:val="00EC6DC5"/>
    <w:rsid w:val="00EC7AD9"/>
    <w:rsid w:val="00EC7E65"/>
    <w:rsid w:val="00ED03E1"/>
    <w:rsid w:val="00ED10A7"/>
    <w:rsid w:val="00ED1955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5D1D"/>
    <w:rsid w:val="00EE657F"/>
    <w:rsid w:val="00EE6EE2"/>
    <w:rsid w:val="00EF0BF8"/>
    <w:rsid w:val="00EF19DD"/>
    <w:rsid w:val="00EF1ADF"/>
    <w:rsid w:val="00EF1DAA"/>
    <w:rsid w:val="00EF257D"/>
    <w:rsid w:val="00EF3A8E"/>
    <w:rsid w:val="00EF3DDE"/>
    <w:rsid w:val="00EF45E9"/>
    <w:rsid w:val="00F002A5"/>
    <w:rsid w:val="00F0142E"/>
    <w:rsid w:val="00F02FC6"/>
    <w:rsid w:val="00F03439"/>
    <w:rsid w:val="00F03505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280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3D82"/>
    <w:rsid w:val="00F350A5"/>
    <w:rsid w:val="00F36776"/>
    <w:rsid w:val="00F36C5B"/>
    <w:rsid w:val="00F36EA3"/>
    <w:rsid w:val="00F40504"/>
    <w:rsid w:val="00F40C12"/>
    <w:rsid w:val="00F41907"/>
    <w:rsid w:val="00F420F0"/>
    <w:rsid w:val="00F42388"/>
    <w:rsid w:val="00F452DE"/>
    <w:rsid w:val="00F458F6"/>
    <w:rsid w:val="00F45D74"/>
    <w:rsid w:val="00F467E8"/>
    <w:rsid w:val="00F46AC0"/>
    <w:rsid w:val="00F46F06"/>
    <w:rsid w:val="00F46F2F"/>
    <w:rsid w:val="00F47C53"/>
    <w:rsid w:val="00F5073E"/>
    <w:rsid w:val="00F50991"/>
    <w:rsid w:val="00F526BF"/>
    <w:rsid w:val="00F52C6D"/>
    <w:rsid w:val="00F532B4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1DD1"/>
    <w:rsid w:val="00F629D9"/>
    <w:rsid w:val="00F657BA"/>
    <w:rsid w:val="00F65BC7"/>
    <w:rsid w:val="00F6668A"/>
    <w:rsid w:val="00F67040"/>
    <w:rsid w:val="00F67B6F"/>
    <w:rsid w:val="00F67FDD"/>
    <w:rsid w:val="00F71450"/>
    <w:rsid w:val="00F71D1C"/>
    <w:rsid w:val="00F725A3"/>
    <w:rsid w:val="00F725C7"/>
    <w:rsid w:val="00F7467F"/>
    <w:rsid w:val="00F746CE"/>
    <w:rsid w:val="00F76474"/>
    <w:rsid w:val="00F7661B"/>
    <w:rsid w:val="00F76762"/>
    <w:rsid w:val="00F76E35"/>
    <w:rsid w:val="00F77984"/>
    <w:rsid w:val="00F77F95"/>
    <w:rsid w:val="00F81FFE"/>
    <w:rsid w:val="00F85668"/>
    <w:rsid w:val="00F85EA9"/>
    <w:rsid w:val="00F860C7"/>
    <w:rsid w:val="00F8672C"/>
    <w:rsid w:val="00F86770"/>
    <w:rsid w:val="00F90AB2"/>
    <w:rsid w:val="00F91392"/>
    <w:rsid w:val="00F9204E"/>
    <w:rsid w:val="00F933A3"/>
    <w:rsid w:val="00F93AB2"/>
    <w:rsid w:val="00F93D16"/>
    <w:rsid w:val="00F943C7"/>
    <w:rsid w:val="00F94CF5"/>
    <w:rsid w:val="00F95F2D"/>
    <w:rsid w:val="00F960D9"/>
    <w:rsid w:val="00FA1193"/>
    <w:rsid w:val="00FA15C6"/>
    <w:rsid w:val="00FA2817"/>
    <w:rsid w:val="00FA2DB0"/>
    <w:rsid w:val="00FA3739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51FB"/>
    <w:rsid w:val="00FE6CC1"/>
    <w:rsid w:val="00FE75BE"/>
    <w:rsid w:val="00FF0214"/>
    <w:rsid w:val="00FF175A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No Lis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szCs w:val="22"/>
      <w:lang w:val="ru-RU" w:eastAsia="ru-RU" w:bidi="ar-SA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  <w:sz w:val="22"/>
      <w:szCs w:val="22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8A05BE"/>
    <w:rPr>
      <w:color w:val="0000FF"/>
      <w:u w:val="single"/>
    </w:rPr>
  </w:style>
  <w:style w:type="paragraph" w:customStyle="1" w:styleId="1b">
    <w:name w:val="1 Знак"/>
    <w:basedOn w:val="a"/>
    <w:rsid w:val="008A05B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8A05BE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8A05BE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8A05BE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8A05BE"/>
  </w:style>
  <w:style w:type="character" w:customStyle="1" w:styleId="29">
    <w:name w:val="Гиперссылка2"/>
    <w:basedOn w:val="a0"/>
    <w:rsid w:val="008A05BE"/>
    <w:rPr>
      <w:color w:val="0000FF"/>
      <w:u w:val="single"/>
    </w:rPr>
  </w:style>
  <w:style w:type="paragraph" w:customStyle="1" w:styleId="61">
    <w:name w:val="Абзац списка6"/>
    <w:basedOn w:val="a"/>
    <w:rsid w:val="008A05BE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796C24"/>
    <w:rPr>
      <w:color w:val="0000FF"/>
      <w:u w:val="single"/>
    </w:rPr>
  </w:style>
  <w:style w:type="paragraph" w:customStyle="1" w:styleId="7">
    <w:name w:val="Абзац списка7"/>
    <w:basedOn w:val="a"/>
    <w:rsid w:val="00796C24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E16493CD393EFF51168F18D6589EDB52DF47D4E4044DC17F10E44DE91715A868840DD8C8137D5AA74E3DDE346CEE2EF678EE511CCAA19E0g8r7G" TargetMode="External"/><Relationship Id="rId21" Type="http://schemas.openxmlformats.org/officeDocument/2006/relationships/hyperlink" Target="consultantplus://offline/ref=AE16493CD393EFF51168F18D6589EDB52DF47D4E4044DC17F10E44DE91715A868840DD8C8137D6A87AE3DDE346CEE2EF678EE511CCAA19E0g8r7G" TargetMode="External"/><Relationship Id="rId42" Type="http://schemas.openxmlformats.org/officeDocument/2006/relationships/hyperlink" Target="consultantplus://offline/ref=AE16493CD393EFF51168F18D6589EDB52DF47D4E4044DC17F10E44DE91715A868840DD8C8137D5AB77E3DDE346CEE2EF678EE511CCAA19E0g8r7G" TargetMode="External"/><Relationship Id="rId63" Type="http://schemas.openxmlformats.org/officeDocument/2006/relationships/hyperlink" Target="consultantplus://offline/ref=AE16493CD393EFF51168F18D6589EDB52DF47D4E4044DC17F10E44DE91715A868840DD8C8137D5A273E3DDE346CEE2EF678EE511CCAA19E0g8r7G" TargetMode="External"/><Relationship Id="rId84" Type="http://schemas.openxmlformats.org/officeDocument/2006/relationships/hyperlink" Target="consultantplus://offline/ref=5FB240840B3372C16AE35891E7A5191173ABCD7402F947FFE907B71D06F65B8AA06FBE5F6FD7DDA0998F4B1CFA51794999B2BA9C9302B125RBW3M" TargetMode="External"/><Relationship Id="rId138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159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170" Type="http://schemas.openxmlformats.org/officeDocument/2006/relationships/hyperlink" Target="consultantplus://offline/ref=2DAD67CC5B91119C09941345045322B4C1E8DD1908FF3E132B3BE51E46AC038A1DCD2977D2CAB1B5C942B50187B6801FC114B654A2DCF0B9Q274G" TargetMode="External"/><Relationship Id="rId191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205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226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47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107" Type="http://schemas.openxmlformats.org/officeDocument/2006/relationships/hyperlink" Target="consultantplus://offline/ref=AE16493CD393EFF51168F18D6589EDB52DF47D4E4044DC17F10E44DE91715A868840DD8C8137D6AE71E3DDE346CEE2EF678EE511CCAA19E0g8r7G" TargetMode="External"/><Relationship Id="rId268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1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2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53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74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128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149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160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181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216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237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258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279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22" Type="http://schemas.openxmlformats.org/officeDocument/2006/relationships/hyperlink" Target="consultantplus://offline/ref=AE16493CD393EFF51168F18D6589EDB52DF47D4E4044DC17F10E44DE91715A868840DD8C8137D6A973E3DDE346CEE2EF678EE511CCAA19E0g8r7G" TargetMode="External"/><Relationship Id="rId43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64" Type="http://schemas.openxmlformats.org/officeDocument/2006/relationships/hyperlink" Target="consultantplus://offline/ref=AE16493CD393EFF51168F18D6589EDB52DF47D4E4044DC17F10E44DE91715A868840DD8C8137D5A276E3DDE346CEE2EF678EE511CCAA19E0g8r7G" TargetMode="External"/><Relationship Id="rId118" Type="http://schemas.openxmlformats.org/officeDocument/2006/relationships/hyperlink" Target="consultantplus://offline/ref=AE16493CD393EFF51168F18D6589EDB52DF47D4E4044DC17F10E44DE91715A868840DD8C8137D5A875E3DDE346CEE2EF678EE511CCAA19E0g8r7G" TargetMode="External"/><Relationship Id="rId139" Type="http://schemas.openxmlformats.org/officeDocument/2006/relationships/hyperlink" Target="consultantplus://offline/ref=AE16493CD393EFF51168F18D6589EDB52DF47D4E4044DC17F10E44DE91715A868840DD8C8137D4A274E3DDE346CEE2EF678EE511CCAA19E0g8r7G" TargetMode="External"/><Relationship Id="rId85" Type="http://schemas.openxmlformats.org/officeDocument/2006/relationships/hyperlink" Target="consultantplus://offline/ref=5FB240840B3372C16AE35891E7A5191173ABCD7402F947FFE907B71D06F65B8AA06FBE5F6FD7DEA09E8F4B1CFA51794999B2BA9C9302B125RBW3M" TargetMode="External"/><Relationship Id="rId150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171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192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206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27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248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269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12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33" Type="http://schemas.openxmlformats.org/officeDocument/2006/relationships/hyperlink" Target="consultantplus://offline/ref=AE16493CD393EFF51168F18D6589EDB52DF47D4E4044DC17F10E44DE91715A868840DD8C8137D6AD74E3DDE346CEE2EF678EE511CCAA19E0g8r7G" TargetMode="External"/><Relationship Id="rId108" Type="http://schemas.openxmlformats.org/officeDocument/2006/relationships/hyperlink" Target="consultantplus://offline/ref=AE16493CD393EFF51168F18D6589EDB52DF47D4E4044DC17F10E44DE91715A868840DD8C8137D6AE74E3DDE346CEE2EF678EE511CCAA19E0g8r7G" TargetMode="External"/><Relationship Id="rId129" Type="http://schemas.openxmlformats.org/officeDocument/2006/relationships/hyperlink" Target="consultantplus://offline/ref=DAF4C6DB338D3F724B3183AA07B2254E2242F0133DF0FE561CB651BD2E43EA483031E767E2BABAE698225C556F9F19910D4D9097BDEC5C32RFh0J" TargetMode="External"/><Relationship Id="rId280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54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5" Type="http://schemas.openxmlformats.org/officeDocument/2006/relationships/hyperlink" Target="consultantplus://offline/ref=AE16493CD393EFF51168F18D6589EDB52DF47D4E4044DC17F10E44DE91715A868840DD8C8137D3AA75E3DDE346CEE2EF678EE511CCAA19E0g8r7G" TargetMode="External"/><Relationship Id="rId96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40" Type="http://schemas.openxmlformats.org/officeDocument/2006/relationships/hyperlink" Target="consultantplus://offline/ref=AE16493CD393EFF51168F18D6589EDB52DF47D4E4044DC17F10E44DE91715A868840DD8C8137D4A377E3DDE346CEE2EF678EE511CCAA19E0g8r7G" TargetMode="External"/><Relationship Id="rId161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182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17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2DAD67CC5B91119C09941345045322B4C1E8DD1908FF3E132B3BE51E46AC038A1DCD2977D2CAB3B0C442B50187B6801FC114B654A2DCF0B9Q274G" TargetMode="External"/><Relationship Id="rId259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3" Type="http://schemas.openxmlformats.org/officeDocument/2006/relationships/hyperlink" Target="consultantplus://offline/ref=AE16493CD393EFF51168F18D6589EDB52DF47D4E4044DC17F10E44DE91715A868840DD8C8137D6A975E3DDE346CEE2EF678EE511CCAA19E0g8r7G" TargetMode="External"/><Relationship Id="rId119" Type="http://schemas.openxmlformats.org/officeDocument/2006/relationships/hyperlink" Target="consultantplus://offline/ref=AE16493CD393EFF51168F18D6589EDB52DF47D4E4044DC17F10E44DE91715A868840DD8C8137D5AC74E3DDE346CEE2EF678EE511CCAA19E0g8r7G" TargetMode="External"/><Relationship Id="rId270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44" Type="http://schemas.openxmlformats.org/officeDocument/2006/relationships/hyperlink" Target="consultantplus://offline/ref=1C0ACF1615CE0C33159A495A870971EAB2CD442AAC98148BCC9F96C384813831811558E62C943F18F75ECBD6F5733D9B7873CA87E11A98E5cAtAN" TargetMode="External"/><Relationship Id="rId65" Type="http://schemas.openxmlformats.org/officeDocument/2006/relationships/hyperlink" Target="consultantplus://offline/ref=AE16493CD393EFF51168F18D6589EDB52DF47D4E4044DC17F10E44DE91715A868840DD8C8137D5A275E3DDE346CEE2EF678EE511CCAA19E0g8r7G" TargetMode="External"/><Relationship Id="rId86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130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151" Type="http://schemas.openxmlformats.org/officeDocument/2006/relationships/hyperlink" Target="consultantplus://offline/ref=AE16493CD393EFF51168EF8073E5B2B02FFD20454145D448AC5D4289CE215CD3C800DBD9C273DAAB72E88CB40490BBBC25C5E913D4B618E29B3CD6D7g9rFG" TargetMode="External"/><Relationship Id="rId172" Type="http://schemas.openxmlformats.org/officeDocument/2006/relationships/hyperlink" Target="consultantplus://offline/ref=2DAD67CC5B91119C09941345045322B4C1E8DD1908FF3E132B3BE51E46AC038A1DCD2977D2CAB1B6C642B50187B6801FC114B654A2DCF0B9Q274G" TargetMode="External"/><Relationship Id="rId193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07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228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249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13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18" Type="http://schemas.openxmlformats.org/officeDocument/2006/relationships/hyperlink" Target="consultantplus://offline/ref=AE16493CD393EFF51168F18D6589EDB52DF47D4E4044DC17F10E44DE91715A868840DD8C8137D6AB74E3DDE346CEE2EF678EE511CCAA19E0g8r7G" TargetMode="External"/><Relationship Id="rId39" Type="http://schemas.openxmlformats.org/officeDocument/2006/relationships/hyperlink" Target="consultantplus://offline/ref=AE16493CD393EFF51168F18D6589EDB52DF47D4E4044DC17F10E44DE91715A868840DD8C8137D5AA72E3DDE346CEE2EF678EE511CCAA19E0g8r7G" TargetMode="External"/><Relationship Id="rId109" Type="http://schemas.openxmlformats.org/officeDocument/2006/relationships/hyperlink" Target="consultantplus://offline/ref=AE16493CD393EFF51168F18D6589EDB52DF47D4E4044DC17F10E44DE91715A868840DD8C8137D6AF7AE3DDE346CEE2EF678EE511CCAA19E0g8r7G" TargetMode="External"/><Relationship Id="rId260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65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281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86" Type="http://schemas.openxmlformats.org/officeDocument/2006/relationships/footer" Target="footer2.xml"/><Relationship Id="rId34" Type="http://schemas.openxmlformats.org/officeDocument/2006/relationships/hyperlink" Target="consultantplus://offline/ref=AE16493CD393EFF51168F18D6589EDB52DF47D4E4044DC17F10E44DE91715A868840DD8C8137D6AD7BE3DDE346CEE2EF678EE511CCAA19E0g8r7G" TargetMode="External"/><Relationship Id="rId50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55" Type="http://schemas.openxmlformats.org/officeDocument/2006/relationships/hyperlink" Target="consultantplus://offline/ref=AE16493CD393EFF51168F18D6589EDB52DF47D4E4044DC17F10E44DE91715A868840DD8C8137D5A97BE3DDE346CEE2EF678EE511CCAA19E0g8r7G" TargetMode="External"/><Relationship Id="rId76" Type="http://schemas.openxmlformats.org/officeDocument/2006/relationships/hyperlink" Target="consultantplus://offline/ref=AE16493CD393EFF51168F18D6589EDB52DF47D4E4044DC17F10E44DE91715A868840DD8C8137D3AE74E3DDE346CEE2EF678EE511CCAA19E0g8r7G" TargetMode="External"/><Relationship Id="rId97" Type="http://schemas.openxmlformats.org/officeDocument/2006/relationships/hyperlink" Target="consultantplus://offline/ref=AE16493CD393EFF51168F18D6589EDB52DF47D4E4044DC17F10E44DE91715A868840DD8C8137D3AA75E3DDE346CEE2EF678EE511CCAA19E0g8r7G" TargetMode="External"/><Relationship Id="rId104" Type="http://schemas.openxmlformats.org/officeDocument/2006/relationships/hyperlink" Target="consultantplus://offline/ref=AE16493CD393EFF51168F18D6589EDB52DF47D4E4044DC17F10E44DE91715A868840DD8C8137D6A87AE3DDE346CEE2EF678EE511CCAA19E0g8r7G" TargetMode="External"/><Relationship Id="rId120" Type="http://schemas.openxmlformats.org/officeDocument/2006/relationships/hyperlink" Target="consultantplus://offline/ref=AE16493CD393EFF51168F18D6589EDB52DF47D4E4044DC17F10E44DE91715A868840DD8C8137D6AF77E3DDE346CEE2EF678EE511CCAA19E0g8r7G" TargetMode="External"/><Relationship Id="rId125" Type="http://schemas.openxmlformats.org/officeDocument/2006/relationships/hyperlink" Target="consultantplus://offline/ref=AE16493CD393EFF51168F18D6589EDB52DF47D4E4044DC17F10E44DE91715A868840DD8C8137D5A97BE3DDE346CEE2EF678EE511CCAA19E0g8r7G" TargetMode="External"/><Relationship Id="rId141" Type="http://schemas.openxmlformats.org/officeDocument/2006/relationships/hyperlink" Target="consultantplus://offline/ref=AE16493CD393EFF51168F18D6589EDB52DF47D4E4044DC17F10E44DE91715A868840DD8C8137D3AE74E3DDE346CEE2EF678EE511CCAA19E0g8r7G" TargetMode="External"/><Relationship Id="rId146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167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188" Type="http://schemas.openxmlformats.org/officeDocument/2006/relationships/hyperlink" Target="consultantplus://offline/ref=1C0ACF1615CE0C33159A495A870971EAB2CD442AAC98148BCC9F96C384813831811558E62C943F1EFA5ECBD6F5733D9B7873CA87E11A98E5cAtAN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AE16493CD393EFF51168F18D6589EDB52DF47D4E4044DC17F10E44DE91715A868840DD8C8137D4AA77E3DDE346CEE2EF678EE511CCAA19E0g8r7G" TargetMode="External"/><Relationship Id="rId92" Type="http://schemas.openxmlformats.org/officeDocument/2006/relationships/hyperlink" Target="consultantplus://offline/ref=A94C490BBCA4EC7C53C3D7D46DEB2B3270A20A5AE7AB112B71E8085233A6A6AA77863A7A16B47B9F54E25BFDD75371D81972C7D646C8CF11Q6I4N" TargetMode="External"/><Relationship Id="rId162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183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213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218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234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239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AE16493CD393EFF51168F18D6589EDB52DF47D4E4044DC17F10E44DE91715A868840DD8C8137D6AF7AE3DDE346CEE2EF678EE511CCAA19E0g8r7G" TargetMode="External"/><Relationship Id="rId250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255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271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76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24" Type="http://schemas.openxmlformats.org/officeDocument/2006/relationships/hyperlink" Target="consultantplus://offline/ref=AE16493CD393EFF51168F18D6589EDB52DF47D4E4044DC17F10E44DE91715A868840DD8C8137D6AE71E3DDE346CEE2EF678EE511CCAA19E0g8r7G" TargetMode="External"/><Relationship Id="rId40" Type="http://schemas.openxmlformats.org/officeDocument/2006/relationships/hyperlink" Target="consultantplus://offline/ref=AE16493CD393EFF51168F18D6589EDB52DF47D4E4044DC17F10E44DE91715A868840DD8C8137D5AA74E3DDE346CEE2EF678EE511CCAA19E0g8r7G" TargetMode="External"/><Relationship Id="rId45" Type="http://schemas.openxmlformats.org/officeDocument/2006/relationships/hyperlink" Target="consultantplus://offline/ref=1C0ACF1615CE0C33159A495A870971EAB2CD442AAC98148BCC9F96C384813831811558E62C943F19FC5ECBD6F5733D9B7873CA87E11A98E5cAtAN" TargetMode="External"/><Relationship Id="rId66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87" Type="http://schemas.openxmlformats.org/officeDocument/2006/relationships/hyperlink" Target="consultantplus://offline/ref=AE16493CD393EFF51168F18D6589EDB52DF47D4E4044DC17F10E44DE91715A868840DD8C8137D5AC74E3DDE346CEE2EF678EE511CCAA19E0g8r7G" TargetMode="External"/><Relationship Id="rId110" Type="http://schemas.openxmlformats.org/officeDocument/2006/relationships/hyperlink" Target="consultantplus://offline/ref=AE16493CD393EFF51168F18D6589EDB52DF47D4E4044DC17F10E44DE91715A868840DD8C8137D6A975E3DDE346CEE2EF678EE511CCAA19E0g8r7G" TargetMode="External"/><Relationship Id="rId115" Type="http://schemas.openxmlformats.org/officeDocument/2006/relationships/hyperlink" Target="consultantplus://offline/ref=AE16493CD393EFF51168F18D6589EDB52DF47D4E4044DC17F10E44DE91715A868840DD8C8137D6A375E3DDE346CEE2EF678EE511CCAA19E0g8r7G" TargetMode="External"/><Relationship Id="rId131" Type="http://schemas.openxmlformats.org/officeDocument/2006/relationships/hyperlink" Target="consultantplus://offline/ref=17542194D9E6FE91DE2F7D5597E1C6B5A68BC5FA6F346EE7547F2B8CDE3FDA986C4418BD498DB332457C67DE31E8DFED7F3E698C4E4AA0A157040635S9HCJ" TargetMode="External"/><Relationship Id="rId136" Type="http://schemas.openxmlformats.org/officeDocument/2006/relationships/hyperlink" Target="consultantplus://offline/ref=AE16493CD393EFF51168F18D6589EDB52DF47D4E4044DC17F10E44DE91715A868840DD8C8137D5A275E3DDE346CEE2EF678EE511CCAA19E0g8r7G" TargetMode="External"/><Relationship Id="rId157" Type="http://schemas.openxmlformats.org/officeDocument/2006/relationships/hyperlink" Target="consultantplus://offline/ref=2DAD67CC5B91119C09941345045322B4C1E8DD1908FF3E132B3BE51E46AC038A1DCD2977D2CAB2B6C142B50187B6801FC114B654A2DCF0B9Q274G" TargetMode="External"/><Relationship Id="rId178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61" Type="http://schemas.openxmlformats.org/officeDocument/2006/relationships/hyperlink" Target="consultantplus://offline/ref=D37842E50C23C873217A25551F220C1BE432CE9277A69C83A6733261C125F77B4F10F4788B0942AFDB13F37387F847228300758485A2CDC70108H" TargetMode="External"/><Relationship Id="rId82" Type="http://schemas.openxmlformats.org/officeDocument/2006/relationships/hyperlink" Target="consultantplus://offline/ref=AE16493CD393EFF51168F18D6589EDB52DF47D4E4044DC17F10E44DE91715A868840DD8C8137D3AC73E3DDE346CEE2EF678EE511CCAA19E0g8r7G" TargetMode="External"/><Relationship Id="rId152" Type="http://schemas.openxmlformats.org/officeDocument/2006/relationships/hyperlink" Target="consultantplus://offline/ref=AE16493CD393EFF51168EF8073E5B2B02FFD20454145D448AC5D4289CE215CD3C800DBD9C273DAAB72E88CB50290BBBC25C5E913D4B618E29B3CD6D7g9rFG" TargetMode="External"/><Relationship Id="rId173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194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199" Type="http://schemas.openxmlformats.org/officeDocument/2006/relationships/hyperlink" Target="consultantplus://offline/ref=2DAD67CC5B91119C09941345045322B4C1E8DD1908FF3E132B3BE51E46AC038A1DCD2977D2CAB1B1C142B50187B6801FC114B654A2DCF0B9Q274G" TargetMode="External"/><Relationship Id="rId203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208" Type="http://schemas.openxmlformats.org/officeDocument/2006/relationships/hyperlink" Target="consultantplus://offline/ref=3DC50733498A86AE3F3B413787CF23D0780B01A4B3BCB29473E21084432DBA8B67F931453E854DD1EE064485800D583E7B02D6EA5C2B0D37Q6O6I" TargetMode="External"/><Relationship Id="rId229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19" Type="http://schemas.openxmlformats.org/officeDocument/2006/relationships/hyperlink" Target="consultantplus://offline/ref=AE16493CD393EFF51168F18D6589EDB52DF47D4E4044DC17F10E44DE91715A868840DD8C8137D6AB7BE3DDE346CEE2EF678EE511CCAA19E0g8r7G" TargetMode="External"/><Relationship Id="rId224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240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245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261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66" Type="http://schemas.openxmlformats.org/officeDocument/2006/relationships/hyperlink" Target="consultantplus://offline/ref=17542194D9E6FE91DE2F7D5597E1C6B5A68BC5FA6F346EE7547F2B8CDE3FDA986C4418BD498DB332457C67DE31E8DFED7F3E698C4E4AA0A157040635S9HCJ" TargetMode="External"/><Relationship Id="rId287" Type="http://schemas.openxmlformats.org/officeDocument/2006/relationships/fontTable" Target="fontTable.xml"/><Relationship Id="rId14" Type="http://schemas.openxmlformats.org/officeDocument/2006/relationships/hyperlink" Target="consultantplus://offline/ref=AE16493CD393EFF51168F18D6589EDB52DF47D4E4044DC17F10E44DE91715A868840DD848A6386EE27E58BB41C9AEFF36390E6g1r3G" TargetMode="External"/><Relationship Id="rId30" Type="http://schemas.openxmlformats.org/officeDocument/2006/relationships/hyperlink" Target="consultantplus://offline/ref=AE16493CD393EFF51168F18D6589EDB52DF47D4E4044DC17F10E44DE91715A868840DD8C8137D6AC76E3DDE346CEE2EF678EE511CCAA19E0g8r7G" TargetMode="External"/><Relationship Id="rId35" Type="http://schemas.openxmlformats.org/officeDocument/2006/relationships/hyperlink" Target="consultantplus://offline/ref=AE16493CD393EFF51168F18D6589EDB52DF47D4E4044DC17F10E44DE91715A868840DD8C8137D6A277E3DDE346CEE2EF678EE511CCAA19E0g8r7G" TargetMode="External"/><Relationship Id="rId56" Type="http://schemas.openxmlformats.org/officeDocument/2006/relationships/hyperlink" Target="consultantplus://offline/ref=AE16493CD393EFF51168F18D6589EDB52DF47D4E4044DC17F10E44DE91715A868840DD8C8137D5AE70E3DDE346CEE2EF678EE511CCAA19E0g8r7G" TargetMode="External"/><Relationship Id="rId77" Type="http://schemas.openxmlformats.org/officeDocument/2006/relationships/hyperlink" Target="consultantplus://offline/ref=AE16493CD393EFF51168F18D6589EDB52DF47D4E4044DC17F10E44DE91715A868840DD8C8137D3AF70E3DDE346CEE2EF678EE511CCAA19E0g8r7G" TargetMode="External"/><Relationship Id="rId100" Type="http://schemas.openxmlformats.org/officeDocument/2006/relationships/hyperlink" Target="consultantplus://offline/ref=AE16493CD393EFF51168F18D6589EDB52DF47D4E4044DC17F10E44DE91715A868840DD8C8137D6AD74E3DDE346CEE2EF678EE511CCAA19E0g8r7G" TargetMode="External"/><Relationship Id="rId105" Type="http://schemas.openxmlformats.org/officeDocument/2006/relationships/hyperlink" Target="consultantplus://offline/ref=AE16493CD393EFF51168F18D6589EDB52DF47D4E4044DC17F10E44DE91715A868840DD8C8137D6A973E3DDE346CEE2EF678EE511CCAA19E0g8r7G" TargetMode="External"/><Relationship Id="rId126" Type="http://schemas.openxmlformats.org/officeDocument/2006/relationships/hyperlink" Target="consultantplus://offline/ref=AE16493CD393EFF51168F18D6589EDB52DF47D4E4044DC17F10E44DE91715A868840DD8C8137D5AE70E3DDE346CEE2EF678EE511CCAA19E0g8r7G" TargetMode="External"/><Relationship Id="rId147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168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82" Type="http://schemas.openxmlformats.org/officeDocument/2006/relationships/hyperlink" Target="consultantplus://offline/ref=2DAD67CC5B91119C09940D48123F7DB1C3E1801209FE364C7668E34919FC05DF5D8D2F22918EBDB1C149E456C5E8D94C845FBA56BDC0F1BB38DB725AQ17DG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AE16493CD393EFF51168F18D6589EDB52DF47D4E4044DC17F10E44DE91715A868840DD8C8137D5A875E3DDE346CEE2EF678EE511CCAA19E0g8r7G" TargetMode="External"/><Relationship Id="rId72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93" Type="http://schemas.openxmlformats.org/officeDocument/2006/relationships/hyperlink" Target="consultantplus://offline/ref=49A738AE7626F62E7924CDDC5D809919F9B63F5A6546388FEE999366FA7A30E3679358EE9EE402D6F2D7F61BA656D24E85B2211707A1E1820F70021A01m9N" TargetMode="External"/><Relationship Id="rId98" Type="http://schemas.openxmlformats.org/officeDocument/2006/relationships/hyperlink" Target="consultantplus://offline/ref=AE16493CD393EFF51168F18D6589EDB52DF47D4E4044DC17F10E44DE91715A868840DD8C8137D6AB74E3DDE346CEE2EF678EE511CCAA19E0g8r7G" TargetMode="External"/><Relationship Id="rId121" Type="http://schemas.openxmlformats.org/officeDocument/2006/relationships/hyperlink" Target="consultantplus://offline/ref=AE16493CD393EFF51168F18D6589EDB52DF47D4E4044DC17F10E44DE91715A868840DD8C8137D6AC76E3DDE346CEE2EF678EE511CCAA19E0g8r7G" TargetMode="External"/><Relationship Id="rId142" Type="http://schemas.openxmlformats.org/officeDocument/2006/relationships/hyperlink" Target="consultantplus://offline/ref=AE16493CD393EFF51168F18D6589EDB52DF47D4E4044DC17F10E44DE91715A868840DD8C8137D3AF70E3DDE346CEE2EF678EE511CCAA19E0g8r7G" TargetMode="External"/><Relationship Id="rId163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184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189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19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3" Type="http://schemas.openxmlformats.org/officeDocument/2006/relationships/styles" Target="styles.xml"/><Relationship Id="rId214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230" Type="http://schemas.openxmlformats.org/officeDocument/2006/relationships/hyperlink" Target="consultantplus://offline/ref=AE16493CD393EFF51168F18D6589EDB52DF47D4E4044DC17F10E44DE91715A868840DD848A6386EE27E58BB41C9AEFF36390E6g1r3G" TargetMode="External"/><Relationship Id="rId235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251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256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277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25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46" Type="http://schemas.openxmlformats.org/officeDocument/2006/relationships/hyperlink" Target="consultantplus://offline/ref=1C0ACF1615CE0C33159A495A870971EAB2CD442AAC98148BCC9F96C384813831811558E62C943F19F65ECBD6F5733D9B7873CA87E11A98E5cAtAN" TargetMode="External"/><Relationship Id="rId67" Type="http://schemas.openxmlformats.org/officeDocument/2006/relationships/hyperlink" Target="consultantplus://offline/ref=D37842E50C23C873217A25551F220C1BE432CE9277A69C83A6733261C125F77B4F10F4788B0942A1DD13F37387F847228300758485A2CDC70108H" TargetMode="External"/><Relationship Id="rId116" Type="http://schemas.openxmlformats.org/officeDocument/2006/relationships/hyperlink" Target="consultantplus://offline/ref=AE16493CD393EFF51168F18D6589EDB52DF47D4E4044DC17F10E44DE91715A868840DD8C8137D5AA72E3DDE346CEE2EF678EE511CCAA19E0g8r7G" TargetMode="External"/><Relationship Id="rId137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158" Type="http://schemas.openxmlformats.org/officeDocument/2006/relationships/hyperlink" Target="consultantplus://offline/ref=AE16493CD393EFF51168F18D6589EDB52DF47D4E4044DC17F10E44DE91715A868840DD848A6386EE27E58BB41C9AEFF36390E6g1r3G" TargetMode="External"/><Relationship Id="rId272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20" Type="http://schemas.openxmlformats.org/officeDocument/2006/relationships/hyperlink" Target="consultantplus://offline/ref=AE16493CD393EFF51168F18D6589EDB52DF47D4E4044DC17F10E44DE91715A868840DD8C8137D6A877E3DDE346CEE2EF678EE511CCAA19E0g8r7G" TargetMode="External"/><Relationship Id="rId41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62" Type="http://schemas.openxmlformats.org/officeDocument/2006/relationships/hyperlink" Target="consultantplus://offline/ref=AE16493CD393EFF51168F18D6589EDB52DF47D4E4044DC17F10E44DE91715A868840DD8C8137D5AD7AE3DDE346CEE2EF678EE511CCAA19E0g8r7G" TargetMode="External"/><Relationship Id="rId83" Type="http://schemas.openxmlformats.org/officeDocument/2006/relationships/hyperlink" Target="consultantplus://offline/ref=4A94B841B64B757C8839FC8406C05AA5B1131ADEEC6B11032F7B628F0559A21C3926BEE9F3D478B653C3735451BDEFFA8EB52BDAFEB4474FeEH2N" TargetMode="External"/><Relationship Id="rId88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111" Type="http://schemas.openxmlformats.org/officeDocument/2006/relationships/hyperlink" Target="consultantplus://offline/ref=AE16493CD393EFF51168F18D6589EDB52DF47D4E4044DC17F10E44DE91715A868840DD8C8137D5AB77E3DDE346CEE2EF678EE511CCAA19E0g8r7G" TargetMode="External"/><Relationship Id="rId132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153" Type="http://schemas.openxmlformats.org/officeDocument/2006/relationships/hyperlink" Target="consultantplus://offline/ref=AE16493CD393EFF51168EF8073E5B2B02FFD20454145D448AC5D4289CE215CD3C800DBD9C273DAAB73EA88BB0590BBBC25C5E913D4B618E29B3CD6D7g9rFG" TargetMode="External"/><Relationship Id="rId174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179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195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09" Type="http://schemas.openxmlformats.org/officeDocument/2006/relationships/hyperlink" Target="consultantplus://offline/ref=3DC50733498A86AE3F3B413787CF23D0780B01A4B3BCB29473E21084432DBA8B67F931453E854DD1EB064485800D583E7B02D6EA5C2B0D37Q6O6I" TargetMode="External"/><Relationship Id="rId190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204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220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25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241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246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267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288" Type="http://schemas.openxmlformats.org/officeDocument/2006/relationships/theme" Target="theme/theme1.xml"/><Relationship Id="rId15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36" Type="http://schemas.openxmlformats.org/officeDocument/2006/relationships/hyperlink" Target="consultantplus://offline/ref=AE16493CD393EFF51168F18D6589EDB52DF47D4E4044DC17F10E44DE91715A868840DD8C8137D6A27AE3DDE346CEE2EF678EE511CCAA19E0g8r7G" TargetMode="External"/><Relationship Id="rId57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06" Type="http://schemas.openxmlformats.org/officeDocument/2006/relationships/hyperlink" Target="consultantplus://offline/ref=AE16493CD393EFF51168F18D6589EDB52DF47D4E4044DC17F10E44DE91715A868840DD8C8137D6A976E3DDE346CEE2EF678EE511CCAA19E0g8r7G" TargetMode="External"/><Relationship Id="rId127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262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283" Type="http://schemas.openxmlformats.org/officeDocument/2006/relationships/hyperlink" Target="consultantplus://offline/ref=2DAD67CC5B91119C09940D48123F7DB1C3E1801209FE364C7668E34919FC05DF5D8D2F22918EBDB1C149E457C3E8D94C845FBA56BDC0F1BB38DB725AQ17DG" TargetMode="External"/><Relationship Id="rId10" Type="http://schemas.openxmlformats.org/officeDocument/2006/relationships/hyperlink" Target="consultantplus://offline/ref=75B0B2C6A87F8DE85BE5843D4720F40904F13AD66C7C91F50582EBAE67C4C20A18ED239C3D57BFC4ACA642F767DE11FD0C3D5357B3D1227C897C849FNCY2O" TargetMode="External"/><Relationship Id="rId31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52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3" Type="http://schemas.openxmlformats.org/officeDocument/2006/relationships/hyperlink" Target="consultantplus://offline/ref=AE16493CD393EFF51168F18D6589EDB52DF47D4E4044DC17F10E44DE91715A868840DD8C8137D4A377E3DDE346CEE2EF678EE511CCAA19E0g8r7G" TargetMode="External"/><Relationship Id="rId78" Type="http://schemas.openxmlformats.org/officeDocument/2006/relationships/hyperlink" Target="consultantplus://offline/ref=AE16493CD393EFF51168F18D6589EDB52DF47D4E4044DC17F10E44DE91715A868840DD8C8137D3AF7AE3DDE346CEE2EF678EE511CCAA19E0g8r7G" TargetMode="External"/><Relationship Id="rId94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99" Type="http://schemas.openxmlformats.org/officeDocument/2006/relationships/hyperlink" Target="consultantplus://offline/ref=AE16493CD393EFF51168F18D6589EDB52DF47D4E4044DC17F10E44DE91715A868840DD8C8137D6AB7BE3DDE346CEE2EF678EE511CCAA19E0g8r7G" TargetMode="External"/><Relationship Id="rId101" Type="http://schemas.openxmlformats.org/officeDocument/2006/relationships/hyperlink" Target="consultantplus://offline/ref=AE16493CD393EFF51168F18D6589EDB52DF47D4E4044DC17F10E44DE91715A868840DD8C8137D6AD7BE3DDE346CEE2EF678EE511CCAA19E0g8r7G" TargetMode="External"/><Relationship Id="rId122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143" Type="http://schemas.openxmlformats.org/officeDocument/2006/relationships/hyperlink" Target="consultantplus://offline/ref=AE16493CD393EFF51168F18D6589EDB52DF47D4E4044DC17F10E44DE91715A868840DD8C8137D3AF7AE3DDE346CEE2EF678EE511CCAA19E0g8r7G" TargetMode="External"/><Relationship Id="rId148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164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169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185" Type="http://schemas.openxmlformats.org/officeDocument/2006/relationships/hyperlink" Target="consultantplus://offline/ref=1C0ACF1615CE0C33159A495A870971EAB2CD442AAC98148BCC9F96C384813831811558E62C943F18F75ECBD6F5733D9B7873CA87E11A98E5cAtA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5B0B2C6A87F8DE85BE5843D4720F40904F13AD66C7C91F50582EBAE67C4C20A18ED239C3D57BFC4ACA642F767DE11FD0C3D5357B3D1227C897C849FNCY2O" TargetMode="External"/><Relationship Id="rId180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210" Type="http://schemas.openxmlformats.org/officeDocument/2006/relationships/hyperlink" Target="consultantplus://offline/ref=3DC50733498A86AE3F3B413787CF23D0780B01A4B3BCB29473E21084432DBA8B67F931453E854DD1E4064485800D583E7B02D6EA5C2B0D37Q6O6I" TargetMode="External"/><Relationship Id="rId215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236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257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78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6" Type="http://schemas.openxmlformats.org/officeDocument/2006/relationships/hyperlink" Target="consultantplus://offline/ref=AE16493CD393EFF51168F18D6589EDB52DF47D4E4044DC17F10E44DE91715A868840DD8C8137D6AE74E3DDE346CEE2EF678EE511CCAA19E0g8r7G" TargetMode="External"/><Relationship Id="rId231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52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273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47" Type="http://schemas.openxmlformats.org/officeDocument/2006/relationships/hyperlink" Target="consultantplus://offline/ref=1C0ACF1615CE0C33159A495A870971EAB2CD442AAC98148BCC9F96C384813831811558E62C943F1EFA5ECBD6F5733D9B7873CA87E11A98E5cAtAN" TargetMode="External"/><Relationship Id="rId68" Type="http://schemas.openxmlformats.org/officeDocument/2006/relationships/hyperlink" Target="consultantplus://offline/ref=D37842E50C23C873217A25551F220C1BE432CE9277A69C83A6733261C125F77B4F10F4788B0942A1D813F37387F847228300758485A2CDC70108H" TargetMode="External"/><Relationship Id="rId89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112" Type="http://schemas.openxmlformats.org/officeDocument/2006/relationships/hyperlink" Target="consultantplus://offline/ref=AE16493CD393EFF51168F18D6589EDB52DF47D4E4044DC17F10E44DE91715A868840DD8C8137D6A277E3DDE346CEE2EF678EE511CCAA19E0g8r7G" TargetMode="External"/><Relationship Id="rId133" Type="http://schemas.openxmlformats.org/officeDocument/2006/relationships/hyperlink" Target="consultantplus://offline/ref=AE16493CD393EFF51168F18D6589EDB52DF47D4E4044DC17F10E44DE91715A868840DD8C8137D5AD7AE3DDE346CEE2EF678EE511CCAA19E0g8r7G" TargetMode="External"/><Relationship Id="rId154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75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196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00" Type="http://schemas.openxmlformats.org/officeDocument/2006/relationships/hyperlink" Target="consultantplus://offline/ref=2DAD67CC5B91119C09941345045322B4C1E8DD1908FF3E132B3BE51E46AC038A1DCD2977D2CAB2B1C342B50187B6801FC114B654A2DCF0B9Q274G" TargetMode="External"/><Relationship Id="rId16" Type="http://schemas.openxmlformats.org/officeDocument/2006/relationships/hyperlink" Target="consultantplus://offline/ref=AE16493CD393EFF51168F18D6589EDB52DF47D4E4044DC17F10E44DE91715A868840DD8C8137D5AC72E3DDE346CEE2EF678EE511CCAA19E0g8r7G" TargetMode="External"/><Relationship Id="rId221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42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263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84" Type="http://schemas.openxmlformats.org/officeDocument/2006/relationships/hyperlink" Target="consultantplus://offline/ref=2DAD67CC5B91119C09940D48123F7DB1C3E1801209FE364C7668E34919FC05DF5D8D2F22918EBDB1C04BE059C4E8D94C845FBA56BDC0F1BB38DB725AQ17DG" TargetMode="External"/><Relationship Id="rId37" Type="http://schemas.openxmlformats.org/officeDocument/2006/relationships/hyperlink" Target="consultantplus://offline/ref=AE16493CD393EFF51168F18D6589EDB52DF47D4E4044DC17F10E44DE91715A868840DD8C8137D6A376E3DDE346CEE2EF678EE511CCAA19E0g8r7G" TargetMode="External"/><Relationship Id="rId58" Type="http://schemas.openxmlformats.org/officeDocument/2006/relationships/hyperlink" Target="consultantplus://offline/ref=AE16493CD393EFF51168F18D6589EDB52DF47D4E4044DC17F10E44DE91715A868840DD8C8137D6AB72E3DDE346CEE2EF678EE511CCAA19E0g8r7G" TargetMode="External"/><Relationship Id="rId79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102" Type="http://schemas.openxmlformats.org/officeDocument/2006/relationships/hyperlink" Target="consultantplus://offline/ref=AE16493CD393EFF51168F18D6589EDB52DF47D4E4044DC17F10E44DE91715A868840DD8C8137D4AA77E3DDE346CEE2EF678EE511CCAA19E0g8r7G" TargetMode="External"/><Relationship Id="rId123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144" Type="http://schemas.openxmlformats.org/officeDocument/2006/relationships/hyperlink" Target="consultantplus://offline/ref=AE16493CD393EFF51168F18D6589EDB52DF47D4E4044DC17F10E44DE91715A868840DD8C8137D3AC73E3DDE346CEE2EF678EE511CCAA19E0g8r7G" TargetMode="External"/><Relationship Id="rId90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165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186" Type="http://schemas.openxmlformats.org/officeDocument/2006/relationships/hyperlink" Target="consultantplus://offline/ref=1C0ACF1615CE0C33159A495A870971EAB2CD442AAC98148BCC9F96C384813831811558E62C943F19FC5ECBD6F5733D9B7873CA87E11A98E5cAtAN" TargetMode="External"/><Relationship Id="rId211" Type="http://schemas.openxmlformats.org/officeDocument/2006/relationships/hyperlink" Target="consultantplus://offline/ref=3DC50733498A86AE3F3B413787CF23D0780B01A4B3BCB29473E21084432DBA8B67F931453E854CD8EF064485800D583E7B02D6EA5C2B0D37Q6O6I" TargetMode="External"/><Relationship Id="rId232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53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274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27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48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69" Type="http://schemas.openxmlformats.org/officeDocument/2006/relationships/hyperlink" Target="consultantplus://offline/ref=D37842E50C23C873217A25551F220C1BE432CE9277A69C83A6733261C125F77B4F10F4788B0942A1D713F37387F847228300758485A2CDC70108H" TargetMode="External"/><Relationship Id="rId113" Type="http://schemas.openxmlformats.org/officeDocument/2006/relationships/hyperlink" Target="consultantplus://offline/ref=AE16493CD393EFF51168F18D6589EDB52DF47D4E4044DC17F10E44DE91715A868840DD8C8137D6A27AE3DDE346CEE2EF678EE511CCAA19E0g8r7G" TargetMode="External"/><Relationship Id="rId134" Type="http://schemas.openxmlformats.org/officeDocument/2006/relationships/hyperlink" Target="consultantplus://offline/ref=AE16493CD393EFF51168F18D6589EDB52DF47D4E4044DC17F10E44DE91715A868840DD8C8137D5A273E3DDE346CEE2EF678EE511CCAA19E0g8r7G" TargetMode="External"/><Relationship Id="rId80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55" Type="http://schemas.openxmlformats.org/officeDocument/2006/relationships/hyperlink" Target="consultantplus://offline/ref=2DAD67CC5B91119C09941345045322B4C1E8DD1908FF3E132B3BE51E46AC038A1DCD297FD99EE1F49444E351DDE28D03C20AB5Q576G" TargetMode="External"/><Relationship Id="rId176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197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01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22" Type="http://schemas.openxmlformats.org/officeDocument/2006/relationships/hyperlink" Target="consultantplus://offline/ref=2DAD67CC5B91119C09941345045322B4C1E8DD1908FF3E132B3BE51E46AC038A1DCD2977D2CAB3B8C242B50187B6801FC114B654A2DCF0B9Q274G" TargetMode="External"/><Relationship Id="rId243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264" Type="http://schemas.openxmlformats.org/officeDocument/2006/relationships/hyperlink" Target="consultantplus://offline/ref=DAF4C6DB338D3F724B3183AA07B2254E2242F0133DF0FE561CB651BD2E43EA483031E767E2BABAE698225C556F9F19910D4D9097BDEC5C32RFh0J" TargetMode="External"/><Relationship Id="rId285" Type="http://schemas.openxmlformats.org/officeDocument/2006/relationships/footer" Target="footer1.xml"/><Relationship Id="rId17" Type="http://schemas.openxmlformats.org/officeDocument/2006/relationships/hyperlink" Target="consultantplus://offline/ref=AE16493CD393EFF51168F18D6589EDB52DF47D4E4044DC17F10E44DE91715A868840DD848A6386EE27E58BB41C9AEFF36390E6g1r3G" TargetMode="External"/><Relationship Id="rId38" Type="http://schemas.openxmlformats.org/officeDocument/2006/relationships/hyperlink" Target="consultantplus://offline/ref=AE16493CD393EFF51168F18D6589EDB52DF47D4E4044DC17F10E44DE91715A868840DD8C8137D6A375E3DDE346CEE2EF678EE511CCAA19E0g8r7G" TargetMode="External"/><Relationship Id="rId59" Type="http://schemas.openxmlformats.org/officeDocument/2006/relationships/hyperlink" Target="consultantplus://offline/ref=AE16493CD393EFF51168F18D6589EDB52DF47D4E4044DC17F10E44DE91715A868840DD8C8137D5AB70E3DDE346CEE2EF678EE511CCAA19E0g8r7G" TargetMode="External"/><Relationship Id="rId103" Type="http://schemas.openxmlformats.org/officeDocument/2006/relationships/hyperlink" Target="consultantplus://offline/ref=AE16493CD393EFF51168F18D6589EDB52DF47D4E4044DC17F10E44DE91715A868840DD8C8137D6A877E3DDE346CEE2EF678EE511CCAA19E0g8r7G" TargetMode="External"/><Relationship Id="rId124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0" Type="http://schemas.openxmlformats.org/officeDocument/2006/relationships/hyperlink" Target="consultantplus://offline/ref=D37842E50C23C873217A25551F220C1BE432CE9277A69C83A6733261C125F77B4F10F4788B0943A8DC13F37387F847228300758485A2CDC70108H" TargetMode="External"/><Relationship Id="rId91" Type="http://schemas.openxmlformats.org/officeDocument/2006/relationships/hyperlink" Target="consultantplus://offline/ref=AE16493CD393EFF51168F18D6589EDB52DF47D4E4044DC17F10E44DE91715A868840DD8C8137D4A274E3DDE346CEE2EF678EE511CCAA19E0g8r7G" TargetMode="External"/><Relationship Id="rId145" Type="http://schemas.openxmlformats.org/officeDocument/2006/relationships/hyperlink" Target="consultantplus://offline/ref=AE16493CD393EFF51168F18D6589EDB52DF47D4E4044DC17F10E44DE91715A868840DD848A6386EE27E58BB41C9AEFF36390E6g1r3G" TargetMode="External"/><Relationship Id="rId166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87" Type="http://schemas.openxmlformats.org/officeDocument/2006/relationships/hyperlink" Target="consultantplus://offline/ref=1C0ACF1615CE0C33159A495A870971EAB2CD442AAC98148BCC9F96C384813831811558E62C943F19F65ECBD6F5733D9B7873CA87E11A98E5cAtAN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consultantplus://offline/ref=3DC50733498A86AE3F3B413787CF23D0780B01A4B3BCB29473E21084432DBA8B67F931453E854CD8E8064485800D583E7B02D6EA5C2B0D37Q6O6I" TargetMode="External"/><Relationship Id="rId233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254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28" Type="http://schemas.openxmlformats.org/officeDocument/2006/relationships/hyperlink" Target="consultantplus://offline/ref=AE16493CD393EFF51168F18D6589EDB52DF47D4E4044DC17F10E44DE91715A868840DD8C8137D6AF77E3DDE346CEE2EF678EE511CCAA19E0g8r7G" TargetMode="External"/><Relationship Id="rId49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114" Type="http://schemas.openxmlformats.org/officeDocument/2006/relationships/hyperlink" Target="consultantplus://offline/ref=AE16493CD393EFF51168F18D6589EDB52DF47D4E4044DC17F10E44DE91715A868840DD8C8137D6A376E3DDE346CEE2EF678EE511CCAA19E0g8r7G" TargetMode="External"/><Relationship Id="rId275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60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81" Type="http://schemas.openxmlformats.org/officeDocument/2006/relationships/hyperlink" Target="consultantplus://offline/ref=AE16493CD393EFF51168F18D6589EDB52DF47D4E4044DC17F10E44DE91715A868840DD8C8137D4A271E3DDE346CEE2EF678EE511CCAA19E0g8r7G" TargetMode="External"/><Relationship Id="rId135" Type="http://schemas.openxmlformats.org/officeDocument/2006/relationships/hyperlink" Target="consultantplus://offline/ref=AE16493CD393EFF51168F18D6589EDB52DF47D4E4044DC17F10E44DE91715A868840DD8C8137D5A276E3DDE346CEE2EF678EE511CCAA19E0g8r7G" TargetMode="External"/><Relationship Id="rId156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177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198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02" Type="http://schemas.openxmlformats.org/officeDocument/2006/relationships/hyperlink" Target="consultantplus://offline/ref=3DC50733498A86AE3F3B413787CF23D0780B01A4B3BCB29473E21084432DBA8B67F931453E854DDFE8064485800D583E7B02D6EA5C2B0D37Q6O6I" TargetMode="External"/><Relationship Id="rId223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244" Type="http://schemas.openxmlformats.org/officeDocument/2006/relationships/hyperlink" Target="consultantplus://offline/ref=2DAD67CC5B91119C09941345045322B4C1E8DD1908FF3E132B3BE51E46AC038A1DCD2977D2CAB1B5C942B50187B6801FC114B654A2DCF0B9Q27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1097C-FED6-4AA4-8055-B53D5C52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6686</Words>
  <Characters>97488</Characters>
  <Application>Microsoft Office Word</Application>
  <DocSecurity>0</DocSecurity>
  <Lines>812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/>
  <LinksUpToDate>false</LinksUpToDate>
  <CharactersWithSpaces>103967</CharactersWithSpaces>
  <SharedDoc>false</SharedDoc>
  <HLinks>
    <vt:vector size="2136" baseType="variant">
      <vt:variant>
        <vt:i4>6750310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consultantplus://offline/ref=2DAD67CC5B91119C09940D48123F7DB1C3E1801209FE364C7668E34919FC05DF5D8D2F22918EBDB1C04BE059C4E8D94C845FBA56BDC0F1BB38DB725AQ17DG</vt:lpwstr>
      </vt:variant>
      <vt:variant>
        <vt:lpwstr/>
      </vt:variant>
      <vt:variant>
        <vt:i4>6750257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consultantplus://offline/ref=2DAD67CC5B91119C09940D48123F7DB1C3E1801209FE364C7668E34919FC05DF5D8D2F22918EBDB1C149E457C3E8D94C845FBA56BDC0F1BB38DB725AQ17DG</vt:lpwstr>
      </vt:variant>
      <vt:variant>
        <vt:lpwstr/>
      </vt:variant>
      <vt:variant>
        <vt:i4>6750262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consultantplus://offline/ref=2DAD67CC5B91119C09940D48123F7DB1C3E1801209FE364C7668E34919FC05DF5D8D2F22918EBDB1C149E456C5E8D94C845FBA56BDC0F1BB38DB725AQ17DG</vt:lpwstr>
      </vt:variant>
      <vt:variant>
        <vt:lpwstr/>
      </vt:variant>
      <vt:variant>
        <vt:i4>3342435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3342437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8192098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consultantplus://offline/ref=FC83F44EC926F6B0E58375C31F66F81148638C773AA27F2EEBBBE001776A16677FCF6EA84E08D977A772B43CB3AA1BCDAE8D76BC2C1C7CEANFl3J</vt:lpwstr>
      </vt:variant>
      <vt:variant>
        <vt:lpwstr/>
      </vt:variant>
      <vt:variant>
        <vt:i4>3342442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3342434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consultantplus://offline/ref=2DAD67CC5B91119C09941345045322B4C1E8DD1908FF3E132B3BE51E46AC038A1DCD2977D2CAB4B6C042B50187B6801FC114B654A2DCF0B9Q274G</vt:lpwstr>
      </vt:variant>
      <vt:variant>
        <vt:lpwstr/>
      </vt:variant>
      <vt:variant>
        <vt:i4>3342440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consultantplus://offline/ref=2DAD67CC5B91119C09941345045322B4C1E8DD1908FF3E132B3BE51E46AC038A1DCD2977D2CAB4B5C942B50187B6801FC114B654A2DCF0B9Q274G</vt:lpwstr>
      </vt:variant>
      <vt:variant>
        <vt:lpwstr/>
      </vt:variant>
      <vt:variant>
        <vt:i4>3342434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consultantplus://offline/ref=2DAD67CC5B91119C09941345045322B4C1E8DD1908FF3E132B3BE51E46AC038A1DCD2977D2CAB4B5C342B50187B6801FC114B654A2DCF0B9Q274G</vt:lpwstr>
      </vt:variant>
      <vt:variant>
        <vt:lpwstr/>
      </vt:variant>
      <vt:variant>
        <vt:i4>3342439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consultantplus://offline/ref=2DAD67CC5B91119C09941345045322B4C1E8DD1908FF3E132B3BE51E46AC038A1DCD2977D2CAB4B4C742B50187B6801FC114B654A2DCF0B9Q274G</vt:lpwstr>
      </vt:variant>
      <vt:variant>
        <vt:lpwstr/>
      </vt:variant>
      <vt:variant>
        <vt:i4>3342446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consultantplus://offline/ref=2DAD67CC5B91119C09941345045322B4C1E8DD1908FF3E132B3BE51E46AC038A1DCD2977D2CAB3B9C442B50187B6801FC114B654A2DCF0B9Q274G</vt:lpwstr>
      </vt:variant>
      <vt:variant>
        <vt:lpwstr/>
      </vt:variant>
      <vt:variant>
        <vt:i4>655428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3342444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consultantplus://offline/ref=2DAD67CC5B91119C09941345045322B4C1E8DD1908FF3E132B3BE51E46AC038A1DCD2977D2CAB3B8C742B50187B6801FC114B654A2DCF0B9Q274G</vt:lpwstr>
      </vt:variant>
      <vt:variant>
        <vt:lpwstr/>
      </vt:variant>
      <vt:variant>
        <vt:i4>655428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3342444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consultantplus://offline/ref=2DAD67CC5B91119C09941345045322B4C1E8DD1908FF3E132B3BE51E46AC038A1DCD2977D2CAB2B8C642B50187B6801FC114B654A2DCF0B9Q274G</vt:lpwstr>
      </vt:variant>
      <vt:variant>
        <vt:lpwstr/>
      </vt:variant>
      <vt:variant>
        <vt:i4>3342447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consultantplus://offline/ref=2DAD67CC5B91119C09941345045322B4C1E8DD1908FF3E132B3BE51E46AC038A1DCD2977D2CAB2B8C542B50187B6801FC114B654A2DCF0B9Q274G</vt:lpwstr>
      </vt:variant>
      <vt:variant>
        <vt:lpwstr/>
      </vt:variant>
      <vt:variant>
        <vt:i4>3342442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consultantplus://offline/ref=2DAD67CC5B91119C09941345045322B4C1E8DD1908FF3E132B3BE51E46AC038A1DCD2977D2CAB2B8C042B50187B6801FC114B654A2DCF0B9Q274G</vt:lpwstr>
      </vt:variant>
      <vt:variant>
        <vt:lpwstr/>
      </vt:variant>
      <vt:variant>
        <vt:i4>3342444</vt:i4>
      </vt:variant>
      <vt:variant>
        <vt:i4>999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consultantplus://offline/ref=2DAD67CC5B91119C09941345045322B4C1E8DD1908FF3E132B3BE51E46AC038A1DCD2977D2CAB2B7C942B50187B6801FC114B654A2DCF0B9Q274G</vt:lpwstr>
      </vt:variant>
      <vt:variant>
        <vt:lpwstr/>
      </vt:variant>
      <vt:variant>
        <vt:i4>6488125</vt:i4>
      </vt:variant>
      <vt:variant>
        <vt:i4>996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6488124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consultantplus://offline/ref=17542194D9E6FE91DE2F7D5597E1C6B5A68BC5FA6F346EE7547F2B8CDE3FDA986C4418BD498DB332457C67DE31E8DFED7F3E698C4E4AA0A157040635S9HCJ</vt:lpwstr>
      </vt:variant>
      <vt:variant>
        <vt:lpwstr/>
      </vt:variant>
      <vt:variant>
        <vt:i4>6488125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6946866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consultantplus://offline/ref=DAF4C6DB338D3F724B3183AA07B2254E2242F0133DF0FE561CB651BD2E43EA483031E767E2BABAE59C225C556F9F19910D4D9097BDEC5C32RFh0J</vt:lpwstr>
      </vt:variant>
      <vt:variant>
        <vt:lpwstr/>
      </vt:variant>
      <vt:variant>
        <vt:i4>6946871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consultantplus://offline/ref=DAF4C6DB338D3F724B3183AA07B2254E2242F0133DF0FE561CB651BD2E43EA483031E767E2BABAE59F225C556F9F19910D4D9097BDEC5C32RFh0J</vt:lpwstr>
      </vt:variant>
      <vt:variant>
        <vt:lpwstr/>
      </vt:variant>
      <vt:variant>
        <vt:i4>6946922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consultantplus://offline/ref=DAF4C6DB338D3F724B3183AA07B2254E2242F0133DF0FE561CB651BD2E43EA483031E767E2BABAE698225C556F9F19910D4D9097BDEC5C32RFh0J</vt:lpwstr>
      </vt:variant>
      <vt:variant>
        <vt:lpwstr/>
      </vt:variant>
      <vt:variant>
        <vt:i4>6946864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consultantplus://offline/ref=DAF4C6DB338D3F724B3183AA07B2254E2242F0133DF0FE561CB651BD2E43EA483031E767E2BABAE69B225C556F9F19910D4D9097BDEC5C32RFh0J</vt:lpwstr>
      </vt:variant>
      <vt:variant>
        <vt:lpwstr/>
      </vt:variant>
      <vt:variant>
        <vt:i4>655428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3342435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655428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954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655428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3342437</vt:i4>
      </vt:variant>
      <vt:variant>
        <vt:i4>945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consultantplus://offline/ref=2DAD67CC5B91119C09941345045322B4C1E8DD1908FF3E132B3BE51E46AC038A1DCD2977D2CAB2B4C342B50187B6801FC114B654A2DCF0B9Q274G</vt:lpwstr>
      </vt:variant>
      <vt:variant>
        <vt:lpwstr/>
      </vt:variant>
      <vt:variant>
        <vt:i4>3342441</vt:i4>
      </vt:variant>
      <vt:variant>
        <vt:i4>942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consultantplus://offline/ref=2DAD67CC5B91119C09941345045322B4C1E8DD1908FF3E132B3BE51E46AC038A1DCD2977D2CAB2B3C842B50187B6801FC114B654A2DCF0B9Q274G</vt:lpwstr>
      </vt:variant>
      <vt:variant>
        <vt:lpwstr/>
      </vt:variant>
      <vt:variant>
        <vt:i4>3342432</vt:i4>
      </vt:variant>
      <vt:variant>
        <vt:i4>939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3342437</vt:i4>
      </vt:variant>
      <vt:variant>
        <vt:i4>936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3342442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3342434</vt:i4>
      </vt:variant>
      <vt:variant>
        <vt:i4>930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consultantplus://offline/ref=2DAD67CC5B91119C09941345045322B4C1E8DD1908FF3E132B3BE51E46AC038A1DCD2977D2CAB1B6C542B50187B6801FC114B654A2DCF0B9Q274G</vt:lpwstr>
      </vt:variant>
      <vt:variant>
        <vt:lpwstr/>
      </vt:variant>
      <vt:variant>
        <vt:i4>655428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3342432</vt:i4>
      </vt:variant>
      <vt:variant>
        <vt:i4>918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consultantplus://offline/ref=2DAD67CC5B91119C09941345045322B4C1E8DD1908FF3E132B3BE51E46AC038A1DCD2977D2CAB1B5C442B50187B6801FC114B654A2DCF0B9Q274G</vt:lpwstr>
      </vt:variant>
      <vt:variant>
        <vt:lpwstr/>
      </vt:variant>
      <vt:variant>
        <vt:i4>655428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3342435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consultantplus://offline/ref=2DAD67CC5B91119C09941345045322B4C1E8DD1908FF3E132B3BE51E46AC038A1DCD2977D2CAB2B6C742B50187B6801FC114B654A2DCF0B9Q274G</vt:lpwstr>
      </vt:variant>
      <vt:variant>
        <vt:lpwstr/>
      </vt:variant>
      <vt:variant>
        <vt:i4>3342438</vt:i4>
      </vt:variant>
      <vt:variant>
        <vt:i4>900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consultantplus://offline/ref=2DAD67CC5B91119C09941345045322B4C1E8DD1908FF3E132B3BE51E46AC038A1DCD2977D2CAB2B2C642B50187B6801FC114B654A2DCF0B9Q274G</vt:lpwstr>
      </vt:variant>
      <vt:variant>
        <vt:lpwstr/>
      </vt:variant>
      <vt:variant>
        <vt:i4>3342437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consultantplus://offline/ref=2DAD67CC5B91119C09941345045322B4C1E8DD1908FF3E132B3BE51E46AC038A1DCD2977D2CAB2B0C742B50187B6801FC114B654A2DCF0B9Q274G</vt:lpwstr>
      </vt:variant>
      <vt:variant>
        <vt:lpwstr/>
      </vt:variant>
      <vt:variant>
        <vt:i4>3342435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consultantplus://offline/ref=2DAD67CC5B91119C09941345045322B4C1E8DD1908FF3E132B3BE51E46AC038A1DCD2977D2CAB2B0C142B50187B6801FC114B654A2DCF0B9Q274G</vt:lpwstr>
      </vt:variant>
      <vt:variant>
        <vt:lpwstr/>
      </vt:variant>
      <vt:variant>
        <vt:i4>3342446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consultantplus://offline/ref=2DAD67CC5B91119C09941345045322B4C1E8DD1908FF3E132B3BE51E46AC038A1DCD2977D2CAB1B9C642B50187B6801FC114B654A2DCF0B9Q274G</vt:lpwstr>
      </vt:variant>
      <vt:variant>
        <vt:lpwstr/>
      </vt:variant>
      <vt:variant>
        <vt:i4>3342445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consultantplus://offline/ref=2DAD67CC5B91119C09941345045322B4C1E8DD1908FF3E132B3BE51E46AC038A1DCD2977D2CAB1B9C542B50187B6801FC114B654A2DCF0B9Q274G</vt:lpwstr>
      </vt:variant>
      <vt:variant>
        <vt:lpwstr/>
      </vt:variant>
      <vt:variant>
        <vt:i4>3342432</vt:i4>
      </vt:variant>
      <vt:variant>
        <vt:i4>885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consultantplus://offline/ref=2DAD67CC5B91119C09941345045322B4C1E8DD1908FF3E132B3BE51E46AC038A1DCD2977D2CAB1B8C942B50187B6801FC114B654A2DCF0B9Q274G</vt:lpwstr>
      </vt:variant>
      <vt:variant>
        <vt:lpwstr/>
      </vt:variant>
      <vt:variant>
        <vt:i4>3342445</vt:i4>
      </vt:variant>
      <vt:variant>
        <vt:i4>882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consultantplus://offline/ref=2DAD67CC5B91119C09941345045322B4C1E8DD1908FF3E132B3BE51E46AC038A1DCD2977D2CAB1B8C442B50187B6801FC114B654A2DCF0B9Q274G</vt:lpwstr>
      </vt:variant>
      <vt:variant>
        <vt:lpwstr/>
      </vt:variant>
      <vt:variant>
        <vt:i4>655428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3342439</vt:i4>
      </vt:variant>
      <vt:variant>
        <vt:i4>870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consultantplus://offline/ref=2DAD67CC5B91119C09941345045322B4C1E8DD1908FF3E132B3BE51E46AC038A1DCD2977D2CAB2B1C442B50187B6801FC114B654A2DCF0B9Q274G</vt:lpwstr>
      </vt:variant>
      <vt:variant>
        <vt:lpwstr/>
      </vt:variant>
      <vt:variant>
        <vt:i4>3342436</vt:i4>
      </vt:variant>
      <vt:variant>
        <vt:i4>867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consultantplus://offline/ref=2DAD67CC5B91119C09941345045322B4C1E8DD1908FF3E132B3BE51E46AC038A1DCD2977D2CAB1B3C642B50187B6801FC114B654A2DCF0B9Q274G</vt:lpwstr>
      </vt:variant>
      <vt:variant>
        <vt:lpwstr/>
      </vt:variant>
      <vt:variant>
        <vt:i4>655428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3342445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consultantplus://offline/ref=2DAD67CC5B91119C09941345045322B4C1E8DD1908FF3E132B3BE51E46AC038A1DCD2977D2CAB1B5C942B50187B6801FC114B654A2DCF0B9Q274G</vt:lpwstr>
      </vt:variant>
      <vt:variant>
        <vt:lpwstr/>
      </vt:variant>
      <vt:variant>
        <vt:i4>3342434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consultantplus://offline/ref=2DAD67CC5B91119C09941345045322B4C1E8DD1908FF3E132B3BE51E46AC038A1DCD2977D2CAB1B4C742B50187B6801FC114B654A2DCF0B9Q274G</vt:lpwstr>
      </vt:variant>
      <vt:variant>
        <vt:lpwstr/>
      </vt:variant>
      <vt:variant>
        <vt:i4>3342439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consultantplus://offline/ref=2DAD67CC5B91119C09941345045322B4C1E8DD1908FF3E132B3BE51E46AC038A1DCD2977D2CAB1B4C242B50187B6801FC114B654A2DCF0B9Q274G</vt:lpwstr>
      </vt:variant>
      <vt:variant>
        <vt:lpwstr/>
      </vt:variant>
      <vt:variant>
        <vt:i4>3342434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consultantplus://offline/ref=2DAD67CC5B91119C09941345045322B4C1E8DD1908FF3E132B3BE51E46AC038A1DCD2977D2CAB1B3C042B50187B6801FC114B654A2DCF0B9Q274G</vt:lpwstr>
      </vt:variant>
      <vt:variant>
        <vt:lpwstr/>
      </vt:variant>
      <vt:variant>
        <vt:i4>3342442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consultantplus://offline/ref=2DAD67CC5B91119C09941345045322B4C1E8DD1908FF3E132B3BE51E46AC038A1DCD2977D2CAB1B2C942B50187B6801FC114B654A2DCF0B9Q274G</vt:lpwstr>
      </vt:variant>
      <vt:variant>
        <vt:lpwstr/>
      </vt:variant>
      <vt:variant>
        <vt:i4>3342439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consultantplus://offline/ref=2DAD67CC5B91119C09941345045322B4C1E8DD1908FF3E132B3BE51E46AC038A1DCD2977D2CAB1B2C442B50187B6801FC114B654A2DCF0B9Q274G</vt:lpwstr>
      </vt:variant>
      <vt:variant>
        <vt:lpwstr/>
      </vt:variant>
      <vt:variant>
        <vt:i4>655428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3342439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consultantplus://offline/ref=2DAD67CC5B91119C09941345045322B4C1E8DD1908FF3E132B3BE51E46AC038A1DCD2977D2CAB3B0C442B50187B6801FC114B654A2DCF0B9Q274G</vt:lpwstr>
      </vt:variant>
      <vt:variant>
        <vt:lpwstr/>
      </vt:variant>
      <vt:variant>
        <vt:i4>3342446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consultantplus://offline/ref=2DAD67CC5B91119C09941345045322B4C1E8DD1908FF3E132B3BE51E46AC038A1DCD2977D2CAB1B7C842B50187B6801FC114B654A2DCF0B9Q274G</vt:lpwstr>
      </vt:variant>
      <vt:variant>
        <vt:lpwstr/>
      </vt:variant>
      <vt:variant>
        <vt:i4>3342433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consultantplus://offline/ref=2DAD67CC5B91119C09941345045322B4C1E8DD1908FF3E132B3BE51E46AC038A1DCD2977D2CAB1B7C742B50187B6801FC114B654A2DCF0B9Q274G</vt:lpwstr>
      </vt:variant>
      <vt:variant>
        <vt:lpwstr/>
      </vt:variant>
      <vt:variant>
        <vt:i4>3342440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consultantplus://offline/ref=2DAD67CC5B91119C09941345045322B4C1E8DD1908FF3E132B3BE51E46AC038A1DCD2977D2CAB1B1C842B50187B6801FC114B654A2DCF0B9Q274G</vt:lpwstr>
      </vt:variant>
      <vt:variant>
        <vt:lpwstr/>
      </vt:variant>
      <vt:variant>
        <vt:i4>3342439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consultantplus://offline/ref=2DAD67CC5B91119C09941345045322B4C1E8DD1908FF3E132B3BE51E46AC038A1DCD2977D2CAB1B1C742B50187B6801FC114B654A2DCF0B9Q274G</vt:lpwstr>
      </vt:variant>
      <vt:variant>
        <vt:lpwstr/>
      </vt:variant>
      <vt:variant>
        <vt:i4>720964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3342434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consultantplus://offline/ref=2DAD67CC5B91119C09941345045322B4C1E8DD1908FF3E132B3BE51E46AC038A1DCD2977D2CAB4B0C642B50187B6801FC114B654A2DCF0B9Q274G</vt:lpwstr>
      </vt:variant>
      <vt:variant>
        <vt:lpwstr/>
      </vt:variant>
      <vt:variant>
        <vt:i4>3342447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3342439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458756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3342444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consultantplus://offline/ref=2DAD67CC5B91119C09941345045322B4C1E8DD1908FF3E132B3BE51E46AC038A1DCD2977D2CAB3B8C742B50187B6801FC114B654A2DCF0B9Q274G</vt:lpwstr>
      </vt:variant>
      <vt:variant>
        <vt:lpwstr/>
      </vt:variant>
      <vt:variant>
        <vt:i4>4063282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3342432</vt:i4>
      </vt:variant>
      <vt:variant>
        <vt:i4>783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3342435</vt:i4>
      </vt:variant>
      <vt:variant>
        <vt:i4>780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consultantplus://offline/ref=2DAD67CC5B91119C09941345045322B4C1E8DD1908FF3E132B3BE51E46AC038A1DCD2977D2CAB2B6C742B50187B6801FC114B654A2DCF0B9Q274G</vt:lpwstr>
      </vt:variant>
      <vt:variant>
        <vt:lpwstr/>
      </vt:variant>
      <vt:variant>
        <vt:i4>7077986</vt:i4>
      </vt:variant>
      <vt:variant>
        <vt:i4>777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consultantplus://offline/ref=3DC50733498A86AE3F3B413787CF23D0780B01A4B3BCB29473E21084432DBA8B67F931453E854DDEEE064485800D583E7B02D6EA5C2B0D37Q6O6I</vt:lpwstr>
      </vt:variant>
      <vt:variant>
        <vt:lpwstr/>
      </vt:variant>
      <vt:variant>
        <vt:i4>7077987</vt:i4>
      </vt:variant>
      <vt:variant>
        <vt:i4>774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consultantplus://offline/ref=3DC50733498A86AE3F3B413787CF23D0780B01A4B3BCB29473E21084432DBA8B67F931453E854DDEED064485800D583E7B02D6EA5C2B0D37Q6O6I</vt:lpwstr>
      </vt:variant>
      <vt:variant>
        <vt:lpwstr/>
      </vt:variant>
      <vt:variant>
        <vt:i4>7077991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consultantplus://offline/ref=3DC50733498A86AE3F3B413787CF23D0780B01A4B3BCB29473E21084432DBA8B67F931453E854DDDEA064485800D583E7B02D6EA5C2B0D37Q6O6I</vt:lpwstr>
      </vt:variant>
      <vt:variant>
        <vt:lpwstr/>
      </vt:variant>
      <vt:variant>
        <vt:i4>7077951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consultantplus://offline/ref=3DC50733498A86AE3F3B413787CF23D0780B01A4B3BCB29473E21084432DBA8B67F931453E854DDDE9064485800D583E7B02D6EA5C2B0D37Q6O6I</vt:lpwstr>
      </vt:variant>
      <vt:variant>
        <vt:lpwstr/>
      </vt:variant>
      <vt:variant>
        <vt:i4>3342434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consultantplus://offline/ref=2DAD67CC5B91119C09941345045322B4C1E8DD1908FF3E132B3BE51E46AC038A1DCD2977D2CAB4B6C042B50187B6801FC114B654A2DCF0B9Q274G</vt:lpwstr>
      </vt:variant>
      <vt:variant>
        <vt:lpwstr/>
      </vt:variant>
      <vt:variant>
        <vt:i4>3342441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consultantplus://offline/ref=2DAD67CC5B91119C09941345045322B4C1E8DD1908FF3E132B3BE51E46AC038A1DCD2977D2CAB3B8C242B50187B6801FC114B654A2DCF0B9Q274G</vt:lpwstr>
      </vt:variant>
      <vt:variant>
        <vt:lpwstr/>
      </vt:variant>
      <vt:variant>
        <vt:i4>3342447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3342439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3342440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consultantplus://offline/ref=2DAD67CC5B91119C09941345045322B4C1E8DD1908FF3E132B3BE51E46AC038A1DCD2977D2CAB4B5C942B50187B6801FC114B654A2DCF0B9Q274G</vt:lpwstr>
      </vt:variant>
      <vt:variant>
        <vt:lpwstr/>
      </vt:variant>
      <vt:variant>
        <vt:i4>3342434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consultantplus://offline/ref=2DAD67CC5B91119C09941345045322B4C1E8DD1908FF3E132B3BE51E46AC038A1DCD2977D2CAB4B5C342B50187B6801FC114B654A2DCF0B9Q274G</vt:lpwstr>
      </vt:variant>
      <vt:variant>
        <vt:lpwstr/>
      </vt:variant>
      <vt:variant>
        <vt:i4>3342439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consultantplus://offline/ref=2DAD67CC5B91119C09941345045322B4C1E8DD1908FF3E132B3BE51E46AC038A1DCD2977D2CAB4B4C742B50187B6801FC114B654A2DCF0B9Q274G</vt:lpwstr>
      </vt:variant>
      <vt:variant>
        <vt:lpwstr/>
      </vt:variant>
      <vt:variant>
        <vt:i4>3342434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consultantplus://offline/ref=2DAD67CC5B91119C09941345045322B4C1E8DD1908FF3E132B3BE51E46AC038A1DCD2977D2CAB4B0C642B50187B6801FC114B654A2DCF0B9Q274G</vt:lpwstr>
      </vt:variant>
      <vt:variant>
        <vt:lpwstr/>
      </vt:variant>
      <vt:variant>
        <vt:i4>8060983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consultantplus://offline/ref=D37842E50C23C873217A25551F220C1BE432CE9277A69C83A6733261C125F77B4F10F4788B0943A1D613F37387F847228300758485A2CDC70108H</vt:lpwstr>
      </vt:variant>
      <vt:variant>
        <vt:lpwstr/>
      </vt:variant>
      <vt:variant>
        <vt:i4>3342446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consultantplus://offline/ref=2DAD67CC5B91119C09941345045322B4C1E8DD1908FF3E132B3BE51E46AC038A1DCD2977D2CAB3B9C442B50187B6801FC114B654A2DCF0B9Q274G</vt:lpwstr>
      </vt:variant>
      <vt:variant>
        <vt:lpwstr/>
      </vt:variant>
      <vt:variant>
        <vt:i4>7077992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consultantplus://offline/ref=3DC50733498A86AE3F3B413787CF23D0780B01A4B3BCB29473E21084432DBA8B67F931453E854CD8E5064485800D583E7B02D6EA5C2B0D37Q6O6I</vt:lpwstr>
      </vt:variant>
      <vt:variant>
        <vt:lpwstr/>
      </vt:variant>
      <vt:variant>
        <vt:i4>7077989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consultantplus://offline/ref=3DC50733498A86AE3F3B413787CF23D0780B01A4B3BCB29473E21084432DBA8B67F931453E854CD8E8064485800D583E7B02D6EA5C2B0D37Q6O6I</vt:lpwstr>
      </vt:variant>
      <vt:variant>
        <vt:lpwstr/>
      </vt:variant>
      <vt:variant>
        <vt:i4>7077947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consultantplus://offline/ref=3DC50733498A86AE3F3B413787CF23D0780B01A4B3BCB29473E21084432DBA8B67F931453E854CD8EF064485800D583E7B02D6EA5C2B0D37Q6O6I</vt:lpwstr>
      </vt:variant>
      <vt:variant>
        <vt:lpwstr/>
      </vt:variant>
      <vt:variant>
        <vt:i4>7077991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consultantplus://offline/ref=3DC50733498A86AE3F3B413787CF23D0780B01A4B3BCB29473E21084432DBA8B67F931453E854DD1E4064485800D583E7B02D6EA5C2B0D37Q6O6I</vt:lpwstr>
      </vt:variant>
      <vt:variant>
        <vt:lpwstr/>
      </vt:variant>
      <vt:variant>
        <vt:i4>7077937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consultantplus://offline/ref=3DC50733498A86AE3F3B413787CF23D0780B01A4B3BCB29473E21084432DBA8B67F931453E854DD1EB064485800D583E7B02D6EA5C2B0D37Q6O6I</vt:lpwstr>
      </vt:variant>
      <vt:variant>
        <vt:lpwstr/>
      </vt:variant>
      <vt:variant>
        <vt:i4>7077942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consultantplus://offline/ref=3DC50733498A86AE3F3B413787CF23D0780B01A4B3BCB29473E21084432DBA8B67F931453E854DD1EE064485800D583E7B02D6EA5C2B0D37Q6O6I</vt:lpwstr>
      </vt:variant>
      <vt:variant>
        <vt:lpwstr/>
      </vt:variant>
      <vt:variant>
        <vt:i4>7077943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consultantplus://offline/ref=3DC50733498A86AE3F3B413787CF23D0780B01A4B3BCB29473E21084432DBA8B67F931453E854DD1ED064485800D583E7B02D6EA5C2B0D37Q6O6I</vt:lpwstr>
      </vt:variant>
      <vt:variant>
        <vt:lpwstr/>
      </vt:variant>
      <vt:variant>
        <vt:i4>3342444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consultantplus://offline/ref=2DAD67CC5B91119C09941345045322B4C1E8DD1908FF3E132B3BE51E46AC038A1DCD2977D2CAB2B8C642B50187B6801FC114B654A2DCF0B9Q274G</vt:lpwstr>
      </vt:variant>
      <vt:variant>
        <vt:lpwstr/>
      </vt:variant>
      <vt:variant>
        <vt:i4>3342447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consultantplus://offline/ref=2DAD67CC5B91119C09941345045322B4C1E8DD1908FF3E132B3BE51E46AC038A1DCD2977D2CAB2B8C542B50187B6801FC114B654A2DCF0B9Q274G</vt:lpwstr>
      </vt:variant>
      <vt:variant>
        <vt:lpwstr/>
      </vt:variant>
      <vt:variant>
        <vt:i4>3342442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consultantplus://offline/ref=2DAD67CC5B91119C09941345045322B4C1E8DD1908FF3E132B3BE51E46AC038A1DCD2977D2CAB2B8C042B50187B6801FC114B654A2DCF0B9Q274G</vt:lpwstr>
      </vt:variant>
      <vt:variant>
        <vt:lpwstr/>
      </vt:variant>
      <vt:variant>
        <vt:i4>3342444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consultantplus://offline/ref=2DAD67CC5B91119C09941345045322B4C1E8DD1908FF3E132B3BE51E46AC038A1DCD2977D2CAB2B7C942B50187B6801FC114B654A2DCF0B9Q274G</vt:lpwstr>
      </vt:variant>
      <vt:variant>
        <vt:lpwstr/>
      </vt:variant>
      <vt:variant>
        <vt:i4>7077948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consultantplus://offline/ref=3DC50733498A86AE3F3B413787CF23D0780B01A4B3BCB29473E21084432DBA8B67F931453E854DDFE8064485800D583E7B02D6EA5C2B0D37Q6O6I</vt:lpwstr>
      </vt:variant>
      <vt:variant>
        <vt:lpwstr/>
      </vt:variant>
      <vt:variant>
        <vt:i4>3342442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3342432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consultantplus://offline/ref=2DAD67CC5B91119C09941345045322B4C1E8DD1908FF3E132B3BE51E46AC038A1DCD2977D2CAB2B1C342B50187B6801FC114B654A2DCF0B9Q274G</vt:lpwstr>
      </vt:variant>
      <vt:variant>
        <vt:lpwstr/>
      </vt:variant>
      <vt:variant>
        <vt:i4>3342433</vt:i4>
      </vt:variant>
      <vt:variant>
        <vt:i4>693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consultantplus://offline/ref=2DAD67CC5B91119C09941345045322B4C1E8DD1908FF3E132B3BE51E46AC038A1DCD2977D2CAB1B1C142B50187B6801FC114B654A2DCF0B9Q274G</vt:lpwstr>
      </vt:variant>
      <vt:variant>
        <vt:lpwstr/>
      </vt:variant>
      <vt:variant>
        <vt:i4>3342447</vt:i4>
      </vt:variant>
      <vt:variant>
        <vt:i4>690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3342437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consultantplus://offline/ref=2DAD67CC5B91119C09941345045322B4C1E8DD1908FF3E132B3BE51E46AC038A1DCD2977D2CAB2B4C342B50187B6801FC114B654A2DCF0B9Q274G</vt:lpwstr>
      </vt:variant>
      <vt:variant>
        <vt:lpwstr/>
      </vt:variant>
      <vt:variant>
        <vt:i4>3342441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consultantplus://offline/ref=2DAD67CC5B91119C09941345045322B4C1E8DD1908FF3E132B3BE51E46AC038A1DCD2977D2CAB2B3C842B50187B6801FC114B654A2DCF0B9Q274G</vt:lpwstr>
      </vt:variant>
      <vt:variant>
        <vt:lpwstr/>
      </vt:variant>
      <vt:variant>
        <vt:i4>3342432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3342435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3342432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3342438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consultantplus://offline/ref=2DAD67CC5B91119C09941345045322B4C1E8DD1908FF3E132B3BE51E46AC038A1DCD2977D2CAB2B2C642B50187B6801FC114B654A2DCF0B9Q274G</vt:lpwstr>
      </vt:variant>
      <vt:variant>
        <vt:lpwstr/>
      </vt:variant>
      <vt:variant>
        <vt:i4>3342437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7077940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consultantplus://offline/ref=3DC50733498A86AE3F3B413787CF23D0780B01A4B3BCB29473E21084432DBA8B67F931453E854DDCE5064485800D583E7B02D6EA5C2B0D37Q6O6I</vt:lpwstr>
      </vt:variant>
      <vt:variant>
        <vt:lpwstr/>
      </vt:variant>
      <vt:variant>
        <vt:i4>3342447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3539053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consultantplus://offline/ref=1C0ACF1615CE0C33159A495A870971EAB2CD442AAC98148BCC9F96C384813831811558E62C943F1EFA5ECBD6F5733D9B7873CA87E11A98E5cAtAN</vt:lpwstr>
      </vt:variant>
      <vt:variant>
        <vt:lpwstr/>
      </vt:variant>
      <vt:variant>
        <vt:i4>3539046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consultantplus://offline/ref=1C0ACF1615CE0C33159A495A870971EAB2CD442AAC98148BCC9F96C384813831811558E62C943F19F65ECBD6F5733D9B7873CA87E11A98E5cAtAN</vt:lpwstr>
      </vt:variant>
      <vt:variant>
        <vt:lpwstr/>
      </vt:variant>
      <vt:variant>
        <vt:i4>3538995</vt:i4>
      </vt:variant>
      <vt:variant>
        <vt:i4>654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consultantplus://offline/ref=1C0ACF1615CE0C33159A495A870971EAB2CD442AAC98148BCC9F96C384813831811558E62C943F19FC5ECBD6F5733D9B7873CA87E11A98E5cAtAN</vt:lpwstr>
      </vt:variant>
      <vt:variant>
        <vt:lpwstr/>
      </vt:variant>
      <vt:variant>
        <vt:i4>3539046</vt:i4>
      </vt:variant>
      <vt:variant>
        <vt:i4>651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consultantplus://offline/ref=1C0ACF1615CE0C33159A495A870971EAB2CD442AAC98148BCC9F96C384813831811558E62C943F18F75ECBD6F5733D9B7873CA87E11A98E5cAtAN</vt:lpwstr>
      </vt:variant>
      <vt:variant>
        <vt:lpwstr/>
      </vt:variant>
      <vt:variant>
        <vt:i4>3342442</vt:i4>
      </vt:variant>
      <vt:variant>
        <vt:i4>648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3342439</vt:i4>
      </vt:variant>
      <vt:variant>
        <vt:i4>645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consultantplus://offline/ref=2DAD67CC5B91119C09941345045322B4C1E8DD1908FF3E132B3BE51E46AC038A1DCD2977D2CAB2B1C442B50187B6801FC114B654A2DCF0B9Q274G</vt:lpwstr>
      </vt:variant>
      <vt:variant>
        <vt:lpwstr/>
      </vt:variant>
      <vt:variant>
        <vt:i4>3342439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3342437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consultantplus://offline/ref=2DAD67CC5B91119C09941345045322B4C1E8DD1908FF3E132B3BE51E46AC038A1DCD2977D2CAB2B0C742B50187B6801FC114B654A2DCF0B9Q274G</vt:lpwstr>
      </vt:variant>
      <vt:variant>
        <vt:lpwstr/>
      </vt:variant>
      <vt:variant>
        <vt:i4>3342435</vt:i4>
      </vt:variant>
      <vt:variant>
        <vt:i4>636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consultantplus://offline/ref=2DAD67CC5B91119C09941345045322B4C1E8DD1908FF3E132B3BE51E46AC038A1DCD2977D2CAB2B0C142B50187B6801FC114B654A2DCF0B9Q274G</vt:lpwstr>
      </vt:variant>
      <vt:variant>
        <vt:lpwstr/>
      </vt:variant>
      <vt:variant>
        <vt:i4>3342446</vt:i4>
      </vt:variant>
      <vt:variant>
        <vt:i4>633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consultantplus://offline/ref=2DAD67CC5B91119C09941345045322B4C1E8DD1908FF3E132B3BE51E46AC038A1DCD2977D2CAB1B9C642B50187B6801FC114B654A2DCF0B9Q274G</vt:lpwstr>
      </vt:variant>
      <vt:variant>
        <vt:lpwstr/>
      </vt:variant>
      <vt:variant>
        <vt:i4>3342445</vt:i4>
      </vt:variant>
      <vt:variant>
        <vt:i4>630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consultantplus://offline/ref=2DAD67CC5B91119C09941345045322B4C1E8DD1908FF3E132B3BE51E46AC038A1DCD2977D2CAB1B9C542B50187B6801FC114B654A2DCF0B9Q274G</vt:lpwstr>
      </vt:variant>
      <vt:variant>
        <vt:lpwstr/>
      </vt:variant>
      <vt:variant>
        <vt:i4>3342432</vt:i4>
      </vt:variant>
      <vt:variant>
        <vt:i4>627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consultantplus://offline/ref=2DAD67CC5B91119C09941345045322B4C1E8DD1908FF3E132B3BE51E46AC038A1DCD2977D2CAB1B8C942B50187B6801FC114B654A2DCF0B9Q274G</vt:lpwstr>
      </vt:variant>
      <vt:variant>
        <vt:lpwstr/>
      </vt:variant>
      <vt:variant>
        <vt:i4>3342445</vt:i4>
      </vt:variant>
      <vt:variant>
        <vt:i4>624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consultantplus://offline/ref=2DAD67CC5B91119C09941345045322B4C1E8DD1908FF3E132B3BE51E46AC038A1DCD2977D2CAB1B8C442B50187B6801FC114B654A2DCF0B9Q274G</vt:lpwstr>
      </vt:variant>
      <vt:variant>
        <vt:lpwstr/>
      </vt:variant>
      <vt:variant>
        <vt:i4>3342446</vt:i4>
      </vt:variant>
      <vt:variant>
        <vt:i4>621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consultantplus://offline/ref=2DAD67CC5B91119C09941345045322B4C1E8DD1908FF3E132B3BE51E46AC038A1DCD2977D2CAB1B7C842B50187B6801FC114B654A2DCF0B9Q274G</vt:lpwstr>
      </vt:variant>
      <vt:variant>
        <vt:lpwstr/>
      </vt:variant>
      <vt:variant>
        <vt:i4>3342433</vt:i4>
      </vt:variant>
      <vt:variant>
        <vt:i4>618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consultantplus://offline/ref=2DAD67CC5B91119C09941345045322B4C1E8DD1908FF3E132B3BE51E46AC038A1DCD2977D2CAB1B7C742B50187B6801FC114B654A2DCF0B9Q274G</vt:lpwstr>
      </vt:variant>
      <vt:variant>
        <vt:lpwstr/>
      </vt:variant>
      <vt:variant>
        <vt:i4>2555953</vt:i4>
      </vt:variant>
      <vt:variant>
        <vt:i4>615</vt:i4>
      </vt:variant>
      <vt:variant>
        <vt:i4>0</vt:i4>
      </vt:variant>
      <vt:variant>
        <vt:i4>5</vt:i4>
      </vt:variant>
      <vt:variant>
        <vt:lpwstr>consultantplus://offline/ref=D7AC24B6D857404BF5D377B1E0C4DDACD53C504925F647BEF42618996A49338D7558F23523D31D6B7DF33ACA5A63CB6AD599591F3A8B27C4u0Y3L</vt:lpwstr>
      </vt:variant>
      <vt:variant>
        <vt:lpwstr/>
      </vt:variant>
      <vt:variant>
        <vt:i4>3342433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consultantplus://offline/ref=2DAD67CC5B91119C09941345045322B4C1E8DD1908FF3E132B3BE51E46AC038A1DCD2977D2CAB1B6C642B50187B6801FC114B654A2DCF0B9Q274G</vt:lpwstr>
      </vt:variant>
      <vt:variant>
        <vt:lpwstr/>
      </vt:variant>
      <vt:variant>
        <vt:i4>3342434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consultantplus://offline/ref=2DAD67CC5B91119C09941345045322B4C1E8DD1908FF3E132B3BE51E46AC038A1DCD2977D2CAB1B6C542B50187B6801FC114B654A2DCF0B9Q274G</vt:lpwstr>
      </vt:variant>
      <vt:variant>
        <vt:lpwstr/>
      </vt:variant>
      <vt:variant>
        <vt:i4>3342445</vt:i4>
      </vt:variant>
      <vt:variant>
        <vt:i4>606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consultantplus://offline/ref=2DAD67CC5B91119C09941345045322B4C1E8DD1908FF3E132B3BE51E46AC038A1DCD2977D2CAB1B5C942B50187B6801FC114B654A2DCF0B9Q274G</vt:lpwstr>
      </vt:variant>
      <vt:variant>
        <vt:lpwstr/>
      </vt:variant>
      <vt:variant>
        <vt:i4>3342432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consultantplus://offline/ref=2DAD67CC5B91119C09941345045322B4C1E8DD1908FF3E132B3BE51E46AC038A1DCD2977D2CAB1B5C442B50187B6801FC114B654A2DCF0B9Q274G</vt:lpwstr>
      </vt:variant>
      <vt:variant>
        <vt:lpwstr/>
      </vt:variant>
      <vt:variant>
        <vt:i4>3342439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3342434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consultantplus://offline/ref=2DAD67CC5B91119C09941345045322B4C1E8DD1908FF3E132B3BE51E46AC038A1DCD2977D2CAB1B4C742B50187B6801FC114B654A2DCF0B9Q274G</vt:lpwstr>
      </vt:variant>
      <vt:variant>
        <vt:lpwstr/>
      </vt:variant>
      <vt:variant>
        <vt:i4>3342439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3342439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consultantplus://offline/ref=2DAD67CC5B91119C09941345045322B4C1E8DD1908FF3E132B3BE51E46AC038A1DCD2977D2CAB1B4C242B50187B6801FC114B654A2DCF0B9Q274G</vt:lpwstr>
      </vt:variant>
      <vt:variant>
        <vt:lpwstr/>
      </vt:variant>
      <vt:variant>
        <vt:i4>3342436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consultantplus://offline/ref=2DAD67CC5B91119C09941345045322B4C1E8DD1908FF3E132B3BE51E46AC038A1DCD2977D2CAB1B3C642B50187B6801FC114B654A2DCF0B9Q274G</vt:lpwstr>
      </vt:variant>
      <vt:variant>
        <vt:lpwstr/>
      </vt:variant>
      <vt:variant>
        <vt:i4>3342434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consultantplus://offline/ref=2DAD67CC5B91119C09941345045322B4C1E8DD1908FF3E132B3BE51E46AC038A1DCD2977D2CAB1B3C042B50187B6801FC114B654A2DCF0B9Q274G</vt:lpwstr>
      </vt:variant>
      <vt:variant>
        <vt:lpwstr/>
      </vt:variant>
      <vt:variant>
        <vt:i4>3342442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consultantplus://offline/ref=2DAD67CC5B91119C09941345045322B4C1E8DD1908FF3E132B3BE51E46AC038A1DCD2977D2CAB1B2C942B50187B6801FC114B654A2DCF0B9Q274G</vt:lpwstr>
      </vt:variant>
      <vt:variant>
        <vt:lpwstr/>
      </vt:variant>
      <vt:variant>
        <vt:i4>3342439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consultantplus://offline/ref=2DAD67CC5B91119C09941345045322B4C1E8DD1908FF3E132B3BE51E46AC038A1DCD2977D2CAB1B2C442B50187B6801FC114B654A2DCF0B9Q274G</vt:lpwstr>
      </vt:variant>
      <vt:variant>
        <vt:lpwstr/>
      </vt:variant>
      <vt:variant>
        <vt:i4>3342440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consultantplus://offline/ref=2DAD67CC5B91119C09941345045322B4C1E8DD1908FF3E132B3BE51E46AC038A1DCD2977D2CAB1B1C842B50187B6801FC114B654A2DCF0B9Q274G</vt:lpwstr>
      </vt:variant>
      <vt:variant>
        <vt:lpwstr/>
      </vt:variant>
      <vt:variant>
        <vt:i4>3342439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consultantplus://offline/ref=2DAD67CC5B91119C09941345045322B4C1E8DD1908FF3E132B3BE51E46AC038A1DCD2977D2CAB1B1C742B50187B6801FC114B654A2DCF0B9Q274G</vt:lpwstr>
      </vt:variant>
      <vt:variant>
        <vt:lpwstr/>
      </vt:variant>
      <vt:variant>
        <vt:i4>458756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3342437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consultantplus://offline/ref=2DAD67CC5B91119C09941345045322B4C1E8DD1908FF3E132B3BE51E46AC038A1DCD2977D2CAB2B6C142B50187B6801FC114B654A2DCF0B9Q274G</vt:lpwstr>
      </vt:variant>
      <vt:variant>
        <vt:lpwstr/>
      </vt:variant>
      <vt:variant>
        <vt:i4>3342447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6094933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consultantplus://offline/ref=2DAD67CC5B91119C09941345045322B4C1E8DD1908FF3E132B3BE51E46AC038A1DCD297FD99EE1F49444E351DDE28D03C20AB5Q576G</vt:lpwstr>
      </vt:variant>
      <vt:variant>
        <vt:lpwstr/>
      </vt:variant>
      <vt:variant>
        <vt:i4>3342439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3342439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consultantplus://offline/ref=AE16493CD393EFF51168EF8073E5B2B02FFD20454145D448AC5D4289CE215CD3C800DBD9C273DAAB73EA88BB0590BBBC25C5E913D4B618E29B3CD6D7g9rFG</vt:lpwstr>
      </vt:variant>
      <vt:variant>
        <vt:lpwstr/>
      </vt:variant>
      <vt:variant>
        <vt:i4>3342388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consultantplus://offline/ref=AE16493CD393EFF51168EF8073E5B2B02FFD20454145D448AC5D4289CE215CD3C800DBD9C273DAAB72E88CB50290BBBC25C5E913D4B618E29B3CD6D7g9rFG</vt:lpwstr>
      </vt:variant>
      <vt:variant>
        <vt:lpwstr/>
      </vt:variant>
      <vt:variant>
        <vt:i4>3342387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consultantplus://offline/ref=AE16493CD393EFF51168EF8073E5B2B02FFD20454145D448AC5D4289CE215CD3C800DBD9C273DAAB72E88CB40490BBBC25C5E913D4B618E29B3CD6D7g9rFG</vt:lpwstr>
      </vt:variant>
      <vt:variant>
        <vt:lpwstr/>
      </vt:variant>
      <vt:variant>
        <vt:i4>4063340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4063328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4063338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8192098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consultantplus://offline/ref=FC83F44EC926F6B0E58375C31F66F81148638C773AA27F2EEBBBE001776A16677FCF6EA84E08D977A772B43CB3AA1BCDAE8D76BC2C1C7CEANFl3J</vt:lpwstr>
      </vt:variant>
      <vt:variant>
        <vt:lpwstr/>
      </vt:variant>
      <vt:variant>
        <vt:i4>4063335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458756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4063282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consultantplus://offline/ref=AE16493CD393EFF51168F18D6589EDB52DF47D4E4044DC17F10E44DE91715A868840DD8C8137D3AC73E3DDE346CEE2EF678EE511CCAA19E0g8r7G</vt:lpwstr>
      </vt:variant>
      <vt:variant>
        <vt:lpwstr/>
      </vt:variant>
      <vt:variant>
        <vt:i4>4063333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consultantplus://offline/ref=AE16493CD393EFF51168F18D6589EDB52DF47D4E4044DC17F10E44DE91715A868840DD8C8137D3AF7AE3DDE346CEE2EF678EE511CCAA19E0g8r7G</vt:lpwstr>
      </vt:variant>
      <vt:variant>
        <vt:lpwstr/>
      </vt:variant>
      <vt:variant>
        <vt:i4>4063284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consultantplus://offline/ref=AE16493CD393EFF51168F18D6589EDB52DF47D4E4044DC17F10E44DE91715A868840DD8C8137D3AF70E3DDE346CEE2EF678EE511CCAA19E0g8r7G</vt:lpwstr>
      </vt:variant>
      <vt:variant>
        <vt:lpwstr/>
      </vt:variant>
      <vt:variant>
        <vt:i4>4063283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consultantplus://offline/ref=AE16493CD393EFF51168F18D6589EDB52DF47D4E4044DC17F10E44DE91715A868840DD8C8137D3AE74E3DDE346CEE2EF678EE511CCAA19E0g8r7G</vt:lpwstr>
      </vt:variant>
      <vt:variant>
        <vt:lpwstr/>
      </vt:variant>
      <vt:variant>
        <vt:i4>4063329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consultantplus://offline/ref=AE16493CD393EFF51168F18D6589EDB52DF47D4E4044DC17F10E44DE91715A868840DD8C8137D4A377E3DDE346CEE2EF678EE511CCAA19E0g8r7G</vt:lpwstr>
      </vt:variant>
      <vt:variant>
        <vt:lpwstr/>
      </vt:variant>
      <vt:variant>
        <vt:i4>655428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4063331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consultantplus://offline/ref=AE16493CD393EFF51168F18D6589EDB52DF47D4E4044DC17F10E44DE91715A868840DD8C8137D4A274E3DDE346CEE2EF678EE511CCAA19E0g8r7G</vt:lpwstr>
      </vt:variant>
      <vt:variant>
        <vt:lpwstr/>
      </vt:variant>
      <vt:variant>
        <vt:i4>4063282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655428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4063331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consultantplus://offline/ref=AE16493CD393EFF51168F18D6589EDB52DF47D4E4044DC17F10E44DE91715A868840DD8C8137D5A275E3DDE346CEE2EF678EE511CCAA19E0g8r7G</vt:lpwstr>
      </vt:variant>
      <vt:variant>
        <vt:lpwstr/>
      </vt:variant>
      <vt:variant>
        <vt:i4>4063328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consultantplus://offline/ref=AE16493CD393EFF51168F18D6589EDB52DF47D4E4044DC17F10E44DE91715A868840DD8C8137D5A276E3DDE346CEE2EF678EE511CCAA19E0g8r7G</vt:lpwstr>
      </vt:variant>
      <vt:variant>
        <vt:lpwstr/>
      </vt:variant>
      <vt:variant>
        <vt:i4>4063333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consultantplus://offline/ref=AE16493CD393EFF51168F18D6589EDB52DF47D4E4044DC17F10E44DE91715A868840DD8C8137D5A273E3DDE346CEE2EF678EE511CCAA19E0g8r7G</vt:lpwstr>
      </vt:variant>
      <vt:variant>
        <vt:lpwstr/>
      </vt:variant>
      <vt:variant>
        <vt:i4>4063329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consultantplus://offline/ref=AE16493CD393EFF51168F18D6589EDB52DF47D4E4044DC17F10E44DE91715A868840DD8C8137D5AD7AE3DDE346CEE2EF678EE511CCAA19E0g8r7G</vt:lpwstr>
      </vt:variant>
      <vt:variant>
        <vt:lpwstr/>
      </vt:variant>
      <vt:variant>
        <vt:i4>6488125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6488124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consultantplus://offline/ref=17542194D9E6FE91DE2F7D5597E1C6B5A68BC5FA6F346EE7547F2B8CDE3FDA986C4418BD498DB332457C67DE31E8DFED7F3E698C4E4AA0A157040635S9HCJ</vt:lpwstr>
      </vt:variant>
      <vt:variant>
        <vt:lpwstr/>
      </vt:variant>
      <vt:variant>
        <vt:i4>6488125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6946866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consultantplus://offline/ref=DAF4C6DB338D3F724B3183AA07B2254E2242F0133DF0FE561CB651BD2E43EA483031E767E2BABAE59C225C556F9F19910D4D9097BDEC5C32RFh0J</vt:lpwstr>
      </vt:variant>
      <vt:variant>
        <vt:lpwstr/>
      </vt:variant>
      <vt:variant>
        <vt:i4>6946871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consultantplus://offline/ref=DAF4C6DB338D3F724B3183AA07B2254E2242F0133DF0FE561CB651BD2E43EA483031E767E2BABAE59F225C556F9F19910D4D9097BDEC5C32RFh0J</vt:lpwstr>
      </vt:variant>
      <vt:variant>
        <vt:lpwstr/>
      </vt:variant>
      <vt:variant>
        <vt:i4>6946922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consultantplus://offline/ref=DAF4C6DB338D3F724B3183AA07B2254E2242F0133DF0FE561CB651BD2E43EA483031E767E2BABAE698225C556F9F19910D4D9097BDEC5C32RFh0J</vt:lpwstr>
      </vt:variant>
      <vt:variant>
        <vt:lpwstr/>
      </vt:variant>
      <vt:variant>
        <vt:i4>6946864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consultantplus://offline/ref=DAF4C6DB338D3F724B3183AA07B2254E2242F0133DF0FE561CB651BD2E43EA483031E767E2BABAE69B225C556F9F19910D4D9097BDEC5C32RFh0J</vt:lpwstr>
      </vt:variant>
      <vt:variant>
        <vt:lpwstr/>
      </vt:variant>
      <vt:variant>
        <vt:i4>655428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4063340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655428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655428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consultantplus://offline/ref=AE16493CD393EFF51168F18D6589EDB52DF47D4E4044DC17F10E44DE91715A868840DD8C8137D5AE70E3DDE346CEE2EF678EE511CCAA19E0g8r7G</vt:lpwstr>
      </vt:variant>
      <vt:variant>
        <vt:lpwstr/>
      </vt:variant>
      <vt:variant>
        <vt:i4>4063295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consultantplus://offline/ref=AE16493CD393EFF51168F18D6589EDB52DF47D4E4044DC17F10E44DE91715A868840DD8C8137D5A97BE3DDE346CEE2EF678EE511CCAA19E0g8r7G</vt:lpwstr>
      </vt:variant>
      <vt:variant>
        <vt:lpwstr/>
      </vt:variant>
      <vt:variant>
        <vt:i4>4063343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4063338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4063335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4063282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consultantplus://offline/ref=AE16493CD393EFF51168F18D6589EDB52DF47D4E4044DC17F10E44DE91715A868840DD8C8137D6AC76E3DDE346CEE2EF678EE511CCAA19E0g8r7G</vt:lpwstr>
      </vt:variant>
      <vt:variant>
        <vt:lpwstr/>
      </vt:variant>
      <vt:variant>
        <vt:i4>655428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4063286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consultantplus://offline/ref=AE16493CD393EFF51168F18D6589EDB52DF47D4E4044DC17F10E44DE91715A868840DD8C8137D6AF77E3DDE346CEE2EF678EE511CCAA19E0g8r7G</vt:lpwstr>
      </vt:variant>
      <vt:variant>
        <vt:lpwstr/>
      </vt:variant>
      <vt:variant>
        <vt:i4>655428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4063283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consultantplus://offline/ref=AE16493CD393EFF51168F18D6589EDB52DF47D4E4044DC17F10E44DE91715A868840DD8C8137D5AC74E3DDE346CEE2EF678EE511CCAA19E0g8r7G</vt:lpwstr>
      </vt:variant>
      <vt:variant>
        <vt:lpwstr/>
      </vt:variant>
      <vt:variant>
        <vt:i4>4063337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consultantplus://offline/ref=AE16493CD393EFF51168F18D6589EDB52DF47D4E4044DC17F10E44DE91715A868840DD8C8137D5A875E3DDE346CEE2EF678EE511CCAA19E0g8r7G</vt:lpwstr>
      </vt:variant>
      <vt:variant>
        <vt:lpwstr/>
      </vt:variant>
      <vt:variant>
        <vt:i4>4063281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consultantplus://offline/ref=AE16493CD393EFF51168F18D6589EDB52DF47D4E4044DC17F10E44DE91715A868840DD8C8137D5AA74E3DDE346CEE2EF678EE511CCAA19E0g8r7G</vt:lpwstr>
      </vt:variant>
      <vt:variant>
        <vt:lpwstr/>
      </vt:variant>
      <vt:variant>
        <vt:i4>4063287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consultantplus://offline/ref=AE16493CD393EFF51168F18D6589EDB52DF47D4E4044DC17F10E44DE91715A868840DD8C8137D5AA72E3DDE346CEE2EF678EE511CCAA19E0g8r7G</vt:lpwstr>
      </vt:variant>
      <vt:variant>
        <vt:lpwstr/>
      </vt:variant>
      <vt:variant>
        <vt:i4>4063329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consultantplus://offline/ref=AE16493CD393EFF51168F18D6589EDB52DF47D4E4044DC17F10E44DE91715A868840DD8C8137D6A375E3DDE346CEE2EF678EE511CCAA19E0g8r7G</vt:lpwstr>
      </vt:variant>
      <vt:variant>
        <vt:lpwstr/>
      </vt:variant>
      <vt:variant>
        <vt:i4>4063330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consultantplus://offline/ref=AE16493CD393EFF51168F18D6589EDB52DF47D4E4044DC17F10E44DE91715A868840DD8C8137D6A376E3DDE346CEE2EF678EE511CCAA19E0g8r7G</vt:lpwstr>
      </vt:variant>
      <vt:variant>
        <vt:lpwstr/>
      </vt:variant>
      <vt:variant>
        <vt:i4>4063284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consultantplus://offline/ref=AE16493CD393EFF51168F18D6589EDB52DF47D4E4044DC17F10E44DE91715A868840DD8C8137D6A27AE3DDE346CEE2EF678EE511CCAA19E0g8r7G</vt:lpwstr>
      </vt:variant>
      <vt:variant>
        <vt:lpwstr/>
      </vt:variant>
      <vt:variant>
        <vt:i4>4063330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consultantplus://offline/ref=AE16493CD393EFF51168F18D6589EDB52DF47D4E4044DC17F10E44DE91715A868840DD8C8137D6A277E3DDE346CEE2EF678EE511CCAA19E0g8r7G</vt:lpwstr>
      </vt:variant>
      <vt:variant>
        <vt:lpwstr/>
      </vt:variant>
      <vt:variant>
        <vt:i4>655428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consultantplus://offline/ref=AE16493CD393EFF51168F18D6589EDB52DF47D4E4044DC17F10E44DE91715A868840DD8C8137D5AB77E3DDE346CEE2EF678EE511CCAA19E0g8r7G</vt:lpwstr>
      </vt:variant>
      <vt:variant>
        <vt:lpwstr/>
      </vt:variant>
      <vt:variant>
        <vt:i4>4063339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consultantplus://offline/ref=AE16493CD393EFF51168F18D6589EDB52DF47D4E4044DC17F10E44DE91715A868840DD8C8137D6A975E3DDE346CEE2EF678EE511CCAA19E0g8r7G</vt:lpwstr>
      </vt:variant>
      <vt:variant>
        <vt:lpwstr/>
      </vt:variant>
      <vt:variant>
        <vt:i4>655428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4063328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consultantplus://offline/ref=AE16493CD393EFF51168F18D6589EDB52DF47D4E4044DC17F10E44DE91715A868840DD8C8137D6AF7AE3DDE346CEE2EF678EE511CCAA19E0g8r7G</vt:lpwstr>
      </vt:variant>
      <vt:variant>
        <vt:lpwstr/>
      </vt:variant>
      <vt:variant>
        <vt:i4>4063286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consultantplus://offline/ref=AE16493CD393EFF51168F18D6589EDB52DF47D4E4044DC17F10E44DE91715A868840DD8C8137D6AE74E3DDE346CEE2EF678EE511CCAA19E0g8r7G</vt:lpwstr>
      </vt:variant>
      <vt:variant>
        <vt:lpwstr/>
      </vt:variant>
      <vt:variant>
        <vt:i4>4063283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consultantplus://offline/ref=AE16493CD393EFF51168F18D6589EDB52DF47D4E4044DC17F10E44DE91715A868840DD8C8137D6AE71E3DDE346CEE2EF678EE511CCAA19E0g8r7G</vt:lpwstr>
      </vt:variant>
      <vt:variant>
        <vt:lpwstr/>
      </vt:variant>
      <vt:variant>
        <vt:i4>4063336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consultantplus://offline/ref=AE16493CD393EFF51168F18D6589EDB52DF47D4E4044DC17F10E44DE91715A868840DD8C8137D6A976E3DDE346CEE2EF678EE511CCAA19E0g8r7G</vt:lpwstr>
      </vt:variant>
      <vt:variant>
        <vt:lpwstr/>
      </vt:variant>
      <vt:variant>
        <vt:i4>4063341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consultantplus://offline/ref=AE16493CD393EFF51168F18D6589EDB52DF47D4E4044DC17F10E44DE91715A868840DD8C8137D6A973E3DDE346CEE2EF678EE511CCAA19E0g8r7G</vt:lpwstr>
      </vt:variant>
      <vt:variant>
        <vt:lpwstr/>
      </vt:variant>
      <vt:variant>
        <vt:i4>4063294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consultantplus://offline/ref=AE16493CD393EFF51168F18D6589EDB52DF47D4E4044DC17F10E44DE91715A868840DD8C8137D6A87AE3DDE346CEE2EF678EE511CCAA19E0g8r7G</vt:lpwstr>
      </vt:variant>
      <vt:variant>
        <vt:lpwstr/>
      </vt:variant>
      <vt:variant>
        <vt:i4>4063336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consultantplus://offline/ref=AE16493CD393EFF51168F18D6589EDB52DF47D4E4044DC17F10E44DE91715A868840DD8C8137D6A877E3DDE346CEE2EF678EE511CCAA19E0g8r7G</vt:lpwstr>
      </vt:variant>
      <vt:variant>
        <vt:lpwstr/>
      </vt:variant>
      <vt:variant>
        <vt:i4>655428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4063283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consultantplus://offline/ref=AE16493CD393EFF51168F18D6589EDB52DF47D4E4044DC17F10E44DE91715A868840DD8C8137D4AA77E3DDE346CEE2EF678EE511CCAA19E0g8r7G</vt:lpwstr>
      </vt:variant>
      <vt:variant>
        <vt:lpwstr/>
      </vt:variant>
      <vt:variant>
        <vt:i4>4063329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consultantplus://offline/ref=AE16493CD393EFF51168F18D6589EDB52DF47D4E4044DC17F10E44DE91715A868840DD8C8137D6AD7BE3DDE346CEE2EF678EE511CCAA19E0g8r7G</vt:lpwstr>
      </vt:variant>
      <vt:variant>
        <vt:lpwstr/>
      </vt:variant>
      <vt:variant>
        <vt:i4>4063287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consultantplus://offline/ref=AE16493CD393EFF51168F18D6589EDB52DF47D4E4044DC17F10E44DE91715A868840DD8C8137D6AD74E3DDE346CEE2EF678EE511CCAA19E0g8r7G</vt:lpwstr>
      </vt:variant>
      <vt:variant>
        <vt:lpwstr/>
      </vt:variant>
      <vt:variant>
        <vt:i4>4063335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consultantplus://offline/ref=AE16493CD393EFF51168F18D6589EDB52DF47D4E4044DC17F10E44DE91715A868840DD8C8137D6AB7BE3DDE346CEE2EF678EE511CCAA19E0g8r7G</vt:lpwstr>
      </vt:variant>
      <vt:variant>
        <vt:lpwstr/>
      </vt:variant>
      <vt:variant>
        <vt:i4>4063281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consultantplus://offline/ref=AE16493CD393EFF51168F18D6589EDB52DF47D4E4044DC17F10E44DE91715A868840DD8C8137D6AB74E3DDE346CEE2EF678EE511CCAA19E0g8r7G</vt:lpwstr>
      </vt:variant>
      <vt:variant>
        <vt:lpwstr/>
      </vt:variant>
      <vt:variant>
        <vt:i4>720964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4063286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consultantplus://offline/ref=AE16493CD393EFF51168F18D6589EDB52DF47D4E4044DC17F10E44DE91715A868840DD8C8137D3AA75E3DDE346CEE2EF678EE511CCAA19E0g8r7G</vt:lpwstr>
      </vt:variant>
      <vt:variant>
        <vt:lpwstr/>
      </vt:variant>
      <vt:variant>
        <vt:i4>4063328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4063283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655428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4063328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2883635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consultantplus://offline/ref=49A738AE7626F62E7924CDDC5D809919F9B63F5A6546388FEE999366FA7A30E3679358EE9EE402D6F2D7F61BA656D24E85B2211707A1E1820F70021A01m9N</vt:lpwstr>
      </vt:variant>
      <vt:variant>
        <vt:lpwstr/>
      </vt:variant>
      <vt:variant>
        <vt:i4>3407980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consultantplus://offline/ref=A94C490BBCA4EC7C53C3D7D46DEB2B3270A20A5AE7AB112B71E8085233A6A6AA77863A7A16B47B9F54E25BFDD75371D81972C7D646C8CF11Q6I4N</vt:lpwstr>
      </vt:variant>
      <vt:variant>
        <vt:lpwstr/>
      </vt:variant>
      <vt:variant>
        <vt:i4>4063331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consultantplus://offline/ref=AE16493CD393EFF51168F18D6589EDB52DF47D4E4044DC17F10E44DE91715A868840DD8C8137D4A274E3DDE346CEE2EF678EE511CCAA19E0g8r7G</vt:lpwstr>
      </vt:variant>
      <vt:variant>
        <vt:lpwstr/>
      </vt:variant>
      <vt:variant>
        <vt:i4>4063282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4063343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4063283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consultantplus://offline/ref=AE16493CD393EFF51168F18D6589EDB52DF47D4E4044DC17F10E44DE91715A868840DD8C8137D5AC74E3DDE346CEE2EF678EE511CCAA19E0g8r7G</vt:lpwstr>
      </vt:variant>
      <vt:variant>
        <vt:lpwstr/>
      </vt:variant>
      <vt:variant>
        <vt:i4>7077986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consultantplus://offline/ref=3DC50733498A86AE3F3B413787CF23D0780B01A4B3BCB29473E21084432DBA8B67F931453E854DDEEE064485800D583E7B02D6EA5C2B0D37Q6O6I</vt:lpwstr>
      </vt:variant>
      <vt:variant>
        <vt:lpwstr/>
      </vt:variant>
      <vt:variant>
        <vt:i4>7077987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consultantplus://offline/ref=3DC50733498A86AE3F3B413787CF23D0780B01A4B3BCB29473E21084432DBA8B67F931453E854DDEED064485800D583E7B02D6EA5C2B0D37Q6O6I</vt:lpwstr>
      </vt:variant>
      <vt:variant>
        <vt:lpwstr/>
      </vt:variant>
      <vt:variant>
        <vt:i4>7077991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consultantplus://offline/ref=3DC50733498A86AE3F3B413787CF23D0780B01A4B3BCB29473E21084432DBA8B67F931453E854DDDEA064485800D583E7B02D6EA5C2B0D37Q6O6I</vt:lpwstr>
      </vt:variant>
      <vt:variant>
        <vt:lpwstr/>
      </vt:variant>
      <vt:variant>
        <vt:i4>7077951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consultantplus://offline/ref=3DC50733498A86AE3F3B413787CF23D0780B01A4B3BCB29473E21084432DBA8B67F931453E854DDDE9064485800D583E7B02D6EA5C2B0D37Q6O6I</vt:lpwstr>
      </vt:variant>
      <vt:variant>
        <vt:lpwstr/>
      </vt:variant>
      <vt:variant>
        <vt:i4>7995497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consultantplus://offline/ref=5FB240840B3372C16AE35891E7A5191173ABCD7402F947FFE907B71D06F65B8AA06FBE5F6FD7DEA09E8F4B1CFA51794999B2BA9C9302B125RBW3M</vt:lpwstr>
      </vt:variant>
      <vt:variant>
        <vt:lpwstr/>
      </vt:variant>
      <vt:variant>
        <vt:i4>7995444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consultantplus://offline/ref=5FB240840B3372C16AE35891E7A5191173ABCD7402F947FFE907B71D06F65B8AA06FBE5F6FD7DDA0998F4B1CFA51794999B2BA9C9302B125RBW3M</vt:lpwstr>
      </vt:variant>
      <vt:variant>
        <vt:lpwstr/>
      </vt:variant>
      <vt:variant>
        <vt:i4>2818104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consultantplus://offline/ref=4A94B841B64B757C8839FC8406C05AA5B1131ADEEC6B11032F7B628F0559A21C3926BEE9F3D478B653C3735451BDEFFA8EB52BDAFEB4474FeEH2N</vt:lpwstr>
      </vt:variant>
      <vt:variant>
        <vt:lpwstr/>
      </vt:variant>
      <vt:variant>
        <vt:i4>4063282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consultantplus://offline/ref=AE16493CD393EFF51168F18D6589EDB52DF47D4E4044DC17F10E44DE91715A868840DD8C8137D3AC73E3DDE346CEE2EF678EE511CCAA19E0g8r7G</vt:lpwstr>
      </vt:variant>
      <vt:variant>
        <vt:lpwstr/>
      </vt:variant>
      <vt:variant>
        <vt:i4>4063334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consultantplus://offline/ref=AE16493CD393EFF51168F18D6589EDB52DF47D4E4044DC17F10E44DE91715A868840DD8C8137D4A271E3DDE346CEE2EF678EE511CCAA19E0g8r7G</vt:lpwstr>
      </vt:variant>
      <vt:variant>
        <vt:lpwstr/>
      </vt:variant>
      <vt:variant>
        <vt:i4>4063328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4063283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4063333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consultantplus://offline/ref=AE16493CD393EFF51168F18D6589EDB52DF47D4E4044DC17F10E44DE91715A868840DD8C8137D3AF7AE3DDE346CEE2EF678EE511CCAA19E0g8r7G</vt:lpwstr>
      </vt:variant>
      <vt:variant>
        <vt:lpwstr/>
      </vt:variant>
      <vt:variant>
        <vt:i4>4063284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consultantplus://offline/ref=AE16493CD393EFF51168F18D6589EDB52DF47D4E4044DC17F10E44DE91715A868840DD8C8137D3AF70E3DDE346CEE2EF678EE511CCAA19E0g8r7G</vt:lpwstr>
      </vt:variant>
      <vt:variant>
        <vt:lpwstr/>
      </vt:variant>
      <vt:variant>
        <vt:i4>4063283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consultantplus://offline/ref=AE16493CD393EFF51168F18D6589EDB52DF47D4E4044DC17F10E44DE91715A868840DD8C8137D3AE74E3DDE346CEE2EF678EE511CCAA19E0g8r7G</vt:lpwstr>
      </vt:variant>
      <vt:variant>
        <vt:lpwstr/>
      </vt:variant>
      <vt:variant>
        <vt:i4>4063286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consultantplus://offline/ref=AE16493CD393EFF51168F18D6589EDB52DF47D4E4044DC17F10E44DE91715A868840DD8C8137D3AA75E3DDE346CEE2EF678EE511CCAA19E0g8r7G</vt:lpwstr>
      </vt:variant>
      <vt:variant>
        <vt:lpwstr/>
      </vt:variant>
      <vt:variant>
        <vt:i4>8060983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consultantplus://offline/ref=D37842E50C23C873217A25551F220C1BE432CE9277A69C83A6733261C125F77B4F10F4788B0943A1D613F37387F847228300758485A2CDC70108H</vt:lpwstr>
      </vt:variant>
      <vt:variant>
        <vt:lpwstr/>
      </vt:variant>
      <vt:variant>
        <vt:i4>4063329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consultantplus://offline/ref=AE16493CD393EFF51168F18D6589EDB52DF47D4E4044DC17F10E44DE91715A868840DD8C8137D4A377E3DDE346CEE2EF678EE511CCAA19E0g8r7G</vt:lpwstr>
      </vt:variant>
      <vt:variant>
        <vt:lpwstr/>
      </vt:variant>
      <vt:variant>
        <vt:i4>7077992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consultantplus://offline/ref=3DC50733498A86AE3F3B413787CF23D0780B01A4B3BCB29473E21084432DBA8B67F931453E854CD8E5064485800D583E7B02D6EA5C2B0D37Q6O6I</vt:lpwstr>
      </vt:variant>
      <vt:variant>
        <vt:lpwstr/>
      </vt:variant>
      <vt:variant>
        <vt:i4>4063283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consultantplus://offline/ref=AE16493CD393EFF51168F18D6589EDB52DF47D4E4044DC17F10E44DE91715A868840DD8C8137D4AA77E3DDE346CEE2EF678EE511CCAA19E0g8r7G</vt:lpwstr>
      </vt:variant>
      <vt:variant>
        <vt:lpwstr/>
      </vt:variant>
      <vt:variant>
        <vt:i4>8061035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consultantplus://offline/ref=D37842E50C23C873217A25551F220C1BE432CE9277A69C83A6733261C125F77B4F10F4788B0943A8DC13F37387F847228300758485A2CDC70108H</vt:lpwstr>
      </vt:variant>
      <vt:variant>
        <vt:lpwstr/>
      </vt:variant>
      <vt:variant>
        <vt:i4>8060983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consultantplus://offline/ref=D37842E50C23C873217A25551F220C1BE432CE9277A69C83A6733261C125F77B4F10F4788B0942A1D713F37387F847228300758485A2CDC70108H</vt:lpwstr>
      </vt:variant>
      <vt:variant>
        <vt:lpwstr/>
      </vt:variant>
      <vt:variant>
        <vt:i4>8060984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consultantplus://offline/ref=D37842E50C23C873217A25551F220C1BE432CE9277A69C83A6733261C125F77B4F10F4788B0942A1D813F37387F847228300758485A2CDC70108H</vt:lpwstr>
      </vt:variant>
      <vt:variant>
        <vt:lpwstr/>
      </vt:variant>
      <vt:variant>
        <vt:i4>8061028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consultantplus://offline/ref=D37842E50C23C873217A25551F220C1BE432CE9277A69C83A6733261C125F77B4F10F4788B0942A1DD13F37387F847228300758485A2CDC70108H</vt:lpwstr>
      </vt:variant>
      <vt:variant>
        <vt:lpwstr/>
      </vt:variant>
      <vt:variant>
        <vt:i4>7077943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consultantplus://offline/ref=3DC50733498A86AE3F3B413787CF23D0780B01A4B3BCB29473E21084432DBA8B67F931453E854DD1ED064485800D583E7B02D6EA5C2B0D37Q6O6I</vt:lpwstr>
      </vt:variant>
      <vt:variant>
        <vt:lpwstr/>
      </vt:variant>
      <vt:variant>
        <vt:i4>4063331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consultantplus://offline/ref=AE16493CD393EFF51168F18D6589EDB52DF47D4E4044DC17F10E44DE91715A868840DD8C8137D5A275E3DDE346CEE2EF678EE511CCAA19E0g8r7G</vt:lpwstr>
      </vt:variant>
      <vt:variant>
        <vt:lpwstr/>
      </vt:variant>
      <vt:variant>
        <vt:i4>4063328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consultantplus://offline/ref=AE16493CD393EFF51168F18D6589EDB52DF47D4E4044DC17F10E44DE91715A868840DD8C8137D5A276E3DDE346CEE2EF678EE511CCAA19E0g8r7G</vt:lpwstr>
      </vt:variant>
      <vt:variant>
        <vt:lpwstr/>
      </vt:variant>
      <vt:variant>
        <vt:i4>4063333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consultantplus://offline/ref=AE16493CD393EFF51168F18D6589EDB52DF47D4E4044DC17F10E44DE91715A868840DD8C8137D5A273E3DDE346CEE2EF678EE511CCAA19E0g8r7G</vt:lpwstr>
      </vt:variant>
      <vt:variant>
        <vt:lpwstr/>
      </vt:variant>
      <vt:variant>
        <vt:i4>4063329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consultantplus://offline/ref=AE16493CD393EFF51168F18D6589EDB52DF47D4E4044DC17F10E44DE91715A868840DD8C8137D5AD7AE3DDE346CEE2EF678EE511CCAA19E0g8r7G</vt:lpwstr>
      </vt:variant>
      <vt:variant>
        <vt:lpwstr/>
      </vt:variant>
      <vt:variant>
        <vt:i4>8060981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consultantplus://offline/ref=D37842E50C23C873217A25551F220C1BE432CE9277A69C83A6733261C125F77B4F10F4788B0942AFDB13F37387F847228300758485A2CDC70108H</vt:lpwstr>
      </vt:variant>
      <vt:variant>
        <vt:lpwstr/>
      </vt:variant>
      <vt:variant>
        <vt:i4>3342442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4063286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consultantplus://offline/ref=AE16493CD393EFF51168F18D6589EDB52DF47D4E4044DC17F10E44DE91715A868840DD8C8137D5AB70E3DDE346CEE2EF678EE511CCAA19E0g8r7G</vt:lpwstr>
      </vt:variant>
      <vt:variant>
        <vt:lpwstr/>
      </vt:variant>
      <vt:variant>
        <vt:i4>4063287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consultantplus://offline/ref=AE16493CD393EFF51168F18D6589EDB52DF47D4E4044DC17F10E44DE91715A868840DD8C8137D6AB72E3DDE346CEE2EF678EE511CCAA19E0g8r7G</vt:lpwstr>
      </vt:variant>
      <vt:variant>
        <vt:lpwstr/>
      </vt:variant>
      <vt:variant>
        <vt:i4>4063328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4063281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consultantplus://offline/ref=AE16493CD393EFF51168F18D6589EDB52DF47D4E4044DC17F10E44DE91715A868840DD8C8137D5AE70E3DDE346CEE2EF678EE511CCAA19E0g8r7G</vt:lpwstr>
      </vt:variant>
      <vt:variant>
        <vt:lpwstr/>
      </vt:variant>
      <vt:variant>
        <vt:i4>4063295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consultantplus://offline/ref=AE16493CD393EFF51168F18D6589EDB52DF47D4E4044DC17F10E44DE91715A868840DD8C8137D5A97BE3DDE346CEE2EF678EE511CCAA19E0g8r7G</vt:lpwstr>
      </vt:variant>
      <vt:variant>
        <vt:lpwstr/>
      </vt:variant>
      <vt:variant>
        <vt:i4>4063343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4063340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4063343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4063337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consultantplus://offline/ref=AE16493CD393EFF51168F18D6589EDB52DF47D4E4044DC17F10E44DE91715A868840DD8C8137D5A875E3DDE346CEE2EF678EE511CCAA19E0g8r7G</vt:lpwstr>
      </vt:variant>
      <vt:variant>
        <vt:lpwstr/>
      </vt:variant>
      <vt:variant>
        <vt:i4>4063338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7077940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consultantplus://offline/ref=3DC50733498A86AE3F3B413787CF23D0780B01A4B3BCB29473E21084432DBA8B67F931453E854DDCE5064485800D583E7B02D6EA5C2B0D37Q6O6I</vt:lpwstr>
      </vt:variant>
      <vt:variant>
        <vt:lpwstr/>
      </vt:variant>
      <vt:variant>
        <vt:i4>4063328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3539053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consultantplus://offline/ref=1C0ACF1615CE0C33159A495A870971EAB2CD442AAC98148BCC9F96C384813831811558E62C943F1EFA5ECBD6F5733D9B7873CA87E11A98E5cAtAN</vt:lpwstr>
      </vt:variant>
      <vt:variant>
        <vt:lpwstr/>
      </vt:variant>
      <vt:variant>
        <vt:i4>3539046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consultantplus://offline/ref=1C0ACF1615CE0C33159A495A870971EAB2CD442AAC98148BCC9F96C384813831811558E62C943F19F65ECBD6F5733D9B7873CA87E11A98E5cAtAN</vt:lpwstr>
      </vt:variant>
      <vt:variant>
        <vt:lpwstr/>
      </vt:variant>
      <vt:variant>
        <vt:i4>3538995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consultantplus://offline/ref=1C0ACF1615CE0C33159A495A870971EAB2CD442AAC98148BCC9F96C384813831811558E62C943F19FC5ECBD6F5733D9B7873CA87E11A98E5cAtAN</vt:lpwstr>
      </vt:variant>
      <vt:variant>
        <vt:lpwstr/>
      </vt:variant>
      <vt:variant>
        <vt:i4>3539046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consultantplus://offline/ref=1C0ACF1615CE0C33159A495A870971EAB2CD442AAC98148BCC9F96C384813831811558E62C943F18F75ECBD6F5733D9B7873CA87E11A98E5cAtAN</vt:lpwstr>
      </vt:variant>
      <vt:variant>
        <vt:lpwstr/>
      </vt:variant>
      <vt:variant>
        <vt:i4>4063335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4063281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consultantplus://offline/ref=AE16493CD393EFF51168F18D6589EDB52DF47D4E4044DC17F10E44DE91715A868840DD8C8137D5AB77E3DDE346CEE2EF678EE511CCAA19E0g8r7G</vt:lpwstr>
      </vt:variant>
      <vt:variant>
        <vt:lpwstr/>
      </vt:variant>
      <vt:variant>
        <vt:i4>4063283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consultantplus://offline/ref=AE16493CD393EFF51168F18D6589EDB52DF47D4E4044DC17F10E44DE91715A868840DD8C8137D5AA74E3DDE346CEE2EF678EE511CCAA19E0g8r7G</vt:lpwstr>
      </vt:variant>
      <vt:variant>
        <vt:lpwstr/>
      </vt:variant>
      <vt:variant>
        <vt:i4>4063287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consultantplus://offline/ref=AE16493CD393EFF51168F18D6589EDB52DF47D4E4044DC17F10E44DE91715A868840DD8C8137D5AA72E3DDE346CEE2EF678EE511CCAA19E0g8r7G</vt:lpwstr>
      </vt:variant>
      <vt:variant>
        <vt:lpwstr/>
      </vt:variant>
      <vt:variant>
        <vt:i4>4063329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consultantplus://offline/ref=AE16493CD393EFF51168F18D6589EDB52DF47D4E4044DC17F10E44DE91715A868840DD8C8137D6A375E3DDE346CEE2EF678EE511CCAA19E0g8r7G</vt:lpwstr>
      </vt:variant>
      <vt:variant>
        <vt:lpwstr/>
      </vt:variant>
      <vt:variant>
        <vt:i4>4063330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consultantplus://offline/ref=AE16493CD393EFF51168F18D6589EDB52DF47D4E4044DC17F10E44DE91715A868840DD8C8137D6A376E3DDE346CEE2EF678EE511CCAA19E0g8r7G</vt:lpwstr>
      </vt:variant>
      <vt:variant>
        <vt:lpwstr/>
      </vt:variant>
      <vt:variant>
        <vt:i4>4063284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consultantplus://offline/ref=AE16493CD393EFF51168F18D6589EDB52DF47D4E4044DC17F10E44DE91715A868840DD8C8137D6A27AE3DDE346CEE2EF678EE511CCAA19E0g8r7G</vt:lpwstr>
      </vt:variant>
      <vt:variant>
        <vt:lpwstr/>
      </vt:variant>
      <vt:variant>
        <vt:i4>4063330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consultantplus://offline/ref=AE16493CD393EFF51168F18D6589EDB52DF47D4E4044DC17F10E44DE91715A868840DD8C8137D6A277E3DDE346CEE2EF678EE511CCAA19E0g8r7G</vt:lpwstr>
      </vt:variant>
      <vt:variant>
        <vt:lpwstr/>
      </vt:variant>
      <vt:variant>
        <vt:i4>4063329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consultantplus://offline/ref=AE16493CD393EFF51168F18D6589EDB52DF47D4E4044DC17F10E44DE91715A868840DD8C8137D6AD7BE3DDE346CEE2EF678EE511CCAA19E0g8r7G</vt:lpwstr>
      </vt:variant>
      <vt:variant>
        <vt:lpwstr/>
      </vt:variant>
      <vt:variant>
        <vt:i4>4063287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consultantplus://offline/ref=AE16493CD393EFF51168F18D6589EDB52DF47D4E4044DC17F10E44DE91715A868840DD8C8137D6AD74E3DDE346CEE2EF678EE511CCAA19E0g8r7G</vt:lpwstr>
      </vt:variant>
      <vt:variant>
        <vt:lpwstr/>
      </vt:variant>
      <vt:variant>
        <vt:i4>2555953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consultantplus://offline/ref=D7AC24B6D857404BF5D377B1E0C4DDACD53C504925F647BEF42618996A49338D7558F23523D31D6B7DF33ACA5A63CB6AD599591F3A8B27C4u0Y3L</vt:lpwstr>
      </vt:variant>
      <vt:variant>
        <vt:lpwstr/>
      </vt:variant>
      <vt:variant>
        <vt:i4>4063281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4063282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consultantplus://offline/ref=AE16493CD393EFF51168F18D6589EDB52DF47D4E4044DC17F10E44DE91715A868840DD8C8137D6AC76E3DDE346CEE2EF678EE511CCAA19E0g8r7G</vt:lpwstr>
      </vt:variant>
      <vt:variant>
        <vt:lpwstr/>
      </vt:variant>
      <vt:variant>
        <vt:i4>4063328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consultantplus://offline/ref=AE16493CD393EFF51168F18D6589EDB52DF47D4E4044DC17F10E44DE91715A868840DD8C8137D6AF7AE3DDE346CEE2EF678EE511CCAA19E0g8r7G</vt:lpwstr>
      </vt:variant>
      <vt:variant>
        <vt:lpwstr/>
      </vt:variant>
      <vt:variant>
        <vt:i4>4063286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consultantplus://offline/ref=AE16493CD393EFF51168F18D6589EDB52DF47D4E4044DC17F10E44DE91715A868840DD8C8137D6AF77E3DDE346CEE2EF678EE511CCAA19E0g8r7G</vt:lpwstr>
      </vt:variant>
      <vt:variant>
        <vt:lpwstr/>
      </vt:variant>
      <vt:variant>
        <vt:i4>4063283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consultantplus://offline/ref=AE16493CD393EFF51168F18D6589EDB52DF47D4E4044DC17F10E44DE91715A868840DD8C8137D6AE74E3DDE346CEE2EF678EE511CCAA19E0g8r7G</vt:lpwstr>
      </vt:variant>
      <vt:variant>
        <vt:lpwstr/>
      </vt:variant>
      <vt:variant>
        <vt:i4>4063283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consultantplus://offline/ref=AE16493CD393EFF51168F18D6589EDB52DF47D4E4044DC17F10E44DE91715A868840DD8C8137D6AE71E3DDE346CEE2EF678EE511CCAA19E0g8r7G</vt:lpwstr>
      </vt:variant>
      <vt:variant>
        <vt:lpwstr/>
      </vt:variant>
      <vt:variant>
        <vt:i4>4063339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consultantplus://offline/ref=AE16493CD393EFF51168F18D6589EDB52DF47D4E4044DC17F10E44DE91715A868840DD8C8137D6A975E3DDE346CEE2EF678EE511CCAA19E0g8r7G</vt:lpwstr>
      </vt:variant>
      <vt:variant>
        <vt:lpwstr/>
      </vt:variant>
      <vt:variant>
        <vt:i4>4063341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consultantplus://offline/ref=AE16493CD393EFF51168F18D6589EDB52DF47D4E4044DC17F10E44DE91715A868840DD8C8137D6A973E3DDE346CEE2EF678EE511CCAA19E0g8r7G</vt:lpwstr>
      </vt:variant>
      <vt:variant>
        <vt:lpwstr/>
      </vt:variant>
      <vt:variant>
        <vt:i4>4063294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consultantplus://offline/ref=AE16493CD393EFF51168F18D6589EDB52DF47D4E4044DC17F10E44DE91715A868840DD8C8137D6A87AE3DDE346CEE2EF678EE511CCAA19E0g8r7G</vt:lpwstr>
      </vt:variant>
      <vt:variant>
        <vt:lpwstr/>
      </vt:variant>
      <vt:variant>
        <vt:i4>4063336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consultantplus://offline/ref=AE16493CD393EFF51168F18D6589EDB52DF47D4E4044DC17F10E44DE91715A868840DD8C8137D6A877E3DDE346CEE2EF678EE511CCAA19E0g8r7G</vt:lpwstr>
      </vt:variant>
      <vt:variant>
        <vt:lpwstr/>
      </vt:variant>
      <vt:variant>
        <vt:i4>4063335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consultantplus://offline/ref=AE16493CD393EFF51168F18D6589EDB52DF47D4E4044DC17F10E44DE91715A868840DD8C8137D6AB7BE3DDE346CEE2EF678EE511CCAA19E0g8r7G</vt:lpwstr>
      </vt:variant>
      <vt:variant>
        <vt:lpwstr/>
      </vt:variant>
      <vt:variant>
        <vt:i4>4063281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consultantplus://offline/ref=AE16493CD393EFF51168F18D6589EDB52DF47D4E4044DC17F10E44DE91715A868840DD8C8137D6AB74E3DDE346CEE2EF678EE511CCAA19E0g8r7G</vt:lpwstr>
      </vt:variant>
      <vt:variant>
        <vt:lpwstr/>
      </vt:variant>
      <vt:variant>
        <vt:i4>458756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consultantplus://offline/ref=AE16493CD393EFF51168F18D6589EDB52DF47D4E4044DC17F10E44DE91715A868840DD8C8137D5AC72E3DDE346CEE2EF678EE511CCAA19E0g8r7G</vt:lpwstr>
      </vt:variant>
      <vt:variant>
        <vt:lpwstr/>
      </vt:variant>
      <vt:variant>
        <vt:i4>4063328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458756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4063328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3277890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Р_2_02_0_0</vt:lpwstr>
      </vt:variant>
      <vt:variant>
        <vt:i4>7798847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consultantplus://offline/ref=31B40CC5DE46E1DC542B67728CC618E1A83ED8C24ED8E1CFCA23A7C1ADDB712515BDAC5DD6BBEAB47FDDF08A15D195AF7F858B2833A921A97Af1J</vt:lpwstr>
      </vt:variant>
      <vt:variant>
        <vt:lpwstr/>
      </vt:variant>
      <vt:variant>
        <vt:i4>3932218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consultantplus://offline/ref=75B0B2C6A87F8DE85BE5843D4720F40904F13AD66C7C91F50582EBAE67C4C20A18ED239C3D57BFC4ACA642F767DE11FD0C3D5357B3D1227C897C849FNCY2O</vt:lpwstr>
      </vt:variant>
      <vt:variant>
        <vt:lpwstr/>
      </vt:variant>
      <vt:variant>
        <vt:i4>3932218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consultantplus://offline/ref=75B0B2C6A87F8DE85BE5843D4720F40904F13AD66C7C91F50582EBAE67C4C20A18ED239C3D57BFC4ACA642F767DE11FD0C3D5357B3D1227C897C849FNCY2O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1303</cp:lastModifiedBy>
  <cp:revision>4</cp:revision>
  <cp:lastPrinted>2022-12-20T12:06:00Z</cp:lastPrinted>
  <dcterms:created xsi:type="dcterms:W3CDTF">2022-12-20T11:26:00Z</dcterms:created>
  <dcterms:modified xsi:type="dcterms:W3CDTF">2022-12-20T12:08:00Z</dcterms:modified>
</cp:coreProperties>
</file>