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1D3D9F" w:rsidRDefault="002B4915">
      <w:pPr>
        <w:widowControl w:val="0"/>
        <w:tabs>
          <w:tab w:val="left" w:pos="360"/>
          <w:tab w:val="left" w:pos="1080"/>
          <w:tab w:val="left" w:pos="5940"/>
        </w:tabs>
        <w:ind w:left="-567" w:firstLine="540"/>
        <w:jc w:val="right"/>
        <w:rPr>
          <w:b/>
          <w:sz w:val="28"/>
          <w:szCs w:val="28"/>
        </w:rPr>
      </w:pPr>
      <w:r w:rsidRPr="001D3D9F">
        <w:rPr>
          <w:spacing w:val="32"/>
          <w:sz w:val="28"/>
          <w:szCs w:val="28"/>
        </w:rPr>
        <w:t xml:space="preserve">проект </w:t>
      </w:r>
    </w:p>
    <w:p w:rsidR="00B63BEF" w:rsidRDefault="00B63BEF" w:rsidP="00642ED1">
      <w:pPr>
        <w:widowControl w:val="0"/>
        <w:tabs>
          <w:tab w:val="left" w:pos="360"/>
          <w:tab w:val="left" w:pos="1080"/>
          <w:tab w:val="left" w:pos="5940"/>
        </w:tabs>
        <w:ind w:firstLine="0"/>
        <w:jc w:val="center"/>
        <w:rPr>
          <w:b/>
          <w:sz w:val="40"/>
          <w:szCs w:val="36"/>
        </w:rPr>
      </w:pPr>
    </w:p>
    <w:p w:rsidR="00B63BEF" w:rsidRDefault="00B63BEF" w:rsidP="00642ED1">
      <w:pPr>
        <w:widowControl w:val="0"/>
        <w:tabs>
          <w:tab w:val="left" w:pos="360"/>
          <w:tab w:val="left" w:pos="1080"/>
          <w:tab w:val="left" w:pos="5940"/>
        </w:tabs>
        <w:ind w:firstLine="0"/>
        <w:jc w:val="center"/>
        <w:rPr>
          <w:b/>
          <w:sz w:val="40"/>
          <w:szCs w:val="36"/>
        </w:rPr>
      </w:pPr>
    </w:p>
    <w:p w:rsidR="00642ED1" w:rsidRPr="002D01B9" w:rsidRDefault="00642ED1" w:rsidP="00642ED1">
      <w:pPr>
        <w:widowControl w:val="0"/>
        <w:tabs>
          <w:tab w:val="left" w:pos="360"/>
          <w:tab w:val="left" w:pos="1080"/>
          <w:tab w:val="left" w:pos="5940"/>
        </w:tabs>
        <w:ind w:firstLine="0"/>
        <w:jc w:val="center"/>
        <w:rPr>
          <w:b/>
          <w:sz w:val="40"/>
          <w:szCs w:val="36"/>
        </w:rPr>
      </w:pPr>
      <w:r w:rsidRPr="002D01B9">
        <w:rPr>
          <w:b/>
          <w:sz w:val="40"/>
          <w:szCs w:val="36"/>
        </w:rPr>
        <w:t>АДМИНИСТРАЦИЯ</w:t>
      </w:r>
    </w:p>
    <w:p w:rsidR="00642ED1" w:rsidRPr="002D01B9" w:rsidRDefault="00642ED1" w:rsidP="00642ED1">
      <w:pPr>
        <w:widowControl w:val="0"/>
        <w:ind w:firstLine="0"/>
        <w:jc w:val="center"/>
        <w:rPr>
          <w:b/>
          <w:sz w:val="40"/>
        </w:rPr>
      </w:pPr>
      <w:r w:rsidRPr="002D01B9">
        <w:rPr>
          <w:b/>
          <w:sz w:val="40"/>
        </w:rPr>
        <w:t>ГОРОДА РОСТОВА-НА-ДОНУ</w:t>
      </w:r>
    </w:p>
    <w:p w:rsidR="00642ED1" w:rsidRPr="002D01B9" w:rsidRDefault="00642ED1" w:rsidP="00642ED1">
      <w:pPr>
        <w:widowControl w:val="0"/>
        <w:ind w:firstLine="0"/>
        <w:jc w:val="center"/>
        <w:rPr>
          <w:sz w:val="36"/>
          <w:szCs w:val="36"/>
        </w:rPr>
      </w:pPr>
      <w:r w:rsidRPr="002D01B9">
        <w:rPr>
          <w:sz w:val="36"/>
          <w:szCs w:val="36"/>
        </w:rPr>
        <w:t>ПОСТАНОВЛЕНИЕ</w:t>
      </w:r>
    </w:p>
    <w:p w:rsidR="0027332B" w:rsidRDefault="0027332B">
      <w:pPr>
        <w:widowControl w:val="0"/>
        <w:jc w:val="center"/>
        <w:rPr>
          <w:sz w:val="28"/>
          <w:szCs w:val="28"/>
        </w:rPr>
      </w:pPr>
    </w:p>
    <w:p w:rsidR="00B63BEF" w:rsidRDefault="00B63BEF">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1D3D9F">
        <w:tc>
          <w:tcPr>
            <w:tcW w:w="2891" w:type="dxa"/>
            <w:shd w:val="clear" w:color="auto" w:fill="auto"/>
          </w:tcPr>
          <w:p w:rsidR="002B4915" w:rsidRPr="001D3D9F" w:rsidRDefault="002B4915" w:rsidP="00783B5D">
            <w:pPr>
              <w:widowControl w:val="0"/>
              <w:tabs>
                <w:tab w:val="left" w:pos="0"/>
              </w:tabs>
              <w:ind w:firstLine="0"/>
              <w:rPr>
                <w:sz w:val="28"/>
                <w:szCs w:val="28"/>
                <w:lang w:val="en-US"/>
              </w:rPr>
            </w:pPr>
            <w:r w:rsidRPr="001D3D9F">
              <w:rPr>
                <w:sz w:val="28"/>
                <w:szCs w:val="28"/>
              </w:rPr>
              <w:t>«___»__________20</w:t>
            </w:r>
            <w:r w:rsidR="00B75123">
              <w:rPr>
                <w:sz w:val="28"/>
                <w:szCs w:val="28"/>
              </w:rPr>
              <w:t>2</w:t>
            </w:r>
            <w:r w:rsidR="00783B5D">
              <w:rPr>
                <w:sz w:val="28"/>
                <w:szCs w:val="28"/>
              </w:rPr>
              <w:t>6</w:t>
            </w:r>
          </w:p>
        </w:tc>
        <w:tc>
          <w:tcPr>
            <w:tcW w:w="4500"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1D3D9F" w:rsidRDefault="002B4915">
            <w:pPr>
              <w:widowControl w:val="0"/>
              <w:tabs>
                <w:tab w:val="left" w:pos="567"/>
                <w:tab w:val="left" w:pos="2127"/>
                <w:tab w:val="left" w:pos="2835"/>
                <w:tab w:val="left" w:pos="7088"/>
              </w:tabs>
              <w:jc w:val="right"/>
              <w:rPr>
                <w:sz w:val="28"/>
                <w:szCs w:val="28"/>
              </w:rPr>
            </w:pPr>
            <w:r w:rsidRPr="001D3D9F">
              <w:rPr>
                <w:sz w:val="28"/>
                <w:szCs w:val="28"/>
              </w:rPr>
              <w:t>№ _____</w:t>
            </w:r>
          </w:p>
        </w:tc>
      </w:tr>
    </w:tbl>
    <w:p w:rsidR="0027332B" w:rsidRDefault="0027332B">
      <w:pPr>
        <w:pStyle w:val="ConsPlusTitle"/>
        <w:ind w:right="4315" w:firstLine="567"/>
        <w:jc w:val="both"/>
        <w:rPr>
          <w:sz w:val="28"/>
          <w:szCs w:val="28"/>
        </w:rPr>
      </w:pPr>
    </w:p>
    <w:p w:rsidR="00B63BEF" w:rsidRDefault="00B63BEF">
      <w:pPr>
        <w:pStyle w:val="ConsPlusTitle"/>
        <w:ind w:right="4315" w:firstLine="567"/>
        <w:jc w:val="both"/>
        <w:rPr>
          <w:sz w:val="28"/>
          <w:szCs w:val="28"/>
        </w:rPr>
      </w:pPr>
    </w:p>
    <w:tbl>
      <w:tblPr>
        <w:tblW w:w="0" w:type="auto"/>
        <w:tblLayout w:type="fixed"/>
        <w:tblLook w:val="0000"/>
      </w:tblPr>
      <w:tblGrid>
        <w:gridCol w:w="5495"/>
        <w:gridCol w:w="4252"/>
      </w:tblGrid>
      <w:tr w:rsidR="002B4915" w:rsidRPr="001D3D9F" w:rsidTr="002C56E6">
        <w:tc>
          <w:tcPr>
            <w:tcW w:w="5495" w:type="dxa"/>
            <w:shd w:val="clear" w:color="auto" w:fill="auto"/>
          </w:tcPr>
          <w:p w:rsidR="002B4915" w:rsidRPr="001D3D9F" w:rsidRDefault="002B4915" w:rsidP="00783B5D">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EB060E">
              <w:rPr>
                <w:sz w:val="28"/>
                <w:szCs w:val="28"/>
              </w:rPr>
              <w:t>25.11.2015</w:t>
            </w:r>
            <w:r w:rsidRPr="001D3D9F">
              <w:rPr>
                <w:sz w:val="28"/>
                <w:szCs w:val="28"/>
              </w:rPr>
              <w:t xml:space="preserve"> № </w:t>
            </w:r>
            <w:r w:rsidR="00447648">
              <w:rPr>
                <w:sz w:val="28"/>
                <w:szCs w:val="28"/>
              </w:rPr>
              <w:t>113</w:t>
            </w:r>
            <w:r w:rsidR="00EB060E">
              <w:rPr>
                <w:sz w:val="28"/>
                <w:szCs w:val="28"/>
              </w:rPr>
              <w:t>0</w:t>
            </w:r>
            <w:r w:rsidRPr="001D3D9F">
              <w:rPr>
                <w:sz w:val="28"/>
                <w:szCs w:val="28"/>
              </w:rPr>
              <w:t xml:space="preserve"> «Об утверждении административного регламента</w:t>
            </w:r>
            <w:r w:rsidR="002C56E6">
              <w:rPr>
                <w:sz w:val="28"/>
                <w:szCs w:val="28"/>
              </w:rPr>
              <w:t xml:space="preserve"> </w:t>
            </w:r>
            <w:r w:rsidR="002C56E6">
              <w:rPr>
                <w:sz w:val="28"/>
                <w:szCs w:val="28"/>
              </w:rPr>
              <w:br/>
            </w:r>
            <w:r w:rsidRPr="001D3D9F">
              <w:rPr>
                <w:sz w:val="28"/>
                <w:szCs w:val="28"/>
              </w:rPr>
              <w:t>№ АР-</w:t>
            </w:r>
            <w:r w:rsidR="00447648">
              <w:rPr>
                <w:sz w:val="28"/>
                <w:szCs w:val="28"/>
              </w:rPr>
              <w:t>28</w:t>
            </w:r>
            <w:r w:rsidR="00EB060E">
              <w:rPr>
                <w:sz w:val="28"/>
                <w:szCs w:val="28"/>
              </w:rPr>
              <w:t>2</w:t>
            </w:r>
            <w:r w:rsidRPr="001D3D9F">
              <w:rPr>
                <w:sz w:val="28"/>
                <w:szCs w:val="28"/>
              </w:rPr>
              <w:t>-20</w:t>
            </w:r>
            <w:r w:rsidR="00447648">
              <w:rPr>
                <w:sz w:val="28"/>
                <w:szCs w:val="28"/>
              </w:rPr>
              <w:t>-Т</w:t>
            </w:r>
            <w:r w:rsidRPr="001D3D9F">
              <w:rPr>
                <w:sz w:val="28"/>
                <w:szCs w:val="28"/>
              </w:rPr>
              <w:t xml:space="preserve"> муниципальной услуги «</w:t>
            </w:r>
            <w:r w:rsidR="00EB060E">
              <w:rPr>
                <w:sz w:val="28"/>
                <w:szCs w:val="28"/>
              </w:rPr>
              <w:t>Заключение дополнительных соглашений к договорам аренды, безвозмездного пользования земельным участком</w:t>
            </w:r>
            <w:r w:rsidR="00117FD1">
              <w:rPr>
                <w:sz w:val="28"/>
                <w:szCs w:val="28"/>
              </w:rPr>
              <w:t xml:space="preserve">» </w:t>
            </w:r>
            <w:r w:rsidR="00EB060E">
              <w:rPr>
                <w:sz w:val="28"/>
                <w:szCs w:val="28"/>
              </w:rPr>
              <w:br/>
            </w:r>
            <w:r w:rsidRPr="001D3D9F">
              <w:rPr>
                <w:sz w:val="28"/>
                <w:szCs w:val="28"/>
              </w:rPr>
              <w:t xml:space="preserve">(ред. </w:t>
            </w:r>
            <w:r w:rsidR="003C5645">
              <w:rPr>
                <w:sz w:val="28"/>
                <w:szCs w:val="28"/>
              </w:rPr>
              <w:t xml:space="preserve">от </w:t>
            </w:r>
            <w:r w:rsidR="00783B5D">
              <w:rPr>
                <w:sz w:val="28"/>
                <w:szCs w:val="28"/>
              </w:rPr>
              <w:t>16.10.</w:t>
            </w:r>
            <w:r w:rsidR="00E54D16">
              <w:rPr>
                <w:sz w:val="28"/>
                <w:szCs w:val="28"/>
              </w:rPr>
              <w:t>2025</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27332B" w:rsidRDefault="0027332B">
      <w:pPr>
        <w:pStyle w:val="ConsPlusTitle"/>
        <w:ind w:right="4959"/>
        <w:jc w:val="both"/>
        <w:rPr>
          <w:sz w:val="28"/>
          <w:szCs w:val="28"/>
        </w:rPr>
      </w:pPr>
    </w:p>
    <w:p w:rsidR="00B63BEF" w:rsidRPr="001D3D9F" w:rsidRDefault="00B63BEF">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E54D16">
        <w:rPr>
          <w:sz w:val="28"/>
          <w:szCs w:val="28"/>
        </w:rPr>
        <w:br/>
      </w:r>
      <w:r w:rsidRPr="001D3D9F">
        <w:rPr>
          <w:sz w:val="28"/>
          <w:szCs w:val="28"/>
        </w:rPr>
        <w:t xml:space="preserve">«Об организации предоставления государственных и муниципальных услуг» </w:t>
      </w:r>
    </w:p>
    <w:p w:rsidR="0027332B" w:rsidRDefault="0027332B">
      <w:pPr>
        <w:widowControl w:val="0"/>
        <w:ind w:firstLine="0"/>
        <w:jc w:val="center"/>
        <w:rPr>
          <w:spacing w:val="20"/>
          <w:sz w:val="28"/>
          <w:szCs w:val="28"/>
        </w:rPr>
      </w:pPr>
    </w:p>
    <w:p w:rsidR="00B63BEF" w:rsidRPr="001D3D9F" w:rsidRDefault="00B63BEF">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proofErr w:type="gramStart"/>
      <w:r w:rsidRPr="001D3D9F">
        <w:rPr>
          <w:spacing w:val="20"/>
          <w:sz w:val="28"/>
          <w:szCs w:val="28"/>
        </w:rPr>
        <w:t>П</w:t>
      </w:r>
      <w:proofErr w:type="gramEnd"/>
      <w:r w:rsidRPr="001D3D9F">
        <w:rPr>
          <w:spacing w:val="20"/>
          <w:sz w:val="28"/>
          <w:szCs w:val="28"/>
        </w:rPr>
        <w:t xml:space="preserve"> О С Т А Н О В Л Я Ю:</w:t>
      </w:r>
    </w:p>
    <w:p w:rsidR="0027332B" w:rsidRDefault="0027332B">
      <w:pPr>
        <w:widowControl w:val="0"/>
        <w:jc w:val="center"/>
        <w:rPr>
          <w:spacing w:val="20"/>
          <w:sz w:val="28"/>
          <w:szCs w:val="28"/>
        </w:rPr>
      </w:pPr>
    </w:p>
    <w:p w:rsidR="00B63BEF" w:rsidRPr="001D3D9F" w:rsidRDefault="00B63BEF">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r>
      <w:r w:rsidR="00EB060E" w:rsidRPr="001D3D9F">
        <w:rPr>
          <w:sz w:val="28"/>
          <w:szCs w:val="28"/>
        </w:rPr>
        <w:t xml:space="preserve">от </w:t>
      </w:r>
      <w:r w:rsidR="00EB060E">
        <w:rPr>
          <w:sz w:val="28"/>
          <w:szCs w:val="28"/>
        </w:rPr>
        <w:t>25.11.2015</w:t>
      </w:r>
      <w:r w:rsidR="00EB060E" w:rsidRPr="001D3D9F">
        <w:rPr>
          <w:sz w:val="28"/>
          <w:szCs w:val="28"/>
        </w:rPr>
        <w:t xml:space="preserve"> № </w:t>
      </w:r>
      <w:r w:rsidR="00EB060E">
        <w:rPr>
          <w:sz w:val="28"/>
          <w:szCs w:val="28"/>
        </w:rPr>
        <w:t>1130</w:t>
      </w:r>
      <w:r w:rsidR="00EB060E" w:rsidRPr="001D3D9F">
        <w:rPr>
          <w:sz w:val="28"/>
          <w:szCs w:val="28"/>
        </w:rPr>
        <w:t xml:space="preserve"> «Об утверждении административного регламента</w:t>
      </w:r>
      <w:r w:rsidR="00EB060E">
        <w:rPr>
          <w:sz w:val="28"/>
          <w:szCs w:val="28"/>
        </w:rPr>
        <w:t xml:space="preserve"> </w:t>
      </w:r>
      <w:r w:rsidR="00EB060E">
        <w:rPr>
          <w:sz w:val="28"/>
          <w:szCs w:val="28"/>
        </w:rPr>
        <w:br/>
      </w:r>
      <w:r w:rsidR="00EB060E" w:rsidRPr="001D3D9F">
        <w:rPr>
          <w:sz w:val="28"/>
          <w:szCs w:val="28"/>
        </w:rPr>
        <w:t>№ АР-</w:t>
      </w:r>
      <w:r w:rsidR="00EB060E">
        <w:rPr>
          <w:sz w:val="28"/>
          <w:szCs w:val="28"/>
        </w:rPr>
        <w:t>282</w:t>
      </w:r>
      <w:r w:rsidR="00EB060E" w:rsidRPr="001D3D9F">
        <w:rPr>
          <w:sz w:val="28"/>
          <w:szCs w:val="28"/>
        </w:rPr>
        <w:t>-20</w:t>
      </w:r>
      <w:r w:rsidR="00EB060E">
        <w:rPr>
          <w:sz w:val="28"/>
          <w:szCs w:val="28"/>
        </w:rPr>
        <w:t>-Т</w:t>
      </w:r>
      <w:r w:rsidR="00EB060E" w:rsidRPr="001D3D9F">
        <w:rPr>
          <w:sz w:val="28"/>
          <w:szCs w:val="28"/>
        </w:rPr>
        <w:t xml:space="preserve"> муниципальной услуги «</w:t>
      </w:r>
      <w:r w:rsidR="00EB060E">
        <w:rPr>
          <w:sz w:val="28"/>
          <w:szCs w:val="28"/>
        </w:rPr>
        <w:t xml:space="preserve">Заключение дополнительных соглашений к договорам аренды, безвозмездного пользования земельным участком» </w:t>
      </w:r>
      <w:r w:rsidR="00EB060E" w:rsidRPr="001D3D9F">
        <w:rPr>
          <w:sz w:val="28"/>
          <w:szCs w:val="28"/>
        </w:rPr>
        <w:t xml:space="preserve">(ред. </w:t>
      </w:r>
      <w:r w:rsidR="00EB060E">
        <w:rPr>
          <w:sz w:val="28"/>
          <w:szCs w:val="28"/>
        </w:rPr>
        <w:t xml:space="preserve">от </w:t>
      </w:r>
      <w:r w:rsidR="00783B5D">
        <w:rPr>
          <w:sz w:val="28"/>
          <w:szCs w:val="28"/>
        </w:rPr>
        <w:t>16.10</w:t>
      </w:r>
      <w:r w:rsidR="00E54D16">
        <w:rPr>
          <w:sz w:val="28"/>
          <w:szCs w:val="28"/>
        </w:rPr>
        <w:t>.2025</w:t>
      </w:r>
      <w:r w:rsidR="00EB060E" w:rsidRPr="001D3D9F">
        <w:rPr>
          <w:sz w:val="28"/>
          <w:szCs w:val="28"/>
        </w:rPr>
        <w:t>)</w:t>
      </w:r>
      <w:r w:rsidR="00EB060E">
        <w:rPr>
          <w:sz w:val="28"/>
          <w:szCs w:val="28"/>
        </w:rPr>
        <w:t xml:space="preserve"> </w:t>
      </w:r>
      <w:r w:rsidRPr="001D3D9F">
        <w:rPr>
          <w:sz w:val="28"/>
          <w:szCs w:val="28"/>
        </w:rPr>
        <w:t>следующие изменения:</w:t>
      </w:r>
    </w:p>
    <w:p w:rsidR="00861D35" w:rsidRDefault="00861D35">
      <w:pPr>
        <w:jc w:val="both"/>
        <w:rPr>
          <w:sz w:val="28"/>
          <w:szCs w:val="28"/>
        </w:rPr>
      </w:pPr>
      <w:r>
        <w:rPr>
          <w:sz w:val="28"/>
          <w:szCs w:val="28"/>
        </w:rPr>
        <w:t>1.1.  В приложении:</w:t>
      </w:r>
    </w:p>
    <w:p w:rsidR="004577E2" w:rsidRPr="004577E2" w:rsidRDefault="004577E2" w:rsidP="004577E2">
      <w:pPr>
        <w:suppressAutoHyphens w:val="0"/>
        <w:autoSpaceDE w:val="0"/>
        <w:autoSpaceDN w:val="0"/>
        <w:adjustRightInd w:val="0"/>
        <w:jc w:val="both"/>
        <w:rPr>
          <w:sz w:val="28"/>
          <w:szCs w:val="28"/>
        </w:rPr>
      </w:pPr>
      <w:r>
        <w:rPr>
          <w:sz w:val="28"/>
          <w:szCs w:val="28"/>
        </w:rPr>
        <w:t>1.1.1.  В абзаце двадцать третьем пункта 1.2 раздела 1 слова «услуг (функций) (</w:t>
      </w:r>
      <w:hyperlink r:id="rId8" w:history="1">
        <w:r w:rsidRPr="0005487C">
          <w:rPr>
            <w:rStyle w:val="a6"/>
            <w:sz w:val="28"/>
            <w:szCs w:val="28"/>
          </w:rPr>
          <w:t>www.gosuslugi.ru)»</w:t>
        </w:r>
      </w:hyperlink>
      <w:r>
        <w:rPr>
          <w:sz w:val="28"/>
          <w:szCs w:val="28"/>
        </w:rPr>
        <w:t xml:space="preserve"> заменить словами «услуг (функций)» (</w:t>
      </w:r>
      <w:hyperlink r:id="rId9" w:history="1">
        <w:r w:rsidRPr="0005487C">
          <w:rPr>
            <w:rStyle w:val="a6"/>
            <w:sz w:val="28"/>
            <w:szCs w:val="28"/>
          </w:rPr>
          <w:t>www.gosuslugi.ru)»</w:t>
        </w:r>
      </w:hyperlink>
      <w:r>
        <w:rPr>
          <w:sz w:val="28"/>
          <w:szCs w:val="28"/>
        </w:rPr>
        <w:t>.</w:t>
      </w:r>
    </w:p>
    <w:p w:rsidR="00861D35" w:rsidRDefault="00861D35">
      <w:pPr>
        <w:jc w:val="both"/>
        <w:rPr>
          <w:sz w:val="28"/>
          <w:szCs w:val="28"/>
        </w:rPr>
      </w:pPr>
      <w:r>
        <w:rPr>
          <w:sz w:val="28"/>
          <w:szCs w:val="28"/>
        </w:rPr>
        <w:t>1.1.</w:t>
      </w:r>
      <w:r w:rsidR="009651EF">
        <w:rPr>
          <w:sz w:val="28"/>
          <w:szCs w:val="28"/>
        </w:rPr>
        <w:t>2</w:t>
      </w:r>
      <w:r>
        <w:rPr>
          <w:sz w:val="28"/>
          <w:szCs w:val="28"/>
        </w:rPr>
        <w:t>.  В разделе 2:</w:t>
      </w:r>
    </w:p>
    <w:p w:rsidR="00861D35" w:rsidRDefault="00A31116">
      <w:pPr>
        <w:jc w:val="both"/>
        <w:rPr>
          <w:sz w:val="28"/>
          <w:szCs w:val="28"/>
        </w:rPr>
      </w:pPr>
      <w:r>
        <w:rPr>
          <w:sz w:val="28"/>
          <w:szCs w:val="28"/>
        </w:rPr>
        <w:t>1.1.</w:t>
      </w:r>
      <w:r w:rsidR="009651EF">
        <w:rPr>
          <w:sz w:val="28"/>
          <w:szCs w:val="28"/>
        </w:rPr>
        <w:t>2</w:t>
      </w:r>
      <w:r>
        <w:rPr>
          <w:sz w:val="28"/>
          <w:szCs w:val="28"/>
        </w:rPr>
        <w:t>.1.  В а</w:t>
      </w:r>
      <w:r w:rsidRPr="00A52091">
        <w:rPr>
          <w:sz w:val="28"/>
          <w:szCs w:val="28"/>
        </w:rPr>
        <w:t xml:space="preserve">бзаце </w:t>
      </w:r>
      <w:r>
        <w:rPr>
          <w:sz w:val="28"/>
          <w:szCs w:val="28"/>
        </w:rPr>
        <w:t>восьмом</w:t>
      </w:r>
      <w:r w:rsidRPr="00A52091">
        <w:rPr>
          <w:sz w:val="28"/>
          <w:szCs w:val="28"/>
        </w:rPr>
        <w:t xml:space="preserve"> </w:t>
      </w:r>
      <w:r>
        <w:rPr>
          <w:sz w:val="28"/>
          <w:szCs w:val="28"/>
        </w:rPr>
        <w:t xml:space="preserve">пункта 2.2 </w:t>
      </w:r>
      <w:r w:rsidRPr="00A52091">
        <w:rPr>
          <w:sz w:val="28"/>
          <w:szCs w:val="28"/>
        </w:rPr>
        <w:t>после слова «межведомственного» дополнить словом «информационного».</w:t>
      </w:r>
    </w:p>
    <w:p w:rsidR="00462DE0" w:rsidRDefault="000D769A" w:rsidP="006F2354">
      <w:pPr>
        <w:jc w:val="both"/>
        <w:rPr>
          <w:sz w:val="28"/>
          <w:szCs w:val="28"/>
        </w:rPr>
      </w:pPr>
      <w:r>
        <w:rPr>
          <w:sz w:val="28"/>
          <w:szCs w:val="28"/>
        </w:rPr>
        <w:t>1.1.</w:t>
      </w:r>
      <w:r w:rsidR="009651EF">
        <w:rPr>
          <w:sz w:val="28"/>
          <w:szCs w:val="28"/>
        </w:rPr>
        <w:t>2</w:t>
      </w:r>
      <w:r>
        <w:rPr>
          <w:sz w:val="28"/>
          <w:szCs w:val="28"/>
        </w:rPr>
        <w:t>.2.  </w:t>
      </w:r>
      <w:r w:rsidR="00462DE0">
        <w:rPr>
          <w:sz w:val="28"/>
          <w:szCs w:val="28"/>
        </w:rPr>
        <w:t>В пункте 2.3:</w:t>
      </w:r>
    </w:p>
    <w:p w:rsidR="007609C0" w:rsidRDefault="00462DE0" w:rsidP="006F2354">
      <w:pPr>
        <w:jc w:val="both"/>
        <w:rPr>
          <w:sz w:val="28"/>
          <w:szCs w:val="28"/>
        </w:rPr>
      </w:pPr>
      <w:r>
        <w:rPr>
          <w:sz w:val="28"/>
          <w:szCs w:val="28"/>
        </w:rPr>
        <w:t>1.1.2.2.1.  Д</w:t>
      </w:r>
      <w:r w:rsidR="00783B5D">
        <w:rPr>
          <w:sz w:val="28"/>
          <w:szCs w:val="28"/>
        </w:rPr>
        <w:t>ополнить новым абзацем шестым следующего содержания:</w:t>
      </w:r>
    </w:p>
    <w:p w:rsidR="00783B5D" w:rsidRDefault="00783B5D" w:rsidP="00783B5D">
      <w:pPr>
        <w:suppressAutoHyphens w:val="0"/>
        <w:autoSpaceDE w:val="0"/>
        <w:autoSpaceDN w:val="0"/>
        <w:adjustRightInd w:val="0"/>
        <w:jc w:val="both"/>
        <w:rPr>
          <w:rFonts w:eastAsia="Calibri"/>
          <w:sz w:val="28"/>
          <w:szCs w:val="28"/>
          <w:lang w:eastAsia="en-US"/>
        </w:rPr>
      </w:pPr>
      <w:proofErr w:type="gramStart"/>
      <w:r>
        <w:rPr>
          <w:rFonts w:eastAsia="Calibri"/>
          <w:sz w:val="28"/>
          <w:szCs w:val="28"/>
          <w:lang w:eastAsia="en-US"/>
        </w:rPr>
        <w:lastRenderedPageBreak/>
        <w:t>«</w:t>
      </w:r>
      <w:r w:rsidRPr="00783B5D">
        <w:rPr>
          <w:rFonts w:eastAsia="Calibri"/>
          <w:sz w:val="28"/>
          <w:szCs w:val="28"/>
          <w:lang w:eastAsia="en-US"/>
        </w:rPr>
        <w:t>В случае отказа в предоставлении муниципальной услуги ДИЗО</w:t>
      </w:r>
      <w:r>
        <w:rPr>
          <w:rFonts w:eastAsia="Calibri"/>
          <w:sz w:val="28"/>
          <w:szCs w:val="28"/>
          <w:lang w:eastAsia="en-US"/>
        </w:rPr>
        <w:t>, администрация района города Ростова-на-Дону</w:t>
      </w:r>
      <w:r w:rsidRPr="00783B5D">
        <w:rPr>
          <w:rFonts w:eastAsia="Calibri"/>
          <w:sz w:val="28"/>
          <w:szCs w:val="28"/>
          <w:lang w:eastAsia="en-US"/>
        </w:rPr>
        <w:t xml:space="preserve"> информиру</w:t>
      </w:r>
      <w:r w:rsidR="00771B31">
        <w:rPr>
          <w:rFonts w:eastAsia="Calibri"/>
          <w:sz w:val="28"/>
          <w:szCs w:val="28"/>
          <w:lang w:eastAsia="en-US"/>
        </w:rPr>
        <w:t>ю</w:t>
      </w:r>
      <w:r w:rsidRPr="00783B5D">
        <w:rPr>
          <w:rFonts w:eastAsia="Calibri"/>
          <w:sz w:val="28"/>
          <w:szCs w:val="28"/>
          <w:lang w:eastAsia="en-US"/>
        </w:rPr>
        <w:t xml:space="preserve">т заявителя </w:t>
      </w:r>
      <w:r w:rsidR="00042902">
        <w:rPr>
          <w:rFonts w:eastAsia="Calibri"/>
          <w:sz w:val="28"/>
          <w:szCs w:val="28"/>
          <w:lang w:eastAsia="en-US"/>
        </w:rPr>
        <w:br/>
      </w:r>
      <w:r w:rsidRPr="00783B5D">
        <w:rPr>
          <w:rFonts w:eastAsia="Calibri"/>
          <w:sz w:val="28"/>
          <w:szCs w:val="28"/>
          <w:lang w:eastAsia="en-US"/>
        </w:rP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42902">
        <w:rPr>
          <w:rFonts w:eastAsia="Calibri"/>
          <w:sz w:val="28"/>
          <w:szCs w:val="28"/>
          <w:lang w:eastAsia="en-US"/>
        </w:rPr>
        <w:br/>
      </w:r>
      <w:r w:rsidRPr="00783B5D">
        <w:rPr>
          <w:rFonts w:eastAsia="Calibri"/>
          <w:sz w:val="28"/>
          <w:szCs w:val="28"/>
          <w:lang w:eastAsia="en-US"/>
        </w:rP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00DF7B38">
        <w:rPr>
          <w:rFonts w:eastAsia="Calibri"/>
          <w:sz w:val="28"/>
          <w:szCs w:val="28"/>
          <w:lang w:eastAsia="en-US"/>
        </w:rPr>
        <w:t>».</w:t>
      </w:r>
      <w:proofErr w:type="gramEnd"/>
    </w:p>
    <w:p w:rsidR="00462DE0" w:rsidRDefault="00462DE0" w:rsidP="00783B5D">
      <w:pPr>
        <w:suppressAutoHyphens w:val="0"/>
        <w:autoSpaceDE w:val="0"/>
        <w:autoSpaceDN w:val="0"/>
        <w:adjustRightInd w:val="0"/>
        <w:jc w:val="both"/>
        <w:rPr>
          <w:rFonts w:eastAsia="Calibri"/>
          <w:sz w:val="28"/>
          <w:szCs w:val="28"/>
          <w:lang w:eastAsia="en-US"/>
        </w:rPr>
      </w:pPr>
      <w:r>
        <w:rPr>
          <w:rFonts w:eastAsia="Calibri"/>
          <w:sz w:val="28"/>
          <w:szCs w:val="28"/>
          <w:lang w:eastAsia="en-US"/>
        </w:rPr>
        <w:t>1.1.2.2.2.  Абзац шестой изложить в следующей редакции:</w:t>
      </w:r>
    </w:p>
    <w:p w:rsidR="00462DE0" w:rsidRPr="00462DE0" w:rsidRDefault="00462DE0" w:rsidP="00462DE0">
      <w:pPr>
        <w:suppressAutoHyphens w:val="0"/>
        <w:autoSpaceDE w:val="0"/>
        <w:autoSpaceDN w:val="0"/>
        <w:adjustRightInd w:val="0"/>
        <w:ind w:firstLine="540"/>
        <w:jc w:val="both"/>
        <w:rPr>
          <w:rFonts w:eastAsiaTheme="minorHAnsi"/>
          <w:sz w:val="28"/>
          <w:szCs w:val="28"/>
          <w:lang w:eastAsia="en-US"/>
        </w:rPr>
      </w:pPr>
      <w:r w:rsidRPr="00462DE0">
        <w:rPr>
          <w:rFonts w:eastAsiaTheme="minorHAnsi"/>
          <w:sz w:val="28"/>
          <w:szCs w:val="28"/>
          <w:lang w:eastAsia="en-US"/>
        </w:rPr>
        <w:t>«Получение результата предоставления муниципальной услуги по выбору заявителя обеспечивается в виде бумажного документа или в электронной форме</w:t>
      </w:r>
      <w:proofErr w:type="gramStart"/>
      <w:r w:rsidRPr="00462DE0">
        <w:rPr>
          <w:rFonts w:eastAsiaTheme="minorHAnsi"/>
          <w:sz w:val="28"/>
          <w:szCs w:val="28"/>
          <w:lang w:eastAsia="en-US"/>
        </w:rPr>
        <w:t>.».</w:t>
      </w:r>
      <w:proofErr w:type="gramEnd"/>
    </w:p>
    <w:p w:rsidR="00462DE0" w:rsidRDefault="00462DE0" w:rsidP="00783B5D">
      <w:pPr>
        <w:suppressAutoHyphens w:val="0"/>
        <w:autoSpaceDE w:val="0"/>
        <w:autoSpaceDN w:val="0"/>
        <w:adjustRightInd w:val="0"/>
        <w:jc w:val="both"/>
        <w:rPr>
          <w:rFonts w:eastAsia="Calibri"/>
          <w:sz w:val="28"/>
          <w:szCs w:val="28"/>
          <w:lang w:eastAsia="en-US"/>
        </w:rPr>
      </w:pPr>
      <w:r>
        <w:rPr>
          <w:rFonts w:eastAsia="Calibri"/>
          <w:sz w:val="28"/>
          <w:szCs w:val="28"/>
          <w:lang w:eastAsia="en-US"/>
        </w:rPr>
        <w:t>1.1.2.2.3.  Абзацы седьмой, восьмой признать утратившими силу.</w:t>
      </w:r>
    </w:p>
    <w:p w:rsidR="00F047B4" w:rsidRDefault="00F047B4" w:rsidP="00783B5D">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9651EF">
        <w:rPr>
          <w:rFonts w:eastAsia="Calibri"/>
          <w:sz w:val="28"/>
          <w:szCs w:val="28"/>
          <w:lang w:eastAsia="en-US"/>
        </w:rPr>
        <w:t>2</w:t>
      </w:r>
      <w:r>
        <w:rPr>
          <w:rFonts w:eastAsia="Calibri"/>
          <w:sz w:val="28"/>
          <w:szCs w:val="28"/>
          <w:lang w:eastAsia="en-US"/>
        </w:rPr>
        <w:t>.3.  В абзаце втором пункта 2.6.4.2 слово оригинал» заменить словом «копия».</w:t>
      </w:r>
    </w:p>
    <w:p w:rsidR="00F047B4" w:rsidRDefault="00F047B4" w:rsidP="00783B5D">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9651EF">
        <w:rPr>
          <w:rFonts w:eastAsia="Calibri"/>
          <w:sz w:val="28"/>
          <w:szCs w:val="28"/>
          <w:lang w:eastAsia="en-US"/>
        </w:rPr>
        <w:t>2</w:t>
      </w:r>
      <w:r>
        <w:rPr>
          <w:rFonts w:eastAsia="Calibri"/>
          <w:sz w:val="28"/>
          <w:szCs w:val="28"/>
          <w:lang w:eastAsia="en-US"/>
        </w:rPr>
        <w:t>.4.  В абзаце третьем пункта 2.6.4.3 слово «оригинал» заменить словом «копия».</w:t>
      </w:r>
    </w:p>
    <w:p w:rsidR="002738BA" w:rsidRPr="00B21A4E" w:rsidRDefault="00B21A4E" w:rsidP="002738BA">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9651EF">
        <w:rPr>
          <w:rFonts w:eastAsia="Calibri"/>
          <w:sz w:val="28"/>
          <w:szCs w:val="28"/>
          <w:lang w:eastAsia="en-US"/>
        </w:rPr>
        <w:t>2</w:t>
      </w:r>
      <w:r>
        <w:rPr>
          <w:rFonts w:eastAsia="Calibri"/>
          <w:sz w:val="28"/>
          <w:szCs w:val="28"/>
          <w:lang w:eastAsia="en-US"/>
        </w:rPr>
        <w:t>.5.  В абзаце четвертом пункта 2.6.4.5 слова «относящихся к льготной категории лиц» заменить словами «имеющих право на освобождение от уплаты земельного налога в соответствии с законодательством о налогах и сборах».</w:t>
      </w:r>
    </w:p>
    <w:p w:rsidR="005A3032" w:rsidRDefault="006723AE" w:rsidP="002738BA">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2</w:t>
      </w:r>
      <w:r>
        <w:rPr>
          <w:rFonts w:eastAsiaTheme="minorHAnsi"/>
          <w:sz w:val="28"/>
          <w:szCs w:val="28"/>
          <w:lang w:eastAsia="en-US"/>
        </w:rPr>
        <w:t>.</w:t>
      </w:r>
      <w:r w:rsidR="00F047B4">
        <w:rPr>
          <w:rFonts w:eastAsiaTheme="minorHAnsi"/>
          <w:sz w:val="28"/>
          <w:szCs w:val="28"/>
          <w:lang w:eastAsia="en-US"/>
        </w:rPr>
        <w:t>6</w:t>
      </w:r>
      <w:r>
        <w:rPr>
          <w:rFonts w:eastAsiaTheme="minorHAnsi"/>
          <w:sz w:val="28"/>
          <w:szCs w:val="28"/>
          <w:lang w:eastAsia="en-US"/>
        </w:rPr>
        <w:t>.  В абзаце первом пункта 2.7.1.4 слова «на объект» заменить словами «об объекте».</w:t>
      </w:r>
    </w:p>
    <w:p w:rsidR="006723AE" w:rsidRDefault="006723AE" w:rsidP="002738BA">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2</w:t>
      </w:r>
      <w:r>
        <w:rPr>
          <w:rFonts w:eastAsiaTheme="minorHAnsi"/>
          <w:sz w:val="28"/>
          <w:szCs w:val="28"/>
          <w:lang w:eastAsia="en-US"/>
        </w:rPr>
        <w:t>.</w:t>
      </w:r>
      <w:r w:rsidR="00F047B4">
        <w:rPr>
          <w:rFonts w:eastAsiaTheme="minorHAnsi"/>
          <w:sz w:val="28"/>
          <w:szCs w:val="28"/>
          <w:lang w:eastAsia="en-US"/>
        </w:rPr>
        <w:t>7</w:t>
      </w:r>
      <w:r>
        <w:rPr>
          <w:rFonts w:eastAsiaTheme="minorHAnsi"/>
          <w:sz w:val="28"/>
          <w:szCs w:val="28"/>
          <w:lang w:eastAsia="en-US"/>
        </w:rPr>
        <w:t>.  В абзаце первом пункта 2.7.1.6 слова «на объект» заменить словами «об объекте».</w:t>
      </w:r>
    </w:p>
    <w:p w:rsidR="000D769A" w:rsidRDefault="000D769A" w:rsidP="000D769A">
      <w:pPr>
        <w:autoSpaceDE w:val="0"/>
        <w:autoSpaceDN w:val="0"/>
        <w:adjustRightInd w:val="0"/>
        <w:jc w:val="both"/>
        <w:rPr>
          <w:rFonts w:eastAsiaTheme="minorHAnsi"/>
          <w:sz w:val="28"/>
          <w:szCs w:val="28"/>
          <w:lang w:eastAsia="en-US"/>
        </w:rPr>
      </w:pPr>
      <w:r>
        <w:rPr>
          <w:rFonts w:eastAsia="Calibri"/>
          <w:sz w:val="28"/>
          <w:szCs w:val="28"/>
          <w:lang w:eastAsia="en-US"/>
        </w:rPr>
        <w:t>1.1.</w:t>
      </w:r>
      <w:r w:rsidR="009651EF">
        <w:rPr>
          <w:rFonts w:eastAsia="Calibri"/>
          <w:sz w:val="28"/>
          <w:szCs w:val="28"/>
          <w:lang w:eastAsia="en-US"/>
        </w:rPr>
        <w:t>2</w:t>
      </w:r>
      <w:r>
        <w:rPr>
          <w:rFonts w:eastAsia="Calibri"/>
          <w:sz w:val="28"/>
          <w:szCs w:val="28"/>
          <w:lang w:eastAsia="en-US"/>
        </w:rPr>
        <w:t>.</w:t>
      </w:r>
      <w:r w:rsidR="00F047B4">
        <w:rPr>
          <w:rFonts w:eastAsia="Calibri"/>
          <w:sz w:val="28"/>
          <w:szCs w:val="28"/>
          <w:lang w:eastAsia="en-US"/>
        </w:rPr>
        <w:t>8</w:t>
      </w:r>
      <w:r>
        <w:rPr>
          <w:rFonts w:eastAsia="Calibri"/>
          <w:sz w:val="28"/>
          <w:szCs w:val="28"/>
          <w:lang w:eastAsia="en-US"/>
        </w:rPr>
        <w:t>.  </w:t>
      </w:r>
      <w:r w:rsidRPr="006E13BE">
        <w:rPr>
          <w:rFonts w:eastAsiaTheme="minorHAnsi"/>
          <w:sz w:val="28"/>
          <w:szCs w:val="28"/>
          <w:lang w:eastAsia="en-US"/>
        </w:rPr>
        <w:t xml:space="preserve">В абзаце двенадцатом </w:t>
      </w:r>
      <w:r>
        <w:rPr>
          <w:rFonts w:eastAsiaTheme="minorHAnsi"/>
          <w:sz w:val="28"/>
          <w:szCs w:val="28"/>
          <w:lang w:eastAsia="en-US"/>
        </w:rPr>
        <w:t xml:space="preserve">пункта 2.15 </w:t>
      </w:r>
      <w:r w:rsidRPr="006E13BE">
        <w:rPr>
          <w:rFonts w:eastAsiaTheme="minorHAnsi"/>
          <w:sz w:val="28"/>
          <w:szCs w:val="28"/>
          <w:lang w:eastAsia="en-US"/>
        </w:rPr>
        <w:t>слово «обеспечиваются» заменить словом «обеспеченные».</w:t>
      </w:r>
    </w:p>
    <w:p w:rsidR="00B140A5" w:rsidRDefault="00B140A5" w:rsidP="00B140A5">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2</w:t>
      </w:r>
      <w:r>
        <w:rPr>
          <w:rFonts w:eastAsiaTheme="minorHAnsi"/>
          <w:sz w:val="28"/>
          <w:szCs w:val="28"/>
          <w:lang w:eastAsia="en-US"/>
        </w:rPr>
        <w:t>.</w:t>
      </w:r>
      <w:r w:rsidR="00F047B4">
        <w:rPr>
          <w:rFonts w:eastAsiaTheme="minorHAnsi"/>
          <w:sz w:val="28"/>
          <w:szCs w:val="28"/>
          <w:lang w:eastAsia="en-US"/>
        </w:rPr>
        <w:t>9</w:t>
      </w:r>
      <w:r>
        <w:rPr>
          <w:rFonts w:eastAsiaTheme="minorHAnsi"/>
          <w:sz w:val="28"/>
          <w:szCs w:val="28"/>
          <w:lang w:eastAsia="en-US"/>
        </w:rPr>
        <w:t>.  </w:t>
      </w:r>
      <w:r w:rsidRPr="006E71CA">
        <w:rPr>
          <w:rFonts w:eastAsiaTheme="minorHAnsi"/>
          <w:sz w:val="28"/>
          <w:szCs w:val="28"/>
          <w:lang w:eastAsia="en-US"/>
        </w:rPr>
        <w:t xml:space="preserve">В абзаце </w:t>
      </w:r>
      <w:r>
        <w:rPr>
          <w:rFonts w:eastAsiaTheme="minorHAnsi"/>
          <w:sz w:val="28"/>
          <w:szCs w:val="28"/>
          <w:lang w:eastAsia="en-US"/>
        </w:rPr>
        <w:t xml:space="preserve">седьмом </w:t>
      </w:r>
      <w:r w:rsidRPr="006E71CA">
        <w:rPr>
          <w:rFonts w:eastAsiaTheme="minorHAnsi"/>
          <w:sz w:val="28"/>
          <w:szCs w:val="28"/>
          <w:lang w:eastAsia="en-US"/>
        </w:rPr>
        <w:t xml:space="preserve">пункта 2.16.1 после слов «Портала </w:t>
      </w:r>
      <w:proofErr w:type="spellStart"/>
      <w:r w:rsidRPr="006E71CA">
        <w:rPr>
          <w:rFonts w:eastAsiaTheme="minorHAnsi"/>
          <w:sz w:val="28"/>
          <w:szCs w:val="28"/>
          <w:lang w:eastAsia="en-US"/>
        </w:rPr>
        <w:t>госуслуг</w:t>
      </w:r>
      <w:proofErr w:type="spellEnd"/>
      <w:proofErr w:type="gramStart"/>
      <w:r w:rsidRPr="006E71CA">
        <w:rPr>
          <w:rFonts w:eastAsiaTheme="minorHAnsi"/>
          <w:sz w:val="28"/>
          <w:szCs w:val="28"/>
          <w:lang w:eastAsia="en-US"/>
        </w:rPr>
        <w:t>,»</w:t>
      </w:r>
      <w:proofErr w:type="gramEnd"/>
      <w:r w:rsidRPr="006E71CA">
        <w:rPr>
          <w:rFonts w:eastAsiaTheme="minorHAnsi"/>
          <w:sz w:val="28"/>
          <w:szCs w:val="28"/>
          <w:lang w:eastAsia="en-US"/>
        </w:rPr>
        <w:t xml:space="preserve"> дополнить словами «посредством электронной почты,».</w:t>
      </w:r>
    </w:p>
    <w:p w:rsidR="00B140A5" w:rsidRDefault="00A23164"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  В разделе 3:</w:t>
      </w:r>
    </w:p>
    <w:p w:rsidR="00BE451B" w:rsidRDefault="00BE451B"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.1.  В абзаце втором пункта 3.2 цифры «2.6.1-2.6.4.5» заменить цифрами «2.6.1-2.6.3, 2.6.4.1-2.6.4.5».</w:t>
      </w:r>
    </w:p>
    <w:p w:rsidR="00BE451B" w:rsidRPr="006432E8" w:rsidRDefault="006432E8" w:rsidP="000D769A">
      <w:pPr>
        <w:autoSpaceDE w:val="0"/>
        <w:autoSpaceDN w:val="0"/>
        <w:adjustRightInd w:val="0"/>
        <w:jc w:val="both"/>
        <w:rPr>
          <w:rFonts w:eastAsiaTheme="minorHAnsi"/>
          <w:b/>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.2.  В абзаце шестом пункта 3.2.1 цифры «2.6.1-2.6.4.5» заменить цифрами «2.6.1-2.6.3, 2.6.4.1-2.6.4.5».</w:t>
      </w:r>
    </w:p>
    <w:p w:rsidR="00A23164" w:rsidRDefault="00EE7F36"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w:t>
      </w:r>
      <w:r w:rsidR="00095747">
        <w:rPr>
          <w:rFonts w:eastAsiaTheme="minorHAnsi"/>
          <w:sz w:val="28"/>
          <w:szCs w:val="28"/>
          <w:lang w:eastAsia="en-US"/>
        </w:rPr>
        <w:t>3</w:t>
      </w:r>
      <w:r>
        <w:rPr>
          <w:rFonts w:eastAsiaTheme="minorHAnsi"/>
          <w:sz w:val="28"/>
          <w:szCs w:val="28"/>
          <w:lang w:eastAsia="en-US"/>
        </w:rPr>
        <w:t>.  В пункте 3.2.3.2:</w:t>
      </w:r>
    </w:p>
    <w:p w:rsidR="00EE7F36" w:rsidRDefault="00EE7F36"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w:t>
      </w:r>
      <w:r w:rsidR="00095747">
        <w:rPr>
          <w:rFonts w:eastAsiaTheme="minorHAnsi"/>
          <w:sz w:val="28"/>
          <w:szCs w:val="28"/>
          <w:lang w:eastAsia="en-US"/>
        </w:rPr>
        <w:t>3</w:t>
      </w:r>
      <w:r>
        <w:rPr>
          <w:rFonts w:eastAsiaTheme="minorHAnsi"/>
          <w:sz w:val="28"/>
          <w:szCs w:val="28"/>
          <w:lang w:eastAsia="en-US"/>
        </w:rPr>
        <w:t>.1.  </w:t>
      </w:r>
      <w:r w:rsidR="0009587B">
        <w:rPr>
          <w:rFonts w:eastAsiaTheme="minorHAnsi"/>
          <w:sz w:val="28"/>
          <w:szCs w:val="28"/>
          <w:lang w:eastAsia="en-US"/>
        </w:rPr>
        <w:t>В абзаце втором с</w:t>
      </w:r>
      <w:r w:rsidR="0009587B"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p>
    <w:p w:rsidR="000536FC" w:rsidRDefault="000536FC" w:rsidP="000536FC">
      <w:pPr>
        <w:suppressAutoHyphens w:val="0"/>
        <w:autoSpaceDE w:val="0"/>
        <w:autoSpaceDN w:val="0"/>
        <w:adjustRightInd w:val="0"/>
        <w:jc w:val="both"/>
        <w:rPr>
          <w:rFonts w:eastAsiaTheme="minorHAnsi"/>
          <w:sz w:val="28"/>
          <w:szCs w:val="28"/>
          <w:lang w:eastAsia="en-US"/>
        </w:rPr>
      </w:pPr>
      <w:r>
        <w:rPr>
          <w:rFonts w:eastAsia="Calibri"/>
          <w:sz w:val="28"/>
          <w:szCs w:val="28"/>
          <w:lang w:eastAsia="en-US"/>
        </w:rPr>
        <w:t>1.1.</w:t>
      </w:r>
      <w:r w:rsidR="009651EF">
        <w:rPr>
          <w:rFonts w:eastAsia="Calibri"/>
          <w:sz w:val="28"/>
          <w:szCs w:val="28"/>
          <w:lang w:eastAsia="en-US"/>
        </w:rPr>
        <w:t>3</w:t>
      </w:r>
      <w:r>
        <w:rPr>
          <w:rFonts w:eastAsia="Calibri"/>
          <w:sz w:val="28"/>
          <w:szCs w:val="28"/>
          <w:lang w:eastAsia="en-US"/>
        </w:rPr>
        <w:t>.</w:t>
      </w:r>
      <w:r w:rsidR="00095747">
        <w:rPr>
          <w:rFonts w:eastAsia="Calibri"/>
          <w:sz w:val="28"/>
          <w:szCs w:val="28"/>
          <w:lang w:eastAsia="en-US"/>
        </w:rPr>
        <w:t>3</w:t>
      </w:r>
      <w:r>
        <w:rPr>
          <w:rFonts w:eastAsia="Calibri"/>
          <w:sz w:val="28"/>
          <w:szCs w:val="28"/>
          <w:lang w:eastAsia="en-US"/>
        </w:rPr>
        <w:t>.2.  </w:t>
      </w:r>
      <w:r>
        <w:rPr>
          <w:rFonts w:eastAsiaTheme="minorHAnsi"/>
          <w:sz w:val="28"/>
          <w:szCs w:val="28"/>
          <w:lang w:eastAsia="en-US"/>
        </w:rPr>
        <w:t>Дополнить новым абзацем третьим следующего содержания:</w:t>
      </w:r>
    </w:p>
    <w:p w:rsidR="000536FC" w:rsidRDefault="000536FC" w:rsidP="000536FC">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 w:val="28"/>
          <w:szCs w:val="28"/>
        </w:rPr>
        <w:br/>
      </w:r>
      <w:r w:rsidRPr="00C566CB">
        <w:rPr>
          <w:sz w:val="28"/>
          <w:szCs w:val="28"/>
        </w:rPr>
        <w:t>за делопроизводство».</w:t>
      </w:r>
    </w:p>
    <w:p w:rsidR="000536FC" w:rsidRDefault="000536FC" w:rsidP="000536FC">
      <w:pPr>
        <w:suppressAutoHyphens w:val="0"/>
        <w:autoSpaceDE w:val="0"/>
        <w:autoSpaceDN w:val="0"/>
        <w:adjustRightInd w:val="0"/>
        <w:jc w:val="both"/>
        <w:rPr>
          <w:sz w:val="28"/>
          <w:szCs w:val="28"/>
        </w:rPr>
      </w:pPr>
      <w:r>
        <w:rPr>
          <w:rFonts w:eastAsia="Calibri"/>
          <w:sz w:val="28"/>
          <w:szCs w:val="28"/>
          <w:lang w:eastAsia="en-US"/>
        </w:rPr>
        <w:t>1.1.</w:t>
      </w:r>
      <w:r w:rsidR="009651EF">
        <w:rPr>
          <w:rFonts w:eastAsia="Calibri"/>
          <w:sz w:val="28"/>
          <w:szCs w:val="28"/>
          <w:lang w:eastAsia="en-US"/>
        </w:rPr>
        <w:t>3</w:t>
      </w:r>
      <w:r>
        <w:rPr>
          <w:rFonts w:eastAsia="Calibri"/>
          <w:sz w:val="28"/>
          <w:szCs w:val="28"/>
          <w:lang w:eastAsia="en-US"/>
        </w:rPr>
        <w:t>.</w:t>
      </w:r>
      <w:r w:rsidR="00095747">
        <w:rPr>
          <w:rFonts w:eastAsia="Calibri"/>
          <w:sz w:val="28"/>
          <w:szCs w:val="28"/>
          <w:lang w:eastAsia="en-US"/>
        </w:rPr>
        <w:t>3</w:t>
      </w:r>
      <w:r>
        <w:rPr>
          <w:rFonts w:eastAsia="Calibri"/>
          <w:sz w:val="28"/>
          <w:szCs w:val="28"/>
          <w:lang w:eastAsia="en-US"/>
        </w:rPr>
        <w:t>.3.  </w:t>
      </w:r>
      <w:r>
        <w:rPr>
          <w:sz w:val="28"/>
          <w:szCs w:val="28"/>
        </w:rPr>
        <w:t>В абзаце пятом слово «специалист» заменить словами «ответственный исполнитель».</w:t>
      </w:r>
    </w:p>
    <w:p w:rsidR="00166DB3" w:rsidRDefault="00166DB3" w:rsidP="000536FC">
      <w:pPr>
        <w:suppressAutoHyphens w:val="0"/>
        <w:autoSpaceDE w:val="0"/>
        <w:autoSpaceDN w:val="0"/>
        <w:adjustRightInd w:val="0"/>
        <w:jc w:val="both"/>
        <w:rPr>
          <w:sz w:val="28"/>
          <w:szCs w:val="28"/>
        </w:rPr>
      </w:pPr>
      <w:r>
        <w:rPr>
          <w:sz w:val="28"/>
          <w:szCs w:val="28"/>
        </w:rPr>
        <w:t>1.1.</w:t>
      </w:r>
      <w:r w:rsidR="009651EF">
        <w:rPr>
          <w:sz w:val="28"/>
          <w:szCs w:val="28"/>
        </w:rPr>
        <w:t>3</w:t>
      </w:r>
      <w:r>
        <w:rPr>
          <w:sz w:val="28"/>
          <w:szCs w:val="28"/>
        </w:rPr>
        <w:t>.</w:t>
      </w:r>
      <w:r w:rsidR="00095747">
        <w:rPr>
          <w:sz w:val="28"/>
          <w:szCs w:val="28"/>
        </w:rPr>
        <w:t>4</w:t>
      </w:r>
      <w:r>
        <w:rPr>
          <w:sz w:val="28"/>
          <w:szCs w:val="28"/>
        </w:rPr>
        <w:t>.  В пункте 3.2.4.2:</w:t>
      </w:r>
    </w:p>
    <w:p w:rsidR="00166DB3" w:rsidRDefault="009651EF" w:rsidP="00166DB3">
      <w:pPr>
        <w:autoSpaceDE w:val="0"/>
        <w:autoSpaceDN w:val="0"/>
        <w:adjustRightInd w:val="0"/>
        <w:jc w:val="both"/>
        <w:rPr>
          <w:rFonts w:eastAsiaTheme="minorHAnsi"/>
          <w:sz w:val="28"/>
          <w:szCs w:val="28"/>
          <w:lang w:eastAsia="en-US"/>
        </w:rPr>
      </w:pPr>
      <w:r>
        <w:rPr>
          <w:rFonts w:eastAsiaTheme="minorHAnsi"/>
          <w:sz w:val="28"/>
          <w:szCs w:val="28"/>
          <w:lang w:eastAsia="en-US"/>
        </w:rPr>
        <w:t>1.1.3</w:t>
      </w:r>
      <w:r w:rsidR="00166DB3">
        <w:rPr>
          <w:rFonts w:eastAsiaTheme="minorHAnsi"/>
          <w:sz w:val="28"/>
          <w:szCs w:val="28"/>
          <w:lang w:eastAsia="en-US"/>
        </w:rPr>
        <w:t>.</w:t>
      </w:r>
      <w:r w:rsidR="00095747">
        <w:rPr>
          <w:rFonts w:eastAsiaTheme="minorHAnsi"/>
          <w:sz w:val="28"/>
          <w:szCs w:val="28"/>
          <w:lang w:eastAsia="en-US"/>
        </w:rPr>
        <w:t>4</w:t>
      </w:r>
      <w:r w:rsidR="00166DB3">
        <w:rPr>
          <w:rFonts w:eastAsiaTheme="minorHAnsi"/>
          <w:sz w:val="28"/>
          <w:szCs w:val="28"/>
          <w:lang w:eastAsia="en-US"/>
        </w:rPr>
        <w:t>.1.  В абзаце втором с</w:t>
      </w:r>
      <w:r w:rsidR="00166DB3"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p>
    <w:p w:rsidR="00166DB3" w:rsidRDefault="00166DB3" w:rsidP="00166DB3">
      <w:pPr>
        <w:autoSpaceDE w:val="0"/>
        <w:autoSpaceDN w:val="0"/>
        <w:adjustRightInd w:val="0"/>
        <w:jc w:val="both"/>
        <w:rPr>
          <w:rFonts w:eastAsiaTheme="minorHAnsi"/>
          <w:sz w:val="28"/>
          <w:szCs w:val="28"/>
          <w:lang w:eastAsia="en-US"/>
        </w:rPr>
      </w:pPr>
      <w:r>
        <w:rPr>
          <w:rFonts w:eastAsiaTheme="minorHAnsi"/>
          <w:sz w:val="28"/>
          <w:szCs w:val="28"/>
          <w:lang w:eastAsia="en-US"/>
        </w:rPr>
        <w:lastRenderedPageBreak/>
        <w:t>1.1.</w:t>
      </w:r>
      <w:r w:rsidR="009651EF">
        <w:rPr>
          <w:rFonts w:eastAsiaTheme="minorHAnsi"/>
          <w:sz w:val="28"/>
          <w:szCs w:val="28"/>
          <w:lang w:eastAsia="en-US"/>
        </w:rPr>
        <w:t>3</w:t>
      </w:r>
      <w:r>
        <w:rPr>
          <w:rFonts w:eastAsiaTheme="minorHAnsi"/>
          <w:sz w:val="28"/>
          <w:szCs w:val="28"/>
          <w:lang w:eastAsia="en-US"/>
        </w:rPr>
        <w:t>.</w:t>
      </w:r>
      <w:r w:rsidR="00095747">
        <w:rPr>
          <w:rFonts w:eastAsiaTheme="minorHAnsi"/>
          <w:sz w:val="28"/>
          <w:szCs w:val="28"/>
          <w:lang w:eastAsia="en-US"/>
        </w:rPr>
        <w:t>4</w:t>
      </w:r>
      <w:r>
        <w:rPr>
          <w:rFonts w:eastAsiaTheme="minorHAnsi"/>
          <w:sz w:val="28"/>
          <w:szCs w:val="28"/>
          <w:lang w:eastAsia="en-US"/>
        </w:rPr>
        <w:t>.2.  Дополнить новым абзацем третьим следующего содержания:</w:t>
      </w:r>
    </w:p>
    <w:p w:rsidR="00166DB3" w:rsidRDefault="00166DB3" w:rsidP="00166DB3">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 w:val="28"/>
          <w:szCs w:val="28"/>
        </w:rPr>
        <w:br/>
      </w:r>
      <w:r w:rsidRPr="00C566CB">
        <w:rPr>
          <w:sz w:val="28"/>
          <w:szCs w:val="28"/>
        </w:rPr>
        <w:t>за делопроизводство».</w:t>
      </w:r>
    </w:p>
    <w:p w:rsidR="00166DB3" w:rsidRDefault="00166DB3" w:rsidP="00166DB3">
      <w:pPr>
        <w:suppressAutoHyphens w:val="0"/>
        <w:autoSpaceDE w:val="0"/>
        <w:autoSpaceDN w:val="0"/>
        <w:adjustRightInd w:val="0"/>
        <w:jc w:val="both"/>
        <w:rPr>
          <w:sz w:val="28"/>
          <w:szCs w:val="28"/>
        </w:rPr>
      </w:pPr>
      <w:r>
        <w:rPr>
          <w:sz w:val="28"/>
          <w:szCs w:val="28"/>
        </w:rPr>
        <w:t>1.1.</w:t>
      </w:r>
      <w:r w:rsidR="009651EF">
        <w:rPr>
          <w:sz w:val="28"/>
          <w:szCs w:val="28"/>
        </w:rPr>
        <w:t>3</w:t>
      </w:r>
      <w:r>
        <w:rPr>
          <w:sz w:val="28"/>
          <w:szCs w:val="28"/>
        </w:rPr>
        <w:t>.</w:t>
      </w:r>
      <w:r w:rsidR="00095747">
        <w:rPr>
          <w:sz w:val="28"/>
          <w:szCs w:val="28"/>
        </w:rPr>
        <w:t>4</w:t>
      </w:r>
      <w:r>
        <w:rPr>
          <w:sz w:val="28"/>
          <w:szCs w:val="28"/>
        </w:rPr>
        <w:t>.2.  В абзаце пятом слово «специалист» заменить словами «ответственный исполнитель».</w:t>
      </w:r>
    </w:p>
    <w:p w:rsidR="00BA76FD" w:rsidRPr="00416E8C" w:rsidRDefault="00BA76FD" w:rsidP="00166DB3">
      <w:pPr>
        <w:suppressAutoHyphens w:val="0"/>
        <w:autoSpaceDE w:val="0"/>
        <w:autoSpaceDN w:val="0"/>
        <w:adjustRightInd w:val="0"/>
        <w:jc w:val="both"/>
        <w:rPr>
          <w:sz w:val="28"/>
          <w:szCs w:val="28"/>
        </w:rPr>
      </w:pPr>
      <w:r w:rsidRPr="00416E8C">
        <w:rPr>
          <w:sz w:val="28"/>
          <w:szCs w:val="28"/>
        </w:rPr>
        <w:t>1.1.</w:t>
      </w:r>
      <w:r w:rsidR="009651EF" w:rsidRPr="00416E8C">
        <w:rPr>
          <w:sz w:val="28"/>
          <w:szCs w:val="28"/>
        </w:rPr>
        <w:t>3</w:t>
      </w:r>
      <w:r w:rsidRPr="00416E8C">
        <w:rPr>
          <w:sz w:val="28"/>
          <w:szCs w:val="28"/>
        </w:rPr>
        <w:t>.5.  </w:t>
      </w:r>
      <w:r w:rsidR="00416E8C" w:rsidRPr="00416E8C">
        <w:rPr>
          <w:sz w:val="28"/>
          <w:szCs w:val="28"/>
        </w:rPr>
        <w:t>А</w:t>
      </w:r>
      <w:r w:rsidRPr="00416E8C">
        <w:rPr>
          <w:sz w:val="28"/>
          <w:szCs w:val="28"/>
        </w:rPr>
        <w:t>бзац седьмо</w:t>
      </w:r>
      <w:r w:rsidR="00416E8C">
        <w:rPr>
          <w:sz w:val="28"/>
          <w:szCs w:val="28"/>
        </w:rPr>
        <w:t>й</w:t>
      </w:r>
      <w:r w:rsidRPr="00416E8C">
        <w:rPr>
          <w:sz w:val="28"/>
          <w:szCs w:val="28"/>
        </w:rPr>
        <w:t xml:space="preserve"> пункта 3.4.1 </w:t>
      </w:r>
      <w:r w:rsidR="00416E8C">
        <w:rPr>
          <w:sz w:val="28"/>
          <w:szCs w:val="28"/>
        </w:rPr>
        <w:t>признать утратившим силу</w:t>
      </w:r>
      <w:r w:rsidRPr="00416E8C">
        <w:rPr>
          <w:sz w:val="28"/>
          <w:szCs w:val="28"/>
        </w:rPr>
        <w:t>.</w:t>
      </w:r>
    </w:p>
    <w:p w:rsidR="00BA76FD" w:rsidRPr="00416E8C" w:rsidRDefault="00BA76FD" w:rsidP="00166DB3">
      <w:pPr>
        <w:suppressAutoHyphens w:val="0"/>
        <w:autoSpaceDE w:val="0"/>
        <w:autoSpaceDN w:val="0"/>
        <w:adjustRightInd w:val="0"/>
        <w:jc w:val="both"/>
        <w:rPr>
          <w:sz w:val="28"/>
          <w:szCs w:val="28"/>
        </w:rPr>
      </w:pPr>
      <w:r w:rsidRPr="00416E8C">
        <w:rPr>
          <w:sz w:val="28"/>
          <w:szCs w:val="28"/>
        </w:rPr>
        <w:t>1.1.</w:t>
      </w:r>
      <w:r w:rsidR="009651EF" w:rsidRPr="00416E8C">
        <w:rPr>
          <w:sz w:val="28"/>
          <w:szCs w:val="28"/>
        </w:rPr>
        <w:t>3</w:t>
      </w:r>
      <w:r w:rsidRPr="00416E8C">
        <w:rPr>
          <w:sz w:val="28"/>
          <w:szCs w:val="28"/>
        </w:rPr>
        <w:t>.6.  </w:t>
      </w:r>
      <w:r w:rsidR="006929DD">
        <w:rPr>
          <w:sz w:val="28"/>
          <w:szCs w:val="28"/>
        </w:rPr>
        <w:t>А</w:t>
      </w:r>
      <w:r w:rsidRPr="00416E8C">
        <w:rPr>
          <w:sz w:val="28"/>
          <w:szCs w:val="28"/>
        </w:rPr>
        <w:t>бзац девят</w:t>
      </w:r>
      <w:r w:rsidR="006929DD">
        <w:rPr>
          <w:sz w:val="28"/>
          <w:szCs w:val="28"/>
        </w:rPr>
        <w:t>ый</w:t>
      </w:r>
      <w:r w:rsidRPr="00416E8C">
        <w:rPr>
          <w:sz w:val="28"/>
          <w:szCs w:val="28"/>
        </w:rPr>
        <w:t xml:space="preserve"> пункта 3.4.2 </w:t>
      </w:r>
      <w:r w:rsidR="006929DD">
        <w:rPr>
          <w:sz w:val="28"/>
          <w:szCs w:val="28"/>
        </w:rPr>
        <w:t>признать утратившим силу</w:t>
      </w:r>
      <w:r w:rsidRPr="00416E8C">
        <w:rPr>
          <w:sz w:val="28"/>
          <w:szCs w:val="28"/>
        </w:rPr>
        <w:t>.</w:t>
      </w:r>
    </w:p>
    <w:p w:rsidR="00A46E69" w:rsidRDefault="00D7483A" w:rsidP="00A46E69">
      <w:pPr>
        <w:autoSpaceDE w:val="0"/>
        <w:autoSpaceDN w:val="0"/>
        <w:adjustRightInd w:val="0"/>
        <w:jc w:val="both"/>
        <w:rPr>
          <w:sz w:val="28"/>
        </w:rPr>
      </w:pPr>
      <w:r>
        <w:rPr>
          <w:sz w:val="28"/>
          <w:szCs w:val="28"/>
        </w:rPr>
        <w:t>1.1.</w:t>
      </w:r>
      <w:r w:rsidR="009651EF">
        <w:rPr>
          <w:sz w:val="28"/>
          <w:szCs w:val="28"/>
        </w:rPr>
        <w:t>3</w:t>
      </w:r>
      <w:r>
        <w:rPr>
          <w:sz w:val="28"/>
          <w:szCs w:val="28"/>
        </w:rPr>
        <w:t>.</w:t>
      </w:r>
      <w:r w:rsidR="000F33DE">
        <w:rPr>
          <w:sz w:val="28"/>
          <w:szCs w:val="28"/>
        </w:rPr>
        <w:t>7</w:t>
      </w:r>
      <w:r>
        <w:rPr>
          <w:sz w:val="28"/>
          <w:szCs w:val="28"/>
        </w:rPr>
        <w:t xml:space="preserve">.  В абзаце десятом пункта 3.6.3 </w:t>
      </w:r>
      <w:r w:rsidR="00A46E69" w:rsidRPr="00A46E69">
        <w:rPr>
          <w:sz w:val="28"/>
        </w:rPr>
        <w:t>сформированных запросов» заменить словами «сформированным запросам».</w:t>
      </w:r>
    </w:p>
    <w:p w:rsidR="00A46E69" w:rsidRPr="00A46E69" w:rsidRDefault="00A46E69" w:rsidP="00A46E69">
      <w:pPr>
        <w:autoSpaceDE w:val="0"/>
        <w:autoSpaceDN w:val="0"/>
        <w:adjustRightInd w:val="0"/>
        <w:jc w:val="both"/>
        <w:rPr>
          <w:sz w:val="28"/>
        </w:rPr>
      </w:pPr>
      <w:r>
        <w:rPr>
          <w:sz w:val="28"/>
        </w:rPr>
        <w:t>1.1.</w:t>
      </w:r>
      <w:r w:rsidR="009651EF">
        <w:rPr>
          <w:sz w:val="28"/>
        </w:rPr>
        <w:t>3</w:t>
      </w:r>
      <w:r>
        <w:rPr>
          <w:sz w:val="28"/>
        </w:rPr>
        <w:t>.8.  </w:t>
      </w:r>
      <w:r w:rsidRPr="00A46E69">
        <w:rPr>
          <w:sz w:val="28"/>
        </w:rPr>
        <w:t>В абзаце втором пункта 3.</w:t>
      </w:r>
      <w:r>
        <w:rPr>
          <w:sz w:val="28"/>
        </w:rPr>
        <w:t>6</w:t>
      </w:r>
      <w:r w:rsidRPr="00A46E69">
        <w:rPr>
          <w:sz w:val="28"/>
        </w:rPr>
        <w:t>.7 слова «, терминальных устройств» исключить.</w:t>
      </w:r>
    </w:p>
    <w:p w:rsidR="006C280E" w:rsidRDefault="006C280E" w:rsidP="00A46E69">
      <w:pPr>
        <w:autoSpaceDE w:val="0"/>
        <w:autoSpaceDN w:val="0"/>
        <w:adjustRightInd w:val="0"/>
        <w:jc w:val="both"/>
        <w:rPr>
          <w:sz w:val="28"/>
          <w:szCs w:val="28"/>
        </w:rPr>
      </w:pPr>
      <w:r>
        <w:rPr>
          <w:sz w:val="28"/>
          <w:szCs w:val="28"/>
        </w:rPr>
        <w:t>1.1.</w:t>
      </w:r>
      <w:r w:rsidR="009651EF">
        <w:rPr>
          <w:sz w:val="28"/>
          <w:szCs w:val="28"/>
        </w:rPr>
        <w:t>3</w:t>
      </w:r>
      <w:r>
        <w:rPr>
          <w:sz w:val="28"/>
          <w:szCs w:val="28"/>
        </w:rPr>
        <w:t>.</w:t>
      </w:r>
      <w:r w:rsidR="00A46E69">
        <w:rPr>
          <w:sz w:val="28"/>
          <w:szCs w:val="28"/>
        </w:rPr>
        <w:t>9</w:t>
      </w:r>
      <w:r>
        <w:rPr>
          <w:sz w:val="28"/>
          <w:szCs w:val="28"/>
        </w:rPr>
        <w:t xml:space="preserve">.  В абзаце втором пункта 3.8 </w:t>
      </w:r>
      <w:r w:rsidRPr="006C280E">
        <w:rPr>
          <w:sz w:val="28"/>
          <w:szCs w:val="28"/>
        </w:rPr>
        <w:t>после слов «почтового отправления» дополнить словами «с описью вложения».</w:t>
      </w:r>
    </w:p>
    <w:p w:rsidR="000D769A" w:rsidRDefault="00E84A05" w:rsidP="00783B5D">
      <w:pPr>
        <w:suppressAutoHyphens w:val="0"/>
        <w:autoSpaceDE w:val="0"/>
        <w:autoSpaceDN w:val="0"/>
        <w:adjustRightInd w:val="0"/>
        <w:jc w:val="both"/>
        <w:rPr>
          <w:sz w:val="28"/>
          <w:szCs w:val="28"/>
        </w:rPr>
      </w:pPr>
      <w:r>
        <w:rPr>
          <w:sz w:val="28"/>
          <w:szCs w:val="28"/>
        </w:rPr>
        <w:t>1.1.</w:t>
      </w:r>
      <w:r w:rsidR="009651EF">
        <w:rPr>
          <w:sz w:val="28"/>
          <w:szCs w:val="28"/>
        </w:rPr>
        <w:t>4</w:t>
      </w:r>
      <w:r>
        <w:rPr>
          <w:sz w:val="28"/>
          <w:szCs w:val="28"/>
        </w:rPr>
        <w:t xml:space="preserve">.  Приложение № 1 к административному регламенту № АР-282-20-Т </w:t>
      </w:r>
      <w:r w:rsidR="00EF48F3">
        <w:rPr>
          <w:sz w:val="28"/>
          <w:szCs w:val="28"/>
        </w:rPr>
        <w:t xml:space="preserve">изложить в редакции </w:t>
      </w:r>
      <w:r>
        <w:rPr>
          <w:sz w:val="28"/>
          <w:szCs w:val="28"/>
        </w:rPr>
        <w:t>согласно приложению № 1 к настоящему постановлению.</w:t>
      </w:r>
    </w:p>
    <w:p w:rsidR="00E84A05" w:rsidRDefault="00E84A05" w:rsidP="00E84A05">
      <w:pPr>
        <w:suppressAutoHyphens w:val="0"/>
        <w:autoSpaceDE w:val="0"/>
        <w:autoSpaceDN w:val="0"/>
        <w:adjustRightInd w:val="0"/>
        <w:jc w:val="both"/>
        <w:rPr>
          <w:sz w:val="28"/>
          <w:szCs w:val="28"/>
        </w:rPr>
      </w:pPr>
      <w:r>
        <w:rPr>
          <w:sz w:val="28"/>
          <w:szCs w:val="28"/>
        </w:rPr>
        <w:t>1.1.</w:t>
      </w:r>
      <w:r w:rsidR="009651EF">
        <w:rPr>
          <w:sz w:val="28"/>
          <w:szCs w:val="28"/>
        </w:rPr>
        <w:t>5</w:t>
      </w:r>
      <w:r>
        <w:rPr>
          <w:sz w:val="28"/>
          <w:szCs w:val="28"/>
        </w:rPr>
        <w:t>.  Приложение № 2 к административному регламенту № АР-282-20-Т</w:t>
      </w:r>
      <w:r w:rsidR="00EF48F3">
        <w:rPr>
          <w:sz w:val="28"/>
          <w:szCs w:val="28"/>
        </w:rPr>
        <w:t xml:space="preserve"> изложить в редакции согласно </w:t>
      </w:r>
      <w:r>
        <w:rPr>
          <w:sz w:val="28"/>
          <w:szCs w:val="28"/>
        </w:rPr>
        <w:t>приложению № 2 к настоящему постановлению.</w:t>
      </w:r>
    </w:p>
    <w:p w:rsidR="00B37157" w:rsidRDefault="00B37157" w:rsidP="00B37157">
      <w:pPr>
        <w:suppressAutoHyphens w:val="0"/>
        <w:autoSpaceDE w:val="0"/>
        <w:autoSpaceDN w:val="0"/>
        <w:adjustRightInd w:val="0"/>
        <w:jc w:val="both"/>
        <w:rPr>
          <w:sz w:val="28"/>
          <w:szCs w:val="28"/>
        </w:rPr>
      </w:pPr>
      <w:r>
        <w:rPr>
          <w:sz w:val="28"/>
          <w:szCs w:val="28"/>
        </w:rPr>
        <w:t>1.1.</w:t>
      </w:r>
      <w:r w:rsidR="009651EF">
        <w:rPr>
          <w:sz w:val="28"/>
          <w:szCs w:val="28"/>
        </w:rPr>
        <w:t>6</w:t>
      </w:r>
      <w:r>
        <w:rPr>
          <w:sz w:val="28"/>
          <w:szCs w:val="28"/>
        </w:rPr>
        <w:t>.  Приложение № 3 к административному регламенту № АР-282-20-Т изложить в редакции согласно приложению № 3 к настоящему постановлению.</w:t>
      </w:r>
    </w:p>
    <w:p w:rsidR="00E84A05" w:rsidRPr="002F2934" w:rsidRDefault="00E84A05" w:rsidP="00783B5D">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9651EF">
        <w:rPr>
          <w:rFonts w:eastAsia="Calibri"/>
          <w:sz w:val="28"/>
          <w:szCs w:val="28"/>
          <w:lang w:eastAsia="en-US"/>
        </w:rPr>
        <w:t>7</w:t>
      </w:r>
      <w:r>
        <w:rPr>
          <w:rFonts w:eastAsia="Calibri"/>
          <w:sz w:val="28"/>
          <w:szCs w:val="28"/>
          <w:lang w:eastAsia="en-US"/>
        </w:rPr>
        <w:t>.  </w:t>
      </w:r>
      <w:r>
        <w:rPr>
          <w:sz w:val="28"/>
          <w:szCs w:val="28"/>
        </w:rPr>
        <w:t xml:space="preserve">Приложение № 5 к административному регламенту № АР-282-20-Т </w:t>
      </w:r>
      <w:r w:rsidR="00EF48F3">
        <w:rPr>
          <w:sz w:val="28"/>
          <w:szCs w:val="28"/>
        </w:rPr>
        <w:t xml:space="preserve">изложить в редакции согласно </w:t>
      </w:r>
      <w:r>
        <w:rPr>
          <w:sz w:val="28"/>
          <w:szCs w:val="28"/>
        </w:rPr>
        <w:t>приложению № </w:t>
      </w:r>
      <w:r w:rsidR="00B37157">
        <w:rPr>
          <w:sz w:val="28"/>
          <w:szCs w:val="28"/>
        </w:rPr>
        <w:t>4</w:t>
      </w:r>
      <w:r>
        <w:rPr>
          <w:sz w:val="28"/>
          <w:szCs w:val="28"/>
        </w:rPr>
        <w:t xml:space="preserve"> к настоящему постановлению.</w:t>
      </w:r>
    </w:p>
    <w:p w:rsidR="003A621E" w:rsidRPr="00364E14" w:rsidRDefault="003A621E" w:rsidP="003A621E">
      <w:pPr>
        <w:pStyle w:val="1f1"/>
        <w:ind w:firstLine="709"/>
        <w:jc w:val="both"/>
        <w:rPr>
          <w:sz w:val="28"/>
          <w:szCs w:val="28"/>
        </w:rPr>
      </w:pPr>
      <w:r w:rsidRPr="001D3D9F">
        <w:rPr>
          <w:sz w:val="28"/>
          <w:szCs w:val="28"/>
        </w:rPr>
        <w:t>2.  Постановление вступает в силу со дня его официального опубликования в городс</w:t>
      </w:r>
      <w:r>
        <w:rPr>
          <w:sz w:val="28"/>
          <w:szCs w:val="28"/>
        </w:rPr>
        <w:t>кой газете «Ростов официальный».</w:t>
      </w:r>
    </w:p>
    <w:p w:rsidR="000C0145" w:rsidRDefault="003A621E" w:rsidP="00495A98">
      <w:pPr>
        <w:autoSpaceDE w:val="0"/>
        <w:jc w:val="both"/>
        <w:rPr>
          <w:sz w:val="28"/>
          <w:szCs w:val="28"/>
        </w:rPr>
      </w:pPr>
      <w:r>
        <w:rPr>
          <w:sz w:val="28"/>
          <w:szCs w:val="28"/>
        </w:rPr>
        <w:t>3</w:t>
      </w:r>
      <w:r w:rsidRPr="001D3D9F">
        <w:rPr>
          <w:sz w:val="28"/>
          <w:szCs w:val="28"/>
        </w:rPr>
        <w:t>.  </w:t>
      </w:r>
      <w:proofErr w:type="gramStart"/>
      <w:r w:rsidRPr="001D3D9F">
        <w:rPr>
          <w:sz w:val="28"/>
          <w:szCs w:val="28"/>
        </w:rPr>
        <w:t>Контроль за</w:t>
      </w:r>
      <w:proofErr w:type="gramEnd"/>
      <w:r w:rsidRPr="001D3D9F">
        <w:rPr>
          <w:sz w:val="28"/>
          <w:szCs w:val="28"/>
        </w:rPr>
        <w:t xml:space="preserve"> выполнением постановления возложить на </w:t>
      </w:r>
      <w:r>
        <w:rPr>
          <w:sz w:val="28"/>
          <w:szCs w:val="28"/>
        </w:rPr>
        <w:t xml:space="preserve">заместителя главы Администрации города Ростова-на-Дону </w:t>
      </w:r>
      <w:r w:rsidR="00D6754D">
        <w:rPr>
          <w:sz w:val="28"/>
          <w:szCs w:val="28"/>
        </w:rPr>
        <w:t xml:space="preserve">по экономике </w:t>
      </w:r>
      <w:proofErr w:type="spellStart"/>
      <w:r w:rsidR="00D6754D">
        <w:rPr>
          <w:sz w:val="28"/>
          <w:szCs w:val="28"/>
        </w:rPr>
        <w:t>Золотухина</w:t>
      </w:r>
      <w:proofErr w:type="spellEnd"/>
      <w:r w:rsidR="00D6754D">
        <w:rPr>
          <w:sz w:val="28"/>
          <w:szCs w:val="28"/>
        </w:rPr>
        <w:t xml:space="preserve"> В.В. </w:t>
      </w:r>
      <w:r w:rsidR="00042902">
        <w:rPr>
          <w:sz w:val="28"/>
          <w:szCs w:val="28"/>
        </w:rPr>
        <w:br/>
      </w:r>
      <w:r w:rsidR="00495A98">
        <w:rPr>
          <w:sz w:val="28"/>
          <w:szCs w:val="28"/>
        </w:rPr>
        <w:t xml:space="preserve"> </w:t>
      </w:r>
    </w:p>
    <w:p w:rsidR="0027332B" w:rsidRDefault="0027332B">
      <w:pPr>
        <w:pStyle w:val="ConsPlusNormal"/>
        <w:tabs>
          <w:tab w:val="left" w:pos="993"/>
        </w:tabs>
        <w:ind w:right="-1" w:firstLine="0"/>
        <w:jc w:val="both"/>
        <w:rPr>
          <w:sz w:val="28"/>
          <w:szCs w:val="28"/>
        </w:rPr>
      </w:pPr>
    </w:p>
    <w:p w:rsidR="0027332B" w:rsidRDefault="0027332B">
      <w:pPr>
        <w:pStyle w:val="ConsPlusNormal"/>
        <w:tabs>
          <w:tab w:val="left" w:pos="993"/>
        </w:tabs>
        <w:ind w:right="-1" w:firstLine="0"/>
        <w:jc w:val="both"/>
        <w:rPr>
          <w:sz w:val="28"/>
          <w:szCs w:val="28"/>
        </w:rPr>
      </w:pPr>
    </w:p>
    <w:tbl>
      <w:tblPr>
        <w:tblW w:w="0" w:type="auto"/>
        <w:tblLook w:val="04A0"/>
      </w:tblPr>
      <w:tblGrid>
        <w:gridCol w:w="3936"/>
        <w:gridCol w:w="2444"/>
        <w:gridCol w:w="3191"/>
      </w:tblGrid>
      <w:tr w:rsidR="00A65875" w:rsidRPr="00A65875" w:rsidTr="00A65875">
        <w:tc>
          <w:tcPr>
            <w:tcW w:w="3936" w:type="dxa"/>
          </w:tcPr>
          <w:p w:rsidR="00A65875" w:rsidRPr="00A65875" w:rsidRDefault="00A65875" w:rsidP="00A65875">
            <w:pPr>
              <w:ind w:firstLine="0"/>
              <w:jc w:val="center"/>
              <w:rPr>
                <w:sz w:val="28"/>
                <w:szCs w:val="28"/>
              </w:rPr>
            </w:pPr>
            <w:r w:rsidRPr="00A65875">
              <w:rPr>
                <w:sz w:val="28"/>
                <w:szCs w:val="28"/>
              </w:rPr>
              <w:t>Глава</w:t>
            </w:r>
          </w:p>
          <w:p w:rsidR="00A65875" w:rsidRPr="00A65875" w:rsidRDefault="00A65875" w:rsidP="00A65875">
            <w:pPr>
              <w:ind w:firstLine="0"/>
              <w:jc w:val="center"/>
              <w:rPr>
                <w:sz w:val="28"/>
                <w:szCs w:val="28"/>
              </w:rPr>
            </w:pPr>
            <w:r w:rsidRPr="00A65875">
              <w:rPr>
                <w:sz w:val="28"/>
                <w:szCs w:val="28"/>
              </w:rPr>
              <w:t>города Ростова-на-Дону</w:t>
            </w:r>
          </w:p>
        </w:tc>
        <w:tc>
          <w:tcPr>
            <w:tcW w:w="2444" w:type="dxa"/>
          </w:tcPr>
          <w:p w:rsidR="00A65875" w:rsidRPr="00A65875" w:rsidRDefault="00A65875" w:rsidP="00A65875">
            <w:pPr>
              <w:ind w:firstLine="0"/>
              <w:rPr>
                <w:sz w:val="28"/>
                <w:szCs w:val="28"/>
              </w:rPr>
            </w:pPr>
          </w:p>
        </w:tc>
        <w:tc>
          <w:tcPr>
            <w:tcW w:w="3191" w:type="dxa"/>
          </w:tcPr>
          <w:p w:rsidR="00A65875" w:rsidRPr="00A65875" w:rsidRDefault="00A65875" w:rsidP="00A65875">
            <w:pPr>
              <w:ind w:firstLine="0"/>
              <w:jc w:val="right"/>
              <w:rPr>
                <w:sz w:val="28"/>
                <w:szCs w:val="28"/>
              </w:rPr>
            </w:pPr>
          </w:p>
          <w:p w:rsidR="00A65875" w:rsidRPr="00A65875" w:rsidRDefault="00A65875" w:rsidP="00A65875">
            <w:pPr>
              <w:ind w:firstLine="0"/>
              <w:jc w:val="right"/>
              <w:rPr>
                <w:sz w:val="28"/>
                <w:szCs w:val="28"/>
              </w:rPr>
            </w:pPr>
            <w:r w:rsidRPr="00A65875">
              <w:rPr>
                <w:sz w:val="28"/>
                <w:szCs w:val="28"/>
              </w:rPr>
              <w:t>А.Ю. Скрябин</w:t>
            </w:r>
          </w:p>
        </w:tc>
      </w:tr>
    </w:tbl>
    <w:p w:rsidR="001F15F6" w:rsidRDefault="001F15F6">
      <w:pPr>
        <w:ind w:firstLine="0"/>
        <w:jc w:val="both"/>
        <w:rPr>
          <w:bCs/>
        </w:rPr>
      </w:pPr>
    </w:p>
    <w:p w:rsidR="001F15F6" w:rsidRDefault="001F15F6">
      <w:pPr>
        <w:ind w:firstLine="0"/>
        <w:jc w:val="both"/>
        <w:rPr>
          <w:bCs/>
        </w:rPr>
      </w:pPr>
    </w:p>
    <w:p w:rsidR="0027332B" w:rsidRDefault="0027332B">
      <w:pPr>
        <w:ind w:firstLine="0"/>
        <w:jc w:val="both"/>
        <w:rPr>
          <w:bCs/>
        </w:rPr>
      </w:pPr>
    </w:p>
    <w:p w:rsidR="0027332B" w:rsidRDefault="0027332B">
      <w:pPr>
        <w:ind w:firstLine="0"/>
        <w:jc w:val="both"/>
        <w:rPr>
          <w:bCs/>
        </w:rPr>
      </w:pPr>
    </w:p>
    <w:p w:rsidR="00B63BEF" w:rsidRDefault="00B63BEF">
      <w:pPr>
        <w:ind w:firstLine="0"/>
        <w:jc w:val="both"/>
        <w:rPr>
          <w:bCs/>
        </w:rPr>
      </w:pPr>
    </w:p>
    <w:p w:rsidR="00B63BEF" w:rsidRDefault="00B63BEF">
      <w:pPr>
        <w:ind w:firstLine="0"/>
        <w:jc w:val="both"/>
        <w:rPr>
          <w:bCs/>
        </w:rPr>
      </w:pPr>
    </w:p>
    <w:p w:rsidR="00B63BEF" w:rsidRDefault="00B63BEF">
      <w:pPr>
        <w:ind w:firstLine="0"/>
        <w:jc w:val="both"/>
        <w:rPr>
          <w:bCs/>
        </w:rPr>
      </w:pPr>
    </w:p>
    <w:p w:rsidR="00B63BEF" w:rsidRDefault="00B63BEF">
      <w:pPr>
        <w:ind w:firstLine="0"/>
        <w:jc w:val="both"/>
        <w:rPr>
          <w:bCs/>
        </w:rPr>
      </w:pPr>
    </w:p>
    <w:p w:rsidR="00B63BEF" w:rsidRDefault="00B63BEF">
      <w:pPr>
        <w:ind w:firstLine="0"/>
        <w:jc w:val="both"/>
        <w:rPr>
          <w:bCs/>
        </w:rPr>
      </w:pPr>
    </w:p>
    <w:p w:rsidR="00B63BEF" w:rsidRDefault="00B63BEF">
      <w:pPr>
        <w:ind w:firstLine="0"/>
        <w:jc w:val="both"/>
        <w:rPr>
          <w:bCs/>
        </w:rPr>
      </w:pPr>
    </w:p>
    <w:p w:rsidR="00B63BEF" w:rsidRDefault="00B63BEF">
      <w:pPr>
        <w:ind w:firstLine="0"/>
        <w:jc w:val="both"/>
        <w:rPr>
          <w:bCs/>
        </w:rPr>
      </w:pPr>
    </w:p>
    <w:p w:rsidR="00B63BEF" w:rsidRDefault="00B63BEF">
      <w:pPr>
        <w:ind w:firstLine="0"/>
        <w:jc w:val="both"/>
        <w:rPr>
          <w:bCs/>
        </w:rPr>
      </w:pPr>
    </w:p>
    <w:p w:rsidR="00495A98" w:rsidRDefault="00495A98">
      <w:pPr>
        <w:ind w:firstLine="0"/>
        <w:jc w:val="both"/>
        <w:rPr>
          <w:bCs/>
        </w:rPr>
      </w:pPr>
    </w:p>
    <w:p w:rsidR="00B63BEF" w:rsidRDefault="00B63BEF">
      <w:pPr>
        <w:ind w:firstLine="0"/>
        <w:jc w:val="both"/>
        <w:rPr>
          <w:bCs/>
        </w:rPr>
      </w:pPr>
    </w:p>
    <w:p w:rsidR="00A42CC6" w:rsidRDefault="00A42CC6">
      <w:pPr>
        <w:ind w:firstLine="0"/>
        <w:jc w:val="both"/>
        <w:rPr>
          <w:bCs/>
        </w:rPr>
      </w:pPr>
    </w:p>
    <w:p w:rsidR="001F15F6" w:rsidRPr="00DF1988" w:rsidRDefault="001F15F6" w:rsidP="001F15F6">
      <w:pPr>
        <w:ind w:firstLine="0"/>
        <w:jc w:val="both"/>
        <w:rPr>
          <w:bCs/>
        </w:rPr>
      </w:pPr>
      <w:r w:rsidRPr="00DF1988">
        <w:rPr>
          <w:bCs/>
        </w:rPr>
        <w:t>Проект постановления вносит</w:t>
      </w:r>
    </w:p>
    <w:p w:rsidR="001F15F6" w:rsidRPr="00DF1988" w:rsidRDefault="001F15F6" w:rsidP="001F15F6">
      <w:pPr>
        <w:ind w:firstLine="0"/>
        <w:jc w:val="both"/>
        <w:rPr>
          <w:bCs/>
        </w:rPr>
      </w:pPr>
      <w:r w:rsidRPr="00DF1988">
        <w:rPr>
          <w:bCs/>
        </w:rPr>
        <w:t xml:space="preserve">Департамент имущественно-земельных </w:t>
      </w:r>
    </w:p>
    <w:p w:rsidR="00242EBB" w:rsidRDefault="001F15F6" w:rsidP="003A621E">
      <w:pPr>
        <w:ind w:firstLine="0"/>
        <w:jc w:val="both"/>
        <w:rPr>
          <w:bCs/>
        </w:rPr>
      </w:pPr>
      <w:r w:rsidRPr="00DF1988">
        <w:rPr>
          <w:bCs/>
        </w:rPr>
        <w:t>отношений города Ростова-на-Дону</w:t>
      </w:r>
    </w:p>
    <w:tbl>
      <w:tblPr>
        <w:tblW w:w="0" w:type="auto"/>
        <w:tblLook w:val="04A0"/>
      </w:tblPr>
      <w:tblGrid>
        <w:gridCol w:w="4927"/>
        <w:gridCol w:w="4927"/>
      </w:tblGrid>
      <w:tr w:rsidR="00B87462" w:rsidRPr="008F7650" w:rsidTr="00BE451B">
        <w:tc>
          <w:tcPr>
            <w:tcW w:w="4927" w:type="dxa"/>
          </w:tcPr>
          <w:p w:rsidR="00B87462" w:rsidRPr="008F7650" w:rsidRDefault="00B87462" w:rsidP="00BE451B">
            <w:pPr>
              <w:ind w:firstLine="0"/>
              <w:contextualSpacing/>
              <w:rPr>
                <w:sz w:val="28"/>
                <w:szCs w:val="28"/>
              </w:rPr>
            </w:pPr>
          </w:p>
        </w:tc>
        <w:tc>
          <w:tcPr>
            <w:tcW w:w="4927" w:type="dxa"/>
          </w:tcPr>
          <w:p w:rsidR="00B87462" w:rsidRPr="008F7650" w:rsidRDefault="00B87462" w:rsidP="00BE451B">
            <w:pPr>
              <w:ind w:firstLine="0"/>
              <w:contextualSpacing/>
              <w:jc w:val="center"/>
              <w:rPr>
                <w:sz w:val="28"/>
                <w:szCs w:val="28"/>
              </w:rPr>
            </w:pPr>
            <w:r w:rsidRPr="008F7650">
              <w:rPr>
                <w:sz w:val="28"/>
                <w:szCs w:val="28"/>
              </w:rPr>
              <w:t xml:space="preserve">Приложение </w:t>
            </w:r>
            <w:r>
              <w:rPr>
                <w:sz w:val="28"/>
                <w:szCs w:val="28"/>
              </w:rPr>
              <w:t>№ 1</w:t>
            </w:r>
          </w:p>
          <w:p w:rsidR="00B87462" w:rsidRPr="008F7650" w:rsidRDefault="00B87462" w:rsidP="00BE451B">
            <w:pPr>
              <w:ind w:firstLine="0"/>
              <w:contextualSpacing/>
              <w:jc w:val="center"/>
              <w:rPr>
                <w:sz w:val="28"/>
                <w:szCs w:val="28"/>
              </w:rPr>
            </w:pPr>
            <w:r w:rsidRPr="008F7650">
              <w:rPr>
                <w:sz w:val="28"/>
                <w:szCs w:val="28"/>
              </w:rPr>
              <w:t>к постановлению Администрации города Ростова-на-Дону</w:t>
            </w:r>
          </w:p>
          <w:p w:rsidR="00B87462" w:rsidRPr="008F7650" w:rsidRDefault="00B87462" w:rsidP="00BE451B">
            <w:pPr>
              <w:ind w:firstLine="0"/>
              <w:contextualSpacing/>
              <w:jc w:val="center"/>
              <w:rPr>
                <w:sz w:val="28"/>
                <w:szCs w:val="28"/>
              </w:rPr>
            </w:pPr>
            <w:r w:rsidRPr="008F7650">
              <w:rPr>
                <w:sz w:val="28"/>
                <w:szCs w:val="28"/>
              </w:rPr>
              <w:t>от____________ №_________</w:t>
            </w:r>
          </w:p>
          <w:p w:rsidR="00B87462" w:rsidRPr="008F7650" w:rsidRDefault="00B87462" w:rsidP="00BE451B">
            <w:pPr>
              <w:ind w:firstLine="0"/>
              <w:contextualSpacing/>
              <w:jc w:val="center"/>
              <w:rPr>
                <w:sz w:val="28"/>
                <w:szCs w:val="28"/>
              </w:rPr>
            </w:pPr>
          </w:p>
        </w:tc>
      </w:tr>
    </w:tbl>
    <w:p w:rsidR="00B87462" w:rsidRPr="008F7650" w:rsidRDefault="00B87462" w:rsidP="00B87462">
      <w:pPr>
        <w:ind w:firstLine="0"/>
        <w:contextualSpacing/>
        <w:rPr>
          <w:sz w:val="28"/>
          <w:szCs w:val="28"/>
        </w:rPr>
      </w:pPr>
    </w:p>
    <w:p w:rsidR="00B87462" w:rsidRPr="008F7650" w:rsidRDefault="00B87462" w:rsidP="00B87462">
      <w:pPr>
        <w:ind w:firstLine="0"/>
        <w:contextualSpacing/>
        <w:rPr>
          <w:sz w:val="28"/>
          <w:szCs w:val="28"/>
        </w:rPr>
      </w:pPr>
    </w:p>
    <w:tbl>
      <w:tblPr>
        <w:tblW w:w="9889" w:type="dxa"/>
        <w:tblLook w:val="04A0"/>
      </w:tblPr>
      <w:tblGrid>
        <w:gridCol w:w="4219"/>
        <w:gridCol w:w="851"/>
        <w:gridCol w:w="4819"/>
      </w:tblGrid>
      <w:tr w:rsidR="00B87462" w:rsidRPr="008F7650" w:rsidTr="00BE451B">
        <w:tc>
          <w:tcPr>
            <w:tcW w:w="4219" w:type="dxa"/>
          </w:tcPr>
          <w:p w:rsidR="00B87462" w:rsidRPr="00614FAB" w:rsidRDefault="00B87462" w:rsidP="00BE451B">
            <w:pPr>
              <w:ind w:firstLine="0"/>
              <w:contextualSpacing/>
              <w:jc w:val="center"/>
              <w:rPr>
                <w:sz w:val="24"/>
                <w:szCs w:val="24"/>
              </w:rPr>
            </w:pPr>
          </w:p>
        </w:tc>
        <w:tc>
          <w:tcPr>
            <w:tcW w:w="851" w:type="dxa"/>
          </w:tcPr>
          <w:p w:rsidR="00B87462" w:rsidRPr="008F7650" w:rsidRDefault="00B87462" w:rsidP="00BE451B">
            <w:pPr>
              <w:ind w:firstLine="0"/>
              <w:contextualSpacing/>
              <w:jc w:val="center"/>
              <w:rPr>
                <w:sz w:val="28"/>
                <w:szCs w:val="28"/>
              </w:rPr>
            </w:pPr>
            <w:r w:rsidRPr="008F7650">
              <w:rPr>
                <w:sz w:val="28"/>
                <w:szCs w:val="28"/>
              </w:rPr>
              <w:t xml:space="preserve"> </w:t>
            </w:r>
          </w:p>
        </w:tc>
        <w:tc>
          <w:tcPr>
            <w:tcW w:w="4819" w:type="dxa"/>
          </w:tcPr>
          <w:p w:rsidR="00B87462" w:rsidRPr="008F7650" w:rsidRDefault="00B87462" w:rsidP="00BE451B">
            <w:pPr>
              <w:autoSpaceDE w:val="0"/>
              <w:autoSpaceDN w:val="0"/>
              <w:adjustRightInd w:val="0"/>
              <w:ind w:firstLine="0"/>
              <w:jc w:val="center"/>
              <w:rPr>
                <w:sz w:val="28"/>
                <w:szCs w:val="28"/>
              </w:rPr>
            </w:pPr>
            <w:r w:rsidRPr="008F7650">
              <w:rPr>
                <w:sz w:val="28"/>
                <w:szCs w:val="28"/>
              </w:rPr>
              <w:t xml:space="preserve">Директору Департамента имущественно-земельных отношений </w:t>
            </w:r>
            <w:r w:rsidRPr="008F7650">
              <w:rPr>
                <w:sz w:val="28"/>
                <w:szCs w:val="28"/>
              </w:rPr>
              <w:br/>
              <w:t xml:space="preserve">города Ростова-на-Дону </w:t>
            </w:r>
            <w:r w:rsidRPr="008F7650">
              <w:rPr>
                <w:sz w:val="28"/>
                <w:szCs w:val="28"/>
              </w:rPr>
              <w:br/>
            </w:r>
            <w:r w:rsidRPr="00614FAB">
              <w:rPr>
                <w:sz w:val="24"/>
                <w:szCs w:val="24"/>
              </w:rPr>
              <w:t>(за исключением земельных участков, занимаемых передвижными сооружениями)</w:t>
            </w:r>
          </w:p>
        </w:tc>
      </w:tr>
      <w:tr w:rsidR="0029083A" w:rsidRPr="008F7650" w:rsidTr="00BE451B">
        <w:tc>
          <w:tcPr>
            <w:tcW w:w="4219" w:type="dxa"/>
          </w:tcPr>
          <w:p w:rsidR="0029083A" w:rsidRPr="008F7650" w:rsidRDefault="0029083A" w:rsidP="00BE451B">
            <w:pPr>
              <w:ind w:firstLine="0"/>
              <w:contextualSpacing/>
              <w:jc w:val="center"/>
              <w:rPr>
                <w:sz w:val="28"/>
                <w:szCs w:val="28"/>
              </w:rPr>
            </w:pPr>
          </w:p>
        </w:tc>
        <w:tc>
          <w:tcPr>
            <w:tcW w:w="851" w:type="dxa"/>
          </w:tcPr>
          <w:p w:rsidR="0029083A" w:rsidRPr="008F7650" w:rsidRDefault="0029083A" w:rsidP="00BE451B">
            <w:pPr>
              <w:ind w:firstLine="0"/>
              <w:contextualSpacing/>
              <w:jc w:val="center"/>
              <w:rPr>
                <w:sz w:val="28"/>
                <w:szCs w:val="28"/>
              </w:rPr>
            </w:pPr>
          </w:p>
        </w:tc>
        <w:tc>
          <w:tcPr>
            <w:tcW w:w="4819" w:type="dxa"/>
          </w:tcPr>
          <w:p w:rsidR="0029083A" w:rsidRPr="008F7650" w:rsidRDefault="0029083A" w:rsidP="00BE451B">
            <w:pPr>
              <w:autoSpaceDE w:val="0"/>
              <w:autoSpaceDN w:val="0"/>
              <w:adjustRightInd w:val="0"/>
              <w:ind w:firstLine="0"/>
              <w:jc w:val="center"/>
              <w:rPr>
                <w:sz w:val="28"/>
                <w:szCs w:val="28"/>
              </w:rPr>
            </w:pPr>
          </w:p>
        </w:tc>
      </w:tr>
      <w:tr w:rsidR="0029083A" w:rsidRPr="008F7650" w:rsidTr="00BE451B">
        <w:tc>
          <w:tcPr>
            <w:tcW w:w="4219" w:type="dxa"/>
          </w:tcPr>
          <w:p w:rsidR="0029083A" w:rsidRPr="008F7650" w:rsidRDefault="0029083A" w:rsidP="00BE451B">
            <w:pPr>
              <w:ind w:firstLine="0"/>
              <w:contextualSpacing/>
              <w:jc w:val="center"/>
              <w:rPr>
                <w:sz w:val="28"/>
                <w:szCs w:val="28"/>
              </w:rPr>
            </w:pPr>
          </w:p>
        </w:tc>
        <w:tc>
          <w:tcPr>
            <w:tcW w:w="851" w:type="dxa"/>
          </w:tcPr>
          <w:p w:rsidR="0029083A" w:rsidRPr="008F7650" w:rsidRDefault="0029083A" w:rsidP="00BE451B">
            <w:pPr>
              <w:ind w:firstLine="0"/>
              <w:contextualSpacing/>
              <w:jc w:val="center"/>
              <w:rPr>
                <w:sz w:val="28"/>
                <w:szCs w:val="28"/>
              </w:rPr>
            </w:pPr>
          </w:p>
        </w:tc>
        <w:tc>
          <w:tcPr>
            <w:tcW w:w="4819" w:type="dxa"/>
          </w:tcPr>
          <w:p w:rsidR="0029083A" w:rsidRPr="008F7650" w:rsidRDefault="0029083A" w:rsidP="0029083A">
            <w:pPr>
              <w:ind w:firstLine="0"/>
              <w:contextualSpacing/>
              <w:jc w:val="center"/>
              <w:rPr>
                <w:sz w:val="28"/>
                <w:szCs w:val="28"/>
              </w:rPr>
            </w:pPr>
            <w:r w:rsidRPr="008F7650">
              <w:rPr>
                <w:sz w:val="28"/>
                <w:szCs w:val="28"/>
              </w:rPr>
              <w:t>Главе администрации</w:t>
            </w:r>
          </w:p>
          <w:p w:rsidR="0029083A" w:rsidRPr="008F7650" w:rsidRDefault="0029083A" w:rsidP="0029083A">
            <w:pPr>
              <w:ind w:firstLine="0"/>
              <w:contextualSpacing/>
              <w:jc w:val="center"/>
              <w:rPr>
                <w:sz w:val="28"/>
                <w:szCs w:val="28"/>
              </w:rPr>
            </w:pPr>
            <w:proofErr w:type="spellStart"/>
            <w:r w:rsidRPr="008F7650">
              <w:rPr>
                <w:sz w:val="28"/>
                <w:szCs w:val="28"/>
              </w:rPr>
              <w:t>_______________района</w:t>
            </w:r>
            <w:proofErr w:type="spellEnd"/>
            <w:r w:rsidRPr="008F7650">
              <w:rPr>
                <w:sz w:val="28"/>
                <w:szCs w:val="28"/>
              </w:rPr>
              <w:t xml:space="preserve"> </w:t>
            </w:r>
          </w:p>
          <w:p w:rsidR="0029083A" w:rsidRPr="008F7650" w:rsidRDefault="0029083A" w:rsidP="0029083A">
            <w:pPr>
              <w:ind w:firstLine="0"/>
              <w:contextualSpacing/>
              <w:jc w:val="center"/>
              <w:rPr>
                <w:sz w:val="28"/>
                <w:szCs w:val="28"/>
              </w:rPr>
            </w:pPr>
            <w:r w:rsidRPr="008F7650">
              <w:rPr>
                <w:sz w:val="28"/>
                <w:szCs w:val="28"/>
              </w:rPr>
              <w:t>города Ростова-на-Дону</w:t>
            </w:r>
          </w:p>
          <w:p w:rsidR="0029083A" w:rsidRPr="008F7650" w:rsidRDefault="0029083A" w:rsidP="0029083A">
            <w:pPr>
              <w:autoSpaceDE w:val="0"/>
              <w:autoSpaceDN w:val="0"/>
              <w:adjustRightInd w:val="0"/>
              <w:ind w:firstLine="0"/>
              <w:jc w:val="center"/>
              <w:rPr>
                <w:sz w:val="28"/>
                <w:szCs w:val="28"/>
              </w:rPr>
            </w:pPr>
            <w:r w:rsidRPr="00614FAB">
              <w:rPr>
                <w:sz w:val="24"/>
                <w:szCs w:val="24"/>
              </w:rPr>
              <w:t>(по заключенным договорам аренды земельных участков, занимаемых передвижными сооружениями)</w:t>
            </w:r>
          </w:p>
        </w:tc>
      </w:tr>
    </w:tbl>
    <w:p w:rsidR="00B87462" w:rsidRPr="008F7650" w:rsidRDefault="00B87462" w:rsidP="00B87462">
      <w:pPr>
        <w:autoSpaceDE w:val="0"/>
        <w:autoSpaceDN w:val="0"/>
        <w:adjustRightInd w:val="0"/>
        <w:ind w:firstLine="0"/>
        <w:jc w:val="center"/>
        <w:rPr>
          <w:sz w:val="28"/>
          <w:szCs w:val="28"/>
        </w:rPr>
      </w:pPr>
    </w:p>
    <w:p w:rsidR="00B87462" w:rsidRPr="008F7650" w:rsidRDefault="00B87462" w:rsidP="00B87462">
      <w:pPr>
        <w:autoSpaceDE w:val="0"/>
        <w:autoSpaceDN w:val="0"/>
        <w:adjustRightInd w:val="0"/>
        <w:ind w:firstLine="0"/>
        <w:jc w:val="center"/>
        <w:rPr>
          <w:sz w:val="28"/>
          <w:szCs w:val="28"/>
        </w:rPr>
      </w:pPr>
      <w:r w:rsidRPr="008F7650">
        <w:rPr>
          <w:sz w:val="28"/>
          <w:szCs w:val="28"/>
        </w:rPr>
        <w:t xml:space="preserve"> ЗАЯВЛЕНИЕ</w:t>
      </w:r>
    </w:p>
    <w:p w:rsidR="00B87462" w:rsidRPr="008F7650" w:rsidRDefault="00B87462" w:rsidP="00B87462">
      <w:pPr>
        <w:autoSpaceDE w:val="0"/>
        <w:autoSpaceDN w:val="0"/>
        <w:adjustRightInd w:val="0"/>
        <w:ind w:firstLine="0"/>
        <w:jc w:val="center"/>
        <w:rPr>
          <w:sz w:val="28"/>
          <w:szCs w:val="28"/>
        </w:rPr>
      </w:pPr>
      <w:r w:rsidRPr="008F7650">
        <w:rPr>
          <w:sz w:val="28"/>
          <w:szCs w:val="28"/>
        </w:rPr>
        <w:t xml:space="preserve">о заключении дополнительного соглашения </w:t>
      </w:r>
      <w:r w:rsidRPr="008F7650">
        <w:rPr>
          <w:sz w:val="28"/>
          <w:szCs w:val="28"/>
        </w:rPr>
        <w:br/>
        <w:t xml:space="preserve">к договору аренды земельного участка </w:t>
      </w:r>
    </w:p>
    <w:p w:rsidR="00B87462" w:rsidRPr="008F7650" w:rsidRDefault="00B87462" w:rsidP="004B2FB9">
      <w:pPr>
        <w:autoSpaceDE w:val="0"/>
        <w:autoSpaceDN w:val="0"/>
        <w:adjustRightInd w:val="0"/>
        <w:ind w:firstLine="0"/>
        <w:jc w:val="both"/>
        <w:outlineLvl w:val="0"/>
        <w:rPr>
          <w:sz w:val="28"/>
          <w:szCs w:val="28"/>
        </w:rPr>
      </w:pPr>
      <w:r w:rsidRPr="008F7650">
        <w:rPr>
          <w:sz w:val="28"/>
          <w:szCs w:val="28"/>
        </w:rPr>
        <w:t xml:space="preserve"> ____________________________________________________________________</w:t>
      </w:r>
    </w:p>
    <w:p w:rsidR="00B87462" w:rsidRPr="007C2F47" w:rsidRDefault="00B87462" w:rsidP="00B87462">
      <w:pPr>
        <w:autoSpaceDE w:val="0"/>
        <w:autoSpaceDN w:val="0"/>
        <w:adjustRightInd w:val="0"/>
        <w:ind w:left="-142" w:firstLine="0"/>
        <w:jc w:val="center"/>
        <w:rPr>
          <w:sz w:val="22"/>
          <w:szCs w:val="22"/>
        </w:rPr>
      </w:pPr>
      <w:r w:rsidRPr="007C2F47">
        <w:rPr>
          <w:sz w:val="22"/>
          <w:szCs w:val="22"/>
        </w:rPr>
        <w:t>(полное наименование юридического лица или Ф.И.О. физического лица)</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ИНН ___________________</w:t>
      </w:r>
      <w:r>
        <w:rPr>
          <w:sz w:val="28"/>
          <w:szCs w:val="28"/>
        </w:rPr>
        <w:t>_____________________________________________.</w:t>
      </w:r>
    </w:p>
    <w:p w:rsidR="00B87462" w:rsidRPr="008F7650" w:rsidRDefault="00B87462" w:rsidP="00B87462">
      <w:pPr>
        <w:pStyle w:val="affe"/>
        <w:ind w:left="-142"/>
        <w:jc w:val="both"/>
        <w:rPr>
          <w:sz w:val="28"/>
          <w:szCs w:val="28"/>
        </w:rPr>
      </w:pPr>
      <w:r w:rsidRPr="008F7650">
        <w:rPr>
          <w:sz w:val="28"/>
          <w:szCs w:val="28"/>
        </w:rPr>
        <w:t>Реквизиты документа, удостоверяющего личность заявителя:________________</w:t>
      </w:r>
      <w:r>
        <w:rPr>
          <w:sz w:val="28"/>
          <w:szCs w:val="28"/>
        </w:rPr>
        <w:t>__________________________________________</w:t>
      </w:r>
      <w:r w:rsidR="00B378A5">
        <w:rPr>
          <w:sz w:val="28"/>
          <w:szCs w:val="28"/>
        </w:rPr>
        <w:t>_</w:t>
      </w:r>
      <w:r>
        <w:rPr>
          <w:sz w:val="28"/>
          <w:szCs w:val="28"/>
        </w:rPr>
        <w:t>_</w:t>
      </w:r>
      <w:r w:rsidRPr="008F7650">
        <w:rPr>
          <w:sz w:val="28"/>
          <w:szCs w:val="28"/>
        </w:rPr>
        <w:t xml:space="preserve">, </w:t>
      </w:r>
    </w:p>
    <w:p w:rsidR="00B87462" w:rsidRPr="008F7650" w:rsidRDefault="00B87462" w:rsidP="00B87462">
      <w:pPr>
        <w:pStyle w:val="affe"/>
        <w:ind w:left="-142"/>
        <w:jc w:val="both"/>
        <w:rPr>
          <w:sz w:val="28"/>
          <w:szCs w:val="28"/>
        </w:rPr>
      </w:pPr>
      <w:r w:rsidRPr="008F7650">
        <w:rPr>
          <w:sz w:val="28"/>
          <w:szCs w:val="28"/>
        </w:rPr>
        <w:t>серия_______ номер ________________ дата выдачи ____________________</w:t>
      </w:r>
      <w:r>
        <w:rPr>
          <w:sz w:val="28"/>
          <w:szCs w:val="28"/>
        </w:rPr>
        <w:t>___,</w:t>
      </w:r>
    </w:p>
    <w:p w:rsidR="00B87462" w:rsidRPr="008F7650" w:rsidRDefault="00B87462" w:rsidP="00B87462">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Документ, подтверждающий государственную регистрацию юридического лица:</w:t>
      </w:r>
    </w:p>
    <w:p w:rsidR="00B87462" w:rsidRPr="008F7650" w:rsidRDefault="00B87462" w:rsidP="00B87462">
      <w:pPr>
        <w:pStyle w:val="affe"/>
        <w:ind w:left="-142"/>
        <w:jc w:val="both"/>
        <w:rPr>
          <w:sz w:val="28"/>
          <w:szCs w:val="28"/>
        </w:rPr>
      </w:pPr>
      <w:r w:rsidRPr="008F7650">
        <w:rPr>
          <w:sz w:val="28"/>
          <w:szCs w:val="28"/>
        </w:rPr>
        <w:t>свидетельство о государственной регистрации юридического лица:</w:t>
      </w:r>
    </w:p>
    <w:p w:rsidR="00B87462" w:rsidRPr="008F7650" w:rsidRDefault="00B87462" w:rsidP="00B87462">
      <w:pPr>
        <w:pStyle w:val="affe"/>
        <w:ind w:left="-142"/>
        <w:jc w:val="both"/>
        <w:rPr>
          <w:sz w:val="28"/>
          <w:szCs w:val="28"/>
        </w:rPr>
      </w:pPr>
      <w:r w:rsidRPr="008F7650">
        <w:rPr>
          <w:sz w:val="28"/>
          <w:szCs w:val="28"/>
        </w:rPr>
        <w:t>серия___</w:t>
      </w:r>
      <w:r>
        <w:rPr>
          <w:sz w:val="28"/>
          <w:szCs w:val="28"/>
        </w:rPr>
        <w:t>_________ номер _______________</w:t>
      </w:r>
      <w:r w:rsidRPr="008F7650">
        <w:rPr>
          <w:sz w:val="28"/>
          <w:szCs w:val="28"/>
        </w:rPr>
        <w:t xml:space="preserve"> дата </w:t>
      </w:r>
      <w:proofErr w:type="spellStart"/>
      <w:r w:rsidRPr="008F7650">
        <w:rPr>
          <w:sz w:val="28"/>
          <w:szCs w:val="28"/>
        </w:rPr>
        <w:t>выдачи________________</w:t>
      </w:r>
      <w:r>
        <w:rPr>
          <w:sz w:val="28"/>
          <w:szCs w:val="28"/>
        </w:rPr>
        <w:t>___</w:t>
      </w:r>
      <w:proofErr w:type="spellEnd"/>
      <w:r>
        <w:rPr>
          <w:sz w:val="28"/>
          <w:szCs w:val="28"/>
        </w:rPr>
        <w:t>,</w:t>
      </w:r>
    </w:p>
    <w:p w:rsidR="00B87462" w:rsidRPr="008F7650" w:rsidRDefault="00B87462" w:rsidP="00B87462">
      <w:pPr>
        <w:pStyle w:val="affe"/>
        <w:ind w:left="-142"/>
        <w:jc w:val="both"/>
        <w:rPr>
          <w:sz w:val="28"/>
          <w:szCs w:val="28"/>
        </w:rPr>
      </w:pPr>
      <w:r w:rsidRPr="008F7650">
        <w:rPr>
          <w:sz w:val="28"/>
          <w:szCs w:val="28"/>
        </w:rPr>
        <w:t>выдано____________________________________________________________</w:t>
      </w:r>
      <w:r>
        <w:rPr>
          <w:sz w:val="28"/>
          <w:szCs w:val="28"/>
        </w:rPr>
        <w:t>___</w:t>
      </w:r>
      <w:r w:rsidRPr="008F7650">
        <w:rPr>
          <w:sz w:val="28"/>
          <w:szCs w:val="28"/>
        </w:rPr>
        <w:t>,</w:t>
      </w:r>
    </w:p>
    <w:p w:rsidR="00B87462" w:rsidRPr="007C2F47" w:rsidRDefault="00B87462" w:rsidP="00B87462">
      <w:pPr>
        <w:pStyle w:val="affe"/>
        <w:ind w:left="-142"/>
        <w:jc w:val="center"/>
        <w:rPr>
          <w:sz w:val="22"/>
          <w:szCs w:val="22"/>
        </w:rPr>
      </w:pPr>
      <w:r w:rsidRPr="007C2F47">
        <w:rPr>
          <w:sz w:val="22"/>
          <w:szCs w:val="22"/>
        </w:rPr>
        <w:t>(полное наименование налогового органа)</w:t>
      </w:r>
    </w:p>
    <w:p w:rsidR="00B87462" w:rsidRPr="008F7650" w:rsidRDefault="00B87462" w:rsidP="00B87462">
      <w:pPr>
        <w:pStyle w:val="affe"/>
        <w:ind w:left="-142"/>
        <w:jc w:val="both"/>
        <w:rPr>
          <w:sz w:val="28"/>
          <w:szCs w:val="28"/>
        </w:rPr>
      </w:pPr>
      <w:r w:rsidRPr="008F7650">
        <w:rPr>
          <w:sz w:val="28"/>
          <w:szCs w:val="28"/>
        </w:rPr>
        <w:t xml:space="preserve">или лист записи Единого государственного реестра юридических лиц, </w:t>
      </w:r>
      <w:r w:rsidRPr="008F7650">
        <w:rPr>
          <w:sz w:val="28"/>
          <w:szCs w:val="28"/>
        </w:rPr>
        <w:br/>
        <w:t>дата выдачи________________________</w:t>
      </w:r>
      <w:r>
        <w:rPr>
          <w:sz w:val="28"/>
          <w:szCs w:val="28"/>
        </w:rPr>
        <w:t>__________________________________</w:t>
      </w:r>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7C2F47" w:rsidRDefault="00B87462" w:rsidP="00B87462">
      <w:pPr>
        <w:pStyle w:val="affe"/>
        <w:ind w:left="-142"/>
        <w:jc w:val="center"/>
        <w:rPr>
          <w:sz w:val="22"/>
          <w:szCs w:val="22"/>
        </w:rPr>
      </w:pPr>
      <w:r w:rsidRPr="007C2F47">
        <w:rPr>
          <w:sz w:val="22"/>
          <w:szCs w:val="22"/>
        </w:rPr>
        <w:t>(полное наименование налогового органа)</w:t>
      </w:r>
    </w:p>
    <w:p w:rsidR="00B87462" w:rsidRPr="008F7650" w:rsidRDefault="00B87462" w:rsidP="00B87462">
      <w:pPr>
        <w:pStyle w:val="affe"/>
        <w:ind w:left="-142"/>
        <w:jc w:val="both"/>
        <w:rPr>
          <w:sz w:val="28"/>
          <w:szCs w:val="28"/>
        </w:rPr>
      </w:pPr>
      <w:r w:rsidRPr="008F7650">
        <w:rPr>
          <w:sz w:val="28"/>
          <w:szCs w:val="28"/>
        </w:rPr>
        <w:t xml:space="preserve">ОГРН </w:t>
      </w:r>
      <w:r>
        <w:rPr>
          <w:sz w:val="28"/>
          <w:szCs w:val="28"/>
        </w:rPr>
        <w:t>(ОГРНИП)</w:t>
      </w:r>
      <w:r w:rsidRPr="008F7650">
        <w:rPr>
          <w:sz w:val="28"/>
          <w:szCs w:val="28"/>
        </w:rPr>
        <w:t>_____________________________</w:t>
      </w:r>
      <w:r>
        <w:rPr>
          <w:sz w:val="28"/>
          <w:szCs w:val="28"/>
        </w:rPr>
        <w:t>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Pr>
          <w:sz w:val="28"/>
          <w:szCs w:val="28"/>
        </w:rPr>
        <w:t>В лице ___________________________</w:t>
      </w:r>
      <w:r w:rsidRPr="008F7650">
        <w:rPr>
          <w:sz w:val="28"/>
          <w:szCs w:val="28"/>
        </w:rPr>
        <w:t>__________________________________</w:t>
      </w:r>
      <w:r>
        <w:rPr>
          <w:sz w:val="28"/>
          <w:szCs w:val="28"/>
        </w:rPr>
        <w:t>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proofErr w:type="gramStart"/>
      <w:r w:rsidRPr="008F7650">
        <w:rPr>
          <w:sz w:val="28"/>
          <w:szCs w:val="28"/>
        </w:rPr>
        <w:t>действующего</w:t>
      </w:r>
      <w:proofErr w:type="gramEnd"/>
      <w:r w:rsidRPr="008F7650">
        <w:rPr>
          <w:sz w:val="28"/>
          <w:szCs w:val="28"/>
        </w:rPr>
        <w:t xml:space="preserve"> на основании ___________________________________________</w:t>
      </w:r>
      <w:r>
        <w:rPr>
          <w:sz w:val="28"/>
          <w:szCs w:val="28"/>
        </w:rPr>
        <w:t>_</w:t>
      </w:r>
      <w:r w:rsidRPr="008F7650">
        <w:rPr>
          <w:sz w:val="28"/>
          <w:szCs w:val="28"/>
        </w:rPr>
        <w:t>,</w:t>
      </w:r>
    </w:p>
    <w:p w:rsidR="00B87462" w:rsidRPr="007C2F47" w:rsidRDefault="00B87462" w:rsidP="00B87462">
      <w:pPr>
        <w:autoSpaceDE w:val="0"/>
        <w:autoSpaceDN w:val="0"/>
        <w:adjustRightInd w:val="0"/>
        <w:ind w:left="-142" w:firstLine="0"/>
        <w:jc w:val="both"/>
        <w:rPr>
          <w:sz w:val="22"/>
          <w:szCs w:val="22"/>
        </w:rPr>
      </w:pPr>
      <w:r w:rsidRPr="008F7650">
        <w:t xml:space="preserve">                                                                                            </w:t>
      </w:r>
      <w:r w:rsidRPr="007C2F47">
        <w:rPr>
          <w:sz w:val="22"/>
          <w:szCs w:val="22"/>
        </w:rPr>
        <w:t>(доверенности, устава или др.)</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(факс) заявителя (при наличии)_____________________________________</w:t>
      </w:r>
      <w:r>
        <w:rPr>
          <w:sz w:val="28"/>
          <w:szCs w:val="28"/>
        </w:rPr>
        <w:t>_,</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представителя заявителя (при наличии)_______________________________</w:t>
      </w:r>
      <w:r>
        <w:rPr>
          <w:sz w:val="28"/>
          <w:szCs w:val="28"/>
        </w:rPr>
        <w:t>.</w:t>
      </w:r>
    </w:p>
    <w:p w:rsidR="00B87462" w:rsidRPr="008F7650" w:rsidRDefault="00B87462" w:rsidP="00B87462">
      <w:pPr>
        <w:pStyle w:val="affe"/>
        <w:ind w:left="-142"/>
        <w:jc w:val="both"/>
        <w:rPr>
          <w:sz w:val="28"/>
          <w:szCs w:val="28"/>
        </w:rPr>
      </w:pPr>
      <w:r w:rsidRPr="008F7650">
        <w:rPr>
          <w:sz w:val="28"/>
          <w:szCs w:val="28"/>
        </w:rPr>
        <w:t>Местонахождение заявителя (для юридического лица)_____________________</w:t>
      </w:r>
      <w:r>
        <w:rPr>
          <w:sz w:val="28"/>
          <w:szCs w:val="28"/>
        </w:rPr>
        <w:t>_</w:t>
      </w:r>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Место жительства (регистрации) заявителя (для физического лица)_______________________________________________________________</w:t>
      </w:r>
      <w:r>
        <w:rPr>
          <w:sz w:val="28"/>
          <w:szCs w:val="28"/>
        </w:rPr>
        <w:t>_</w:t>
      </w:r>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Почтовый адрес и (или) адрес электронной почты, по которому должен быть направлен ответ ___________________________________________</w:t>
      </w:r>
      <w:r>
        <w:rPr>
          <w:sz w:val="28"/>
          <w:szCs w:val="28"/>
        </w:rPr>
        <w:t>___________</w:t>
      </w:r>
      <w:r w:rsidRPr="008F7650">
        <w:rPr>
          <w:sz w:val="28"/>
          <w:szCs w:val="28"/>
        </w:rPr>
        <w:t>.</w:t>
      </w:r>
    </w:p>
    <w:p w:rsidR="00B87462" w:rsidRDefault="00B87462" w:rsidP="00B87462">
      <w:pPr>
        <w:widowControl w:val="0"/>
        <w:numPr>
          <w:ilvl w:val="0"/>
          <w:numId w:val="8"/>
        </w:numPr>
        <w:tabs>
          <w:tab w:val="clear" w:pos="432"/>
          <w:tab w:val="num" w:pos="-142"/>
        </w:tabs>
        <w:ind w:left="-142" w:firstLine="0"/>
        <w:jc w:val="both"/>
        <w:rPr>
          <w:sz w:val="28"/>
          <w:szCs w:val="28"/>
        </w:rPr>
      </w:pPr>
    </w:p>
    <w:p w:rsidR="00B87462" w:rsidRPr="00DE08D5" w:rsidRDefault="00B87462" w:rsidP="00B87462">
      <w:pPr>
        <w:widowControl w:val="0"/>
        <w:numPr>
          <w:ilvl w:val="0"/>
          <w:numId w:val="8"/>
        </w:numPr>
        <w:tabs>
          <w:tab w:val="clear" w:pos="432"/>
          <w:tab w:val="num" w:pos="-142"/>
        </w:tabs>
        <w:ind w:left="-142" w:firstLine="0"/>
        <w:jc w:val="both"/>
        <w:rPr>
          <w:sz w:val="28"/>
          <w:szCs w:val="28"/>
        </w:rPr>
      </w:pPr>
      <w:r w:rsidRPr="00DE08D5">
        <w:rPr>
          <w:sz w:val="28"/>
          <w:szCs w:val="28"/>
        </w:rPr>
        <w:t>В лице __________________________________________________</w:t>
      </w:r>
      <w:r>
        <w:rPr>
          <w:sz w:val="28"/>
          <w:szCs w:val="28"/>
        </w:rPr>
        <w:t>___</w:t>
      </w:r>
      <w:r w:rsidRPr="00DE08D5">
        <w:rPr>
          <w:sz w:val="28"/>
          <w:szCs w:val="28"/>
        </w:rPr>
        <w:t>_________,</w:t>
      </w:r>
    </w:p>
    <w:p w:rsidR="00B87462" w:rsidRPr="00DE08D5" w:rsidRDefault="00B87462" w:rsidP="00B87462">
      <w:pPr>
        <w:widowControl w:val="0"/>
        <w:numPr>
          <w:ilvl w:val="0"/>
          <w:numId w:val="8"/>
        </w:numPr>
        <w:jc w:val="center"/>
        <w:rPr>
          <w:sz w:val="22"/>
          <w:szCs w:val="22"/>
        </w:rPr>
      </w:pPr>
      <w:r w:rsidRPr="00DE08D5">
        <w:rPr>
          <w:sz w:val="22"/>
          <w:szCs w:val="22"/>
        </w:rPr>
        <w:t>(Ф</w:t>
      </w:r>
      <w:r>
        <w:rPr>
          <w:sz w:val="22"/>
          <w:szCs w:val="22"/>
        </w:rPr>
        <w:t>.</w:t>
      </w:r>
      <w:r w:rsidRPr="00DE08D5">
        <w:rPr>
          <w:sz w:val="22"/>
          <w:szCs w:val="22"/>
        </w:rPr>
        <w:t>И</w:t>
      </w:r>
      <w:r>
        <w:rPr>
          <w:sz w:val="22"/>
          <w:szCs w:val="22"/>
        </w:rPr>
        <w:t>.</w:t>
      </w:r>
      <w:r w:rsidRPr="00DE08D5">
        <w:rPr>
          <w:sz w:val="22"/>
          <w:szCs w:val="22"/>
        </w:rPr>
        <w:t>О</w:t>
      </w:r>
      <w:r>
        <w:rPr>
          <w:sz w:val="22"/>
          <w:szCs w:val="22"/>
        </w:rPr>
        <w:t>.</w:t>
      </w:r>
      <w:r w:rsidRPr="00DE08D5">
        <w:rPr>
          <w:sz w:val="22"/>
          <w:szCs w:val="22"/>
        </w:rPr>
        <w:t xml:space="preserve"> представителя заявителя)</w:t>
      </w:r>
    </w:p>
    <w:p w:rsidR="00B87462" w:rsidRPr="00DE08D5" w:rsidRDefault="00B87462" w:rsidP="00B87462">
      <w:pPr>
        <w:widowControl w:val="0"/>
        <w:numPr>
          <w:ilvl w:val="0"/>
          <w:numId w:val="8"/>
        </w:numPr>
        <w:ind w:hanging="574"/>
        <w:jc w:val="both"/>
        <w:rPr>
          <w:sz w:val="28"/>
          <w:szCs w:val="28"/>
        </w:rPr>
      </w:pPr>
      <w:proofErr w:type="gramStart"/>
      <w:r w:rsidRPr="00DE08D5">
        <w:rPr>
          <w:sz w:val="28"/>
          <w:szCs w:val="28"/>
        </w:rPr>
        <w:t>действующего</w:t>
      </w:r>
      <w:proofErr w:type="gramEnd"/>
      <w:r w:rsidRPr="00DE08D5">
        <w:rPr>
          <w:sz w:val="28"/>
          <w:szCs w:val="28"/>
        </w:rPr>
        <w:t xml:space="preserve"> на </w:t>
      </w:r>
      <w:proofErr w:type="spellStart"/>
      <w:r w:rsidRPr="00DE08D5">
        <w:rPr>
          <w:sz w:val="28"/>
          <w:szCs w:val="28"/>
        </w:rPr>
        <w:t>основании________________________________________</w:t>
      </w:r>
      <w:r>
        <w:rPr>
          <w:sz w:val="28"/>
          <w:szCs w:val="28"/>
        </w:rPr>
        <w:t>___</w:t>
      </w:r>
      <w:r w:rsidRPr="00DE08D5">
        <w:rPr>
          <w:sz w:val="28"/>
          <w:szCs w:val="28"/>
        </w:rPr>
        <w:t>_</w:t>
      </w:r>
      <w:proofErr w:type="spellEnd"/>
      <w:r w:rsidRPr="00DE08D5">
        <w:rPr>
          <w:sz w:val="28"/>
          <w:szCs w:val="28"/>
        </w:rPr>
        <w:t>,</w:t>
      </w:r>
    </w:p>
    <w:p w:rsidR="00B87462" w:rsidRPr="00DE08D5" w:rsidRDefault="00B87462" w:rsidP="00B87462">
      <w:pPr>
        <w:numPr>
          <w:ilvl w:val="0"/>
          <w:numId w:val="8"/>
        </w:numPr>
        <w:autoSpaceDE w:val="0"/>
        <w:autoSpaceDN w:val="0"/>
        <w:adjustRightInd w:val="0"/>
        <w:jc w:val="both"/>
        <w:rPr>
          <w:sz w:val="22"/>
          <w:szCs w:val="22"/>
        </w:rPr>
      </w:pPr>
      <w:r w:rsidRPr="00DE08D5">
        <w:rPr>
          <w:sz w:val="22"/>
          <w:szCs w:val="22"/>
        </w:rPr>
        <w:t xml:space="preserve">                                                             (доверенности, акта органа опеки и попечительства или др.)</w:t>
      </w:r>
    </w:p>
    <w:p w:rsidR="00B87462" w:rsidRPr="00DE08D5" w:rsidRDefault="00B87462" w:rsidP="00B87462">
      <w:pPr>
        <w:widowControl w:val="0"/>
        <w:numPr>
          <w:ilvl w:val="0"/>
          <w:numId w:val="8"/>
        </w:numPr>
        <w:tabs>
          <w:tab w:val="clear" w:pos="432"/>
          <w:tab w:val="num" w:pos="-142"/>
        </w:tabs>
        <w:ind w:hanging="574"/>
        <w:jc w:val="both"/>
        <w:rPr>
          <w:sz w:val="28"/>
          <w:szCs w:val="28"/>
        </w:rPr>
      </w:pPr>
      <w:r w:rsidRPr="00DE08D5">
        <w:rPr>
          <w:sz w:val="28"/>
          <w:szCs w:val="28"/>
        </w:rPr>
        <w:t>СНИЛС____________________________</w:t>
      </w:r>
      <w:r>
        <w:rPr>
          <w:sz w:val="28"/>
          <w:szCs w:val="28"/>
        </w:rPr>
        <w:t>_________________________________.</w:t>
      </w:r>
    </w:p>
    <w:p w:rsidR="00B87462" w:rsidRPr="00DE08D5" w:rsidRDefault="00B87462" w:rsidP="00B87462">
      <w:pPr>
        <w:widowControl w:val="0"/>
        <w:numPr>
          <w:ilvl w:val="0"/>
          <w:numId w:val="8"/>
        </w:numPr>
        <w:ind w:left="0" w:firstLine="1134"/>
        <w:jc w:val="both"/>
        <w:rPr>
          <w:sz w:val="22"/>
          <w:szCs w:val="22"/>
        </w:rPr>
      </w:pPr>
      <w:r w:rsidRPr="00DE08D5">
        <w:rPr>
          <w:sz w:val="22"/>
          <w:szCs w:val="22"/>
        </w:rPr>
        <w:t>(законного представителя несовершеннолетнего лица либо опекуна или попечителя)</w:t>
      </w:r>
    </w:p>
    <w:p w:rsidR="00B87462" w:rsidRDefault="00B87462" w:rsidP="00B87462">
      <w:pPr>
        <w:autoSpaceDE w:val="0"/>
        <w:autoSpaceDN w:val="0"/>
        <w:adjustRightInd w:val="0"/>
        <w:ind w:left="-142" w:firstLine="0"/>
        <w:jc w:val="both"/>
        <w:rPr>
          <w:sz w:val="28"/>
          <w:szCs w:val="28"/>
        </w:rPr>
      </w:pPr>
    </w:p>
    <w:p w:rsidR="00B87462" w:rsidRDefault="00B87462" w:rsidP="00B87462">
      <w:pPr>
        <w:autoSpaceDE w:val="0"/>
        <w:autoSpaceDN w:val="0"/>
        <w:adjustRightInd w:val="0"/>
        <w:ind w:left="-142" w:firstLine="0"/>
        <w:jc w:val="both"/>
        <w:rPr>
          <w:sz w:val="28"/>
          <w:szCs w:val="28"/>
        </w:rPr>
      </w:pPr>
      <w:r>
        <w:rPr>
          <w:sz w:val="28"/>
          <w:szCs w:val="28"/>
        </w:rPr>
        <w:t>Реквизиты документа, подтверждающего принадлежность к льготной категории лиц:</w:t>
      </w:r>
    </w:p>
    <w:p w:rsidR="00760441" w:rsidRDefault="00760441" w:rsidP="00B87462">
      <w:pPr>
        <w:autoSpaceDE w:val="0"/>
        <w:autoSpaceDN w:val="0"/>
        <w:adjustRightInd w:val="0"/>
        <w:ind w:left="-142" w:firstLine="0"/>
        <w:jc w:val="both"/>
        <w:rPr>
          <w:sz w:val="28"/>
          <w:szCs w:val="28"/>
        </w:rPr>
      </w:pPr>
      <w:r>
        <w:rPr>
          <w:sz w:val="28"/>
          <w:szCs w:val="28"/>
        </w:rPr>
        <w:t>наименование документа: ______________________________________________.</w:t>
      </w:r>
    </w:p>
    <w:p w:rsidR="00B87462" w:rsidRDefault="00B87462" w:rsidP="00B87462">
      <w:pPr>
        <w:autoSpaceDE w:val="0"/>
        <w:autoSpaceDN w:val="0"/>
        <w:adjustRightInd w:val="0"/>
        <w:ind w:left="-142" w:firstLine="0"/>
        <w:jc w:val="both"/>
        <w:rPr>
          <w:sz w:val="28"/>
          <w:szCs w:val="28"/>
        </w:rPr>
      </w:pPr>
      <w:r>
        <w:rPr>
          <w:sz w:val="28"/>
          <w:szCs w:val="28"/>
        </w:rPr>
        <w:t xml:space="preserve">серия______ </w:t>
      </w:r>
      <w:proofErr w:type="spellStart"/>
      <w:r>
        <w:rPr>
          <w:sz w:val="28"/>
          <w:szCs w:val="28"/>
        </w:rPr>
        <w:t>номер________</w:t>
      </w:r>
      <w:proofErr w:type="spellEnd"/>
      <w:r>
        <w:rPr>
          <w:sz w:val="28"/>
          <w:szCs w:val="28"/>
        </w:rPr>
        <w:t xml:space="preserve">, </w:t>
      </w:r>
      <w:proofErr w:type="spellStart"/>
      <w:r>
        <w:rPr>
          <w:sz w:val="28"/>
          <w:szCs w:val="28"/>
        </w:rPr>
        <w:t>выдан_________________</w:t>
      </w:r>
      <w:proofErr w:type="spellEnd"/>
      <w:r>
        <w:rPr>
          <w:sz w:val="28"/>
          <w:szCs w:val="28"/>
        </w:rPr>
        <w:t>, дата выдачи _________.</w:t>
      </w:r>
    </w:p>
    <w:p w:rsidR="00B87462"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Прошу заключить дополнительное соглашение к  договору аренды земельного участка № ______________ от __________ 20____года</w:t>
      </w:r>
    </w:p>
    <w:p w:rsidR="00B87462" w:rsidRPr="008F7650" w:rsidRDefault="00B87462" w:rsidP="00B87462">
      <w:pPr>
        <w:autoSpaceDE w:val="0"/>
        <w:autoSpaceDN w:val="0"/>
        <w:adjustRightInd w:val="0"/>
        <w:ind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в связи </w:t>
      </w:r>
      <w:proofErr w:type="gramStart"/>
      <w:r w:rsidRPr="008F7650">
        <w:rPr>
          <w:sz w:val="28"/>
          <w:szCs w:val="28"/>
        </w:rPr>
        <w:t>с</w:t>
      </w:r>
      <w:proofErr w:type="gramEnd"/>
      <w:r w:rsidRPr="008F7650">
        <w:rPr>
          <w:sz w:val="28"/>
          <w:szCs w:val="28"/>
        </w:rPr>
        <w:t xml:space="preserve"> ____________________________________________________________</w:t>
      </w:r>
      <w:r>
        <w:rPr>
          <w:sz w:val="28"/>
          <w:szCs w:val="28"/>
        </w:rPr>
        <w:t>_.</w:t>
      </w:r>
    </w:p>
    <w:p w:rsidR="00B87462" w:rsidRPr="008F7650" w:rsidRDefault="00B87462" w:rsidP="00B87462">
      <w:pPr>
        <w:autoSpaceDE w:val="0"/>
        <w:autoSpaceDN w:val="0"/>
        <w:adjustRightInd w:val="0"/>
        <w:ind w:left="-142" w:firstLine="0"/>
        <w:jc w:val="both"/>
      </w:pPr>
      <w:r w:rsidRPr="008F7650">
        <w:t>(изменением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w:t>
      </w:r>
      <w:proofErr w:type="gramStart"/>
      <w:r w:rsidRPr="008F7650">
        <w:t>т(</w:t>
      </w:r>
      <w:proofErr w:type="spellStart"/>
      <w:proofErr w:type="gramEnd"/>
      <w:r w:rsidRPr="008F7650">
        <w:t>ы</w:t>
      </w:r>
      <w:proofErr w:type="spellEnd"/>
      <w:r w:rsidRPr="008F7650">
        <w:t>) недвижимого имущества, расположенный(</w:t>
      </w:r>
      <w:proofErr w:type="spellStart"/>
      <w:r w:rsidRPr="008F7650">
        <w:t>ые</w:t>
      </w:r>
      <w:proofErr w:type="spellEnd"/>
      <w:r w:rsidRPr="008F7650">
        <w:t>)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1. Сведения о земельном участке:</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1.1. Площадь ____________</w:t>
      </w:r>
      <w:r>
        <w:rPr>
          <w:sz w:val="28"/>
          <w:szCs w:val="28"/>
        </w:rPr>
        <w:t>________________________________________</w:t>
      </w:r>
      <w:r w:rsidRPr="008F7650">
        <w:rPr>
          <w:sz w:val="28"/>
          <w:szCs w:val="28"/>
        </w:rPr>
        <w:t xml:space="preserve"> кв. 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1.2. Кадастровый № ___________________</w:t>
      </w:r>
      <w:r>
        <w:rPr>
          <w:sz w:val="28"/>
          <w:szCs w:val="28"/>
        </w:rPr>
        <w:t>________________________________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1.3. Адрес: </w:t>
      </w:r>
      <w:proofErr w:type="gramStart"/>
      <w:r w:rsidRPr="008F7650">
        <w:rPr>
          <w:sz w:val="28"/>
          <w:szCs w:val="28"/>
        </w:rPr>
        <w:t>г</w:t>
      </w:r>
      <w:proofErr w:type="gramEnd"/>
      <w:r w:rsidRPr="008F7650">
        <w:rPr>
          <w:sz w:val="28"/>
          <w:szCs w:val="28"/>
        </w:rPr>
        <w:t>. Ростов-на-Дону</w:t>
      </w:r>
      <w:r>
        <w:rPr>
          <w:sz w:val="28"/>
          <w:szCs w:val="28"/>
        </w:rPr>
        <w:t>,</w:t>
      </w:r>
      <w:r w:rsidRPr="008F7650">
        <w:rPr>
          <w:sz w:val="28"/>
          <w:szCs w:val="28"/>
        </w:rPr>
        <w:t xml:space="preserve"> __________________________________________</w:t>
      </w:r>
      <w:r>
        <w:rPr>
          <w:sz w:val="28"/>
          <w:szCs w:val="28"/>
        </w:rPr>
        <w:t>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Pr>
          <w:sz w:val="28"/>
          <w:szCs w:val="28"/>
        </w:rPr>
        <w:t>2. Сведения</w:t>
      </w:r>
      <w:r w:rsidRPr="008F7650">
        <w:rPr>
          <w:sz w:val="28"/>
          <w:szCs w:val="28"/>
        </w:rPr>
        <w:t xml:space="preserve"> о здании,  строении,  сооружении,  </w:t>
      </w:r>
      <w:proofErr w:type="gramStart"/>
      <w:r w:rsidRPr="008F7650">
        <w:rPr>
          <w:sz w:val="28"/>
          <w:szCs w:val="28"/>
        </w:rPr>
        <w:t>находящихся</w:t>
      </w:r>
      <w:proofErr w:type="gramEnd"/>
      <w:r w:rsidRPr="008F7650">
        <w:rPr>
          <w:sz w:val="28"/>
          <w:szCs w:val="28"/>
        </w:rPr>
        <w:t xml:space="preserve">  на  земельном участке:</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2.1. Объект права (наименование, литер, номер комнат)___________________</w:t>
      </w:r>
      <w:r>
        <w:rPr>
          <w:sz w:val="28"/>
          <w:szCs w:val="28"/>
        </w:rPr>
        <w:t>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2.2. Площадь </w:t>
      </w:r>
      <w:proofErr w:type="spellStart"/>
      <w:r w:rsidRPr="008F7650">
        <w:rPr>
          <w:sz w:val="28"/>
          <w:szCs w:val="28"/>
        </w:rPr>
        <w:t>_____________</w:t>
      </w:r>
      <w:r>
        <w:rPr>
          <w:sz w:val="28"/>
          <w:szCs w:val="28"/>
        </w:rPr>
        <w:t>________________________________________</w:t>
      </w:r>
      <w:r w:rsidRPr="008F7650">
        <w:rPr>
          <w:sz w:val="28"/>
          <w:szCs w:val="28"/>
        </w:rPr>
        <w:t>кв</w:t>
      </w:r>
      <w:proofErr w:type="spellEnd"/>
      <w:r w:rsidRPr="008F7650">
        <w:rPr>
          <w:sz w:val="28"/>
          <w:szCs w:val="28"/>
        </w:rPr>
        <w:t>. 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2.3. Кадастровый № __________________</w:t>
      </w:r>
      <w:r>
        <w:rPr>
          <w:sz w:val="28"/>
          <w:szCs w:val="28"/>
        </w:rPr>
        <w:t>_________________________________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2.4. Адрес: </w:t>
      </w:r>
      <w:proofErr w:type="gramStart"/>
      <w:r w:rsidRPr="008F7650">
        <w:rPr>
          <w:sz w:val="28"/>
          <w:szCs w:val="28"/>
        </w:rPr>
        <w:t>г</w:t>
      </w:r>
      <w:proofErr w:type="gramEnd"/>
      <w:r w:rsidRPr="008F7650">
        <w:rPr>
          <w:sz w:val="28"/>
          <w:szCs w:val="28"/>
        </w:rPr>
        <w:t>. Ростов-на-Дону __________________________________________</w:t>
      </w:r>
      <w:r>
        <w:rPr>
          <w:sz w:val="28"/>
          <w:szCs w:val="28"/>
        </w:rPr>
        <w:t>_</w:t>
      </w:r>
      <w:r w:rsidRPr="008F7650">
        <w:rPr>
          <w:sz w:val="28"/>
          <w:szCs w:val="28"/>
        </w:rPr>
        <w:t>.</w:t>
      </w:r>
    </w:p>
    <w:p w:rsidR="00B87462"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Результат муниципальной услуги прошу предоставить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 в </w:t>
      </w:r>
      <w:r w:rsidR="00A46E69" w:rsidRPr="00A46E69">
        <w:rPr>
          <w:sz w:val="28"/>
          <w:szCs w:val="28"/>
        </w:rPr>
        <w:t xml:space="preserve">электронной форме </w:t>
      </w:r>
      <w:r w:rsidRPr="008F7650">
        <w:rPr>
          <w:sz w:val="28"/>
          <w:szCs w:val="28"/>
        </w:rPr>
        <w:t xml:space="preserve">посредством Портала </w:t>
      </w:r>
      <w:proofErr w:type="spellStart"/>
      <w:r w:rsidRPr="008F7650">
        <w:rPr>
          <w:sz w:val="28"/>
          <w:szCs w:val="28"/>
        </w:rPr>
        <w:t>госуслуг</w:t>
      </w:r>
      <w:proofErr w:type="spellEnd"/>
      <w:r w:rsidRPr="008F7650">
        <w:rPr>
          <w:sz w:val="28"/>
          <w:szCs w:val="28"/>
        </w:rPr>
        <w:t>;</w:t>
      </w:r>
    </w:p>
    <w:p w:rsidR="00B87462" w:rsidRPr="00EC77BD" w:rsidRDefault="00B87462" w:rsidP="00B87462">
      <w:pPr>
        <w:pStyle w:val="1"/>
        <w:keepNext w:val="0"/>
        <w:tabs>
          <w:tab w:val="clear" w:pos="432"/>
        </w:tabs>
        <w:suppressAutoHyphens w:val="0"/>
        <w:autoSpaceDE w:val="0"/>
        <w:autoSpaceDN w:val="0"/>
        <w:adjustRightInd w:val="0"/>
        <w:ind w:left="-142" w:firstLine="0"/>
        <w:jc w:val="both"/>
        <w:rPr>
          <w:sz w:val="28"/>
          <w:szCs w:val="28"/>
        </w:rPr>
      </w:pPr>
      <w:r w:rsidRPr="00EC77BD">
        <w:rPr>
          <w:sz w:val="28"/>
          <w:szCs w:val="28"/>
        </w:rPr>
        <w:t xml:space="preserve">□ – </w:t>
      </w:r>
      <w:r w:rsidRPr="00EC77BD">
        <w:rPr>
          <w:bCs/>
          <w:sz w:val="28"/>
          <w:szCs w:val="28"/>
        </w:rPr>
        <w:t xml:space="preserve">в </w:t>
      </w:r>
      <w:r w:rsidR="00A46E69" w:rsidRPr="00A46E69">
        <w:rPr>
          <w:sz w:val="28"/>
          <w:szCs w:val="28"/>
        </w:rPr>
        <w:t xml:space="preserve">электронной форме </w:t>
      </w:r>
      <w:r w:rsidRPr="00EC77BD">
        <w:rPr>
          <w:bCs/>
          <w:sz w:val="28"/>
          <w:szCs w:val="28"/>
        </w:rPr>
        <w:t>посредством системы «Дело»;</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 в </w:t>
      </w:r>
      <w:r w:rsidR="00A46E69" w:rsidRPr="00A46E69">
        <w:rPr>
          <w:sz w:val="28"/>
          <w:szCs w:val="28"/>
        </w:rPr>
        <w:t xml:space="preserve">электронной форме </w:t>
      </w:r>
      <w:r w:rsidRPr="008F7650">
        <w:rPr>
          <w:sz w:val="28"/>
          <w:szCs w:val="28"/>
        </w:rPr>
        <w:t>посредством электронной почты.</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w:t>
      </w:r>
    </w:p>
    <w:p w:rsidR="00B87462" w:rsidRPr="008F7650" w:rsidRDefault="00B87462" w:rsidP="00B87462">
      <w:pPr>
        <w:autoSpaceDE w:val="0"/>
        <w:autoSpaceDN w:val="0"/>
        <w:adjustRightInd w:val="0"/>
        <w:ind w:left="-142" w:firstLine="0"/>
        <w:jc w:val="both"/>
        <w:rPr>
          <w:sz w:val="28"/>
          <w:szCs w:val="28"/>
        </w:rPr>
      </w:pPr>
      <w:proofErr w:type="gramStart"/>
      <w:r w:rsidRPr="008F7650">
        <w:rPr>
          <w:sz w:val="28"/>
          <w:szCs w:val="28"/>
        </w:rPr>
        <w:t xml:space="preserve">В случае указания в заявлении способа направления </w:t>
      </w:r>
      <w:r>
        <w:rPr>
          <w:sz w:val="28"/>
          <w:szCs w:val="28"/>
        </w:rPr>
        <w:t xml:space="preserve">результата муниципальной услуги </w:t>
      </w:r>
      <w:r w:rsidRPr="008F7650">
        <w:rPr>
          <w:sz w:val="28"/>
          <w:szCs w:val="28"/>
        </w:rPr>
        <w:t>в электронно</w:t>
      </w:r>
      <w:r w:rsidR="000D1D4D">
        <w:rPr>
          <w:sz w:val="28"/>
          <w:szCs w:val="28"/>
        </w:rPr>
        <w:t>й</w:t>
      </w:r>
      <w:r w:rsidRPr="008F7650">
        <w:rPr>
          <w:sz w:val="28"/>
          <w:szCs w:val="28"/>
        </w:rPr>
        <w:t xml:space="preserve"> </w:t>
      </w:r>
      <w:r w:rsidR="000D1D4D">
        <w:rPr>
          <w:sz w:val="28"/>
          <w:szCs w:val="28"/>
        </w:rPr>
        <w:t>форме</w:t>
      </w:r>
      <w:r w:rsidRPr="008F7650">
        <w:rPr>
          <w:sz w:val="28"/>
          <w:szCs w:val="28"/>
        </w:rPr>
        <w:t xml:space="preserve">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Default="00B87462" w:rsidP="00B87462">
      <w:pPr>
        <w:autoSpaceDE w:val="0"/>
        <w:autoSpaceDN w:val="0"/>
        <w:adjustRightInd w:val="0"/>
        <w:ind w:left="-142" w:firstLine="0"/>
        <w:jc w:val="both"/>
        <w:rPr>
          <w:sz w:val="28"/>
          <w:szCs w:val="28"/>
        </w:rPr>
      </w:pPr>
      <w:r w:rsidRPr="008F7650">
        <w:rPr>
          <w:sz w:val="28"/>
          <w:szCs w:val="28"/>
        </w:rPr>
        <w:t>□ – предоставление в виде бумажного документа не требуется.</w:t>
      </w:r>
    </w:p>
    <w:p w:rsidR="00B87462" w:rsidRDefault="00B87462" w:rsidP="00B87462">
      <w:pPr>
        <w:autoSpaceDE w:val="0"/>
        <w:autoSpaceDN w:val="0"/>
        <w:adjustRightInd w:val="0"/>
        <w:ind w:left="-142" w:firstLine="0"/>
        <w:jc w:val="both"/>
        <w:rPr>
          <w:sz w:val="28"/>
          <w:szCs w:val="28"/>
        </w:rPr>
      </w:pPr>
    </w:p>
    <w:p w:rsidR="00B87462" w:rsidRDefault="00B87462" w:rsidP="00B87462">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B87462" w:rsidRPr="008A3566" w:rsidRDefault="00B87462" w:rsidP="00B87462">
      <w:pPr>
        <w:autoSpaceDE w:val="0"/>
        <w:autoSpaceDN w:val="0"/>
        <w:adjustRightInd w:val="0"/>
        <w:ind w:left="-142" w:firstLine="0"/>
        <w:jc w:val="center"/>
      </w:pPr>
      <w:r w:rsidRPr="008A3566">
        <w:t>(Ф.И.О., реквизиты документа, удостоверяющего личность)</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B87462" w:rsidRPr="00A94C77" w:rsidRDefault="00B87462" w:rsidP="00B87462">
      <w:pPr>
        <w:autoSpaceDE w:val="0"/>
        <w:autoSpaceDN w:val="0"/>
        <w:adjustRightInd w:val="0"/>
        <w:ind w:left="-142" w:firstLine="0"/>
        <w:jc w:val="both"/>
        <w:rPr>
          <w:sz w:val="28"/>
          <w:szCs w:val="28"/>
        </w:rPr>
      </w:pPr>
      <w:r>
        <w:rPr>
          <w:sz w:val="28"/>
          <w:szCs w:val="28"/>
        </w:rPr>
        <w:t>_____________________________________________________________________.</w:t>
      </w:r>
    </w:p>
    <w:p w:rsidR="00B87462" w:rsidRPr="008F7650" w:rsidRDefault="00B87462" w:rsidP="00B87462">
      <w:pPr>
        <w:autoSpaceDE w:val="0"/>
        <w:autoSpaceDN w:val="0"/>
        <w:adjustRightInd w:val="0"/>
        <w:ind w:left="-142" w:firstLine="0"/>
        <w:jc w:val="both"/>
        <w:rPr>
          <w:sz w:val="28"/>
          <w:szCs w:val="28"/>
        </w:rPr>
      </w:pPr>
      <w:r>
        <w:rPr>
          <w:sz w:val="28"/>
          <w:szCs w:val="28"/>
        </w:rPr>
        <w:t xml:space="preserve"> </w:t>
      </w:r>
    </w:p>
    <w:p w:rsidR="00760441" w:rsidRDefault="00760441" w:rsidP="00760441">
      <w:pPr>
        <w:autoSpaceDE w:val="0"/>
        <w:autoSpaceDN w:val="0"/>
        <w:adjustRightInd w:val="0"/>
        <w:ind w:left="-142" w:firstLine="0"/>
        <w:jc w:val="both"/>
        <w:rPr>
          <w:sz w:val="28"/>
          <w:szCs w:val="28"/>
        </w:rPr>
      </w:pPr>
      <w:r w:rsidRPr="008F7650">
        <w:rPr>
          <w:sz w:val="28"/>
          <w:szCs w:val="28"/>
        </w:rPr>
        <w:t>Достоверность и полноту сведений подтверждаю __________________</w:t>
      </w:r>
      <w:r>
        <w:rPr>
          <w:sz w:val="28"/>
          <w:szCs w:val="28"/>
        </w:rPr>
        <w:t>________</w:t>
      </w:r>
      <w:r w:rsidRPr="008F7650">
        <w:rPr>
          <w:sz w:val="28"/>
          <w:szCs w:val="28"/>
        </w:rPr>
        <w:t>.</w:t>
      </w:r>
    </w:p>
    <w:p w:rsidR="00760441" w:rsidRPr="008A3566" w:rsidRDefault="00760441" w:rsidP="00760441">
      <w:pPr>
        <w:autoSpaceDE w:val="0"/>
        <w:autoSpaceDN w:val="0"/>
        <w:adjustRightInd w:val="0"/>
        <w:ind w:left="6230" w:firstLine="850"/>
        <w:jc w:val="both"/>
      </w:pPr>
      <w:r w:rsidRPr="00BE0605">
        <w:rPr>
          <w:sz w:val="22"/>
          <w:szCs w:val="22"/>
        </w:rPr>
        <w:t>(</w:t>
      </w:r>
      <w:r w:rsidRPr="008A3566">
        <w:t>подпись)</w:t>
      </w:r>
    </w:p>
    <w:p w:rsidR="00B87462" w:rsidRPr="008A3566" w:rsidRDefault="00A57680" w:rsidP="00B87462">
      <w:pPr>
        <w:autoSpaceDE w:val="0"/>
        <w:autoSpaceDN w:val="0"/>
        <w:adjustRightInd w:val="0"/>
        <w:ind w:left="6230" w:firstLine="850"/>
        <w:jc w:val="both"/>
      </w:pPr>
      <w:r>
        <w:rPr>
          <w:sz w:val="28"/>
          <w:szCs w:val="28"/>
        </w:rPr>
        <w:t xml:space="preserve"> </w:t>
      </w:r>
    </w:p>
    <w:p w:rsidR="00760441" w:rsidRPr="004B2FB9" w:rsidRDefault="00760441" w:rsidP="00760441">
      <w:pPr>
        <w:autoSpaceDE w:val="0"/>
        <w:autoSpaceDN w:val="0"/>
        <w:adjustRightInd w:val="0"/>
        <w:ind w:hanging="142"/>
        <w:jc w:val="both"/>
        <w:rPr>
          <w:sz w:val="28"/>
          <w:szCs w:val="28"/>
        </w:rPr>
      </w:pPr>
      <w:r w:rsidRPr="004B2FB9">
        <w:rPr>
          <w:sz w:val="28"/>
          <w:szCs w:val="28"/>
        </w:rPr>
        <w:t>Документы прилагаются</w:t>
      </w:r>
      <w:hyperlink w:anchor="Par62" w:history="1"/>
      <w:r w:rsidRPr="004B2FB9">
        <w:rPr>
          <w:sz w:val="28"/>
          <w:szCs w:val="28"/>
        </w:rPr>
        <w:t>*</w:t>
      </w:r>
    </w:p>
    <w:p w:rsidR="00760441" w:rsidRPr="004B2FB9" w:rsidRDefault="00760441" w:rsidP="00760441">
      <w:pPr>
        <w:autoSpaceDE w:val="0"/>
        <w:autoSpaceDN w:val="0"/>
        <w:adjustRightInd w:val="0"/>
        <w:ind w:hanging="142"/>
        <w:jc w:val="both"/>
        <w:rPr>
          <w:sz w:val="28"/>
          <w:szCs w:val="28"/>
        </w:rPr>
      </w:pPr>
      <w:r w:rsidRPr="004B2FB9">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Заявитель:________________________________________        _______________</w:t>
      </w:r>
      <w:r>
        <w:rPr>
          <w:sz w:val="28"/>
          <w:szCs w:val="28"/>
        </w:rPr>
        <w:t>_</w:t>
      </w:r>
    </w:p>
    <w:p w:rsidR="00B87462" w:rsidRPr="007C2F47" w:rsidRDefault="00B87462" w:rsidP="00B87462">
      <w:pPr>
        <w:autoSpaceDE w:val="0"/>
        <w:autoSpaceDN w:val="0"/>
        <w:adjustRightInd w:val="0"/>
        <w:ind w:firstLine="1701"/>
        <w:jc w:val="both"/>
        <w:rPr>
          <w:sz w:val="22"/>
          <w:szCs w:val="22"/>
        </w:rPr>
      </w:pPr>
      <w:r w:rsidRPr="007C2F47">
        <w:rPr>
          <w:sz w:val="22"/>
          <w:szCs w:val="22"/>
        </w:rPr>
        <w:t>(Ф.И.О. зая</w:t>
      </w:r>
      <w:r>
        <w:rPr>
          <w:sz w:val="22"/>
          <w:szCs w:val="22"/>
        </w:rPr>
        <w:t>вителя (представителя заявителя</w:t>
      </w:r>
      <w:r w:rsidRPr="007C2F47">
        <w:rPr>
          <w:sz w:val="22"/>
          <w:szCs w:val="22"/>
        </w:rPr>
        <w:t>)</w:t>
      </w:r>
      <w:r w:rsidR="008A3566">
        <w:rPr>
          <w:sz w:val="22"/>
          <w:szCs w:val="22"/>
        </w:rPr>
        <w:t>)</w:t>
      </w:r>
      <w:r w:rsidRPr="007C2F47">
        <w:rPr>
          <w:sz w:val="22"/>
          <w:szCs w:val="22"/>
        </w:rPr>
        <w:t xml:space="preserve">            </w:t>
      </w:r>
      <w:r>
        <w:rPr>
          <w:sz w:val="22"/>
          <w:szCs w:val="22"/>
        </w:rPr>
        <w:t xml:space="preserve">            </w:t>
      </w:r>
      <w:r w:rsidRPr="007C2F47">
        <w:rPr>
          <w:sz w:val="22"/>
          <w:szCs w:val="22"/>
        </w:rPr>
        <w:t xml:space="preserve"> </w:t>
      </w:r>
      <w:r>
        <w:rPr>
          <w:sz w:val="22"/>
          <w:szCs w:val="22"/>
        </w:rPr>
        <w:t xml:space="preserve">      </w:t>
      </w:r>
      <w:r w:rsidRPr="007C2F47">
        <w:rPr>
          <w:sz w:val="22"/>
          <w:szCs w:val="22"/>
        </w:rPr>
        <w:t>(подпись)</w:t>
      </w:r>
    </w:p>
    <w:p w:rsidR="00B87462" w:rsidRPr="008F7650" w:rsidRDefault="00B87462" w:rsidP="00B87462">
      <w:pPr>
        <w:autoSpaceDE w:val="0"/>
        <w:autoSpaceDN w:val="0"/>
        <w:adjustRightInd w:val="0"/>
        <w:ind w:left="-142" w:firstLine="0"/>
        <w:jc w:val="both"/>
        <w:rPr>
          <w:sz w:val="28"/>
          <w:szCs w:val="28"/>
        </w:rPr>
      </w:pPr>
      <w:r>
        <w:rPr>
          <w:sz w:val="28"/>
          <w:szCs w:val="28"/>
        </w:rPr>
        <w:t xml:space="preserve"> </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«____»______________20____ года </w:t>
      </w:r>
    </w:p>
    <w:p w:rsidR="00B87462" w:rsidRDefault="00B87462" w:rsidP="00B87462">
      <w:pPr>
        <w:ind w:hanging="142"/>
        <w:contextualSpacing/>
        <w:jc w:val="both"/>
        <w:rPr>
          <w:sz w:val="28"/>
          <w:szCs w:val="28"/>
        </w:rPr>
      </w:pPr>
    </w:p>
    <w:p w:rsidR="00B378A5" w:rsidRDefault="00B378A5" w:rsidP="00B87462">
      <w:pPr>
        <w:ind w:hanging="142"/>
        <w:contextualSpacing/>
        <w:jc w:val="both"/>
        <w:rPr>
          <w:sz w:val="28"/>
          <w:szCs w:val="28"/>
        </w:rPr>
      </w:pPr>
    </w:p>
    <w:p w:rsidR="003A243A" w:rsidRPr="003A243A" w:rsidRDefault="003A243A" w:rsidP="003A243A">
      <w:pPr>
        <w:suppressAutoHyphens w:val="0"/>
        <w:ind w:firstLine="0"/>
        <w:jc w:val="both"/>
        <w:rPr>
          <w:sz w:val="28"/>
        </w:rPr>
      </w:pPr>
      <w:proofErr w:type="gramStart"/>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A243A">
        <w:rPr>
          <w:sz w:val="28"/>
        </w:rPr>
        <w:t xml:space="preserve"> решений на их основе, в целях предоставления муниципальной услуги. </w:t>
      </w:r>
      <w:proofErr w:type="gramStart"/>
      <w:r w:rsidRPr="003A243A">
        <w:rPr>
          <w:sz w:val="28"/>
        </w:rPr>
        <w:t xml:space="preserve">Настоящее согласие действует бессрочно либо до дня его отзыва </w:t>
      </w:r>
      <w:r w:rsidRPr="003A243A">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A243A" w:rsidRPr="003A243A" w:rsidRDefault="003A243A" w:rsidP="003A243A">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3A243A" w:rsidRPr="003A243A" w:rsidRDefault="003A243A" w:rsidP="003A243A">
      <w:pPr>
        <w:suppressAutoHyphens w:val="0"/>
        <w:jc w:val="both"/>
      </w:pPr>
      <w:r w:rsidRPr="003A243A">
        <w:t>(Ф.И.О. заявителя (представителя заявителя))</w:t>
      </w:r>
      <w:r w:rsidRPr="003A243A">
        <w:tab/>
      </w:r>
      <w:r w:rsidRPr="003A243A">
        <w:tab/>
      </w:r>
      <w:r w:rsidRPr="003A243A">
        <w:tab/>
      </w:r>
      <w:r w:rsidRPr="003A243A">
        <w:tab/>
        <w:t xml:space="preserve"> </w:t>
      </w:r>
      <w:r w:rsidRPr="003A243A">
        <w:tab/>
      </w:r>
      <w:r w:rsidRPr="003A243A">
        <w:tab/>
        <w:t>(подпись)</w:t>
      </w:r>
    </w:p>
    <w:p w:rsidR="003A243A" w:rsidRPr="003A243A" w:rsidRDefault="003A243A" w:rsidP="003A243A">
      <w:pPr>
        <w:suppressAutoHyphens w:val="0"/>
        <w:ind w:firstLine="0"/>
        <w:jc w:val="both"/>
        <w:rPr>
          <w:sz w:val="28"/>
        </w:rPr>
      </w:pPr>
      <w:r w:rsidRPr="003A243A">
        <w:rPr>
          <w:sz w:val="28"/>
        </w:rPr>
        <w:t>___________________________________ № ______ «___» ________ ____ года</w:t>
      </w:r>
    </w:p>
    <w:p w:rsidR="003A243A" w:rsidRPr="003A243A" w:rsidRDefault="003A243A" w:rsidP="003A243A">
      <w:pPr>
        <w:suppressAutoHyphens w:val="0"/>
        <w:jc w:val="center"/>
      </w:pPr>
      <w:r w:rsidRPr="003A243A">
        <w:rPr>
          <w:sz w:val="22"/>
        </w:rPr>
        <w:t>(</w:t>
      </w:r>
      <w:r w:rsidRPr="003A243A">
        <w:t>наименование и реквизиты документа, подтверждающие полномочия представителя заявителя)</w:t>
      </w:r>
    </w:p>
    <w:p w:rsidR="003A243A" w:rsidRPr="003A243A" w:rsidRDefault="003A243A" w:rsidP="003A243A">
      <w:pPr>
        <w:suppressAutoHyphens w:val="0"/>
        <w:jc w:val="center"/>
      </w:pPr>
      <w:r w:rsidRPr="003A243A">
        <w:t>(заполняется представителем заявителя)</w:t>
      </w:r>
    </w:p>
    <w:p w:rsidR="003A243A" w:rsidRPr="003A243A" w:rsidRDefault="003A243A" w:rsidP="003A243A">
      <w:pPr>
        <w:suppressAutoHyphens w:val="0"/>
        <w:jc w:val="both"/>
        <w:rPr>
          <w:sz w:val="22"/>
        </w:rPr>
      </w:pPr>
    </w:p>
    <w:p w:rsidR="003A243A" w:rsidRPr="003A243A" w:rsidRDefault="003A243A" w:rsidP="003A243A">
      <w:pPr>
        <w:suppressAutoHyphens w:val="0"/>
        <w:ind w:firstLine="0"/>
        <w:jc w:val="both"/>
        <w:rPr>
          <w:sz w:val="28"/>
        </w:rPr>
      </w:pPr>
      <w:r w:rsidRPr="003A243A">
        <w:rPr>
          <w:sz w:val="28"/>
        </w:rPr>
        <w:t>«____» ______________ 20____ года</w:t>
      </w:r>
    </w:p>
    <w:p w:rsidR="003A243A" w:rsidRPr="003A243A" w:rsidRDefault="003A243A" w:rsidP="003A243A">
      <w:pPr>
        <w:suppressAutoHyphens w:val="0"/>
        <w:jc w:val="both"/>
        <w:rPr>
          <w:sz w:val="28"/>
        </w:rPr>
      </w:pPr>
    </w:p>
    <w:p w:rsidR="00A57680" w:rsidRDefault="00A57680" w:rsidP="00B87462">
      <w:pPr>
        <w:ind w:hanging="142"/>
        <w:contextualSpacing/>
        <w:jc w:val="both"/>
        <w:rPr>
          <w:sz w:val="28"/>
          <w:szCs w:val="28"/>
        </w:rPr>
      </w:pPr>
    </w:p>
    <w:p w:rsidR="00B378A5" w:rsidRDefault="00B378A5" w:rsidP="00B87462">
      <w:pPr>
        <w:ind w:hanging="142"/>
        <w:contextualSpacing/>
        <w:jc w:val="both"/>
        <w:rPr>
          <w:sz w:val="28"/>
          <w:szCs w:val="28"/>
        </w:rPr>
      </w:pPr>
    </w:p>
    <w:tbl>
      <w:tblPr>
        <w:tblW w:w="5000" w:type="pct"/>
        <w:tblInd w:w="-110" w:type="dxa"/>
        <w:tblCellMar>
          <w:left w:w="70" w:type="dxa"/>
          <w:right w:w="70" w:type="dxa"/>
        </w:tblCellMar>
        <w:tblLook w:val="0000"/>
      </w:tblPr>
      <w:tblGrid>
        <w:gridCol w:w="5294"/>
        <w:gridCol w:w="2288"/>
        <w:gridCol w:w="2196"/>
      </w:tblGrid>
      <w:tr w:rsidR="00A57680" w:rsidRPr="006A196E" w:rsidTr="00E103DF">
        <w:tc>
          <w:tcPr>
            <w:tcW w:w="2633" w:type="pct"/>
          </w:tcPr>
          <w:p w:rsidR="00A57680" w:rsidRPr="006A196E" w:rsidRDefault="00A57680" w:rsidP="00E103DF">
            <w:pPr>
              <w:tabs>
                <w:tab w:val="left" w:pos="7088"/>
              </w:tabs>
              <w:suppressAutoHyphens w:val="0"/>
              <w:ind w:left="-70" w:firstLine="0"/>
              <w:rPr>
                <w:sz w:val="28"/>
              </w:rPr>
            </w:pPr>
            <w:r w:rsidRPr="006A196E">
              <w:rPr>
                <w:sz w:val="28"/>
              </w:rPr>
              <w:t>Начальник управления</w:t>
            </w:r>
          </w:p>
          <w:p w:rsidR="00A57680" w:rsidRPr="006A196E" w:rsidRDefault="00A57680" w:rsidP="00E103DF">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A57680" w:rsidRPr="006A196E" w:rsidRDefault="00A57680" w:rsidP="00E103DF">
            <w:pPr>
              <w:tabs>
                <w:tab w:val="left" w:pos="7088"/>
              </w:tabs>
              <w:suppressAutoHyphens w:val="0"/>
              <w:ind w:left="-70" w:firstLine="0"/>
              <w:jc w:val="center"/>
              <w:rPr>
                <w:sz w:val="28"/>
              </w:rPr>
            </w:pPr>
          </w:p>
        </w:tc>
        <w:tc>
          <w:tcPr>
            <w:tcW w:w="1092" w:type="pct"/>
          </w:tcPr>
          <w:p w:rsidR="00A57680" w:rsidRPr="006A196E" w:rsidRDefault="00A57680" w:rsidP="00E103DF">
            <w:pPr>
              <w:keepNext/>
              <w:tabs>
                <w:tab w:val="left" w:pos="7088"/>
              </w:tabs>
              <w:suppressAutoHyphens w:val="0"/>
              <w:ind w:left="-70" w:firstLine="0"/>
              <w:jc w:val="right"/>
              <w:outlineLvl w:val="0"/>
              <w:rPr>
                <w:sz w:val="28"/>
              </w:rPr>
            </w:pPr>
          </w:p>
          <w:p w:rsidR="00A57680" w:rsidRPr="006A196E" w:rsidRDefault="00A57680" w:rsidP="00E103DF">
            <w:pPr>
              <w:keepNext/>
              <w:tabs>
                <w:tab w:val="left" w:pos="7088"/>
              </w:tabs>
              <w:suppressAutoHyphens w:val="0"/>
              <w:ind w:left="-70" w:firstLine="0"/>
              <w:jc w:val="right"/>
              <w:outlineLvl w:val="0"/>
              <w:rPr>
                <w:sz w:val="28"/>
              </w:rPr>
            </w:pPr>
          </w:p>
          <w:p w:rsidR="00A57680" w:rsidRPr="006A196E" w:rsidRDefault="00A57680" w:rsidP="00E103DF">
            <w:pPr>
              <w:keepNext/>
              <w:tabs>
                <w:tab w:val="left" w:pos="7088"/>
              </w:tabs>
              <w:suppressAutoHyphens w:val="0"/>
              <w:ind w:left="-70" w:firstLine="0"/>
              <w:jc w:val="right"/>
              <w:outlineLvl w:val="0"/>
              <w:rPr>
                <w:sz w:val="28"/>
              </w:rPr>
            </w:pPr>
            <w:r>
              <w:rPr>
                <w:sz w:val="28"/>
              </w:rPr>
              <w:t>О.</w:t>
            </w:r>
            <w:proofErr w:type="gramStart"/>
            <w:r>
              <w:rPr>
                <w:sz w:val="28"/>
              </w:rPr>
              <w:t>Ш</w:t>
            </w:r>
            <w:proofErr w:type="gramEnd"/>
            <w:r>
              <w:rPr>
                <w:sz w:val="28"/>
              </w:rPr>
              <w:t xml:space="preserve"> </w:t>
            </w:r>
            <w:proofErr w:type="spellStart"/>
            <w:r>
              <w:rPr>
                <w:sz w:val="28"/>
              </w:rPr>
              <w:t>Резцова</w:t>
            </w:r>
            <w:proofErr w:type="spellEnd"/>
          </w:p>
        </w:tc>
      </w:tr>
    </w:tbl>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tbl>
      <w:tblPr>
        <w:tblW w:w="4961" w:type="pct"/>
        <w:tblInd w:w="-72" w:type="dxa"/>
        <w:tblLook w:val="04A0"/>
      </w:tblPr>
      <w:tblGrid>
        <w:gridCol w:w="4888"/>
        <w:gridCol w:w="4889"/>
      </w:tblGrid>
      <w:tr w:rsidR="00B87462" w:rsidRPr="008F7650" w:rsidTr="00A57680">
        <w:tc>
          <w:tcPr>
            <w:tcW w:w="2500" w:type="pct"/>
          </w:tcPr>
          <w:p w:rsidR="00B87462" w:rsidRPr="008F7650" w:rsidRDefault="00B87462" w:rsidP="00BE451B">
            <w:pPr>
              <w:ind w:firstLine="0"/>
              <w:contextualSpacing/>
              <w:rPr>
                <w:sz w:val="28"/>
                <w:szCs w:val="28"/>
              </w:rPr>
            </w:pPr>
          </w:p>
        </w:tc>
        <w:tc>
          <w:tcPr>
            <w:tcW w:w="2500" w:type="pct"/>
          </w:tcPr>
          <w:p w:rsidR="00B87462" w:rsidRPr="008F7650" w:rsidRDefault="00B87462" w:rsidP="00BE451B">
            <w:pPr>
              <w:ind w:firstLine="0"/>
              <w:contextualSpacing/>
              <w:jc w:val="center"/>
              <w:rPr>
                <w:sz w:val="28"/>
                <w:szCs w:val="28"/>
              </w:rPr>
            </w:pPr>
            <w:r w:rsidRPr="008F7650">
              <w:rPr>
                <w:sz w:val="28"/>
                <w:szCs w:val="28"/>
              </w:rPr>
              <w:t>Приложение № 2</w:t>
            </w:r>
          </w:p>
          <w:p w:rsidR="00B87462" w:rsidRPr="008F7650" w:rsidRDefault="00B87462" w:rsidP="00BE451B">
            <w:pPr>
              <w:ind w:firstLine="0"/>
              <w:contextualSpacing/>
              <w:jc w:val="center"/>
              <w:rPr>
                <w:sz w:val="28"/>
                <w:szCs w:val="28"/>
              </w:rPr>
            </w:pPr>
            <w:r w:rsidRPr="008F7650">
              <w:rPr>
                <w:sz w:val="28"/>
                <w:szCs w:val="28"/>
              </w:rPr>
              <w:t>к пос</w:t>
            </w:r>
            <w:r>
              <w:rPr>
                <w:sz w:val="28"/>
                <w:szCs w:val="28"/>
              </w:rPr>
              <w:t xml:space="preserve">тановлению Администрации города </w:t>
            </w:r>
            <w:r w:rsidRPr="008F7650">
              <w:rPr>
                <w:sz w:val="28"/>
                <w:szCs w:val="28"/>
              </w:rPr>
              <w:t>Ростова-на-Дону</w:t>
            </w:r>
          </w:p>
          <w:p w:rsidR="00B87462" w:rsidRPr="008F7650" w:rsidRDefault="00B87462" w:rsidP="00BE451B">
            <w:pPr>
              <w:ind w:firstLine="0"/>
              <w:contextualSpacing/>
              <w:jc w:val="center"/>
              <w:rPr>
                <w:sz w:val="28"/>
                <w:szCs w:val="28"/>
              </w:rPr>
            </w:pPr>
            <w:r w:rsidRPr="008F7650">
              <w:rPr>
                <w:sz w:val="28"/>
                <w:szCs w:val="28"/>
              </w:rPr>
              <w:t>от____________ №_________</w:t>
            </w:r>
          </w:p>
          <w:p w:rsidR="00B87462" w:rsidRPr="008F7650" w:rsidRDefault="00B87462" w:rsidP="00BE451B">
            <w:pPr>
              <w:ind w:firstLine="0"/>
              <w:contextualSpacing/>
              <w:jc w:val="center"/>
              <w:rPr>
                <w:sz w:val="28"/>
                <w:szCs w:val="28"/>
              </w:rPr>
            </w:pPr>
          </w:p>
        </w:tc>
      </w:tr>
    </w:tbl>
    <w:p w:rsidR="00B87462" w:rsidRDefault="00B87462" w:rsidP="00B87462">
      <w:pPr>
        <w:ind w:firstLine="0"/>
        <w:contextualSpacing/>
        <w:rPr>
          <w:sz w:val="28"/>
          <w:szCs w:val="28"/>
        </w:rPr>
      </w:pPr>
    </w:p>
    <w:p w:rsidR="00B87462" w:rsidRPr="008F7650" w:rsidRDefault="00B87462" w:rsidP="00B87462">
      <w:pPr>
        <w:ind w:firstLine="0"/>
        <w:contextualSpacing/>
        <w:rPr>
          <w:sz w:val="28"/>
          <w:szCs w:val="28"/>
        </w:rPr>
      </w:pPr>
    </w:p>
    <w:tbl>
      <w:tblPr>
        <w:tblW w:w="0" w:type="auto"/>
        <w:tblLook w:val="04A0"/>
      </w:tblPr>
      <w:tblGrid>
        <w:gridCol w:w="3652"/>
        <w:gridCol w:w="567"/>
        <w:gridCol w:w="5635"/>
      </w:tblGrid>
      <w:tr w:rsidR="00B87462" w:rsidRPr="008F7650" w:rsidTr="00BE451B">
        <w:tc>
          <w:tcPr>
            <w:tcW w:w="3652" w:type="dxa"/>
          </w:tcPr>
          <w:p w:rsidR="00B87462" w:rsidRPr="008F7650" w:rsidRDefault="00B87462" w:rsidP="00BE451B">
            <w:pPr>
              <w:ind w:firstLine="0"/>
              <w:contextualSpacing/>
              <w:jc w:val="center"/>
              <w:rPr>
                <w:sz w:val="28"/>
                <w:szCs w:val="28"/>
              </w:rPr>
            </w:pPr>
          </w:p>
        </w:tc>
        <w:tc>
          <w:tcPr>
            <w:tcW w:w="567" w:type="dxa"/>
          </w:tcPr>
          <w:p w:rsidR="00B87462" w:rsidRPr="008F7650" w:rsidRDefault="00B87462" w:rsidP="00BE451B">
            <w:pPr>
              <w:ind w:firstLine="0"/>
              <w:contextualSpacing/>
              <w:jc w:val="center"/>
              <w:rPr>
                <w:sz w:val="28"/>
                <w:szCs w:val="28"/>
              </w:rPr>
            </w:pPr>
            <w:r w:rsidRPr="008F7650">
              <w:rPr>
                <w:sz w:val="28"/>
                <w:szCs w:val="28"/>
              </w:rPr>
              <w:t xml:space="preserve">  </w:t>
            </w:r>
          </w:p>
        </w:tc>
        <w:tc>
          <w:tcPr>
            <w:tcW w:w="5635" w:type="dxa"/>
          </w:tcPr>
          <w:p w:rsidR="00B87462" w:rsidRPr="008F7650" w:rsidRDefault="00B87462" w:rsidP="00BE451B">
            <w:pPr>
              <w:autoSpaceDE w:val="0"/>
              <w:autoSpaceDN w:val="0"/>
              <w:adjustRightInd w:val="0"/>
              <w:ind w:firstLine="0"/>
              <w:jc w:val="center"/>
              <w:rPr>
                <w:sz w:val="28"/>
                <w:szCs w:val="28"/>
              </w:rPr>
            </w:pPr>
            <w:r w:rsidRPr="008F7650">
              <w:rPr>
                <w:sz w:val="28"/>
                <w:szCs w:val="28"/>
              </w:rPr>
              <w:t xml:space="preserve">Директору Департамента </w:t>
            </w:r>
            <w:r w:rsidRPr="008F7650">
              <w:rPr>
                <w:sz w:val="28"/>
                <w:szCs w:val="28"/>
              </w:rPr>
              <w:br/>
              <w:t xml:space="preserve">имущественно-земельных отношений </w:t>
            </w:r>
            <w:r w:rsidRPr="008F7650">
              <w:rPr>
                <w:sz w:val="28"/>
                <w:szCs w:val="28"/>
              </w:rPr>
              <w:br/>
              <w:t xml:space="preserve">города Ростова-на-Дону  </w:t>
            </w:r>
          </w:p>
          <w:p w:rsidR="00B87462" w:rsidRPr="008F7650" w:rsidRDefault="00B87462" w:rsidP="00BE451B">
            <w:pPr>
              <w:autoSpaceDE w:val="0"/>
              <w:autoSpaceDN w:val="0"/>
              <w:adjustRightInd w:val="0"/>
              <w:ind w:firstLine="0"/>
              <w:jc w:val="center"/>
              <w:rPr>
                <w:sz w:val="28"/>
                <w:szCs w:val="28"/>
              </w:rPr>
            </w:pPr>
          </w:p>
        </w:tc>
      </w:tr>
    </w:tbl>
    <w:p w:rsidR="00B87462" w:rsidRPr="008F7650" w:rsidRDefault="00B87462" w:rsidP="00B87462">
      <w:pPr>
        <w:autoSpaceDE w:val="0"/>
        <w:autoSpaceDN w:val="0"/>
        <w:adjustRightInd w:val="0"/>
        <w:ind w:firstLine="0"/>
        <w:jc w:val="both"/>
        <w:outlineLvl w:val="0"/>
        <w:rPr>
          <w:sz w:val="28"/>
          <w:szCs w:val="28"/>
        </w:rPr>
      </w:pPr>
    </w:p>
    <w:p w:rsidR="00B87462" w:rsidRPr="008F7650" w:rsidRDefault="00B87462" w:rsidP="00B87462">
      <w:pPr>
        <w:autoSpaceDE w:val="0"/>
        <w:autoSpaceDN w:val="0"/>
        <w:adjustRightInd w:val="0"/>
        <w:ind w:firstLine="0"/>
        <w:jc w:val="both"/>
        <w:outlineLvl w:val="0"/>
        <w:rPr>
          <w:sz w:val="28"/>
          <w:szCs w:val="28"/>
        </w:rPr>
      </w:pPr>
    </w:p>
    <w:p w:rsidR="00B87462" w:rsidRPr="008F7650" w:rsidRDefault="00B87462" w:rsidP="00B87462">
      <w:pPr>
        <w:autoSpaceDE w:val="0"/>
        <w:autoSpaceDN w:val="0"/>
        <w:adjustRightInd w:val="0"/>
        <w:ind w:firstLine="0"/>
        <w:jc w:val="center"/>
        <w:rPr>
          <w:sz w:val="28"/>
          <w:szCs w:val="28"/>
        </w:rPr>
      </w:pPr>
      <w:r w:rsidRPr="008F7650">
        <w:rPr>
          <w:sz w:val="28"/>
          <w:szCs w:val="28"/>
        </w:rPr>
        <w:t xml:space="preserve"> ЗАЯВЛЕНИЕ</w:t>
      </w:r>
    </w:p>
    <w:p w:rsidR="00B87462" w:rsidRPr="008F7650" w:rsidRDefault="00B87462" w:rsidP="00B87462">
      <w:pPr>
        <w:autoSpaceDE w:val="0"/>
        <w:autoSpaceDN w:val="0"/>
        <w:adjustRightInd w:val="0"/>
        <w:ind w:firstLine="0"/>
        <w:jc w:val="center"/>
        <w:rPr>
          <w:sz w:val="28"/>
          <w:szCs w:val="28"/>
        </w:rPr>
      </w:pPr>
      <w:r w:rsidRPr="008F7650">
        <w:rPr>
          <w:sz w:val="28"/>
          <w:szCs w:val="28"/>
        </w:rPr>
        <w:t>о заключении дополнительного соглашения к договору безвозмездного пользования земельным участком</w:t>
      </w:r>
    </w:p>
    <w:p w:rsidR="00B87462" w:rsidRPr="008F7650" w:rsidRDefault="00B87462" w:rsidP="00B87462">
      <w:pPr>
        <w:autoSpaceDE w:val="0"/>
        <w:autoSpaceDN w:val="0"/>
        <w:adjustRightInd w:val="0"/>
        <w:ind w:firstLine="0"/>
        <w:jc w:val="center"/>
        <w:rPr>
          <w:sz w:val="28"/>
          <w:szCs w:val="28"/>
        </w:rPr>
      </w:pPr>
    </w:p>
    <w:p w:rsidR="00B87462" w:rsidRPr="008F7650" w:rsidRDefault="00B87462" w:rsidP="00B87462">
      <w:pPr>
        <w:autoSpaceDE w:val="0"/>
        <w:autoSpaceDN w:val="0"/>
        <w:adjustRightInd w:val="0"/>
        <w:ind w:left="-142" w:firstLine="0"/>
        <w:jc w:val="both"/>
        <w:outlineLvl w:val="0"/>
        <w:rPr>
          <w:sz w:val="28"/>
          <w:szCs w:val="28"/>
        </w:rPr>
      </w:pPr>
      <w:r w:rsidRPr="008F7650">
        <w:rPr>
          <w:sz w:val="28"/>
          <w:szCs w:val="28"/>
        </w:rPr>
        <w:t>____________________________________________________________________</w:t>
      </w:r>
      <w:r>
        <w:rPr>
          <w:sz w:val="28"/>
          <w:szCs w:val="28"/>
        </w:rPr>
        <w:t>_</w:t>
      </w:r>
    </w:p>
    <w:p w:rsidR="00B87462" w:rsidRPr="005E1026" w:rsidRDefault="00B87462" w:rsidP="00B87462">
      <w:pPr>
        <w:autoSpaceDE w:val="0"/>
        <w:autoSpaceDN w:val="0"/>
        <w:adjustRightInd w:val="0"/>
        <w:ind w:left="-142" w:firstLine="0"/>
        <w:jc w:val="center"/>
      </w:pPr>
      <w:r w:rsidRPr="005E1026">
        <w:t>(полное наименование юридического лица)</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ИНН ___________________,  </w:t>
      </w:r>
    </w:p>
    <w:p w:rsidR="00B87462" w:rsidRPr="008F7650" w:rsidRDefault="00B87462" w:rsidP="00B87462">
      <w:pPr>
        <w:pStyle w:val="affe"/>
        <w:ind w:left="-142"/>
        <w:jc w:val="both"/>
        <w:rPr>
          <w:sz w:val="28"/>
          <w:szCs w:val="28"/>
        </w:rPr>
      </w:pPr>
      <w:r w:rsidRPr="008F7650">
        <w:rPr>
          <w:sz w:val="28"/>
          <w:szCs w:val="28"/>
        </w:rPr>
        <w:t>Реквизиты документа, удостоверяющего личность заявителя:________________</w:t>
      </w:r>
      <w:r>
        <w:rPr>
          <w:sz w:val="28"/>
          <w:szCs w:val="28"/>
        </w:rPr>
        <w:t>_</w:t>
      </w:r>
      <w:r w:rsidRPr="008F7650">
        <w:rPr>
          <w:sz w:val="28"/>
          <w:szCs w:val="28"/>
        </w:rPr>
        <w:t xml:space="preserve"> </w:t>
      </w:r>
    </w:p>
    <w:p w:rsidR="00B87462" w:rsidRPr="008F7650" w:rsidRDefault="00B87462" w:rsidP="00B87462">
      <w:pPr>
        <w:pStyle w:val="affe"/>
        <w:ind w:left="-142"/>
        <w:jc w:val="both"/>
        <w:rPr>
          <w:sz w:val="28"/>
          <w:szCs w:val="28"/>
        </w:rPr>
      </w:pPr>
      <w:r w:rsidRPr="008F7650">
        <w:rPr>
          <w:sz w:val="28"/>
          <w:szCs w:val="28"/>
        </w:rPr>
        <w:t>серия_______ номер ________________</w:t>
      </w:r>
      <w:r>
        <w:rPr>
          <w:sz w:val="28"/>
          <w:szCs w:val="28"/>
        </w:rPr>
        <w:t>,</w:t>
      </w:r>
      <w:r w:rsidRPr="008F7650">
        <w:rPr>
          <w:sz w:val="28"/>
          <w:szCs w:val="28"/>
        </w:rPr>
        <w:t xml:space="preserve"> дата выдачи ____________________</w:t>
      </w:r>
      <w:r>
        <w:rPr>
          <w:sz w:val="28"/>
          <w:szCs w:val="28"/>
        </w:rPr>
        <w:t>___</w:t>
      </w:r>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Документ, подтверждающий государственную регистрацию юридического лица:</w:t>
      </w:r>
    </w:p>
    <w:p w:rsidR="00B87462" w:rsidRPr="008F7650" w:rsidRDefault="00B87462" w:rsidP="00B87462">
      <w:pPr>
        <w:pStyle w:val="affe"/>
        <w:ind w:left="-142"/>
        <w:jc w:val="both"/>
        <w:rPr>
          <w:sz w:val="28"/>
          <w:szCs w:val="28"/>
        </w:rPr>
      </w:pPr>
      <w:r w:rsidRPr="008F7650">
        <w:rPr>
          <w:sz w:val="28"/>
          <w:szCs w:val="28"/>
        </w:rPr>
        <w:t>свидетельство о государственной регистрации юридического лица:</w:t>
      </w:r>
    </w:p>
    <w:p w:rsidR="00B87462" w:rsidRPr="008F7650" w:rsidRDefault="00B87462" w:rsidP="00B87462">
      <w:pPr>
        <w:pStyle w:val="affe"/>
        <w:ind w:left="-142"/>
        <w:jc w:val="both"/>
        <w:rPr>
          <w:sz w:val="28"/>
          <w:szCs w:val="28"/>
        </w:rPr>
      </w:pPr>
      <w:r w:rsidRPr="008F7650">
        <w:rPr>
          <w:sz w:val="28"/>
          <w:szCs w:val="28"/>
        </w:rPr>
        <w:t xml:space="preserve">серия____________ номер  _______________, дата </w:t>
      </w:r>
      <w:proofErr w:type="spellStart"/>
      <w:r w:rsidRPr="008F7650">
        <w:rPr>
          <w:sz w:val="28"/>
          <w:szCs w:val="28"/>
        </w:rPr>
        <w:t>выдачи________________</w:t>
      </w:r>
      <w:r>
        <w:rPr>
          <w:sz w:val="28"/>
          <w:szCs w:val="28"/>
        </w:rPr>
        <w:t>___</w:t>
      </w:r>
      <w:proofErr w:type="spellEnd"/>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выдано____________________________________________________________</w:t>
      </w:r>
      <w:r>
        <w:rPr>
          <w:sz w:val="28"/>
          <w:szCs w:val="28"/>
        </w:rPr>
        <w:t>___</w:t>
      </w:r>
      <w:r w:rsidRPr="008F7650">
        <w:rPr>
          <w:sz w:val="28"/>
          <w:szCs w:val="28"/>
        </w:rPr>
        <w:t>,</w:t>
      </w:r>
    </w:p>
    <w:p w:rsidR="00B87462" w:rsidRPr="005E1026" w:rsidRDefault="00B87462" w:rsidP="00B87462">
      <w:pPr>
        <w:pStyle w:val="affe"/>
        <w:ind w:left="-142"/>
        <w:jc w:val="center"/>
      </w:pPr>
      <w:r w:rsidRPr="005E1026">
        <w:t>(полное наименование налогового органа)</w:t>
      </w:r>
    </w:p>
    <w:p w:rsidR="00B87462" w:rsidRPr="008F7650" w:rsidRDefault="00B87462" w:rsidP="00B87462">
      <w:pPr>
        <w:pStyle w:val="affe"/>
        <w:ind w:left="-142"/>
        <w:jc w:val="both"/>
        <w:rPr>
          <w:sz w:val="28"/>
          <w:szCs w:val="28"/>
        </w:rPr>
      </w:pPr>
      <w:r w:rsidRPr="008F7650">
        <w:rPr>
          <w:sz w:val="28"/>
          <w:szCs w:val="28"/>
        </w:rPr>
        <w:t xml:space="preserve">или лист записи Единого государственного реестра юридических лиц, </w:t>
      </w:r>
      <w:r w:rsidRPr="008F7650">
        <w:rPr>
          <w:sz w:val="28"/>
          <w:szCs w:val="28"/>
        </w:rPr>
        <w:br/>
        <w:t xml:space="preserve">дата </w:t>
      </w:r>
      <w:proofErr w:type="spellStart"/>
      <w:r w:rsidRPr="008F7650">
        <w:rPr>
          <w:sz w:val="28"/>
          <w:szCs w:val="28"/>
        </w:rPr>
        <w:t>выдачи________________________</w:t>
      </w:r>
      <w:proofErr w:type="spellEnd"/>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5E1026" w:rsidRDefault="00B87462" w:rsidP="00B87462">
      <w:pPr>
        <w:pStyle w:val="affe"/>
        <w:ind w:left="-142"/>
        <w:jc w:val="center"/>
      </w:pPr>
      <w:r w:rsidRPr="005E1026">
        <w:t>(полное наименование налогового органа)</w:t>
      </w:r>
    </w:p>
    <w:p w:rsidR="00B87462" w:rsidRPr="008F7650" w:rsidRDefault="00B87462" w:rsidP="00B87462">
      <w:pPr>
        <w:pStyle w:val="affe"/>
        <w:ind w:left="-142"/>
        <w:jc w:val="both"/>
        <w:rPr>
          <w:sz w:val="28"/>
          <w:szCs w:val="28"/>
        </w:rPr>
      </w:pPr>
      <w:r w:rsidRPr="008F7650">
        <w:rPr>
          <w:sz w:val="28"/>
          <w:szCs w:val="28"/>
        </w:rPr>
        <w:t>ОГРН _____________________________.</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В лице ______________________________________________________________,</w:t>
      </w:r>
    </w:p>
    <w:p w:rsidR="00B87462" w:rsidRPr="008F7650" w:rsidRDefault="00B87462" w:rsidP="00B87462">
      <w:pPr>
        <w:autoSpaceDE w:val="0"/>
        <w:autoSpaceDN w:val="0"/>
        <w:adjustRightInd w:val="0"/>
        <w:ind w:left="-142" w:firstLine="0"/>
        <w:jc w:val="both"/>
        <w:rPr>
          <w:sz w:val="28"/>
          <w:szCs w:val="28"/>
        </w:rPr>
      </w:pPr>
      <w:proofErr w:type="gramStart"/>
      <w:r w:rsidRPr="008F7650">
        <w:rPr>
          <w:sz w:val="28"/>
          <w:szCs w:val="28"/>
        </w:rPr>
        <w:t>действующего</w:t>
      </w:r>
      <w:proofErr w:type="gramEnd"/>
      <w:r w:rsidRPr="008F7650">
        <w:rPr>
          <w:sz w:val="28"/>
          <w:szCs w:val="28"/>
        </w:rPr>
        <w:t xml:space="preserve"> на основании ___________________________________________</w:t>
      </w:r>
      <w:r>
        <w:rPr>
          <w:sz w:val="28"/>
          <w:szCs w:val="28"/>
        </w:rPr>
        <w:t>_</w:t>
      </w:r>
      <w:r w:rsidRPr="008F7650">
        <w:rPr>
          <w:sz w:val="28"/>
          <w:szCs w:val="28"/>
        </w:rPr>
        <w:t>,</w:t>
      </w:r>
    </w:p>
    <w:p w:rsidR="00B87462" w:rsidRPr="005E1026" w:rsidRDefault="00B87462" w:rsidP="00B87462">
      <w:pPr>
        <w:autoSpaceDE w:val="0"/>
        <w:autoSpaceDN w:val="0"/>
        <w:adjustRightInd w:val="0"/>
        <w:ind w:left="-142" w:firstLine="0"/>
        <w:jc w:val="both"/>
      </w:pPr>
      <w:r w:rsidRPr="008F7650">
        <w:rPr>
          <w:sz w:val="28"/>
          <w:szCs w:val="28"/>
        </w:rPr>
        <w:t xml:space="preserve">                                                            </w:t>
      </w:r>
      <w:r w:rsidRPr="005E1026">
        <w:t>(доверенности, устава или др.)</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(факс) заявителя (при наличии)_____________________________________</w:t>
      </w:r>
      <w:r>
        <w:rPr>
          <w:sz w:val="28"/>
          <w:szCs w:val="28"/>
        </w:rPr>
        <w:t>_,</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представителя заявителя (при наличии)_______________________________</w:t>
      </w:r>
      <w:r>
        <w:rPr>
          <w:sz w:val="28"/>
          <w:szCs w:val="28"/>
        </w:rPr>
        <w:t>.</w:t>
      </w:r>
    </w:p>
    <w:p w:rsidR="00B87462" w:rsidRPr="008F7650" w:rsidRDefault="00B87462" w:rsidP="00B87462">
      <w:pPr>
        <w:pStyle w:val="affe"/>
        <w:ind w:left="-142"/>
        <w:jc w:val="both"/>
        <w:rPr>
          <w:sz w:val="28"/>
          <w:szCs w:val="28"/>
        </w:rPr>
      </w:pPr>
      <w:r w:rsidRPr="008F7650">
        <w:rPr>
          <w:sz w:val="28"/>
          <w:szCs w:val="28"/>
        </w:rPr>
        <w:t>Мест</w:t>
      </w:r>
      <w:r>
        <w:rPr>
          <w:sz w:val="28"/>
          <w:szCs w:val="28"/>
        </w:rPr>
        <w:t>о</w:t>
      </w:r>
      <w:r w:rsidRPr="008F7650">
        <w:rPr>
          <w:sz w:val="28"/>
          <w:szCs w:val="28"/>
        </w:rPr>
        <w:t xml:space="preserve">нахождение </w:t>
      </w:r>
      <w:proofErr w:type="spellStart"/>
      <w:r w:rsidRPr="008F7650">
        <w:rPr>
          <w:sz w:val="28"/>
          <w:szCs w:val="28"/>
        </w:rPr>
        <w:t>заявителя____________________________________________</w:t>
      </w:r>
      <w:proofErr w:type="spellEnd"/>
      <w:r w:rsidRPr="008F7650">
        <w:rPr>
          <w:sz w:val="28"/>
          <w:szCs w:val="28"/>
        </w:rPr>
        <w:t>.</w:t>
      </w:r>
    </w:p>
    <w:p w:rsidR="00B87462" w:rsidRPr="008F7650" w:rsidRDefault="00B87462" w:rsidP="00B87462">
      <w:pPr>
        <w:pStyle w:val="affe"/>
        <w:ind w:left="-142"/>
        <w:jc w:val="both"/>
        <w:rPr>
          <w:sz w:val="28"/>
          <w:szCs w:val="28"/>
        </w:rPr>
      </w:pPr>
      <w:r w:rsidRPr="008F7650">
        <w:rPr>
          <w:sz w:val="28"/>
          <w:szCs w:val="28"/>
        </w:rPr>
        <w:t>Почтовый адрес и (или) адрес электронной почты, по которому должен быть направлен ответ ______________________________________________________.</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Прошу заключить дополнительное соглашение к договору безвозмездного пользования  земельным участком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№___________ от __________ 20____года</w:t>
      </w:r>
    </w:p>
    <w:p w:rsidR="00B378A5" w:rsidRDefault="00B378A5"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в связи </w:t>
      </w:r>
      <w:proofErr w:type="gramStart"/>
      <w:r w:rsidRPr="008F7650">
        <w:rPr>
          <w:sz w:val="28"/>
          <w:szCs w:val="28"/>
        </w:rPr>
        <w:t>с</w:t>
      </w:r>
      <w:proofErr w:type="gramEnd"/>
      <w:r w:rsidRPr="008F7650">
        <w:rPr>
          <w:sz w:val="28"/>
          <w:szCs w:val="28"/>
        </w:rPr>
        <w:t xml:space="preserve"> ____________________________________________________________</w:t>
      </w:r>
      <w:r>
        <w:rPr>
          <w:sz w:val="28"/>
          <w:szCs w:val="28"/>
        </w:rPr>
        <w:t>_.</w:t>
      </w:r>
    </w:p>
    <w:p w:rsidR="00B87462" w:rsidRPr="00B1151D" w:rsidRDefault="00B87462" w:rsidP="00B87462">
      <w:pPr>
        <w:autoSpaceDE w:val="0"/>
        <w:autoSpaceDN w:val="0"/>
        <w:adjustRightInd w:val="0"/>
        <w:jc w:val="both"/>
      </w:pPr>
      <w:r w:rsidRPr="00B1151D">
        <w:t xml:space="preserve">        </w:t>
      </w:r>
      <w:proofErr w:type="gramStart"/>
      <w:r w:rsidRPr="00B1151D">
        <w:t xml:space="preserve">(изменением вида разрешенного использования; изменением (уточнением, присвоением) </w:t>
      </w:r>
      <w:proofErr w:type="gramEnd"/>
    </w:p>
    <w:p w:rsidR="00B87462" w:rsidRPr="00B1151D" w:rsidRDefault="00B87462" w:rsidP="00B87462">
      <w:pPr>
        <w:autoSpaceDE w:val="0"/>
        <w:autoSpaceDN w:val="0"/>
        <w:adjustRightInd w:val="0"/>
        <w:ind w:left="-142" w:firstLine="0"/>
        <w:jc w:val="both"/>
      </w:pPr>
      <w:r w:rsidRPr="00B1151D">
        <w:t xml:space="preserve">               почтового адреса; изменением наименования (организационно-правовой формы) юридического лица)</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1. Сведения о земельном участке:</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1.1. Площадь ____________</w:t>
      </w:r>
      <w:r>
        <w:rPr>
          <w:sz w:val="28"/>
          <w:szCs w:val="28"/>
        </w:rPr>
        <w:t>________________________________________</w:t>
      </w:r>
      <w:r w:rsidRPr="008F7650">
        <w:rPr>
          <w:sz w:val="28"/>
          <w:szCs w:val="28"/>
        </w:rPr>
        <w:t xml:space="preserve"> кв. 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1.2. Кадастровый № ___________________</w:t>
      </w:r>
      <w:r>
        <w:rPr>
          <w:sz w:val="28"/>
          <w:szCs w:val="28"/>
        </w:rPr>
        <w:t>________________________________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1.3. Адрес: </w:t>
      </w:r>
      <w:proofErr w:type="gramStart"/>
      <w:r w:rsidRPr="008F7650">
        <w:rPr>
          <w:sz w:val="28"/>
          <w:szCs w:val="28"/>
        </w:rPr>
        <w:t>г</w:t>
      </w:r>
      <w:proofErr w:type="gramEnd"/>
      <w:r w:rsidRPr="008F7650">
        <w:rPr>
          <w:sz w:val="28"/>
          <w:szCs w:val="28"/>
        </w:rPr>
        <w:t>. Ростов-на-Дону</w:t>
      </w:r>
      <w:r>
        <w:rPr>
          <w:sz w:val="28"/>
          <w:szCs w:val="28"/>
        </w:rPr>
        <w:t>,</w:t>
      </w:r>
      <w:r w:rsidRPr="008F7650">
        <w:rPr>
          <w:sz w:val="28"/>
          <w:szCs w:val="28"/>
        </w:rPr>
        <w:t xml:space="preserve"> __________________________________________</w:t>
      </w:r>
      <w:r>
        <w:rPr>
          <w:sz w:val="28"/>
          <w:szCs w:val="28"/>
        </w:rPr>
        <w:t>_</w:t>
      </w:r>
      <w:r w:rsidRPr="008F7650">
        <w:rPr>
          <w:sz w:val="28"/>
          <w:szCs w:val="28"/>
        </w:rPr>
        <w:t>.</w:t>
      </w:r>
    </w:p>
    <w:p w:rsidR="00B87462"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Результат муниципальной услуги  прошу  предоставить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 в </w:t>
      </w:r>
      <w:r w:rsidR="00A46E69" w:rsidRPr="00A46E69">
        <w:rPr>
          <w:sz w:val="28"/>
          <w:szCs w:val="28"/>
        </w:rPr>
        <w:t xml:space="preserve">электронной форме </w:t>
      </w:r>
      <w:r w:rsidRPr="008F7650">
        <w:rPr>
          <w:sz w:val="28"/>
          <w:szCs w:val="28"/>
        </w:rPr>
        <w:t xml:space="preserve">посредством Портала </w:t>
      </w:r>
      <w:proofErr w:type="spellStart"/>
      <w:r w:rsidRPr="008F7650">
        <w:rPr>
          <w:sz w:val="28"/>
          <w:szCs w:val="28"/>
        </w:rPr>
        <w:t>госуслуг</w:t>
      </w:r>
      <w:proofErr w:type="spellEnd"/>
      <w:r w:rsidRPr="008F7650">
        <w:rPr>
          <w:sz w:val="28"/>
          <w:szCs w:val="28"/>
        </w:rPr>
        <w:t>;</w:t>
      </w:r>
    </w:p>
    <w:p w:rsidR="00B87462" w:rsidRPr="00EC77BD" w:rsidRDefault="00B87462" w:rsidP="00B87462">
      <w:pPr>
        <w:pStyle w:val="1"/>
        <w:keepNext w:val="0"/>
        <w:tabs>
          <w:tab w:val="clear" w:pos="432"/>
        </w:tabs>
        <w:suppressAutoHyphens w:val="0"/>
        <w:autoSpaceDE w:val="0"/>
        <w:autoSpaceDN w:val="0"/>
        <w:adjustRightInd w:val="0"/>
        <w:ind w:left="-142" w:firstLine="0"/>
        <w:jc w:val="both"/>
        <w:rPr>
          <w:sz w:val="28"/>
          <w:szCs w:val="28"/>
        </w:rPr>
      </w:pPr>
      <w:r w:rsidRPr="00EC77BD">
        <w:rPr>
          <w:sz w:val="28"/>
          <w:szCs w:val="28"/>
        </w:rPr>
        <w:t xml:space="preserve">□ – </w:t>
      </w:r>
      <w:r w:rsidRPr="00EC77BD">
        <w:rPr>
          <w:bCs/>
          <w:sz w:val="28"/>
          <w:szCs w:val="28"/>
        </w:rPr>
        <w:t xml:space="preserve">в </w:t>
      </w:r>
      <w:r w:rsidR="00A46E69" w:rsidRPr="00A46E69">
        <w:rPr>
          <w:sz w:val="28"/>
          <w:szCs w:val="28"/>
        </w:rPr>
        <w:t xml:space="preserve">электронной форме </w:t>
      </w:r>
      <w:r w:rsidRPr="00EC77BD">
        <w:rPr>
          <w:bCs/>
          <w:sz w:val="28"/>
          <w:szCs w:val="28"/>
        </w:rPr>
        <w:t>посредством системы «Дело»;</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 в </w:t>
      </w:r>
      <w:r w:rsidR="00A46E69" w:rsidRPr="00A46E69">
        <w:rPr>
          <w:sz w:val="28"/>
          <w:szCs w:val="28"/>
        </w:rPr>
        <w:t xml:space="preserve">электронной форме </w:t>
      </w:r>
      <w:r w:rsidRPr="008F7650">
        <w:rPr>
          <w:sz w:val="28"/>
          <w:szCs w:val="28"/>
        </w:rPr>
        <w:t>посредством электронной почты.</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proofErr w:type="gramStart"/>
      <w:r w:rsidRPr="008F7650">
        <w:rPr>
          <w:sz w:val="28"/>
          <w:szCs w:val="28"/>
        </w:rPr>
        <w:t xml:space="preserve">В случае указания в заявлении способа направления </w:t>
      </w:r>
      <w:r>
        <w:rPr>
          <w:sz w:val="28"/>
          <w:szCs w:val="28"/>
        </w:rPr>
        <w:t xml:space="preserve"> результата муниципальной услуги </w:t>
      </w:r>
      <w:r w:rsidRPr="008F7650">
        <w:rPr>
          <w:sz w:val="28"/>
          <w:szCs w:val="28"/>
        </w:rPr>
        <w:t>в электронно</w:t>
      </w:r>
      <w:r w:rsidR="000D1D4D">
        <w:rPr>
          <w:sz w:val="28"/>
          <w:szCs w:val="28"/>
        </w:rPr>
        <w:t>й</w:t>
      </w:r>
      <w:r w:rsidRPr="008F7650">
        <w:rPr>
          <w:sz w:val="28"/>
          <w:szCs w:val="28"/>
        </w:rPr>
        <w:t xml:space="preserve"> </w:t>
      </w:r>
      <w:r w:rsidR="000D1D4D">
        <w:rPr>
          <w:sz w:val="28"/>
          <w:szCs w:val="28"/>
        </w:rPr>
        <w:t>форме</w:t>
      </w:r>
      <w:r w:rsidRPr="008F7650">
        <w:rPr>
          <w:sz w:val="28"/>
          <w:szCs w:val="28"/>
        </w:rPr>
        <w:t xml:space="preserve"> в дополнение к выбранному способу</w:t>
      </w:r>
      <w:proofErr w:type="gramEnd"/>
      <w:r w:rsidRPr="008F7650">
        <w:rPr>
          <w:sz w:val="28"/>
          <w:szCs w:val="28"/>
        </w:rPr>
        <w:t xml:space="preserve">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предоставление в виде бумажного документа не требуется.</w:t>
      </w:r>
    </w:p>
    <w:p w:rsidR="00B87462" w:rsidRDefault="00B87462" w:rsidP="00B87462">
      <w:pPr>
        <w:autoSpaceDE w:val="0"/>
        <w:autoSpaceDN w:val="0"/>
        <w:adjustRightInd w:val="0"/>
        <w:ind w:left="-142" w:firstLine="0"/>
        <w:jc w:val="both"/>
        <w:rPr>
          <w:sz w:val="28"/>
          <w:szCs w:val="28"/>
        </w:rPr>
      </w:pPr>
    </w:p>
    <w:p w:rsidR="00B87462" w:rsidRDefault="00B87462" w:rsidP="00B87462">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B87462" w:rsidRPr="008A3566" w:rsidRDefault="00B87462" w:rsidP="00B87462">
      <w:pPr>
        <w:autoSpaceDE w:val="0"/>
        <w:autoSpaceDN w:val="0"/>
        <w:adjustRightInd w:val="0"/>
        <w:ind w:left="-142" w:firstLine="0"/>
        <w:jc w:val="center"/>
      </w:pPr>
      <w:r w:rsidRPr="008A3566">
        <w:t>(Ф.И.О., реквизиты документа, удостоверяющего личность)</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B87462" w:rsidRPr="00A94C77" w:rsidRDefault="00B87462" w:rsidP="00B87462">
      <w:pPr>
        <w:autoSpaceDE w:val="0"/>
        <w:autoSpaceDN w:val="0"/>
        <w:adjustRightInd w:val="0"/>
        <w:ind w:left="-142" w:firstLine="0"/>
        <w:jc w:val="both"/>
        <w:rPr>
          <w:sz w:val="28"/>
          <w:szCs w:val="28"/>
        </w:rPr>
      </w:pPr>
      <w:r>
        <w:rPr>
          <w:sz w:val="28"/>
          <w:szCs w:val="28"/>
        </w:rPr>
        <w:t>_____________________________________________________________________.</w:t>
      </w:r>
    </w:p>
    <w:p w:rsidR="00B503A0" w:rsidRDefault="00B503A0" w:rsidP="00B503A0">
      <w:pPr>
        <w:autoSpaceDE w:val="0"/>
        <w:autoSpaceDN w:val="0"/>
        <w:adjustRightInd w:val="0"/>
        <w:ind w:left="-142" w:firstLine="0"/>
        <w:jc w:val="both"/>
        <w:rPr>
          <w:sz w:val="28"/>
          <w:szCs w:val="28"/>
        </w:rPr>
      </w:pPr>
    </w:p>
    <w:p w:rsidR="00B503A0" w:rsidRDefault="00B503A0" w:rsidP="00B503A0">
      <w:pPr>
        <w:autoSpaceDE w:val="0"/>
        <w:autoSpaceDN w:val="0"/>
        <w:adjustRightInd w:val="0"/>
        <w:ind w:left="-142" w:firstLine="0"/>
        <w:jc w:val="both"/>
        <w:rPr>
          <w:sz w:val="28"/>
          <w:szCs w:val="28"/>
        </w:rPr>
      </w:pPr>
      <w:r w:rsidRPr="008F7650">
        <w:rPr>
          <w:sz w:val="28"/>
          <w:szCs w:val="28"/>
        </w:rPr>
        <w:t>Достоверность и полноту сведений подтверждаю __________________</w:t>
      </w:r>
      <w:r>
        <w:rPr>
          <w:sz w:val="28"/>
          <w:szCs w:val="28"/>
        </w:rPr>
        <w:t>________</w:t>
      </w:r>
      <w:r w:rsidRPr="008F7650">
        <w:rPr>
          <w:sz w:val="28"/>
          <w:szCs w:val="28"/>
        </w:rPr>
        <w:t>.</w:t>
      </w:r>
    </w:p>
    <w:p w:rsidR="00B503A0" w:rsidRPr="008A3566" w:rsidRDefault="00B503A0" w:rsidP="00B503A0">
      <w:pPr>
        <w:autoSpaceDE w:val="0"/>
        <w:autoSpaceDN w:val="0"/>
        <w:adjustRightInd w:val="0"/>
        <w:ind w:left="6230" w:firstLine="850"/>
        <w:jc w:val="both"/>
      </w:pPr>
      <w:r w:rsidRPr="008A3566">
        <w:t>(подпись)</w:t>
      </w:r>
    </w:p>
    <w:p w:rsidR="00B87462" w:rsidRPr="008A3566" w:rsidRDefault="00A57680" w:rsidP="00B87462">
      <w:pPr>
        <w:autoSpaceDE w:val="0"/>
        <w:autoSpaceDN w:val="0"/>
        <w:adjustRightInd w:val="0"/>
        <w:ind w:left="6230" w:firstLine="850"/>
        <w:jc w:val="both"/>
      </w:pPr>
      <w:r>
        <w:rPr>
          <w:sz w:val="28"/>
          <w:szCs w:val="28"/>
        </w:rPr>
        <w:t xml:space="preserve"> </w:t>
      </w:r>
    </w:p>
    <w:p w:rsidR="00B503A0" w:rsidRDefault="00B503A0" w:rsidP="00B503A0">
      <w:pPr>
        <w:autoSpaceDE w:val="0"/>
        <w:autoSpaceDN w:val="0"/>
        <w:adjustRightInd w:val="0"/>
        <w:ind w:left="-142" w:firstLine="0"/>
        <w:jc w:val="both"/>
        <w:rPr>
          <w:sz w:val="28"/>
          <w:szCs w:val="28"/>
        </w:rPr>
      </w:pPr>
      <w:r w:rsidRPr="008F7650">
        <w:rPr>
          <w:sz w:val="28"/>
          <w:szCs w:val="28"/>
        </w:rPr>
        <w:t>Документы прилагаются</w:t>
      </w:r>
      <w:hyperlink w:anchor="Par62" w:history="1"/>
      <w:r w:rsidRPr="008F7650">
        <w:rPr>
          <w:sz w:val="28"/>
          <w:szCs w:val="28"/>
        </w:rPr>
        <w:t>*</w:t>
      </w:r>
    </w:p>
    <w:p w:rsidR="00A57680" w:rsidRPr="008F7650" w:rsidRDefault="00A57680" w:rsidP="00B503A0">
      <w:pPr>
        <w:autoSpaceDE w:val="0"/>
        <w:autoSpaceDN w:val="0"/>
        <w:adjustRightInd w:val="0"/>
        <w:ind w:left="-142" w:firstLine="0"/>
        <w:jc w:val="both"/>
        <w:rPr>
          <w:sz w:val="28"/>
          <w:szCs w:val="28"/>
        </w:rPr>
      </w:pPr>
    </w:p>
    <w:p w:rsidR="00B503A0" w:rsidRPr="008F7650" w:rsidRDefault="00B503A0" w:rsidP="00B503A0">
      <w:pPr>
        <w:autoSpaceDE w:val="0"/>
        <w:autoSpaceDN w:val="0"/>
        <w:adjustRightInd w:val="0"/>
        <w:ind w:left="-142" w:firstLine="0"/>
        <w:jc w:val="both"/>
        <w:rPr>
          <w:sz w:val="28"/>
          <w:szCs w:val="28"/>
        </w:rPr>
      </w:pPr>
      <w:r w:rsidRPr="008F7650">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B87462" w:rsidRDefault="00B87462" w:rsidP="00B87462">
      <w:pPr>
        <w:autoSpaceDE w:val="0"/>
        <w:autoSpaceDN w:val="0"/>
        <w:adjustRightInd w:val="0"/>
        <w:ind w:left="-142" w:firstLine="0"/>
        <w:jc w:val="both"/>
        <w:rPr>
          <w:sz w:val="28"/>
          <w:szCs w:val="28"/>
        </w:rPr>
      </w:pPr>
    </w:p>
    <w:p w:rsidR="00A57680" w:rsidRDefault="00A57680" w:rsidP="00B87462">
      <w:pPr>
        <w:autoSpaceDE w:val="0"/>
        <w:autoSpaceDN w:val="0"/>
        <w:adjustRightInd w:val="0"/>
        <w:ind w:left="-142" w:firstLine="0"/>
        <w:jc w:val="both"/>
        <w:rPr>
          <w:sz w:val="28"/>
          <w:szCs w:val="28"/>
        </w:rPr>
      </w:pPr>
    </w:p>
    <w:p w:rsidR="00A57680" w:rsidRDefault="00A57680"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Заявитель:________________________________________        _______________</w:t>
      </w:r>
      <w:r>
        <w:rPr>
          <w:sz w:val="28"/>
          <w:szCs w:val="28"/>
        </w:rPr>
        <w:t>_</w:t>
      </w:r>
    </w:p>
    <w:p w:rsidR="00B87462" w:rsidRPr="00E639DA" w:rsidRDefault="00B87462" w:rsidP="00B87462">
      <w:pPr>
        <w:autoSpaceDE w:val="0"/>
        <w:autoSpaceDN w:val="0"/>
        <w:adjustRightInd w:val="0"/>
        <w:ind w:left="-142" w:firstLine="0"/>
        <w:jc w:val="both"/>
      </w:pPr>
      <w:r w:rsidRPr="00E639DA">
        <w:t xml:space="preserve">                                          (Ф.И.О. заяв</w:t>
      </w:r>
      <w:r>
        <w:t>ителя (представителя заявителя)</w:t>
      </w:r>
      <w:r w:rsidR="008A3566">
        <w:t>)</w:t>
      </w:r>
      <w:r w:rsidRPr="00E639DA">
        <w:t xml:space="preserve">                 </w:t>
      </w:r>
      <w:r>
        <w:t xml:space="preserve">                         </w:t>
      </w:r>
      <w:r w:rsidRPr="00E639DA">
        <w:t xml:space="preserve">      (подпись)</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«____»______________20____ года </w:t>
      </w:r>
    </w:p>
    <w:p w:rsidR="00B87462" w:rsidRDefault="00B87462" w:rsidP="00B87462">
      <w:pPr>
        <w:jc w:val="both"/>
        <w:rPr>
          <w:sz w:val="28"/>
          <w:szCs w:val="28"/>
        </w:rPr>
      </w:pPr>
    </w:p>
    <w:p w:rsidR="003A243A" w:rsidRPr="003A243A" w:rsidRDefault="003A243A" w:rsidP="003A243A">
      <w:pPr>
        <w:suppressAutoHyphens w:val="0"/>
        <w:ind w:firstLine="0"/>
        <w:jc w:val="both"/>
        <w:rPr>
          <w:sz w:val="28"/>
        </w:rPr>
      </w:pPr>
      <w:proofErr w:type="gramStart"/>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A243A">
        <w:rPr>
          <w:sz w:val="28"/>
        </w:rPr>
        <w:t xml:space="preserve"> решений на их основе, в целях предоставления муниципальной услуги. </w:t>
      </w:r>
      <w:proofErr w:type="gramStart"/>
      <w:r w:rsidRPr="003A243A">
        <w:rPr>
          <w:sz w:val="28"/>
        </w:rPr>
        <w:t xml:space="preserve">Настоящее согласие действует бессрочно либо до дня его отзыва </w:t>
      </w:r>
      <w:r w:rsidRPr="003A243A">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A243A" w:rsidRPr="003A243A" w:rsidRDefault="003A243A" w:rsidP="003A243A">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3A243A" w:rsidRPr="003A243A" w:rsidRDefault="003A243A" w:rsidP="003A243A">
      <w:pPr>
        <w:suppressAutoHyphens w:val="0"/>
        <w:jc w:val="both"/>
      </w:pPr>
      <w:r w:rsidRPr="003A243A">
        <w:t>(Ф.И.О. заявителя (представителя заявителя))</w:t>
      </w:r>
      <w:r w:rsidRPr="003A243A">
        <w:tab/>
      </w:r>
      <w:r w:rsidRPr="003A243A">
        <w:tab/>
      </w:r>
      <w:r w:rsidRPr="003A243A">
        <w:tab/>
      </w:r>
      <w:r w:rsidRPr="003A243A">
        <w:tab/>
        <w:t xml:space="preserve"> </w:t>
      </w:r>
      <w:r w:rsidRPr="003A243A">
        <w:tab/>
      </w:r>
      <w:r w:rsidRPr="003A243A">
        <w:tab/>
        <w:t>(подпись)</w:t>
      </w:r>
    </w:p>
    <w:p w:rsidR="003A243A" w:rsidRPr="003A243A" w:rsidRDefault="003A243A" w:rsidP="003A243A">
      <w:pPr>
        <w:suppressAutoHyphens w:val="0"/>
        <w:ind w:firstLine="0"/>
        <w:jc w:val="both"/>
        <w:rPr>
          <w:sz w:val="28"/>
        </w:rPr>
      </w:pPr>
      <w:r w:rsidRPr="003A243A">
        <w:rPr>
          <w:sz w:val="28"/>
        </w:rPr>
        <w:t>___________________________________ № ______ «___» ________ ____ года</w:t>
      </w:r>
    </w:p>
    <w:p w:rsidR="003A243A" w:rsidRPr="003A243A" w:rsidRDefault="003A243A" w:rsidP="003A243A">
      <w:pPr>
        <w:suppressAutoHyphens w:val="0"/>
        <w:jc w:val="center"/>
      </w:pPr>
      <w:r w:rsidRPr="003A243A">
        <w:rPr>
          <w:sz w:val="22"/>
        </w:rPr>
        <w:t>(</w:t>
      </w:r>
      <w:r w:rsidRPr="003A243A">
        <w:t>наименование и реквизиты документа, подтверждающие полномочия представителя заявителя)</w:t>
      </w:r>
    </w:p>
    <w:p w:rsidR="003A243A" w:rsidRPr="003A243A" w:rsidRDefault="003A243A" w:rsidP="003A243A">
      <w:pPr>
        <w:suppressAutoHyphens w:val="0"/>
        <w:jc w:val="center"/>
      </w:pPr>
      <w:r w:rsidRPr="003A243A">
        <w:t>(заполняется представителем заявителя)</w:t>
      </w:r>
    </w:p>
    <w:p w:rsidR="003A243A" w:rsidRPr="003A243A" w:rsidRDefault="003A243A" w:rsidP="003A243A">
      <w:pPr>
        <w:suppressAutoHyphens w:val="0"/>
        <w:jc w:val="both"/>
        <w:rPr>
          <w:sz w:val="22"/>
        </w:rPr>
      </w:pPr>
    </w:p>
    <w:p w:rsidR="003A243A" w:rsidRPr="003A243A" w:rsidRDefault="003A243A" w:rsidP="003A243A">
      <w:pPr>
        <w:suppressAutoHyphens w:val="0"/>
        <w:ind w:firstLine="0"/>
        <w:jc w:val="both"/>
        <w:rPr>
          <w:sz w:val="28"/>
        </w:rPr>
      </w:pPr>
      <w:r w:rsidRPr="003A243A">
        <w:rPr>
          <w:sz w:val="28"/>
        </w:rPr>
        <w:t>«____» ______________ 20____ года</w:t>
      </w:r>
    </w:p>
    <w:p w:rsidR="003A243A" w:rsidRPr="003A243A" w:rsidRDefault="003A243A" w:rsidP="003A243A">
      <w:pPr>
        <w:suppressAutoHyphens w:val="0"/>
        <w:jc w:val="both"/>
        <w:rPr>
          <w:sz w:val="28"/>
        </w:rPr>
      </w:pPr>
    </w:p>
    <w:p w:rsidR="00B87462" w:rsidRDefault="00B87462" w:rsidP="00B87462">
      <w:pPr>
        <w:jc w:val="both"/>
        <w:rPr>
          <w:sz w:val="28"/>
          <w:szCs w:val="28"/>
        </w:rPr>
      </w:pPr>
    </w:p>
    <w:p w:rsidR="00A57680" w:rsidRPr="008F7650" w:rsidRDefault="00A57680" w:rsidP="00B87462">
      <w:pPr>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B87462" w:rsidRPr="006A196E" w:rsidTr="00BE451B">
        <w:tc>
          <w:tcPr>
            <w:tcW w:w="2707" w:type="pct"/>
          </w:tcPr>
          <w:p w:rsidR="00B87462" w:rsidRPr="006A196E" w:rsidRDefault="00B87462" w:rsidP="00BE451B">
            <w:pPr>
              <w:tabs>
                <w:tab w:val="left" w:pos="7088"/>
              </w:tabs>
              <w:suppressAutoHyphens w:val="0"/>
              <w:ind w:left="-70" w:firstLine="0"/>
              <w:rPr>
                <w:sz w:val="28"/>
              </w:rPr>
            </w:pPr>
            <w:r w:rsidRPr="006A196E">
              <w:rPr>
                <w:sz w:val="28"/>
              </w:rPr>
              <w:t>Начальник управления</w:t>
            </w:r>
          </w:p>
          <w:p w:rsidR="00B87462" w:rsidRPr="006A196E" w:rsidRDefault="00B87462" w:rsidP="00BE451B">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70" w:type="pct"/>
          </w:tcPr>
          <w:p w:rsidR="00B87462" w:rsidRPr="006A196E" w:rsidRDefault="00B87462" w:rsidP="00BE451B">
            <w:pPr>
              <w:tabs>
                <w:tab w:val="left" w:pos="7088"/>
              </w:tabs>
              <w:suppressAutoHyphens w:val="0"/>
              <w:ind w:left="-70" w:firstLine="0"/>
              <w:jc w:val="center"/>
              <w:rPr>
                <w:sz w:val="28"/>
              </w:rPr>
            </w:pPr>
          </w:p>
        </w:tc>
        <w:tc>
          <w:tcPr>
            <w:tcW w:w="1123" w:type="pct"/>
          </w:tcPr>
          <w:p w:rsidR="00B87462" w:rsidRPr="006A196E" w:rsidRDefault="00B87462" w:rsidP="00BE451B">
            <w:pPr>
              <w:keepNext/>
              <w:tabs>
                <w:tab w:val="left" w:pos="7088"/>
              </w:tabs>
              <w:suppressAutoHyphens w:val="0"/>
              <w:ind w:left="-70" w:firstLine="0"/>
              <w:jc w:val="right"/>
              <w:outlineLvl w:val="0"/>
              <w:rPr>
                <w:sz w:val="28"/>
              </w:rPr>
            </w:pPr>
          </w:p>
          <w:p w:rsidR="00B87462" w:rsidRPr="006A196E" w:rsidRDefault="00B87462" w:rsidP="00BE451B">
            <w:pPr>
              <w:keepNext/>
              <w:tabs>
                <w:tab w:val="left" w:pos="7088"/>
              </w:tabs>
              <w:suppressAutoHyphens w:val="0"/>
              <w:ind w:left="-70" w:firstLine="0"/>
              <w:jc w:val="right"/>
              <w:outlineLvl w:val="0"/>
              <w:rPr>
                <w:sz w:val="28"/>
              </w:rPr>
            </w:pPr>
          </w:p>
          <w:p w:rsidR="00B87462" w:rsidRPr="006A196E" w:rsidRDefault="00990F8E" w:rsidP="00BE451B">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A9591D" w:rsidRDefault="00A9591D" w:rsidP="00B87462">
      <w:pPr>
        <w:jc w:val="both"/>
        <w:rPr>
          <w:sz w:val="28"/>
          <w:szCs w:val="28"/>
        </w:rPr>
        <w:sectPr w:rsidR="00A9591D" w:rsidSect="00E54D16">
          <w:headerReference w:type="default" r:id="rId10"/>
          <w:footerReference w:type="default" r:id="rId11"/>
          <w:pgSz w:w="11906" w:h="16838" w:code="9"/>
          <w:pgMar w:top="1134" w:right="567" w:bottom="1134" w:left="1701" w:header="709" w:footer="709" w:gutter="0"/>
          <w:cols w:space="720"/>
          <w:docGrid w:linePitch="600" w:charSpace="24576"/>
        </w:sectPr>
      </w:pPr>
    </w:p>
    <w:tbl>
      <w:tblPr>
        <w:tblW w:w="0" w:type="auto"/>
        <w:tblLook w:val="04A0"/>
      </w:tblPr>
      <w:tblGrid>
        <w:gridCol w:w="9747"/>
        <w:gridCol w:w="4962"/>
      </w:tblGrid>
      <w:tr w:rsidR="00A9591D" w:rsidRPr="00D83ACD" w:rsidTr="00A9591D">
        <w:tc>
          <w:tcPr>
            <w:tcW w:w="9747" w:type="dxa"/>
          </w:tcPr>
          <w:p w:rsidR="00A9591D" w:rsidRPr="00D83ACD" w:rsidRDefault="00A9591D" w:rsidP="00A9591D">
            <w:pPr>
              <w:ind w:firstLine="0"/>
              <w:rPr>
                <w:sz w:val="28"/>
                <w:szCs w:val="28"/>
              </w:rPr>
            </w:pPr>
          </w:p>
        </w:tc>
        <w:tc>
          <w:tcPr>
            <w:tcW w:w="4962" w:type="dxa"/>
          </w:tcPr>
          <w:p w:rsidR="00A9591D" w:rsidRPr="00D83ACD" w:rsidRDefault="00A9591D" w:rsidP="00A9591D">
            <w:pPr>
              <w:ind w:firstLine="0"/>
              <w:jc w:val="center"/>
              <w:rPr>
                <w:sz w:val="28"/>
                <w:szCs w:val="28"/>
              </w:rPr>
            </w:pPr>
            <w:r w:rsidRPr="00D83ACD">
              <w:rPr>
                <w:sz w:val="28"/>
                <w:szCs w:val="28"/>
              </w:rPr>
              <w:t xml:space="preserve">Приложение </w:t>
            </w:r>
            <w:r>
              <w:rPr>
                <w:sz w:val="28"/>
                <w:szCs w:val="28"/>
              </w:rPr>
              <w:t>№ 3</w:t>
            </w:r>
          </w:p>
          <w:p w:rsidR="00A9591D" w:rsidRPr="00D83ACD" w:rsidRDefault="00A9591D" w:rsidP="00A9591D">
            <w:pPr>
              <w:ind w:firstLine="0"/>
              <w:jc w:val="center"/>
              <w:rPr>
                <w:sz w:val="28"/>
                <w:szCs w:val="28"/>
              </w:rPr>
            </w:pPr>
            <w:r w:rsidRPr="00D83ACD">
              <w:rPr>
                <w:sz w:val="28"/>
                <w:szCs w:val="28"/>
              </w:rPr>
              <w:t>к постановлению Администрации города Ростова-на-Дону</w:t>
            </w:r>
          </w:p>
          <w:p w:rsidR="00A9591D" w:rsidRPr="00D83ACD" w:rsidRDefault="00A9591D" w:rsidP="00A9591D">
            <w:pPr>
              <w:ind w:firstLine="0"/>
              <w:jc w:val="center"/>
              <w:rPr>
                <w:sz w:val="28"/>
                <w:szCs w:val="28"/>
              </w:rPr>
            </w:pPr>
            <w:r w:rsidRPr="00D83ACD">
              <w:rPr>
                <w:sz w:val="28"/>
                <w:szCs w:val="28"/>
              </w:rPr>
              <w:t>от____________ №_________</w:t>
            </w:r>
          </w:p>
          <w:p w:rsidR="00A9591D" w:rsidRPr="00D83ACD" w:rsidRDefault="00A9591D" w:rsidP="00A9591D">
            <w:pPr>
              <w:ind w:firstLine="0"/>
              <w:jc w:val="center"/>
              <w:rPr>
                <w:sz w:val="28"/>
                <w:szCs w:val="28"/>
              </w:rPr>
            </w:pPr>
          </w:p>
        </w:tc>
      </w:tr>
    </w:tbl>
    <w:p w:rsidR="00A9591D" w:rsidRDefault="00A9591D" w:rsidP="00A9591D">
      <w:pPr>
        <w:widowControl w:val="0"/>
        <w:jc w:val="center"/>
        <w:rPr>
          <w:sz w:val="28"/>
          <w:szCs w:val="28"/>
        </w:rPr>
      </w:pPr>
    </w:p>
    <w:p w:rsidR="00A9591D" w:rsidRDefault="00A9591D" w:rsidP="00A9591D">
      <w:pPr>
        <w:widowControl w:val="0"/>
        <w:jc w:val="center"/>
        <w:rPr>
          <w:sz w:val="28"/>
          <w:szCs w:val="28"/>
        </w:rPr>
      </w:pPr>
      <w:r>
        <w:rPr>
          <w:sz w:val="28"/>
          <w:szCs w:val="28"/>
        </w:rPr>
        <w:t>СПИСОК</w:t>
      </w:r>
    </w:p>
    <w:p w:rsidR="00A9591D" w:rsidRPr="009607A7" w:rsidRDefault="00A9591D" w:rsidP="00A9591D">
      <w:pPr>
        <w:widowControl w:val="0"/>
        <w:jc w:val="center"/>
        <w:rPr>
          <w:sz w:val="28"/>
          <w:szCs w:val="28"/>
        </w:rPr>
      </w:pPr>
      <w:r w:rsidRPr="009607A7">
        <w:rPr>
          <w:sz w:val="28"/>
          <w:szCs w:val="28"/>
        </w:rPr>
        <w:t xml:space="preserve">членов </w:t>
      </w:r>
      <w:proofErr w:type="spellStart"/>
      <w:r w:rsidRPr="009607A7">
        <w:rPr>
          <w:sz w:val="28"/>
          <w:szCs w:val="28"/>
        </w:rPr>
        <w:t>автогаражного</w:t>
      </w:r>
      <w:proofErr w:type="spellEnd"/>
      <w:r w:rsidRPr="009607A7">
        <w:rPr>
          <w:sz w:val="28"/>
          <w:szCs w:val="28"/>
        </w:rPr>
        <w:t xml:space="preserve"> кооператива </w:t>
      </w:r>
    </w:p>
    <w:p w:rsidR="00A9591D" w:rsidRPr="00A9591D" w:rsidRDefault="00A9591D" w:rsidP="00A9591D">
      <w:pPr>
        <w:widowControl w:val="0"/>
        <w:jc w:val="center"/>
        <w:rPr>
          <w:bCs/>
          <w:sz w:val="28"/>
          <w:szCs w:val="28"/>
        </w:rPr>
      </w:pPr>
      <w:r w:rsidRPr="009607A7">
        <w:rPr>
          <w:sz w:val="28"/>
          <w:szCs w:val="28"/>
        </w:rPr>
        <w:t>с указанием лиц</w:t>
      </w:r>
      <w:r w:rsidRPr="00A9591D">
        <w:rPr>
          <w:sz w:val="28"/>
          <w:szCs w:val="28"/>
        </w:rPr>
        <w:t xml:space="preserve">, </w:t>
      </w:r>
      <w:r w:rsidRPr="00A9591D">
        <w:rPr>
          <w:rFonts w:eastAsia="Calibri"/>
          <w:sz w:val="28"/>
          <w:szCs w:val="28"/>
        </w:rPr>
        <w:t>имеющих право на освобождение от уплаты земельного налога в соответствии с законодательством о налогах и сборах</w:t>
      </w:r>
    </w:p>
    <w:p w:rsidR="00A9591D" w:rsidRPr="009607A7" w:rsidRDefault="00A9591D" w:rsidP="00A9591D">
      <w:pPr>
        <w:widowControl w:val="0"/>
        <w:ind w:firstLine="0"/>
        <w:rPr>
          <w:b/>
          <w:i/>
          <w:sz w:val="28"/>
          <w:szCs w:val="28"/>
        </w:rPr>
      </w:pPr>
      <w:r w:rsidRPr="009607A7">
        <w:rPr>
          <w:b/>
          <w:i/>
          <w:sz w:val="28"/>
          <w:szCs w:val="28"/>
        </w:rPr>
        <w:t>____________________________________________________________________</w:t>
      </w:r>
      <w:r>
        <w:rPr>
          <w:b/>
          <w:i/>
          <w:sz w:val="28"/>
          <w:szCs w:val="28"/>
        </w:rPr>
        <w:t>___________________________________</w:t>
      </w:r>
      <w:r w:rsidRPr="009607A7">
        <w:rPr>
          <w:sz w:val="28"/>
          <w:szCs w:val="28"/>
        </w:rPr>
        <w:t>,</w:t>
      </w:r>
    </w:p>
    <w:p w:rsidR="00A9591D" w:rsidRPr="007B6CFA" w:rsidRDefault="00A9591D" w:rsidP="00A9591D">
      <w:pPr>
        <w:widowControl w:val="0"/>
        <w:jc w:val="center"/>
      </w:pPr>
      <w:r w:rsidRPr="007B6CFA">
        <w:t>(полное наименование юридического лица)</w:t>
      </w:r>
    </w:p>
    <w:p w:rsidR="00A9591D" w:rsidRDefault="00A9591D" w:rsidP="00A9591D">
      <w:pPr>
        <w:widowControl w:val="0"/>
        <w:ind w:right="-30" w:firstLine="0"/>
        <w:jc w:val="both"/>
        <w:rPr>
          <w:sz w:val="28"/>
          <w:szCs w:val="28"/>
        </w:rPr>
      </w:pPr>
      <w:r w:rsidRPr="009607A7">
        <w:rPr>
          <w:sz w:val="28"/>
          <w:szCs w:val="28"/>
        </w:rPr>
        <w:t>с це</w:t>
      </w:r>
      <w:r>
        <w:rPr>
          <w:sz w:val="28"/>
          <w:szCs w:val="28"/>
        </w:rPr>
        <w:t xml:space="preserve">лью перерасчета арендной платы </w:t>
      </w:r>
      <w:r w:rsidRPr="009607A7">
        <w:rPr>
          <w:sz w:val="28"/>
          <w:szCs w:val="28"/>
        </w:rPr>
        <w:t xml:space="preserve">при оформлении дополнительного </w:t>
      </w:r>
      <w:r>
        <w:rPr>
          <w:sz w:val="28"/>
          <w:szCs w:val="28"/>
        </w:rPr>
        <w:t>с</w:t>
      </w:r>
      <w:r w:rsidRPr="009607A7">
        <w:rPr>
          <w:sz w:val="28"/>
          <w:szCs w:val="28"/>
        </w:rPr>
        <w:t>оглашения к дого</w:t>
      </w:r>
      <w:r>
        <w:rPr>
          <w:sz w:val="28"/>
          <w:szCs w:val="28"/>
        </w:rPr>
        <w:t>вору аренды земельного участка, № </w:t>
      </w:r>
      <w:r w:rsidRPr="009607A7">
        <w:rPr>
          <w:b/>
          <w:i/>
          <w:sz w:val="28"/>
          <w:szCs w:val="28"/>
        </w:rPr>
        <w:t>______</w:t>
      </w:r>
      <w:r>
        <w:rPr>
          <w:b/>
          <w:i/>
          <w:sz w:val="28"/>
          <w:szCs w:val="28"/>
        </w:rPr>
        <w:t xml:space="preserve">_____ </w:t>
      </w:r>
      <w:proofErr w:type="spellStart"/>
      <w:r w:rsidRPr="009607A7">
        <w:rPr>
          <w:sz w:val="28"/>
          <w:szCs w:val="28"/>
        </w:rPr>
        <w:t>от</w:t>
      </w:r>
      <w:r w:rsidRPr="009607A7">
        <w:rPr>
          <w:b/>
          <w:i/>
          <w:sz w:val="28"/>
          <w:szCs w:val="28"/>
        </w:rPr>
        <w:t>______________</w:t>
      </w:r>
      <w:proofErr w:type="gramStart"/>
      <w:r w:rsidRPr="009607A7">
        <w:rPr>
          <w:sz w:val="28"/>
          <w:szCs w:val="28"/>
        </w:rPr>
        <w:t>г</w:t>
      </w:r>
      <w:proofErr w:type="spellEnd"/>
      <w:proofErr w:type="gramEnd"/>
      <w:r w:rsidRPr="009607A7">
        <w:rPr>
          <w:sz w:val="28"/>
          <w:szCs w:val="28"/>
        </w:rPr>
        <w:t xml:space="preserve">., имеющий в своем составе </w:t>
      </w:r>
      <w:r w:rsidRPr="009607A7">
        <w:rPr>
          <w:b/>
          <w:i/>
          <w:sz w:val="28"/>
          <w:szCs w:val="28"/>
        </w:rPr>
        <w:t>______________</w:t>
      </w:r>
      <w:r w:rsidRPr="009607A7">
        <w:rPr>
          <w:sz w:val="28"/>
          <w:szCs w:val="28"/>
        </w:rPr>
        <w:t xml:space="preserve"> гаражей,</w:t>
      </w:r>
      <w:r>
        <w:rPr>
          <w:sz w:val="28"/>
          <w:szCs w:val="28"/>
        </w:rPr>
        <w:t xml:space="preserve"> предоставляет список </w:t>
      </w:r>
    </w:p>
    <w:p w:rsidR="00A9591D" w:rsidRPr="007B6CFA" w:rsidRDefault="00A9591D" w:rsidP="00A9591D">
      <w:pPr>
        <w:widowControl w:val="0"/>
        <w:ind w:left="7788" w:right="-30" w:firstLine="708"/>
        <w:jc w:val="both"/>
      </w:pPr>
      <w:r>
        <w:t xml:space="preserve">         </w:t>
      </w:r>
      <w:r w:rsidRPr="007B6CFA">
        <w:t>(количество)</w:t>
      </w:r>
    </w:p>
    <w:p w:rsidR="00A9591D" w:rsidRDefault="00A9591D" w:rsidP="00A9591D">
      <w:pPr>
        <w:widowControl w:val="0"/>
        <w:ind w:right="-30" w:firstLine="0"/>
        <w:jc w:val="both"/>
        <w:rPr>
          <w:sz w:val="28"/>
          <w:szCs w:val="28"/>
        </w:rPr>
      </w:pPr>
      <w:r w:rsidRPr="009607A7">
        <w:rPr>
          <w:sz w:val="28"/>
          <w:szCs w:val="28"/>
        </w:rPr>
        <w:t>членов</w:t>
      </w:r>
      <w:r>
        <w:rPr>
          <w:sz w:val="28"/>
          <w:szCs w:val="28"/>
        </w:rPr>
        <w:t xml:space="preserve"> </w:t>
      </w:r>
      <w:proofErr w:type="spellStart"/>
      <w:r w:rsidRPr="009607A7">
        <w:rPr>
          <w:sz w:val="28"/>
          <w:szCs w:val="28"/>
        </w:rPr>
        <w:t>автогаражного</w:t>
      </w:r>
      <w:proofErr w:type="spellEnd"/>
      <w:r w:rsidRPr="009607A7">
        <w:rPr>
          <w:sz w:val="28"/>
          <w:szCs w:val="28"/>
        </w:rPr>
        <w:t xml:space="preserve"> кооператива с указанием лиц, </w:t>
      </w:r>
      <w:r w:rsidR="001C5ADE" w:rsidRPr="00A9591D">
        <w:rPr>
          <w:rFonts w:eastAsia="Calibri"/>
          <w:sz w:val="28"/>
          <w:szCs w:val="28"/>
        </w:rPr>
        <w:t>имеющих право на освобождение от уплаты земельного налога в соответствии с законодательством о налогах и сборах</w:t>
      </w:r>
      <w:r w:rsidRPr="009607A7">
        <w:rPr>
          <w:sz w:val="28"/>
          <w:szCs w:val="28"/>
        </w:rPr>
        <w:t>:</w:t>
      </w:r>
    </w:p>
    <w:p w:rsidR="00A9591D" w:rsidRDefault="00A9591D" w:rsidP="00A9591D">
      <w:pPr>
        <w:widowControl w:val="0"/>
        <w:ind w:firstLine="0"/>
        <w:jc w:val="both"/>
        <w:rPr>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1570"/>
        <w:gridCol w:w="1248"/>
        <w:gridCol w:w="2206"/>
        <w:gridCol w:w="1410"/>
        <w:gridCol w:w="1292"/>
        <w:gridCol w:w="1529"/>
        <w:gridCol w:w="1653"/>
        <w:gridCol w:w="1276"/>
        <w:gridCol w:w="2126"/>
      </w:tblGrid>
      <w:tr w:rsidR="00A9591D" w:rsidRPr="00D925CF" w:rsidTr="00A9591D">
        <w:tc>
          <w:tcPr>
            <w:tcW w:w="6974" w:type="dxa"/>
            <w:gridSpan w:val="5"/>
          </w:tcPr>
          <w:p w:rsidR="00A9591D" w:rsidRPr="00D925CF" w:rsidRDefault="00A9591D" w:rsidP="00A9591D">
            <w:pPr>
              <w:widowControl w:val="0"/>
              <w:ind w:firstLine="0"/>
              <w:jc w:val="center"/>
              <w:rPr>
                <w:rFonts w:eastAsia="Calibri"/>
                <w:sz w:val="24"/>
                <w:szCs w:val="24"/>
              </w:rPr>
            </w:pPr>
            <w:r w:rsidRPr="00D925CF">
              <w:rPr>
                <w:rFonts w:eastAsia="Calibri"/>
                <w:sz w:val="24"/>
                <w:szCs w:val="24"/>
              </w:rPr>
              <w:t>Общая информация</w:t>
            </w:r>
          </w:p>
        </w:tc>
        <w:tc>
          <w:tcPr>
            <w:tcW w:w="7876" w:type="dxa"/>
            <w:gridSpan w:val="5"/>
          </w:tcPr>
          <w:p w:rsidR="00A9591D" w:rsidRPr="00D925CF" w:rsidRDefault="00A9591D" w:rsidP="00A9591D">
            <w:pPr>
              <w:suppressAutoHyphens w:val="0"/>
              <w:autoSpaceDE w:val="0"/>
              <w:autoSpaceDN w:val="0"/>
              <w:adjustRightInd w:val="0"/>
              <w:ind w:firstLine="0"/>
              <w:jc w:val="center"/>
              <w:rPr>
                <w:rFonts w:eastAsia="Calibri"/>
                <w:sz w:val="24"/>
                <w:szCs w:val="24"/>
              </w:rPr>
            </w:pPr>
            <w:r w:rsidRPr="00D925CF">
              <w:rPr>
                <w:rFonts w:eastAsia="Calibri"/>
                <w:sz w:val="24"/>
                <w:szCs w:val="24"/>
              </w:rPr>
              <w:t>Информация о лицах, имеющих право на освобождение от уплаты земельного налога в соответствии с законодательством о налогах и сборах</w:t>
            </w:r>
          </w:p>
        </w:tc>
      </w:tr>
      <w:tr w:rsidR="00A9591D" w:rsidRPr="00AA5ACA" w:rsidTr="00A9591D">
        <w:tc>
          <w:tcPr>
            <w:tcW w:w="540"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 </w:t>
            </w:r>
            <w:r w:rsidRPr="00AA5ACA">
              <w:rPr>
                <w:rFonts w:eastAsia="Calibri"/>
                <w:sz w:val="24"/>
                <w:szCs w:val="24"/>
              </w:rPr>
              <w:br/>
            </w:r>
            <w:proofErr w:type="spellStart"/>
            <w:proofErr w:type="gramStart"/>
            <w:r w:rsidRPr="00AA5ACA">
              <w:rPr>
                <w:rFonts w:eastAsia="Calibri"/>
                <w:sz w:val="24"/>
                <w:szCs w:val="24"/>
              </w:rPr>
              <w:t>п</w:t>
            </w:r>
            <w:proofErr w:type="spellEnd"/>
            <w:proofErr w:type="gramEnd"/>
            <w:r w:rsidRPr="00AA5ACA">
              <w:rPr>
                <w:rFonts w:eastAsia="Calibri"/>
                <w:sz w:val="24"/>
                <w:szCs w:val="24"/>
              </w:rPr>
              <w:t>/</w:t>
            </w:r>
            <w:proofErr w:type="spellStart"/>
            <w:r w:rsidRPr="00AA5ACA">
              <w:rPr>
                <w:rFonts w:eastAsia="Calibri"/>
                <w:sz w:val="24"/>
                <w:szCs w:val="24"/>
              </w:rPr>
              <w:t>п</w:t>
            </w:r>
            <w:proofErr w:type="spellEnd"/>
          </w:p>
        </w:tc>
        <w:tc>
          <w:tcPr>
            <w:tcW w:w="1570"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 гаражного бокса</w:t>
            </w:r>
          </w:p>
        </w:tc>
        <w:tc>
          <w:tcPr>
            <w:tcW w:w="1248"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 xml:space="preserve">Площадь гаража </w:t>
            </w:r>
            <w:r w:rsidRPr="00AA5ACA">
              <w:rPr>
                <w:rFonts w:eastAsia="Calibri"/>
                <w:sz w:val="24"/>
                <w:szCs w:val="24"/>
              </w:rPr>
              <w:br/>
              <w:t xml:space="preserve">с учетом </w:t>
            </w:r>
            <w:proofErr w:type="spellStart"/>
            <w:r w:rsidRPr="00AA5ACA">
              <w:rPr>
                <w:rFonts w:eastAsia="Calibri"/>
                <w:sz w:val="24"/>
                <w:szCs w:val="24"/>
              </w:rPr>
              <w:t>приле-гающей</w:t>
            </w:r>
            <w:proofErr w:type="spellEnd"/>
            <w:r w:rsidRPr="00AA5ACA">
              <w:rPr>
                <w:rFonts w:eastAsia="Calibri"/>
                <w:sz w:val="24"/>
                <w:szCs w:val="24"/>
              </w:rPr>
              <w:t xml:space="preserve"> </w:t>
            </w:r>
            <w:proofErr w:type="spellStart"/>
            <w:r w:rsidRPr="00AA5ACA">
              <w:rPr>
                <w:rFonts w:eastAsia="Calibri"/>
                <w:sz w:val="24"/>
                <w:szCs w:val="24"/>
              </w:rPr>
              <w:t>террито-рии</w:t>
            </w:r>
            <w:proofErr w:type="spellEnd"/>
            <w:r w:rsidRPr="00AA5ACA">
              <w:rPr>
                <w:rFonts w:eastAsia="Calibri"/>
                <w:sz w:val="24"/>
                <w:szCs w:val="24"/>
              </w:rPr>
              <w:t xml:space="preserve"> (м</w:t>
            </w:r>
            <w:proofErr w:type="gramStart"/>
            <w:r w:rsidRPr="00AA5ACA">
              <w:rPr>
                <w:rFonts w:eastAsia="Calibri"/>
                <w:sz w:val="24"/>
                <w:szCs w:val="24"/>
                <w:vertAlign w:val="superscript"/>
              </w:rPr>
              <w:t>2</w:t>
            </w:r>
            <w:proofErr w:type="gramEnd"/>
            <w:r w:rsidRPr="00AA5ACA">
              <w:rPr>
                <w:rFonts w:eastAsia="Calibri"/>
                <w:sz w:val="24"/>
                <w:szCs w:val="24"/>
              </w:rPr>
              <w:t>)</w:t>
            </w:r>
          </w:p>
        </w:tc>
        <w:tc>
          <w:tcPr>
            <w:tcW w:w="2206"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 xml:space="preserve">ФИО </w:t>
            </w:r>
            <w:r>
              <w:rPr>
                <w:rFonts w:eastAsia="Calibri"/>
                <w:sz w:val="24"/>
                <w:szCs w:val="24"/>
              </w:rPr>
              <w:t xml:space="preserve">(полностью) </w:t>
            </w:r>
            <w:r w:rsidRPr="00AA5ACA">
              <w:rPr>
                <w:rFonts w:eastAsia="Calibri"/>
                <w:sz w:val="24"/>
                <w:szCs w:val="24"/>
              </w:rPr>
              <w:t xml:space="preserve">члена </w:t>
            </w:r>
            <w:proofErr w:type="spellStart"/>
            <w:r w:rsidRPr="00AA5ACA">
              <w:rPr>
                <w:rFonts w:eastAsia="Calibri"/>
                <w:sz w:val="24"/>
                <w:szCs w:val="24"/>
              </w:rPr>
              <w:t>автогараж-ного</w:t>
            </w:r>
            <w:proofErr w:type="spellEnd"/>
            <w:r w:rsidRPr="00AA5ACA">
              <w:rPr>
                <w:rFonts w:eastAsia="Calibri"/>
                <w:sz w:val="24"/>
                <w:szCs w:val="24"/>
              </w:rPr>
              <w:t xml:space="preserve"> кооператива </w:t>
            </w:r>
          </w:p>
        </w:tc>
        <w:tc>
          <w:tcPr>
            <w:tcW w:w="1410"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 xml:space="preserve">Дата </w:t>
            </w:r>
            <w:proofErr w:type="spellStart"/>
            <w:proofErr w:type="gramStart"/>
            <w:r w:rsidRPr="00AA5ACA">
              <w:rPr>
                <w:rFonts w:eastAsia="Calibri"/>
                <w:sz w:val="24"/>
                <w:szCs w:val="24"/>
              </w:rPr>
              <w:t>вступле-ния</w:t>
            </w:r>
            <w:proofErr w:type="spellEnd"/>
            <w:proofErr w:type="gramEnd"/>
            <w:r w:rsidRPr="00AA5ACA">
              <w:rPr>
                <w:rFonts w:eastAsia="Calibri"/>
                <w:sz w:val="24"/>
                <w:szCs w:val="24"/>
              </w:rPr>
              <w:t xml:space="preserve"> в </w:t>
            </w:r>
            <w:proofErr w:type="spellStart"/>
            <w:r w:rsidRPr="00AA5ACA">
              <w:rPr>
                <w:rFonts w:eastAsia="Calibri"/>
                <w:sz w:val="24"/>
                <w:szCs w:val="24"/>
              </w:rPr>
              <w:t>авто-гаражный</w:t>
            </w:r>
            <w:proofErr w:type="spellEnd"/>
            <w:r w:rsidRPr="00AA5ACA">
              <w:rPr>
                <w:rFonts w:eastAsia="Calibri"/>
                <w:sz w:val="24"/>
                <w:szCs w:val="24"/>
              </w:rPr>
              <w:t xml:space="preserve"> кооператив</w:t>
            </w:r>
          </w:p>
        </w:tc>
        <w:tc>
          <w:tcPr>
            <w:tcW w:w="1292"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Категория лица, имеющего льготу</w:t>
            </w:r>
          </w:p>
        </w:tc>
        <w:tc>
          <w:tcPr>
            <w:tcW w:w="1529"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 xml:space="preserve">Номер </w:t>
            </w:r>
            <w:r w:rsidRPr="00AA5ACA">
              <w:rPr>
                <w:rFonts w:eastAsia="Calibri"/>
                <w:sz w:val="24"/>
                <w:szCs w:val="24"/>
              </w:rPr>
              <w:br/>
              <w:t xml:space="preserve">и дата документа, </w:t>
            </w:r>
            <w:proofErr w:type="spellStart"/>
            <w:proofErr w:type="gramStart"/>
            <w:r w:rsidRPr="00AA5ACA">
              <w:rPr>
                <w:rFonts w:eastAsia="Calibri"/>
                <w:sz w:val="24"/>
                <w:szCs w:val="24"/>
              </w:rPr>
              <w:t>подтверж-дающего</w:t>
            </w:r>
            <w:proofErr w:type="spellEnd"/>
            <w:proofErr w:type="gramEnd"/>
            <w:r w:rsidRPr="00AA5ACA">
              <w:rPr>
                <w:rFonts w:eastAsia="Calibri"/>
                <w:sz w:val="24"/>
                <w:szCs w:val="24"/>
              </w:rPr>
              <w:t xml:space="preserve"> </w:t>
            </w:r>
            <w:proofErr w:type="spellStart"/>
            <w:r w:rsidRPr="00AA5ACA">
              <w:rPr>
                <w:rFonts w:eastAsia="Calibri"/>
                <w:sz w:val="24"/>
                <w:szCs w:val="24"/>
              </w:rPr>
              <w:t>принадлеж</w:t>
            </w:r>
            <w:r>
              <w:rPr>
                <w:rFonts w:eastAsia="Calibri"/>
                <w:sz w:val="24"/>
                <w:szCs w:val="24"/>
              </w:rPr>
              <w:t>-</w:t>
            </w:r>
            <w:r w:rsidRPr="00AA5ACA">
              <w:rPr>
                <w:rFonts w:eastAsia="Calibri"/>
                <w:sz w:val="24"/>
                <w:szCs w:val="24"/>
              </w:rPr>
              <w:t>ность</w:t>
            </w:r>
            <w:proofErr w:type="spellEnd"/>
            <w:r w:rsidRPr="00AA5ACA">
              <w:rPr>
                <w:rFonts w:eastAsia="Calibri"/>
                <w:sz w:val="24"/>
                <w:szCs w:val="24"/>
              </w:rPr>
              <w:t xml:space="preserve"> </w:t>
            </w:r>
          </w:p>
          <w:p w:rsidR="00A9591D" w:rsidRPr="00AA5ACA" w:rsidRDefault="00A9591D" w:rsidP="00A9591D">
            <w:pPr>
              <w:widowControl w:val="0"/>
              <w:ind w:firstLine="0"/>
              <w:jc w:val="both"/>
              <w:rPr>
                <w:rFonts w:eastAsia="Calibri"/>
                <w:sz w:val="24"/>
                <w:szCs w:val="24"/>
              </w:rPr>
            </w:pPr>
            <w:r w:rsidRPr="00AA5ACA">
              <w:rPr>
                <w:rFonts w:eastAsia="Calibri"/>
                <w:sz w:val="24"/>
                <w:szCs w:val="24"/>
              </w:rPr>
              <w:t>к льготной категории лиц*</w:t>
            </w:r>
            <w:r w:rsidRPr="007B6CFA">
              <w:rPr>
                <w:sz w:val="28"/>
                <w:szCs w:val="28"/>
              </w:rPr>
              <w:t xml:space="preserve"> </w:t>
            </w:r>
            <w:r>
              <w:rPr>
                <w:sz w:val="28"/>
                <w:szCs w:val="28"/>
              </w:rPr>
              <w:br/>
              <w:t>(</w:t>
            </w:r>
            <w:r w:rsidRPr="00134DD3">
              <w:rPr>
                <w:sz w:val="24"/>
                <w:szCs w:val="24"/>
              </w:rPr>
              <w:t xml:space="preserve">за </w:t>
            </w:r>
            <w:proofErr w:type="spellStart"/>
            <w:proofErr w:type="gramStart"/>
            <w:r>
              <w:rPr>
                <w:sz w:val="24"/>
                <w:szCs w:val="24"/>
              </w:rPr>
              <w:t>исклю</w:t>
            </w:r>
            <w:r w:rsidRPr="00134DD3">
              <w:rPr>
                <w:sz w:val="24"/>
                <w:szCs w:val="24"/>
              </w:rPr>
              <w:t>че</w:t>
            </w:r>
            <w:r>
              <w:rPr>
                <w:sz w:val="24"/>
                <w:szCs w:val="24"/>
              </w:rPr>
              <w:t>-</w:t>
            </w:r>
            <w:r w:rsidRPr="00134DD3">
              <w:rPr>
                <w:sz w:val="24"/>
                <w:szCs w:val="24"/>
              </w:rPr>
              <w:t>нием</w:t>
            </w:r>
            <w:proofErr w:type="spellEnd"/>
            <w:proofErr w:type="gramEnd"/>
            <w:r w:rsidRPr="00134DD3">
              <w:rPr>
                <w:sz w:val="24"/>
                <w:szCs w:val="24"/>
              </w:rPr>
              <w:t xml:space="preserve"> </w:t>
            </w:r>
            <w:proofErr w:type="spellStart"/>
            <w:r w:rsidRPr="00134DD3">
              <w:rPr>
                <w:sz w:val="24"/>
                <w:szCs w:val="24"/>
              </w:rPr>
              <w:t>доку</w:t>
            </w:r>
            <w:r>
              <w:rPr>
                <w:sz w:val="24"/>
                <w:szCs w:val="24"/>
              </w:rPr>
              <w:t>-</w:t>
            </w:r>
            <w:r w:rsidRPr="00134DD3">
              <w:rPr>
                <w:sz w:val="24"/>
                <w:szCs w:val="24"/>
              </w:rPr>
              <w:t>ментов</w:t>
            </w:r>
            <w:proofErr w:type="spellEnd"/>
            <w:r w:rsidRPr="00134DD3">
              <w:rPr>
                <w:sz w:val="24"/>
                <w:szCs w:val="24"/>
              </w:rPr>
              <w:t xml:space="preserve">, </w:t>
            </w:r>
            <w:proofErr w:type="spellStart"/>
            <w:r w:rsidRPr="00134DD3">
              <w:rPr>
                <w:sz w:val="24"/>
                <w:szCs w:val="24"/>
              </w:rPr>
              <w:t>подтверж</w:t>
            </w:r>
            <w:r>
              <w:rPr>
                <w:sz w:val="24"/>
                <w:szCs w:val="24"/>
              </w:rPr>
              <w:t>-</w:t>
            </w:r>
            <w:r w:rsidRPr="00134DD3">
              <w:rPr>
                <w:sz w:val="24"/>
                <w:szCs w:val="24"/>
              </w:rPr>
              <w:t>дающих</w:t>
            </w:r>
            <w:proofErr w:type="spellEnd"/>
            <w:r w:rsidRPr="00134DD3">
              <w:rPr>
                <w:sz w:val="24"/>
                <w:szCs w:val="24"/>
              </w:rPr>
              <w:t xml:space="preserve"> факт </w:t>
            </w:r>
            <w:proofErr w:type="spellStart"/>
            <w:r w:rsidRPr="00134DD3">
              <w:rPr>
                <w:sz w:val="24"/>
                <w:szCs w:val="24"/>
              </w:rPr>
              <w:t>установле</w:t>
            </w:r>
            <w:r>
              <w:rPr>
                <w:sz w:val="24"/>
                <w:szCs w:val="24"/>
              </w:rPr>
              <w:t>-</w:t>
            </w:r>
            <w:r w:rsidRPr="00134DD3">
              <w:rPr>
                <w:sz w:val="24"/>
                <w:szCs w:val="24"/>
              </w:rPr>
              <w:t>ния</w:t>
            </w:r>
            <w:proofErr w:type="spellEnd"/>
            <w:r w:rsidRPr="00134DD3">
              <w:rPr>
                <w:sz w:val="24"/>
                <w:szCs w:val="24"/>
              </w:rPr>
              <w:t xml:space="preserve"> </w:t>
            </w:r>
            <w:proofErr w:type="spellStart"/>
            <w:r w:rsidRPr="00134DD3">
              <w:rPr>
                <w:sz w:val="24"/>
                <w:szCs w:val="24"/>
              </w:rPr>
              <w:t>инва</w:t>
            </w:r>
            <w:r>
              <w:rPr>
                <w:sz w:val="24"/>
                <w:szCs w:val="24"/>
              </w:rPr>
              <w:t>-</w:t>
            </w:r>
            <w:r w:rsidRPr="00134DD3">
              <w:rPr>
                <w:sz w:val="24"/>
                <w:szCs w:val="24"/>
              </w:rPr>
              <w:t>лидности</w:t>
            </w:r>
            <w:proofErr w:type="spellEnd"/>
            <w:r>
              <w:rPr>
                <w:sz w:val="24"/>
                <w:szCs w:val="24"/>
              </w:rPr>
              <w:t>,</w:t>
            </w:r>
            <w:r w:rsidRPr="00134DD3">
              <w:rPr>
                <w:sz w:val="24"/>
                <w:szCs w:val="24"/>
              </w:rPr>
              <w:t xml:space="preserve"> статус пенсионера</w:t>
            </w:r>
            <w:r>
              <w:rPr>
                <w:sz w:val="24"/>
                <w:szCs w:val="24"/>
              </w:rPr>
              <w:t xml:space="preserve"> или </w:t>
            </w:r>
            <w:proofErr w:type="spellStart"/>
            <w:r>
              <w:rPr>
                <w:sz w:val="24"/>
                <w:szCs w:val="24"/>
              </w:rPr>
              <w:t>предпен-сионный</w:t>
            </w:r>
            <w:proofErr w:type="spellEnd"/>
            <w:r>
              <w:rPr>
                <w:sz w:val="24"/>
                <w:szCs w:val="24"/>
              </w:rPr>
              <w:t xml:space="preserve"> статус)</w:t>
            </w:r>
          </w:p>
        </w:tc>
        <w:tc>
          <w:tcPr>
            <w:tcW w:w="1653" w:type="dxa"/>
          </w:tcPr>
          <w:p w:rsidR="00A9591D" w:rsidRPr="00AA5ACA" w:rsidRDefault="00A9591D" w:rsidP="00A9591D">
            <w:pPr>
              <w:widowControl w:val="0"/>
              <w:ind w:firstLine="0"/>
              <w:jc w:val="center"/>
              <w:rPr>
                <w:rFonts w:eastAsia="Calibri"/>
                <w:sz w:val="24"/>
                <w:szCs w:val="24"/>
              </w:rPr>
            </w:pPr>
            <w:r w:rsidRPr="00AA5ACA">
              <w:rPr>
                <w:rFonts w:eastAsia="Calibri"/>
                <w:sz w:val="24"/>
                <w:szCs w:val="24"/>
              </w:rPr>
              <w:t>СНИЛС</w:t>
            </w:r>
          </w:p>
        </w:tc>
        <w:tc>
          <w:tcPr>
            <w:tcW w:w="1276" w:type="dxa"/>
          </w:tcPr>
          <w:p w:rsidR="00A9591D" w:rsidRPr="00AA5ACA" w:rsidRDefault="00A9591D" w:rsidP="00A9591D">
            <w:pPr>
              <w:widowControl w:val="0"/>
              <w:ind w:firstLine="0"/>
              <w:jc w:val="both"/>
              <w:rPr>
                <w:rFonts w:eastAsia="Calibri"/>
                <w:sz w:val="24"/>
                <w:szCs w:val="24"/>
              </w:rPr>
            </w:pPr>
            <w:r w:rsidRPr="00AA5ACA">
              <w:rPr>
                <w:rFonts w:eastAsia="Calibri"/>
                <w:sz w:val="24"/>
                <w:szCs w:val="24"/>
              </w:rPr>
              <w:t xml:space="preserve">Дата </w:t>
            </w:r>
            <w:proofErr w:type="spellStart"/>
            <w:proofErr w:type="gramStart"/>
            <w:r w:rsidRPr="00AA5ACA">
              <w:rPr>
                <w:rFonts w:eastAsia="Calibri"/>
                <w:sz w:val="24"/>
                <w:szCs w:val="24"/>
              </w:rPr>
              <w:t>рожде-ния</w:t>
            </w:r>
            <w:proofErr w:type="spellEnd"/>
            <w:proofErr w:type="gramEnd"/>
          </w:p>
        </w:tc>
        <w:tc>
          <w:tcPr>
            <w:tcW w:w="2126" w:type="dxa"/>
          </w:tcPr>
          <w:p w:rsidR="00A9591D" w:rsidRPr="00AA5ACA" w:rsidRDefault="00A9591D" w:rsidP="00B378A5">
            <w:pPr>
              <w:pStyle w:val="affe"/>
              <w:jc w:val="both"/>
              <w:rPr>
                <w:rFonts w:eastAsia="Calibri"/>
                <w:sz w:val="24"/>
                <w:szCs w:val="24"/>
              </w:rPr>
            </w:pPr>
            <w:proofErr w:type="gramStart"/>
            <w:r w:rsidRPr="00AA5ACA">
              <w:rPr>
                <w:rFonts w:eastAsia="Calibri"/>
                <w:sz w:val="24"/>
                <w:szCs w:val="24"/>
              </w:rPr>
              <w:t>ФИО и подпи</w:t>
            </w:r>
            <w:r>
              <w:rPr>
                <w:rFonts w:eastAsia="Calibri"/>
                <w:sz w:val="24"/>
                <w:szCs w:val="24"/>
              </w:rPr>
              <w:t xml:space="preserve">сь члена </w:t>
            </w:r>
            <w:proofErr w:type="spellStart"/>
            <w:r>
              <w:rPr>
                <w:rFonts w:eastAsia="Calibri"/>
                <w:sz w:val="24"/>
                <w:szCs w:val="24"/>
              </w:rPr>
              <w:t>автогараж-ного</w:t>
            </w:r>
            <w:proofErr w:type="spellEnd"/>
            <w:r>
              <w:rPr>
                <w:rFonts w:eastAsia="Calibri"/>
                <w:sz w:val="24"/>
                <w:szCs w:val="24"/>
              </w:rPr>
              <w:t xml:space="preserve"> коопера</w:t>
            </w:r>
            <w:r w:rsidRPr="00AA5ACA">
              <w:rPr>
                <w:rFonts w:eastAsia="Calibri"/>
                <w:sz w:val="24"/>
                <w:szCs w:val="24"/>
              </w:rPr>
              <w:t xml:space="preserve">тива или его </w:t>
            </w:r>
            <w:proofErr w:type="spellStart"/>
            <w:r w:rsidRPr="00AA5ACA">
              <w:rPr>
                <w:rFonts w:eastAsia="Calibri"/>
                <w:sz w:val="24"/>
                <w:szCs w:val="24"/>
              </w:rPr>
              <w:t>предста</w:t>
            </w:r>
            <w:r>
              <w:rPr>
                <w:rFonts w:eastAsia="Calibri"/>
                <w:sz w:val="24"/>
                <w:szCs w:val="24"/>
              </w:rPr>
              <w:t>-</w:t>
            </w:r>
            <w:r w:rsidRPr="00AA5ACA">
              <w:rPr>
                <w:rFonts w:eastAsia="Calibri"/>
                <w:sz w:val="24"/>
                <w:szCs w:val="24"/>
              </w:rPr>
              <w:t>вителя</w:t>
            </w:r>
            <w:proofErr w:type="spellEnd"/>
            <w:r w:rsidRPr="00AA5ACA">
              <w:rPr>
                <w:rFonts w:eastAsia="Calibri"/>
                <w:sz w:val="24"/>
                <w:szCs w:val="24"/>
              </w:rPr>
              <w:t xml:space="preserve">**, </w:t>
            </w:r>
            <w:r w:rsidR="00B378A5">
              <w:rPr>
                <w:rFonts w:eastAsia="Calibri"/>
                <w:sz w:val="24"/>
                <w:szCs w:val="24"/>
              </w:rPr>
              <w:t>п</w:t>
            </w:r>
            <w:r w:rsidR="00B378A5" w:rsidRPr="00B378A5">
              <w:rPr>
                <w:sz w:val="24"/>
                <w:szCs w:val="24"/>
              </w:rPr>
              <w:t xml:space="preserve">одтверждаю свое согласие, а также согласие представляемого мною лица </w:t>
            </w:r>
            <w:r w:rsidR="00B378A5" w:rsidRPr="00B378A5">
              <w:rPr>
                <w:sz w:val="24"/>
                <w:szCs w:val="24"/>
              </w:rPr>
              <w:br/>
              <w:t xml:space="preserve">на обработку </w:t>
            </w:r>
            <w:r w:rsidR="00B378A5">
              <w:rPr>
                <w:sz w:val="24"/>
                <w:szCs w:val="24"/>
              </w:rPr>
              <w:t>ДИЗО</w:t>
            </w:r>
            <w:r w:rsidR="00B378A5" w:rsidRPr="00B378A5">
              <w:rPr>
                <w:sz w:val="24"/>
                <w:szCs w:val="24"/>
              </w:rPr>
              <w:t xml:space="preserve"> персональных данных, содержащихся </w:t>
            </w:r>
            <w:r w:rsidR="00B378A5">
              <w:rPr>
                <w:sz w:val="24"/>
                <w:szCs w:val="24"/>
              </w:rPr>
              <w:br/>
            </w:r>
            <w:r w:rsidR="00B378A5" w:rsidRPr="00B378A5">
              <w:rPr>
                <w:sz w:val="24"/>
                <w:szCs w:val="24"/>
              </w:rPr>
              <w:t xml:space="preserve">в заявлении </w:t>
            </w:r>
            <w:r w:rsidR="00B378A5">
              <w:rPr>
                <w:sz w:val="24"/>
                <w:szCs w:val="24"/>
              </w:rPr>
              <w:br/>
            </w:r>
            <w:r w:rsidR="00B378A5" w:rsidRPr="00B378A5">
              <w:rPr>
                <w:sz w:val="24"/>
                <w:szCs w:val="24"/>
              </w:rPr>
              <w:t xml:space="preserve">и прилагаемых </w:t>
            </w:r>
            <w:r w:rsidR="00B378A5">
              <w:rPr>
                <w:sz w:val="24"/>
                <w:szCs w:val="24"/>
              </w:rPr>
              <w:br/>
            </w:r>
            <w:r w:rsidR="00B378A5" w:rsidRPr="00B378A5">
              <w:rPr>
                <w:sz w:val="24"/>
                <w:szCs w:val="24"/>
              </w:rPr>
              <w:t>к нему документах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w:t>
            </w:r>
            <w:proofErr w:type="gramEnd"/>
            <w:r w:rsidR="00B378A5" w:rsidRPr="00B378A5">
              <w:rPr>
                <w:sz w:val="24"/>
                <w:szCs w:val="24"/>
              </w:rPr>
              <w:t xml:space="preserve"> </w:t>
            </w:r>
            <w:proofErr w:type="gramStart"/>
            <w:r w:rsidR="00B378A5" w:rsidRPr="00B378A5">
              <w:rPr>
                <w:sz w:val="24"/>
                <w:szCs w:val="24"/>
              </w:rPr>
              <w:t>числе</w:t>
            </w:r>
            <w:proofErr w:type="gramEnd"/>
            <w:r w:rsidR="00B378A5" w:rsidRPr="00B378A5">
              <w:rPr>
                <w:sz w:val="24"/>
                <w:szCs w:val="24"/>
              </w:rPr>
              <w:t xml:space="preserve"> </w:t>
            </w:r>
            <w:r w:rsidR="00B378A5">
              <w:rPr>
                <w:sz w:val="24"/>
                <w:szCs w:val="24"/>
              </w:rPr>
              <w:br/>
            </w:r>
            <w:r w:rsidR="00B378A5" w:rsidRPr="00B378A5">
              <w:rPr>
                <w:sz w:val="24"/>
                <w:szCs w:val="24"/>
              </w:rPr>
              <w:t xml:space="preserve">в </w:t>
            </w:r>
            <w:proofErr w:type="spellStart"/>
            <w:r w:rsidR="00B378A5" w:rsidRPr="00B378A5">
              <w:rPr>
                <w:sz w:val="24"/>
                <w:szCs w:val="24"/>
              </w:rPr>
              <w:t>автоматизиро</w:t>
            </w:r>
            <w:r w:rsidR="00B378A5">
              <w:rPr>
                <w:sz w:val="24"/>
                <w:szCs w:val="24"/>
              </w:rPr>
              <w:t>-</w:t>
            </w:r>
            <w:r w:rsidR="00B378A5" w:rsidRPr="00B378A5">
              <w:rPr>
                <w:sz w:val="24"/>
                <w:szCs w:val="24"/>
              </w:rPr>
              <w:t>ванном</w:t>
            </w:r>
            <w:proofErr w:type="spellEnd"/>
            <w:r w:rsidR="00B378A5" w:rsidRPr="00B378A5">
              <w:rPr>
                <w:sz w:val="24"/>
                <w:szCs w:val="24"/>
              </w:rPr>
              <w:t xml:space="preserve"> режиме, включая принятие решений </w:t>
            </w:r>
            <w:r w:rsidR="00B378A5">
              <w:rPr>
                <w:sz w:val="24"/>
                <w:szCs w:val="24"/>
              </w:rPr>
              <w:br/>
            </w:r>
            <w:r w:rsidR="00B378A5" w:rsidRPr="00B378A5">
              <w:rPr>
                <w:sz w:val="24"/>
                <w:szCs w:val="24"/>
              </w:rPr>
              <w:t xml:space="preserve">на их основе, </w:t>
            </w:r>
            <w:r w:rsidR="00B378A5">
              <w:rPr>
                <w:sz w:val="24"/>
                <w:szCs w:val="24"/>
              </w:rPr>
              <w:br/>
            </w:r>
            <w:r w:rsidR="00B378A5" w:rsidRPr="00B378A5">
              <w:rPr>
                <w:sz w:val="24"/>
                <w:szCs w:val="24"/>
              </w:rPr>
              <w:t xml:space="preserve">в целях предоставления муниципальной услуги. </w:t>
            </w:r>
            <w:proofErr w:type="gramStart"/>
            <w:r w:rsidR="00B378A5" w:rsidRPr="00B378A5">
              <w:rPr>
                <w:sz w:val="24"/>
                <w:szCs w:val="24"/>
              </w:rPr>
              <w:t xml:space="preserve">Настоящее согласие действует бессрочно либо </w:t>
            </w:r>
            <w:r w:rsidR="00B378A5">
              <w:rPr>
                <w:sz w:val="24"/>
                <w:szCs w:val="24"/>
              </w:rPr>
              <w:br/>
            </w:r>
            <w:r w:rsidR="00B378A5" w:rsidRPr="00B378A5">
              <w:rPr>
                <w:sz w:val="24"/>
                <w:szCs w:val="24"/>
              </w:rPr>
              <w:t xml:space="preserve">до дня его отзыва </w:t>
            </w:r>
            <w:r w:rsidR="00B378A5" w:rsidRPr="00B378A5">
              <w:rPr>
                <w:sz w:val="24"/>
                <w:szCs w:val="24"/>
              </w:rPr>
              <w:br/>
              <w:t xml:space="preserve">в письменной, </w:t>
            </w:r>
            <w:r w:rsidR="00B378A5">
              <w:rPr>
                <w:sz w:val="24"/>
                <w:szCs w:val="24"/>
              </w:rPr>
              <w:br/>
            </w:r>
            <w:r w:rsidR="00B378A5" w:rsidRPr="00B378A5">
              <w:rPr>
                <w:sz w:val="24"/>
                <w:szCs w:val="24"/>
              </w:rPr>
              <w:t xml:space="preserve">в том числе </w:t>
            </w:r>
            <w:r w:rsidR="00B378A5">
              <w:rPr>
                <w:sz w:val="24"/>
                <w:szCs w:val="24"/>
              </w:rPr>
              <w:br/>
            </w:r>
            <w:r w:rsidR="00B378A5" w:rsidRPr="00B378A5">
              <w:rPr>
                <w:sz w:val="24"/>
                <w:szCs w:val="24"/>
              </w:rPr>
              <w:t xml:space="preserve">в электронной форме, </w:t>
            </w:r>
            <w:r w:rsidR="00B378A5">
              <w:rPr>
                <w:sz w:val="24"/>
                <w:szCs w:val="24"/>
              </w:rPr>
              <w:br/>
            </w:r>
            <w:r w:rsidR="00B378A5" w:rsidRPr="00B378A5">
              <w:rPr>
                <w:sz w:val="24"/>
                <w:szCs w:val="24"/>
              </w:rPr>
              <w:t xml:space="preserve">в соответствии </w:t>
            </w:r>
            <w:r w:rsidR="00B378A5">
              <w:rPr>
                <w:sz w:val="24"/>
                <w:szCs w:val="24"/>
              </w:rPr>
              <w:br/>
            </w:r>
            <w:r w:rsidR="00B378A5" w:rsidRPr="00B378A5">
              <w:rPr>
                <w:sz w:val="24"/>
                <w:szCs w:val="24"/>
              </w:rPr>
              <w:t xml:space="preserve">с частью 5 статьи 21 Федерального закона </w:t>
            </w:r>
            <w:r w:rsidR="00B378A5">
              <w:rPr>
                <w:sz w:val="24"/>
                <w:szCs w:val="24"/>
              </w:rPr>
              <w:br/>
            </w:r>
            <w:r w:rsidR="00B378A5" w:rsidRPr="00B378A5">
              <w:rPr>
                <w:sz w:val="24"/>
                <w:szCs w:val="24"/>
              </w:rPr>
              <w:t xml:space="preserve">от 27.07.2006 </w:t>
            </w:r>
            <w:r w:rsidR="00B378A5">
              <w:rPr>
                <w:sz w:val="24"/>
                <w:szCs w:val="24"/>
              </w:rPr>
              <w:br/>
            </w:r>
            <w:r w:rsidR="00B378A5" w:rsidRPr="00B378A5">
              <w:rPr>
                <w:sz w:val="24"/>
                <w:szCs w:val="24"/>
              </w:rPr>
              <w:t>№</w:t>
            </w:r>
            <w:r w:rsidR="00B378A5">
              <w:rPr>
                <w:sz w:val="24"/>
                <w:szCs w:val="24"/>
              </w:rPr>
              <w:t> </w:t>
            </w:r>
            <w:r w:rsidR="00B378A5" w:rsidRPr="00B378A5">
              <w:rPr>
                <w:sz w:val="24"/>
                <w:szCs w:val="24"/>
              </w:rPr>
              <w:t xml:space="preserve">152-ФЗ </w:t>
            </w:r>
            <w:r w:rsidR="00B378A5">
              <w:rPr>
                <w:sz w:val="24"/>
                <w:szCs w:val="24"/>
              </w:rPr>
              <w:br/>
            </w:r>
            <w:r w:rsidR="00B378A5" w:rsidRPr="00B378A5">
              <w:rPr>
                <w:sz w:val="24"/>
                <w:szCs w:val="24"/>
              </w:rPr>
              <w:t>«О персональных данных»</w:t>
            </w:r>
            <w:proofErr w:type="gramEnd"/>
          </w:p>
        </w:tc>
      </w:tr>
      <w:tr w:rsidR="00A9591D" w:rsidRPr="00AA5ACA" w:rsidTr="00A9591D">
        <w:tc>
          <w:tcPr>
            <w:tcW w:w="540" w:type="dxa"/>
          </w:tcPr>
          <w:p w:rsidR="00A9591D" w:rsidRPr="00AA5ACA" w:rsidRDefault="00A9591D" w:rsidP="00A9591D">
            <w:pPr>
              <w:widowControl w:val="0"/>
              <w:ind w:firstLine="0"/>
              <w:jc w:val="both"/>
              <w:rPr>
                <w:rFonts w:eastAsia="Calibri"/>
                <w:sz w:val="24"/>
                <w:szCs w:val="24"/>
              </w:rPr>
            </w:pPr>
          </w:p>
        </w:tc>
        <w:tc>
          <w:tcPr>
            <w:tcW w:w="1570" w:type="dxa"/>
          </w:tcPr>
          <w:p w:rsidR="00A9591D" w:rsidRPr="00AA5ACA" w:rsidRDefault="00A9591D" w:rsidP="00A9591D">
            <w:pPr>
              <w:widowControl w:val="0"/>
              <w:ind w:firstLine="0"/>
              <w:jc w:val="both"/>
              <w:rPr>
                <w:rFonts w:eastAsia="Calibri"/>
                <w:sz w:val="24"/>
                <w:szCs w:val="24"/>
              </w:rPr>
            </w:pPr>
          </w:p>
        </w:tc>
        <w:tc>
          <w:tcPr>
            <w:tcW w:w="1248" w:type="dxa"/>
          </w:tcPr>
          <w:p w:rsidR="00A9591D" w:rsidRPr="00AA5ACA" w:rsidRDefault="00A9591D" w:rsidP="00A9591D">
            <w:pPr>
              <w:widowControl w:val="0"/>
              <w:ind w:firstLine="0"/>
              <w:jc w:val="both"/>
              <w:rPr>
                <w:rFonts w:eastAsia="Calibri"/>
                <w:sz w:val="24"/>
                <w:szCs w:val="24"/>
              </w:rPr>
            </w:pPr>
          </w:p>
        </w:tc>
        <w:tc>
          <w:tcPr>
            <w:tcW w:w="2206" w:type="dxa"/>
          </w:tcPr>
          <w:p w:rsidR="00A9591D" w:rsidRPr="00AA5ACA" w:rsidRDefault="00A9591D" w:rsidP="00A9591D">
            <w:pPr>
              <w:widowControl w:val="0"/>
              <w:ind w:firstLine="0"/>
              <w:jc w:val="both"/>
              <w:rPr>
                <w:rFonts w:eastAsia="Calibri"/>
                <w:sz w:val="24"/>
                <w:szCs w:val="24"/>
              </w:rPr>
            </w:pPr>
          </w:p>
        </w:tc>
        <w:tc>
          <w:tcPr>
            <w:tcW w:w="1410" w:type="dxa"/>
          </w:tcPr>
          <w:p w:rsidR="00A9591D" w:rsidRPr="00AA5ACA" w:rsidRDefault="00A9591D" w:rsidP="00A9591D">
            <w:pPr>
              <w:widowControl w:val="0"/>
              <w:ind w:firstLine="0"/>
              <w:jc w:val="both"/>
              <w:rPr>
                <w:rFonts w:eastAsia="Calibri"/>
                <w:sz w:val="24"/>
                <w:szCs w:val="24"/>
              </w:rPr>
            </w:pPr>
          </w:p>
        </w:tc>
        <w:tc>
          <w:tcPr>
            <w:tcW w:w="1292" w:type="dxa"/>
          </w:tcPr>
          <w:p w:rsidR="00A9591D" w:rsidRPr="00AA5ACA" w:rsidRDefault="00A9591D" w:rsidP="00A9591D">
            <w:pPr>
              <w:widowControl w:val="0"/>
              <w:ind w:firstLine="0"/>
              <w:jc w:val="both"/>
              <w:rPr>
                <w:rFonts w:eastAsia="Calibri"/>
                <w:sz w:val="24"/>
                <w:szCs w:val="24"/>
              </w:rPr>
            </w:pPr>
          </w:p>
        </w:tc>
        <w:tc>
          <w:tcPr>
            <w:tcW w:w="1529" w:type="dxa"/>
          </w:tcPr>
          <w:p w:rsidR="00A9591D" w:rsidRPr="00AA5ACA" w:rsidRDefault="00A9591D" w:rsidP="00A9591D">
            <w:pPr>
              <w:widowControl w:val="0"/>
              <w:ind w:firstLine="0"/>
              <w:jc w:val="both"/>
              <w:rPr>
                <w:rFonts w:eastAsia="Calibri"/>
                <w:sz w:val="24"/>
                <w:szCs w:val="24"/>
              </w:rPr>
            </w:pPr>
          </w:p>
        </w:tc>
        <w:tc>
          <w:tcPr>
            <w:tcW w:w="1653" w:type="dxa"/>
          </w:tcPr>
          <w:p w:rsidR="00A9591D" w:rsidRPr="00AA5ACA" w:rsidRDefault="00A9591D" w:rsidP="00A9591D">
            <w:pPr>
              <w:widowControl w:val="0"/>
              <w:ind w:firstLine="0"/>
              <w:jc w:val="both"/>
              <w:rPr>
                <w:rFonts w:eastAsia="Calibri"/>
                <w:sz w:val="24"/>
                <w:szCs w:val="24"/>
              </w:rPr>
            </w:pPr>
          </w:p>
        </w:tc>
        <w:tc>
          <w:tcPr>
            <w:tcW w:w="1276" w:type="dxa"/>
          </w:tcPr>
          <w:p w:rsidR="00A9591D" w:rsidRPr="00AA5ACA" w:rsidRDefault="00A9591D" w:rsidP="00A9591D">
            <w:pPr>
              <w:widowControl w:val="0"/>
              <w:ind w:firstLine="0"/>
              <w:jc w:val="both"/>
              <w:rPr>
                <w:rFonts w:eastAsia="Calibri"/>
                <w:sz w:val="24"/>
                <w:szCs w:val="24"/>
              </w:rPr>
            </w:pPr>
          </w:p>
        </w:tc>
        <w:tc>
          <w:tcPr>
            <w:tcW w:w="2126" w:type="dxa"/>
          </w:tcPr>
          <w:p w:rsidR="00A9591D" w:rsidRPr="00AA5ACA" w:rsidRDefault="00A9591D" w:rsidP="00A9591D">
            <w:pPr>
              <w:suppressAutoHyphens w:val="0"/>
              <w:autoSpaceDE w:val="0"/>
              <w:autoSpaceDN w:val="0"/>
              <w:adjustRightInd w:val="0"/>
              <w:ind w:firstLine="0"/>
              <w:jc w:val="both"/>
              <w:rPr>
                <w:rFonts w:eastAsia="Calibri"/>
                <w:sz w:val="24"/>
                <w:szCs w:val="24"/>
              </w:rPr>
            </w:pPr>
          </w:p>
        </w:tc>
      </w:tr>
      <w:tr w:rsidR="00A9591D" w:rsidRPr="00AA5ACA" w:rsidTr="00A9591D">
        <w:tc>
          <w:tcPr>
            <w:tcW w:w="540" w:type="dxa"/>
          </w:tcPr>
          <w:p w:rsidR="00A9591D" w:rsidRPr="00AA5ACA" w:rsidRDefault="00A9591D" w:rsidP="00A9591D">
            <w:pPr>
              <w:widowControl w:val="0"/>
              <w:ind w:firstLine="0"/>
              <w:jc w:val="both"/>
              <w:rPr>
                <w:rFonts w:eastAsia="Calibri"/>
                <w:sz w:val="24"/>
                <w:szCs w:val="24"/>
              </w:rPr>
            </w:pPr>
          </w:p>
        </w:tc>
        <w:tc>
          <w:tcPr>
            <w:tcW w:w="1570" w:type="dxa"/>
          </w:tcPr>
          <w:p w:rsidR="00A9591D" w:rsidRPr="00AA5ACA" w:rsidRDefault="00A9591D" w:rsidP="00A9591D">
            <w:pPr>
              <w:widowControl w:val="0"/>
              <w:ind w:firstLine="0"/>
              <w:jc w:val="both"/>
              <w:rPr>
                <w:rFonts w:eastAsia="Calibri"/>
                <w:sz w:val="24"/>
                <w:szCs w:val="24"/>
              </w:rPr>
            </w:pPr>
          </w:p>
        </w:tc>
        <w:tc>
          <w:tcPr>
            <w:tcW w:w="1248" w:type="dxa"/>
          </w:tcPr>
          <w:p w:rsidR="00A9591D" w:rsidRPr="00AA5ACA" w:rsidRDefault="00A9591D" w:rsidP="00A9591D">
            <w:pPr>
              <w:widowControl w:val="0"/>
              <w:ind w:firstLine="0"/>
              <w:jc w:val="both"/>
              <w:rPr>
                <w:rFonts w:eastAsia="Calibri"/>
                <w:sz w:val="24"/>
                <w:szCs w:val="24"/>
              </w:rPr>
            </w:pPr>
          </w:p>
        </w:tc>
        <w:tc>
          <w:tcPr>
            <w:tcW w:w="2206" w:type="dxa"/>
          </w:tcPr>
          <w:p w:rsidR="00A9591D" w:rsidRPr="00AA5ACA" w:rsidRDefault="00A9591D" w:rsidP="00A9591D">
            <w:pPr>
              <w:widowControl w:val="0"/>
              <w:ind w:firstLine="0"/>
              <w:jc w:val="both"/>
              <w:rPr>
                <w:rFonts w:eastAsia="Calibri"/>
                <w:sz w:val="24"/>
                <w:szCs w:val="24"/>
              </w:rPr>
            </w:pPr>
          </w:p>
        </w:tc>
        <w:tc>
          <w:tcPr>
            <w:tcW w:w="1410" w:type="dxa"/>
          </w:tcPr>
          <w:p w:rsidR="00A9591D" w:rsidRPr="00AA5ACA" w:rsidRDefault="00A9591D" w:rsidP="00A9591D">
            <w:pPr>
              <w:widowControl w:val="0"/>
              <w:ind w:firstLine="0"/>
              <w:jc w:val="both"/>
              <w:rPr>
                <w:rFonts w:eastAsia="Calibri"/>
                <w:sz w:val="24"/>
                <w:szCs w:val="24"/>
              </w:rPr>
            </w:pPr>
          </w:p>
        </w:tc>
        <w:tc>
          <w:tcPr>
            <w:tcW w:w="1292" w:type="dxa"/>
          </w:tcPr>
          <w:p w:rsidR="00A9591D" w:rsidRPr="00AA5ACA" w:rsidRDefault="00A9591D" w:rsidP="00A9591D">
            <w:pPr>
              <w:widowControl w:val="0"/>
              <w:ind w:firstLine="0"/>
              <w:jc w:val="both"/>
              <w:rPr>
                <w:rFonts w:eastAsia="Calibri"/>
                <w:sz w:val="24"/>
                <w:szCs w:val="24"/>
              </w:rPr>
            </w:pPr>
          </w:p>
        </w:tc>
        <w:tc>
          <w:tcPr>
            <w:tcW w:w="1529" w:type="dxa"/>
          </w:tcPr>
          <w:p w:rsidR="00A9591D" w:rsidRPr="00AA5ACA" w:rsidRDefault="00A9591D" w:rsidP="00A9591D">
            <w:pPr>
              <w:widowControl w:val="0"/>
              <w:ind w:firstLine="0"/>
              <w:jc w:val="both"/>
              <w:rPr>
                <w:rFonts w:eastAsia="Calibri"/>
                <w:sz w:val="24"/>
                <w:szCs w:val="24"/>
              </w:rPr>
            </w:pPr>
          </w:p>
        </w:tc>
        <w:tc>
          <w:tcPr>
            <w:tcW w:w="1653" w:type="dxa"/>
          </w:tcPr>
          <w:p w:rsidR="00A9591D" w:rsidRPr="00AA5ACA" w:rsidRDefault="00A9591D" w:rsidP="00A9591D">
            <w:pPr>
              <w:widowControl w:val="0"/>
              <w:ind w:firstLine="0"/>
              <w:jc w:val="both"/>
              <w:rPr>
                <w:rFonts w:eastAsia="Calibri"/>
                <w:sz w:val="24"/>
                <w:szCs w:val="24"/>
              </w:rPr>
            </w:pPr>
          </w:p>
        </w:tc>
        <w:tc>
          <w:tcPr>
            <w:tcW w:w="1276" w:type="dxa"/>
          </w:tcPr>
          <w:p w:rsidR="00A9591D" w:rsidRPr="00AA5ACA" w:rsidRDefault="00A9591D" w:rsidP="00A9591D">
            <w:pPr>
              <w:widowControl w:val="0"/>
              <w:ind w:firstLine="0"/>
              <w:jc w:val="both"/>
              <w:rPr>
                <w:rFonts w:eastAsia="Calibri"/>
                <w:sz w:val="24"/>
                <w:szCs w:val="24"/>
              </w:rPr>
            </w:pPr>
          </w:p>
        </w:tc>
        <w:tc>
          <w:tcPr>
            <w:tcW w:w="2126" w:type="dxa"/>
          </w:tcPr>
          <w:p w:rsidR="00A9591D" w:rsidRPr="00AA5ACA" w:rsidRDefault="00A9591D" w:rsidP="00A9591D">
            <w:pPr>
              <w:suppressAutoHyphens w:val="0"/>
              <w:autoSpaceDE w:val="0"/>
              <w:autoSpaceDN w:val="0"/>
              <w:adjustRightInd w:val="0"/>
              <w:ind w:firstLine="0"/>
              <w:jc w:val="both"/>
              <w:rPr>
                <w:rFonts w:eastAsia="Calibri"/>
                <w:sz w:val="24"/>
                <w:szCs w:val="24"/>
              </w:rPr>
            </w:pPr>
          </w:p>
        </w:tc>
      </w:tr>
      <w:tr w:rsidR="00A9591D" w:rsidRPr="00AA5ACA" w:rsidTr="00A9591D">
        <w:tc>
          <w:tcPr>
            <w:tcW w:w="540" w:type="dxa"/>
          </w:tcPr>
          <w:p w:rsidR="00A9591D" w:rsidRPr="00AA5ACA" w:rsidRDefault="00A9591D" w:rsidP="00A9591D">
            <w:pPr>
              <w:widowControl w:val="0"/>
              <w:ind w:firstLine="0"/>
              <w:jc w:val="both"/>
              <w:rPr>
                <w:rFonts w:eastAsia="Calibri"/>
                <w:sz w:val="24"/>
                <w:szCs w:val="24"/>
              </w:rPr>
            </w:pPr>
          </w:p>
        </w:tc>
        <w:tc>
          <w:tcPr>
            <w:tcW w:w="1570" w:type="dxa"/>
          </w:tcPr>
          <w:p w:rsidR="00A9591D" w:rsidRPr="00AA5ACA" w:rsidRDefault="00A9591D" w:rsidP="00A9591D">
            <w:pPr>
              <w:widowControl w:val="0"/>
              <w:ind w:firstLine="0"/>
              <w:jc w:val="both"/>
              <w:rPr>
                <w:rFonts w:eastAsia="Calibri"/>
                <w:sz w:val="24"/>
                <w:szCs w:val="24"/>
              </w:rPr>
            </w:pPr>
          </w:p>
        </w:tc>
        <w:tc>
          <w:tcPr>
            <w:tcW w:w="1248" w:type="dxa"/>
          </w:tcPr>
          <w:p w:rsidR="00A9591D" w:rsidRPr="00AA5ACA" w:rsidRDefault="00A9591D" w:rsidP="00A9591D">
            <w:pPr>
              <w:widowControl w:val="0"/>
              <w:ind w:firstLine="0"/>
              <w:jc w:val="both"/>
              <w:rPr>
                <w:rFonts w:eastAsia="Calibri"/>
                <w:sz w:val="24"/>
                <w:szCs w:val="24"/>
              </w:rPr>
            </w:pPr>
          </w:p>
        </w:tc>
        <w:tc>
          <w:tcPr>
            <w:tcW w:w="2206" w:type="dxa"/>
          </w:tcPr>
          <w:p w:rsidR="00A9591D" w:rsidRPr="00AA5ACA" w:rsidRDefault="00A9591D" w:rsidP="00A9591D">
            <w:pPr>
              <w:widowControl w:val="0"/>
              <w:ind w:firstLine="0"/>
              <w:jc w:val="both"/>
              <w:rPr>
                <w:rFonts w:eastAsia="Calibri"/>
                <w:sz w:val="24"/>
                <w:szCs w:val="24"/>
              </w:rPr>
            </w:pPr>
          </w:p>
        </w:tc>
        <w:tc>
          <w:tcPr>
            <w:tcW w:w="1410" w:type="dxa"/>
          </w:tcPr>
          <w:p w:rsidR="00A9591D" w:rsidRPr="00AA5ACA" w:rsidRDefault="00A9591D" w:rsidP="00A9591D">
            <w:pPr>
              <w:widowControl w:val="0"/>
              <w:ind w:firstLine="0"/>
              <w:jc w:val="both"/>
              <w:rPr>
                <w:rFonts w:eastAsia="Calibri"/>
                <w:sz w:val="24"/>
                <w:szCs w:val="24"/>
              </w:rPr>
            </w:pPr>
          </w:p>
        </w:tc>
        <w:tc>
          <w:tcPr>
            <w:tcW w:w="1292" w:type="dxa"/>
          </w:tcPr>
          <w:p w:rsidR="00A9591D" w:rsidRPr="00AA5ACA" w:rsidRDefault="00A9591D" w:rsidP="00A9591D">
            <w:pPr>
              <w:widowControl w:val="0"/>
              <w:ind w:firstLine="0"/>
              <w:jc w:val="both"/>
              <w:rPr>
                <w:rFonts w:eastAsia="Calibri"/>
                <w:sz w:val="24"/>
                <w:szCs w:val="24"/>
              </w:rPr>
            </w:pPr>
          </w:p>
        </w:tc>
        <w:tc>
          <w:tcPr>
            <w:tcW w:w="1529" w:type="dxa"/>
          </w:tcPr>
          <w:p w:rsidR="00A9591D" w:rsidRPr="00AA5ACA" w:rsidRDefault="00A9591D" w:rsidP="00A9591D">
            <w:pPr>
              <w:widowControl w:val="0"/>
              <w:ind w:firstLine="0"/>
              <w:jc w:val="both"/>
              <w:rPr>
                <w:rFonts w:eastAsia="Calibri"/>
                <w:sz w:val="24"/>
                <w:szCs w:val="24"/>
              </w:rPr>
            </w:pPr>
          </w:p>
        </w:tc>
        <w:tc>
          <w:tcPr>
            <w:tcW w:w="1653" w:type="dxa"/>
          </w:tcPr>
          <w:p w:rsidR="00A9591D" w:rsidRPr="00AA5ACA" w:rsidRDefault="00A9591D" w:rsidP="00A9591D">
            <w:pPr>
              <w:widowControl w:val="0"/>
              <w:ind w:firstLine="0"/>
              <w:jc w:val="both"/>
              <w:rPr>
                <w:rFonts w:eastAsia="Calibri"/>
                <w:sz w:val="24"/>
                <w:szCs w:val="24"/>
              </w:rPr>
            </w:pPr>
          </w:p>
        </w:tc>
        <w:tc>
          <w:tcPr>
            <w:tcW w:w="1276" w:type="dxa"/>
          </w:tcPr>
          <w:p w:rsidR="00A9591D" w:rsidRPr="00AA5ACA" w:rsidRDefault="00A9591D" w:rsidP="00A9591D">
            <w:pPr>
              <w:widowControl w:val="0"/>
              <w:ind w:firstLine="0"/>
              <w:jc w:val="both"/>
              <w:rPr>
                <w:rFonts w:eastAsia="Calibri"/>
                <w:sz w:val="24"/>
                <w:szCs w:val="24"/>
              </w:rPr>
            </w:pPr>
          </w:p>
        </w:tc>
        <w:tc>
          <w:tcPr>
            <w:tcW w:w="2126" w:type="dxa"/>
          </w:tcPr>
          <w:p w:rsidR="00A9591D" w:rsidRPr="00AA5ACA" w:rsidRDefault="00A9591D" w:rsidP="00A9591D">
            <w:pPr>
              <w:suppressAutoHyphens w:val="0"/>
              <w:autoSpaceDE w:val="0"/>
              <w:autoSpaceDN w:val="0"/>
              <w:adjustRightInd w:val="0"/>
              <w:ind w:firstLine="0"/>
              <w:jc w:val="both"/>
              <w:rPr>
                <w:rFonts w:eastAsia="Calibri"/>
                <w:sz w:val="24"/>
                <w:szCs w:val="24"/>
              </w:rPr>
            </w:pPr>
          </w:p>
        </w:tc>
      </w:tr>
      <w:tr w:rsidR="00A9591D" w:rsidRPr="00AA5ACA" w:rsidTr="00A9591D">
        <w:tc>
          <w:tcPr>
            <w:tcW w:w="540" w:type="dxa"/>
          </w:tcPr>
          <w:p w:rsidR="00A9591D" w:rsidRPr="00AA5ACA" w:rsidRDefault="00A9591D" w:rsidP="00A9591D">
            <w:pPr>
              <w:widowControl w:val="0"/>
              <w:ind w:firstLine="0"/>
              <w:jc w:val="both"/>
              <w:rPr>
                <w:rFonts w:eastAsia="Calibri"/>
                <w:sz w:val="24"/>
                <w:szCs w:val="24"/>
              </w:rPr>
            </w:pPr>
          </w:p>
        </w:tc>
        <w:tc>
          <w:tcPr>
            <w:tcW w:w="1570" w:type="dxa"/>
          </w:tcPr>
          <w:p w:rsidR="00A9591D" w:rsidRPr="00AA5ACA" w:rsidRDefault="00A9591D" w:rsidP="00A9591D">
            <w:pPr>
              <w:widowControl w:val="0"/>
              <w:ind w:firstLine="0"/>
              <w:jc w:val="both"/>
              <w:rPr>
                <w:rFonts w:eastAsia="Calibri"/>
                <w:sz w:val="24"/>
                <w:szCs w:val="24"/>
              </w:rPr>
            </w:pPr>
          </w:p>
        </w:tc>
        <w:tc>
          <w:tcPr>
            <w:tcW w:w="1248" w:type="dxa"/>
          </w:tcPr>
          <w:p w:rsidR="00A9591D" w:rsidRPr="00AA5ACA" w:rsidRDefault="00A9591D" w:rsidP="00A9591D">
            <w:pPr>
              <w:widowControl w:val="0"/>
              <w:ind w:firstLine="0"/>
              <w:jc w:val="both"/>
              <w:rPr>
                <w:rFonts w:eastAsia="Calibri"/>
                <w:sz w:val="24"/>
                <w:szCs w:val="24"/>
              </w:rPr>
            </w:pPr>
          </w:p>
        </w:tc>
        <w:tc>
          <w:tcPr>
            <w:tcW w:w="2206" w:type="dxa"/>
          </w:tcPr>
          <w:p w:rsidR="00A9591D" w:rsidRPr="00AA5ACA" w:rsidRDefault="00A9591D" w:rsidP="00A9591D">
            <w:pPr>
              <w:widowControl w:val="0"/>
              <w:ind w:firstLine="0"/>
              <w:jc w:val="both"/>
              <w:rPr>
                <w:rFonts w:eastAsia="Calibri"/>
                <w:sz w:val="24"/>
                <w:szCs w:val="24"/>
              </w:rPr>
            </w:pPr>
          </w:p>
        </w:tc>
        <w:tc>
          <w:tcPr>
            <w:tcW w:w="1410" w:type="dxa"/>
          </w:tcPr>
          <w:p w:rsidR="00A9591D" w:rsidRPr="00AA5ACA" w:rsidRDefault="00A9591D" w:rsidP="00A9591D">
            <w:pPr>
              <w:widowControl w:val="0"/>
              <w:ind w:firstLine="0"/>
              <w:jc w:val="both"/>
              <w:rPr>
                <w:rFonts w:eastAsia="Calibri"/>
                <w:sz w:val="24"/>
                <w:szCs w:val="24"/>
              </w:rPr>
            </w:pPr>
          </w:p>
        </w:tc>
        <w:tc>
          <w:tcPr>
            <w:tcW w:w="1292" w:type="dxa"/>
          </w:tcPr>
          <w:p w:rsidR="00A9591D" w:rsidRPr="00AA5ACA" w:rsidRDefault="00A9591D" w:rsidP="00A9591D">
            <w:pPr>
              <w:widowControl w:val="0"/>
              <w:ind w:firstLine="0"/>
              <w:jc w:val="both"/>
              <w:rPr>
                <w:rFonts w:eastAsia="Calibri"/>
                <w:sz w:val="24"/>
                <w:szCs w:val="24"/>
              </w:rPr>
            </w:pPr>
          </w:p>
        </w:tc>
        <w:tc>
          <w:tcPr>
            <w:tcW w:w="1529" w:type="dxa"/>
          </w:tcPr>
          <w:p w:rsidR="00A9591D" w:rsidRPr="00AA5ACA" w:rsidRDefault="00A9591D" w:rsidP="00A9591D">
            <w:pPr>
              <w:widowControl w:val="0"/>
              <w:ind w:firstLine="0"/>
              <w:jc w:val="both"/>
              <w:rPr>
                <w:rFonts w:eastAsia="Calibri"/>
                <w:sz w:val="24"/>
                <w:szCs w:val="24"/>
              </w:rPr>
            </w:pPr>
          </w:p>
        </w:tc>
        <w:tc>
          <w:tcPr>
            <w:tcW w:w="1653" w:type="dxa"/>
          </w:tcPr>
          <w:p w:rsidR="00A9591D" w:rsidRPr="00AA5ACA" w:rsidRDefault="00A9591D" w:rsidP="00A9591D">
            <w:pPr>
              <w:widowControl w:val="0"/>
              <w:ind w:firstLine="0"/>
              <w:jc w:val="both"/>
              <w:rPr>
                <w:rFonts w:eastAsia="Calibri"/>
                <w:sz w:val="24"/>
                <w:szCs w:val="24"/>
              </w:rPr>
            </w:pPr>
          </w:p>
        </w:tc>
        <w:tc>
          <w:tcPr>
            <w:tcW w:w="1276" w:type="dxa"/>
          </w:tcPr>
          <w:p w:rsidR="00A9591D" w:rsidRPr="00AA5ACA" w:rsidRDefault="00A9591D" w:rsidP="00A9591D">
            <w:pPr>
              <w:widowControl w:val="0"/>
              <w:ind w:firstLine="0"/>
              <w:jc w:val="both"/>
              <w:rPr>
                <w:rFonts w:eastAsia="Calibri"/>
                <w:sz w:val="24"/>
                <w:szCs w:val="24"/>
              </w:rPr>
            </w:pPr>
          </w:p>
        </w:tc>
        <w:tc>
          <w:tcPr>
            <w:tcW w:w="2126" w:type="dxa"/>
          </w:tcPr>
          <w:p w:rsidR="00A9591D" w:rsidRPr="00AA5ACA" w:rsidRDefault="00A9591D" w:rsidP="00A9591D">
            <w:pPr>
              <w:suppressAutoHyphens w:val="0"/>
              <w:autoSpaceDE w:val="0"/>
              <w:autoSpaceDN w:val="0"/>
              <w:adjustRightInd w:val="0"/>
              <w:ind w:firstLine="0"/>
              <w:jc w:val="both"/>
              <w:rPr>
                <w:rFonts w:eastAsia="Calibri"/>
                <w:sz w:val="24"/>
                <w:szCs w:val="24"/>
              </w:rPr>
            </w:pPr>
          </w:p>
        </w:tc>
      </w:tr>
      <w:tr w:rsidR="00A9591D" w:rsidRPr="00AA5ACA" w:rsidTr="00A9591D">
        <w:tc>
          <w:tcPr>
            <w:tcW w:w="540" w:type="dxa"/>
          </w:tcPr>
          <w:p w:rsidR="00A9591D" w:rsidRPr="00AA5ACA" w:rsidRDefault="00A9591D" w:rsidP="00A9591D">
            <w:pPr>
              <w:widowControl w:val="0"/>
              <w:ind w:firstLine="0"/>
              <w:jc w:val="both"/>
              <w:rPr>
                <w:rFonts w:eastAsia="Calibri"/>
                <w:sz w:val="24"/>
                <w:szCs w:val="24"/>
              </w:rPr>
            </w:pPr>
          </w:p>
        </w:tc>
        <w:tc>
          <w:tcPr>
            <w:tcW w:w="1570" w:type="dxa"/>
          </w:tcPr>
          <w:p w:rsidR="00A9591D" w:rsidRPr="00AA5ACA" w:rsidRDefault="00A9591D" w:rsidP="00A9591D">
            <w:pPr>
              <w:widowControl w:val="0"/>
              <w:ind w:firstLine="0"/>
              <w:jc w:val="both"/>
              <w:rPr>
                <w:rFonts w:eastAsia="Calibri"/>
                <w:sz w:val="24"/>
                <w:szCs w:val="24"/>
              </w:rPr>
            </w:pPr>
          </w:p>
        </w:tc>
        <w:tc>
          <w:tcPr>
            <w:tcW w:w="1248" w:type="dxa"/>
          </w:tcPr>
          <w:p w:rsidR="00A9591D" w:rsidRPr="00AA5ACA" w:rsidRDefault="00A9591D" w:rsidP="00A9591D">
            <w:pPr>
              <w:widowControl w:val="0"/>
              <w:ind w:firstLine="0"/>
              <w:jc w:val="both"/>
              <w:rPr>
                <w:rFonts w:eastAsia="Calibri"/>
                <w:sz w:val="24"/>
                <w:szCs w:val="24"/>
              </w:rPr>
            </w:pPr>
          </w:p>
        </w:tc>
        <w:tc>
          <w:tcPr>
            <w:tcW w:w="2206" w:type="dxa"/>
          </w:tcPr>
          <w:p w:rsidR="00A9591D" w:rsidRPr="00AA5ACA" w:rsidRDefault="00A9591D" w:rsidP="00A9591D">
            <w:pPr>
              <w:widowControl w:val="0"/>
              <w:ind w:firstLine="0"/>
              <w:jc w:val="both"/>
              <w:rPr>
                <w:rFonts w:eastAsia="Calibri"/>
                <w:sz w:val="24"/>
                <w:szCs w:val="24"/>
              </w:rPr>
            </w:pPr>
          </w:p>
        </w:tc>
        <w:tc>
          <w:tcPr>
            <w:tcW w:w="1410" w:type="dxa"/>
          </w:tcPr>
          <w:p w:rsidR="00A9591D" w:rsidRPr="00AA5ACA" w:rsidRDefault="00A9591D" w:rsidP="00A9591D">
            <w:pPr>
              <w:widowControl w:val="0"/>
              <w:ind w:firstLine="0"/>
              <w:jc w:val="both"/>
              <w:rPr>
                <w:rFonts w:eastAsia="Calibri"/>
                <w:sz w:val="24"/>
                <w:szCs w:val="24"/>
              </w:rPr>
            </w:pPr>
          </w:p>
        </w:tc>
        <w:tc>
          <w:tcPr>
            <w:tcW w:w="1292" w:type="dxa"/>
          </w:tcPr>
          <w:p w:rsidR="00A9591D" w:rsidRPr="00AA5ACA" w:rsidRDefault="00A9591D" w:rsidP="00A9591D">
            <w:pPr>
              <w:widowControl w:val="0"/>
              <w:ind w:firstLine="0"/>
              <w:jc w:val="both"/>
              <w:rPr>
                <w:rFonts w:eastAsia="Calibri"/>
                <w:sz w:val="24"/>
                <w:szCs w:val="24"/>
              </w:rPr>
            </w:pPr>
          </w:p>
        </w:tc>
        <w:tc>
          <w:tcPr>
            <w:tcW w:w="1529" w:type="dxa"/>
          </w:tcPr>
          <w:p w:rsidR="00A9591D" w:rsidRPr="00AA5ACA" w:rsidRDefault="00A9591D" w:rsidP="00A9591D">
            <w:pPr>
              <w:widowControl w:val="0"/>
              <w:ind w:firstLine="0"/>
              <w:jc w:val="both"/>
              <w:rPr>
                <w:rFonts w:eastAsia="Calibri"/>
                <w:sz w:val="24"/>
                <w:szCs w:val="24"/>
              </w:rPr>
            </w:pPr>
          </w:p>
        </w:tc>
        <w:tc>
          <w:tcPr>
            <w:tcW w:w="1653" w:type="dxa"/>
          </w:tcPr>
          <w:p w:rsidR="00A9591D" w:rsidRPr="00AA5ACA" w:rsidRDefault="00A9591D" w:rsidP="00A9591D">
            <w:pPr>
              <w:widowControl w:val="0"/>
              <w:ind w:firstLine="0"/>
              <w:jc w:val="both"/>
              <w:rPr>
                <w:rFonts w:eastAsia="Calibri"/>
                <w:sz w:val="24"/>
                <w:szCs w:val="24"/>
              </w:rPr>
            </w:pPr>
          </w:p>
        </w:tc>
        <w:tc>
          <w:tcPr>
            <w:tcW w:w="1276" w:type="dxa"/>
          </w:tcPr>
          <w:p w:rsidR="00A9591D" w:rsidRPr="00AA5ACA" w:rsidRDefault="00A9591D" w:rsidP="00A9591D">
            <w:pPr>
              <w:widowControl w:val="0"/>
              <w:ind w:firstLine="0"/>
              <w:jc w:val="both"/>
              <w:rPr>
                <w:rFonts w:eastAsia="Calibri"/>
                <w:sz w:val="24"/>
                <w:szCs w:val="24"/>
              </w:rPr>
            </w:pPr>
          </w:p>
        </w:tc>
        <w:tc>
          <w:tcPr>
            <w:tcW w:w="2126" w:type="dxa"/>
          </w:tcPr>
          <w:p w:rsidR="00A9591D" w:rsidRPr="00AA5ACA" w:rsidRDefault="00A9591D" w:rsidP="00A9591D">
            <w:pPr>
              <w:suppressAutoHyphens w:val="0"/>
              <w:autoSpaceDE w:val="0"/>
              <w:autoSpaceDN w:val="0"/>
              <w:adjustRightInd w:val="0"/>
              <w:ind w:firstLine="0"/>
              <w:jc w:val="both"/>
              <w:rPr>
                <w:rFonts w:eastAsia="Calibri"/>
                <w:sz w:val="24"/>
                <w:szCs w:val="24"/>
              </w:rPr>
            </w:pPr>
          </w:p>
        </w:tc>
      </w:tr>
    </w:tbl>
    <w:p w:rsidR="00A9591D" w:rsidRPr="009607A7" w:rsidRDefault="00A9591D" w:rsidP="00A9591D">
      <w:pPr>
        <w:widowControl w:val="0"/>
        <w:ind w:firstLine="0"/>
        <w:jc w:val="both"/>
        <w:rPr>
          <w:sz w:val="28"/>
          <w:szCs w:val="28"/>
        </w:rPr>
      </w:pPr>
    </w:p>
    <w:p w:rsidR="00A9591D" w:rsidRPr="007B6CFA" w:rsidRDefault="00A9591D" w:rsidP="00A9591D">
      <w:pPr>
        <w:suppressAutoHyphens w:val="0"/>
        <w:autoSpaceDE w:val="0"/>
        <w:autoSpaceDN w:val="0"/>
        <w:adjustRightInd w:val="0"/>
        <w:ind w:firstLine="0"/>
        <w:jc w:val="both"/>
        <w:rPr>
          <w:sz w:val="28"/>
          <w:szCs w:val="28"/>
        </w:rPr>
      </w:pPr>
      <w:r>
        <w:rPr>
          <w:sz w:val="28"/>
          <w:szCs w:val="28"/>
        </w:rPr>
        <w:t>*Д</w:t>
      </w:r>
      <w:r w:rsidRPr="007B6CFA">
        <w:rPr>
          <w:sz w:val="28"/>
          <w:szCs w:val="28"/>
        </w:rPr>
        <w:t>окументы (за исключением документов, подтверждающих факт установления инвалидности</w:t>
      </w:r>
      <w:r>
        <w:rPr>
          <w:sz w:val="28"/>
          <w:szCs w:val="28"/>
        </w:rPr>
        <w:t>,</w:t>
      </w:r>
      <w:r w:rsidRPr="007B6CFA">
        <w:rPr>
          <w:sz w:val="28"/>
          <w:szCs w:val="28"/>
        </w:rPr>
        <w:t xml:space="preserve"> статус пенсионера</w:t>
      </w:r>
      <w:r>
        <w:rPr>
          <w:sz w:val="28"/>
          <w:szCs w:val="28"/>
        </w:rPr>
        <w:t xml:space="preserve"> или </w:t>
      </w:r>
      <w:proofErr w:type="spellStart"/>
      <w:r>
        <w:rPr>
          <w:sz w:val="28"/>
          <w:szCs w:val="28"/>
        </w:rPr>
        <w:t>предпенсионный</w:t>
      </w:r>
      <w:proofErr w:type="spellEnd"/>
      <w:r>
        <w:rPr>
          <w:sz w:val="28"/>
          <w:szCs w:val="28"/>
        </w:rPr>
        <w:t xml:space="preserve"> статус</w:t>
      </w:r>
      <w:r w:rsidRPr="007B6CFA">
        <w:rPr>
          <w:sz w:val="28"/>
          <w:szCs w:val="28"/>
        </w:rPr>
        <w:t>), подтверждающие принадлежность к льготной категории лиц, освобожденных от уплаты земельного налога</w:t>
      </w:r>
      <w:r>
        <w:rPr>
          <w:sz w:val="28"/>
          <w:szCs w:val="28"/>
        </w:rPr>
        <w:t xml:space="preserve"> (копии таких документов, заверенные в порядке, установленном федеральным законом), прилагаются.</w:t>
      </w:r>
    </w:p>
    <w:p w:rsidR="00A9591D" w:rsidRDefault="00A9591D" w:rsidP="00A9591D">
      <w:pPr>
        <w:suppressAutoHyphens w:val="0"/>
        <w:autoSpaceDE w:val="0"/>
        <w:autoSpaceDN w:val="0"/>
        <w:adjustRightInd w:val="0"/>
        <w:ind w:firstLine="0"/>
        <w:jc w:val="both"/>
        <w:rPr>
          <w:sz w:val="28"/>
          <w:szCs w:val="28"/>
        </w:rPr>
      </w:pPr>
      <w:r>
        <w:rPr>
          <w:sz w:val="28"/>
          <w:szCs w:val="28"/>
        </w:rPr>
        <w:t xml:space="preserve">**Документы, подтверждающие полномочия представителя физического лица (копии таких документов, заверенные </w:t>
      </w:r>
      <w:r>
        <w:rPr>
          <w:sz w:val="28"/>
          <w:szCs w:val="28"/>
        </w:rPr>
        <w:br/>
        <w:t xml:space="preserve">в порядке, установленном федеральным законом), прилагаются. </w:t>
      </w:r>
    </w:p>
    <w:p w:rsidR="00A9591D" w:rsidRDefault="00A9591D" w:rsidP="00A9591D">
      <w:pPr>
        <w:suppressAutoHyphens w:val="0"/>
        <w:autoSpaceDE w:val="0"/>
        <w:autoSpaceDN w:val="0"/>
        <w:adjustRightInd w:val="0"/>
        <w:ind w:firstLine="0"/>
        <w:jc w:val="both"/>
        <w:rPr>
          <w:sz w:val="28"/>
          <w:szCs w:val="28"/>
        </w:rPr>
      </w:pPr>
      <w:r>
        <w:rPr>
          <w:sz w:val="28"/>
          <w:szCs w:val="28"/>
        </w:rPr>
        <w:t xml:space="preserve"> </w:t>
      </w:r>
    </w:p>
    <w:p w:rsidR="00A9591D" w:rsidRPr="009607A7" w:rsidRDefault="00A9591D" w:rsidP="00A9591D">
      <w:pPr>
        <w:widowControl w:val="0"/>
        <w:ind w:firstLine="0"/>
        <w:rPr>
          <w:sz w:val="28"/>
          <w:szCs w:val="28"/>
        </w:rPr>
      </w:pPr>
    </w:p>
    <w:p w:rsidR="00A9591D" w:rsidRPr="00776106" w:rsidRDefault="00A9591D" w:rsidP="00A9591D">
      <w:pPr>
        <w:widowControl w:val="0"/>
        <w:ind w:firstLine="0"/>
        <w:rPr>
          <w:sz w:val="28"/>
          <w:szCs w:val="28"/>
        </w:rPr>
      </w:pPr>
      <w:r w:rsidRPr="009607A7">
        <w:rPr>
          <w:sz w:val="28"/>
          <w:szCs w:val="28"/>
        </w:rPr>
        <w:t xml:space="preserve"> </w:t>
      </w:r>
      <w:r w:rsidRPr="00776106">
        <w:rPr>
          <w:b/>
          <w:i/>
          <w:sz w:val="28"/>
          <w:szCs w:val="28"/>
        </w:rPr>
        <w:t>____________________________________________________________</w:t>
      </w:r>
      <w:r>
        <w:rPr>
          <w:b/>
          <w:i/>
          <w:sz w:val="28"/>
          <w:szCs w:val="28"/>
        </w:rPr>
        <w:t>_______________________________</w:t>
      </w:r>
    </w:p>
    <w:p w:rsidR="00A9591D" w:rsidRPr="00E2171F" w:rsidRDefault="00A9591D" w:rsidP="00A9591D">
      <w:pPr>
        <w:widowControl w:val="0"/>
        <w:ind w:left="284"/>
      </w:pPr>
      <w:r>
        <w:t xml:space="preserve">               </w:t>
      </w:r>
      <w:r w:rsidRPr="00E2171F">
        <w:t>(должность)</w:t>
      </w:r>
      <w:r w:rsidRPr="00E2171F">
        <w:tab/>
      </w:r>
      <w:r>
        <w:tab/>
      </w:r>
      <w:r w:rsidRPr="00E2171F">
        <w:tab/>
        <w:t>(Ф</w:t>
      </w:r>
      <w:r>
        <w:t>. </w:t>
      </w:r>
      <w:r w:rsidRPr="00E2171F">
        <w:t>И</w:t>
      </w:r>
      <w:r>
        <w:t>. </w:t>
      </w:r>
      <w:r w:rsidRPr="00E2171F">
        <w:t>О</w:t>
      </w:r>
      <w:r>
        <w:t>. </w:t>
      </w:r>
      <w:r w:rsidRPr="00E2171F">
        <w:t>представителя юридического лица)</w:t>
      </w:r>
      <w:r w:rsidRPr="00E2171F">
        <w:tab/>
      </w:r>
      <w:r w:rsidRPr="00E2171F">
        <w:tab/>
      </w:r>
      <w:r>
        <w:tab/>
      </w:r>
      <w:r>
        <w:tab/>
      </w:r>
      <w:r w:rsidRPr="00E2171F">
        <w:t>(подпись)</w:t>
      </w:r>
    </w:p>
    <w:p w:rsidR="00A9591D" w:rsidRDefault="00A9591D" w:rsidP="00A9591D">
      <w:pPr>
        <w:widowControl w:val="0"/>
        <w:ind w:firstLine="0"/>
        <w:rPr>
          <w:b/>
          <w:sz w:val="28"/>
          <w:szCs w:val="28"/>
        </w:rPr>
      </w:pPr>
    </w:p>
    <w:p w:rsidR="00A9591D" w:rsidRDefault="00A9591D" w:rsidP="00A9591D">
      <w:pPr>
        <w:widowControl w:val="0"/>
        <w:ind w:firstLine="0"/>
        <w:rPr>
          <w:sz w:val="28"/>
          <w:szCs w:val="28"/>
        </w:rPr>
      </w:pPr>
      <w:r w:rsidRPr="00776106">
        <w:rPr>
          <w:b/>
          <w:sz w:val="28"/>
          <w:szCs w:val="28"/>
        </w:rPr>
        <w:t>«____»_________</w:t>
      </w:r>
      <w:r w:rsidRPr="00776106">
        <w:rPr>
          <w:sz w:val="28"/>
          <w:szCs w:val="28"/>
        </w:rPr>
        <w:t>20_</w:t>
      </w:r>
      <w:r w:rsidRPr="00776106">
        <w:rPr>
          <w:b/>
          <w:sz w:val="28"/>
          <w:szCs w:val="28"/>
        </w:rPr>
        <w:t>____</w:t>
      </w:r>
      <w:r w:rsidRPr="00776106">
        <w:rPr>
          <w:sz w:val="28"/>
          <w:szCs w:val="28"/>
        </w:rPr>
        <w:t>г</w:t>
      </w:r>
      <w:r>
        <w:rPr>
          <w:sz w:val="28"/>
          <w:szCs w:val="28"/>
        </w:rPr>
        <w:t>ода</w:t>
      </w:r>
    </w:p>
    <w:p w:rsidR="00A9591D" w:rsidRDefault="00A9591D" w:rsidP="00A9591D">
      <w:pPr>
        <w:widowControl w:val="0"/>
        <w:ind w:firstLine="0"/>
        <w:rPr>
          <w:sz w:val="28"/>
          <w:szCs w:val="28"/>
        </w:rPr>
      </w:pPr>
    </w:p>
    <w:p w:rsidR="00A9591D" w:rsidRDefault="00A9591D" w:rsidP="00A9591D">
      <w:pPr>
        <w:widowControl w:val="0"/>
        <w:ind w:firstLine="0"/>
        <w:rPr>
          <w:sz w:val="28"/>
          <w:szCs w:val="28"/>
        </w:rPr>
      </w:pPr>
    </w:p>
    <w:p w:rsidR="00A9591D" w:rsidRPr="00BA238F" w:rsidRDefault="00A9591D" w:rsidP="00A9591D">
      <w:pPr>
        <w:widowControl w:val="0"/>
        <w:ind w:firstLine="0"/>
        <w:rPr>
          <w:bCs/>
          <w:sz w:val="28"/>
          <w:szCs w:val="28"/>
        </w:rPr>
      </w:pPr>
    </w:p>
    <w:tbl>
      <w:tblPr>
        <w:tblW w:w="4956" w:type="pct"/>
        <w:tblInd w:w="70" w:type="dxa"/>
        <w:tblCellMar>
          <w:left w:w="70" w:type="dxa"/>
          <w:right w:w="70" w:type="dxa"/>
        </w:tblCellMar>
        <w:tblLook w:val="0000"/>
      </w:tblPr>
      <w:tblGrid>
        <w:gridCol w:w="7894"/>
        <w:gridCol w:w="3412"/>
        <w:gridCol w:w="3275"/>
      </w:tblGrid>
      <w:tr w:rsidR="00A9591D" w:rsidRPr="00BA238F" w:rsidTr="00A9591D">
        <w:tc>
          <w:tcPr>
            <w:tcW w:w="2707" w:type="pct"/>
          </w:tcPr>
          <w:p w:rsidR="00A9591D" w:rsidRPr="00BA238F" w:rsidRDefault="00A9591D" w:rsidP="00A9591D">
            <w:pPr>
              <w:tabs>
                <w:tab w:val="left" w:pos="7088"/>
              </w:tabs>
              <w:suppressAutoHyphens w:val="0"/>
              <w:ind w:left="-70" w:firstLine="0"/>
              <w:rPr>
                <w:sz w:val="28"/>
              </w:rPr>
            </w:pPr>
            <w:r w:rsidRPr="00BA238F">
              <w:rPr>
                <w:sz w:val="28"/>
              </w:rPr>
              <w:t>Начальник управления</w:t>
            </w:r>
          </w:p>
          <w:p w:rsidR="00A9591D" w:rsidRDefault="00A9591D" w:rsidP="00A9591D">
            <w:pPr>
              <w:tabs>
                <w:tab w:val="left" w:pos="7088"/>
              </w:tabs>
              <w:suppressAutoHyphens w:val="0"/>
              <w:ind w:left="-70" w:firstLine="0"/>
              <w:rPr>
                <w:sz w:val="28"/>
              </w:rPr>
            </w:pPr>
            <w:r w:rsidRPr="00BA238F">
              <w:rPr>
                <w:sz w:val="28"/>
              </w:rPr>
              <w:t xml:space="preserve">документационного обеспечения </w:t>
            </w:r>
          </w:p>
          <w:p w:rsidR="00A9591D" w:rsidRPr="00BA238F" w:rsidRDefault="00A9591D" w:rsidP="00A9591D">
            <w:pPr>
              <w:tabs>
                <w:tab w:val="left" w:pos="7088"/>
              </w:tabs>
              <w:suppressAutoHyphens w:val="0"/>
              <w:ind w:left="-70" w:firstLine="0"/>
              <w:rPr>
                <w:sz w:val="28"/>
              </w:rPr>
            </w:pPr>
            <w:r w:rsidRPr="00BA238F">
              <w:rPr>
                <w:sz w:val="28"/>
              </w:rPr>
              <w:t xml:space="preserve">Администрации города Ростова-на-Дону </w:t>
            </w:r>
          </w:p>
        </w:tc>
        <w:tc>
          <w:tcPr>
            <w:tcW w:w="1170" w:type="pct"/>
          </w:tcPr>
          <w:p w:rsidR="00A9591D" w:rsidRPr="00BA238F" w:rsidRDefault="00A9591D" w:rsidP="00A9591D">
            <w:pPr>
              <w:tabs>
                <w:tab w:val="left" w:pos="7088"/>
              </w:tabs>
              <w:suppressAutoHyphens w:val="0"/>
              <w:ind w:left="-70" w:firstLine="0"/>
              <w:jc w:val="center"/>
              <w:rPr>
                <w:sz w:val="28"/>
              </w:rPr>
            </w:pPr>
          </w:p>
        </w:tc>
        <w:tc>
          <w:tcPr>
            <w:tcW w:w="1123" w:type="pct"/>
          </w:tcPr>
          <w:p w:rsidR="00A9591D" w:rsidRPr="00BA238F" w:rsidRDefault="00A9591D" w:rsidP="00A9591D">
            <w:pPr>
              <w:keepNext/>
              <w:tabs>
                <w:tab w:val="left" w:pos="7088"/>
              </w:tabs>
              <w:suppressAutoHyphens w:val="0"/>
              <w:ind w:left="-70" w:firstLine="0"/>
              <w:jc w:val="right"/>
              <w:outlineLvl w:val="0"/>
              <w:rPr>
                <w:sz w:val="28"/>
              </w:rPr>
            </w:pPr>
          </w:p>
          <w:p w:rsidR="00A9591D" w:rsidRPr="00BA238F" w:rsidRDefault="00A9591D" w:rsidP="00A9591D">
            <w:pPr>
              <w:keepNext/>
              <w:tabs>
                <w:tab w:val="left" w:pos="7088"/>
              </w:tabs>
              <w:suppressAutoHyphens w:val="0"/>
              <w:ind w:left="-70" w:firstLine="0"/>
              <w:jc w:val="right"/>
              <w:outlineLvl w:val="0"/>
              <w:rPr>
                <w:sz w:val="28"/>
              </w:rPr>
            </w:pPr>
          </w:p>
          <w:p w:rsidR="00A9591D" w:rsidRPr="00BA238F" w:rsidRDefault="001C5ADE" w:rsidP="00A9591D">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A9591D" w:rsidRDefault="00A9591D" w:rsidP="00B87462">
      <w:pPr>
        <w:jc w:val="both"/>
        <w:rPr>
          <w:sz w:val="28"/>
          <w:szCs w:val="28"/>
        </w:rPr>
      </w:pPr>
    </w:p>
    <w:p w:rsidR="00A9591D" w:rsidRDefault="00A9591D" w:rsidP="00B87462">
      <w:pPr>
        <w:jc w:val="both"/>
        <w:rPr>
          <w:sz w:val="28"/>
          <w:szCs w:val="28"/>
        </w:rPr>
      </w:pPr>
    </w:p>
    <w:p w:rsidR="00A9591D" w:rsidRDefault="00A9591D" w:rsidP="00B87462">
      <w:pPr>
        <w:jc w:val="both"/>
        <w:rPr>
          <w:sz w:val="28"/>
          <w:szCs w:val="28"/>
        </w:rPr>
      </w:pPr>
    </w:p>
    <w:p w:rsidR="00A9591D" w:rsidRDefault="00A9591D" w:rsidP="00B87462">
      <w:pPr>
        <w:jc w:val="both"/>
        <w:rPr>
          <w:sz w:val="28"/>
          <w:szCs w:val="28"/>
        </w:rPr>
      </w:pPr>
    </w:p>
    <w:p w:rsidR="00A9591D" w:rsidRDefault="00A9591D" w:rsidP="00B87462">
      <w:pPr>
        <w:jc w:val="both"/>
        <w:rPr>
          <w:sz w:val="28"/>
          <w:szCs w:val="28"/>
        </w:rPr>
        <w:sectPr w:rsidR="00A9591D" w:rsidSect="00A9591D">
          <w:pgSz w:w="16838" w:h="11906" w:orient="landscape" w:code="9"/>
          <w:pgMar w:top="1701" w:right="1134" w:bottom="567" w:left="1134" w:header="709" w:footer="709" w:gutter="0"/>
          <w:cols w:space="720"/>
          <w:docGrid w:linePitch="600" w:charSpace="24576"/>
        </w:sectPr>
      </w:pPr>
    </w:p>
    <w:tbl>
      <w:tblPr>
        <w:tblW w:w="5056" w:type="pct"/>
        <w:tblInd w:w="-72" w:type="dxa"/>
        <w:tblLook w:val="04A0"/>
      </w:tblPr>
      <w:tblGrid>
        <w:gridCol w:w="4982"/>
        <w:gridCol w:w="4982"/>
      </w:tblGrid>
      <w:tr w:rsidR="00B87462" w:rsidRPr="008F7650" w:rsidTr="00AF621C">
        <w:tc>
          <w:tcPr>
            <w:tcW w:w="2500" w:type="pct"/>
          </w:tcPr>
          <w:p w:rsidR="00B87462" w:rsidRPr="008F7650" w:rsidRDefault="00B87462" w:rsidP="00BE451B">
            <w:pPr>
              <w:ind w:firstLine="0"/>
              <w:contextualSpacing/>
              <w:rPr>
                <w:sz w:val="28"/>
                <w:szCs w:val="28"/>
              </w:rPr>
            </w:pPr>
          </w:p>
        </w:tc>
        <w:tc>
          <w:tcPr>
            <w:tcW w:w="2500" w:type="pct"/>
          </w:tcPr>
          <w:p w:rsidR="00B87462" w:rsidRPr="008F7650" w:rsidRDefault="00B87462" w:rsidP="00BE451B">
            <w:pPr>
              <w:ind w:firstLine="0"/>
              <w:contextualSpacing/>
              <w:jc w:val="center"/>
              <w:rPr>
                <w:sz w:val="28"/>
                <w:szCs w:val="28"/>
              </w:rPr>
            </w:pPr>
            <w:r w:rsidRPr="008F7650">
              <w:rPr>
                <w:sz w:val="28"/>
                <w:szCs w:val="28"/>
              </w:rPr>
              <w:t>Приложение № </w:t>
            </w:r>
            <w:r w:rsidR="00AF621C">
              <w:rPr>
                <w:sz w:val="28"/>
                <w:szCs w:val="28"/>
              </w:rPr>
              <w:t>4</w:t>
            </w:r>
          </w:p>
          <w:p w:rsidR="00B87462" w:rsidRPr="008F7650" w:rsidRDefault="00B87462" w:rsidP="00BE451B">
            <w:pPr>
              <w:ind w:firstLine="0"/>
              <w:contextualSpacing/>
              <w:jc w:val="center"/>
              <w:rPr>
                <w:sz w:val="28"/>
                <w:szCs w:val="28"/>
              </w:rPr>
            </w:pPr>
            <w:r w:rsidRPr="008F7650">
              <w:rPr>
                <w:sz w:val="28"/>
                <w:szCs w:val="28"/>
              </w:rPr>
              <w:t>к постановлению Администрации города  Ростова-на-Дону</w:t>
            </w:r>
          </w:p>
          <w:p w:rsidR="00B87462" w:rsidRPr="008F7650" w:rsidRDefault="00B87462" w:rsidP="00BE451B">
            <w:pPr>
              <w:ind w:firstLine="0"/>
              <w:contextualSpacing/>
              <w:jc w:val="center"/>
              <w:rPr>
                <w:sz w:val="28"/>
                <w:szCs w:val="28"/>
              </w:rPr>
            </w:pPr>
            <w:r w:rsidRPr="008F7650">
              <w:rPr>
                <w:sz w:val="28"/>
                <w:szCs w:val="28"/>
              </w:rPr>
              <w:t>от____________ №_________</w:t>
            </w:r>
          </w:p>
          <w:p w:rsidR="00B87462" w:rsidRPr="008F7650" w:rsidRDefault="00B87462" w:rsidP="00BE451B">
            <w:pPr>
              <w:ind w:firstLine="0"/>
              <w:contextualSpacing/>
              <w:jc w:val="center"/>
              <w:rPr>
                <w:sz w:val="28"/>
                <w:szCs w:val="28"/>
              </w:rPr>
            </w:pPr>
          </w:p>
        </w:tc>
      </w:tr>
    </w:tbl>
    <w:p w:rsidR="00B87462" w:rsidRDefault="00B87462" w:rsidP="00B87462">
      <w:pPr>
        <w:jc w:val="both"/>
        <w:rPr>
          <w:sz w:val="28"/>
          <w:szCs w:val="28"/>
        </w:rPr>
      </w:pPr>
    </w:p>
    <w:tbl>
      <w:tblPr>
        <w:tblW w:w="9889" w:type="dxa"/>
        <w:tblLook w:val="04A0"/>
      </w:tblPr>
      <w:tblGrid>
        <w:gridCol w:w="4219"/>
        <w:gridCol w:w="851"/>
        <w:gridCol w:w="4819"/>
      </w:tblGrid>
      <w:tr w:rsidR="00B87462" w:rsidRPr="009229F9" w:rsidTr="00BE451B">
        <w:tc>
          <w:tcPr>
            <w:tcW w:w="4219" w:type="dxa"/>
          </w:tcPr>
          <w:p w:rsidR="00B87462" w:rsidRPr="009229F9" w:rsidRDefault="00B87462" w:rsidP="00BE451B">
            <w:pPr>
              <w:suppressAutoHyphens w:val="0"/>
              <w:ind w:firstLine="0"/>
              <w:contextualSpacing/>
              <w:jc w:val="center"/>
              <w:rPr>
                <w:sz w:val="28"/>
              </w:rPr>
            </w:pPr>
          </w:p>
        </w:tc>
        <w:tc>
          <w:tcPr>
            <w:tcW w:w="851" w:type="dxa"/>
          </w:tcPr>
          <w:p w:rsidR="00B87462" w:rsidRPr="009229F9" w:rsidRDefault="00B87462" w:rsidP="00AB0BD2">
            <w:pPr>
              <w:suppressAutoHyphens w:val="0"/>
              <w:ind w:firstLine="0"/>
              <w:contextualSpacing/>
              <w:jc w:val="center"/>
              <w:rPr>
                <w:sz w:val="28"/>
              </w:rPr>
            </w:pPr>
          </w:p>
        </w:tc>
        <w:tc>
          <w:tcPr>
            <w:tcW w:w="4819" w:type="dxa"/>
          </w:tcPr>
          <w:p w:rsidR="00B87462" w:rsidRPr="009229F9" w:rsidRDefault="00B87462" w:rsidP="00BE451B">
            <w:pPr>
              <w:suppressAutoHyphens w:val="0"/>
              <w:autoSpaceDE w:val="0"/>
              <w:autoSpaceDN w:val="0"/>
              <w:adjustRightInd w:val="0"/>
              <w:ind w:firstLine="0"/>
              <w:jc w:val="center"/>
              <w:rPr>
                <w:sz w:val="28"/>
              </w:rPr>
            </w:pPr>
            <w:r w:rsidRPr="009229F9">
              <w:rPr>
                <w:sz w:val="28"/>
                <w:szCs w:val="28"/>
              </w:rPr>
              <w:t xml:space="preserve">Директору Департамента имущественно-земельных отношений </w:t>
            </w:r>
            <w:r w:rsidRPr="009229F9">
              <w:rPr>
                <w:sz w:val="28"/>
                <w:szCs w:val="28"/>
              </w:rPr>
              <w:br/>
              <w:t xml:space="preserve">города Ростова-на-Дону </w:t>
            </w:r>
            <w:r w:rsidRPr="009229F9">
              <w:rPr>
                <w:sz w:val="28"/>
                <w:szCs w:val="28"/>
              </w:rPr>
              <w:br/>
            </w:r>
            <w:r w:rsidRPr="009229F9">
              <w:rPr>
                <w:sz w:val="24"/>
                <w:szCs w:val="24"/>
              </w:rPr>
              <w:t>(за исключением земельных участков, занимаемых передвижными сооружениями)</w:t>
            </w:r>
          </w:p>
        </w:tc>
      </w:tr>
      <w:tr w:rsidR="00E57A6C" w:rsidRPr="009229F9" w:rsidTr="00BE451B">
        <w:tc>
          <w:tcPr>
            <w:tcW w:w="4219" w:type="dxa"/>
          </w:tcPr>
          <w:p w:rsidR="00E57A6C" w:rsidRPr="009229F9" w:rsidRDefault="00E57A6C" w:rsidP="00BE451B">
            <w:pPr>
              <w:suppressAutoHyphens w:val="0"/>
              <w:ind w:firstLine="0"/>
              <w:contextualSpacing/>
              <w:jc w:val="center"/>
              <w:rPr>
                <w:sz w:val="28"/>
              </w:rPr>
            </w:pPr>
          </w:p>
        </w:tc>
        <w:tc>
          <w:tcPr>
            <w:tcW w:w="851" w:type="dxa"/>
          </w:tcPr>
          <w:p w:rsidR="00E57A6C" w:rsidRPr="009229F9" w:rsidRDefault="00E57A6C" w:rsidP="00BE451B">
            <w:pPr>
              <w:suppressAutoHyphens w:val="0"/>
              <w:ind w:firstLine="0"/>
              <w:contextualSpacing/>
              <w:jc w:val="center"/>
              <w:rPr>
                <w:sz w:val="28"/>
              </w:rPr>
            </w:pPr>
          </w:p>
        </w:tc>
        <w:tc>
          <w:tcPr>
            <w:tcW w:w="4819" w:type="dxa"/>
          </w:tcPr>
          <w:p w:rsidR="00E57A6C" w:rsidRPr="009229F9" w:rsidRDefault="00E57A6C" w:rsidP="00BE451B">
            <w:pPr>
              <w:suppressAutoHyphens w:val="0"/>
              <w:autoSpaceDE w:val="0"/>
              <w:autoSpaceDN w:val="0"/>
              <w:adjustRightInd w:val="0"/>
              <w:ind w:firstLine="0"/>
              <w:jc w:val="center"/>
              <w:rPr>
                <w:sz w:val="28"/>
                <w:szCs w:val="28"/>
              </w:rPr>
            </w:pPr>
          </w:p>
        </w:tc>
      </w:tr>
      <w:tr w:rsidR="00E57A6C" w:rsidRPr="009229F9" w:rsidTr="00BE451B">
        <w:tc>
          <w:tcPr>
            <w:tcW w:w="4219" w:type="dxa"/>
          </w:tcPr>
          <w:p w:rsidR="00E57A6C" w:rsidRPr="009229F9" w:rsidRDefault="00E57A6C" w:rsidP="00BE451B">
            <w:pPr>
              <w:suppressAutoHyphens w:val="0"/>
              <w:ind w:firstLine="0"/>
              <w:contextualSpacing/>
              <w:jc w:val="center"/>
              <w:rPr>
                <w:sz w:val="28"/>
              </w:rPr>
            </w:pPr>
          </w:p>
        </w:tc>
        <w:tc>
          <w:tcPr>
            <w:tcW w:w="851" w:type="dxa"/>
          </w:tcPr>
          <w:p w:rsidR="00E57A6C" w:rsidRPr="009229F9" w:rsidRDefault="00E57A6C" w:rsidP="00BE451B">
            <w:pPr>
              <w:suppressAutoHyphens w:val="0"/>
              <w:ind w:firstLine="0"/>
              <w:contextualSpacing/>
              <w:jc w:val="center"/>
              <w:rPr>
                <w:sz w:val="28"/>
              </w:rPr>
            </w:pPr>
          </w:p>
        </w:tc>
        <w:tc>
          <w:tcPr>
            <w:tcW w:w="4819" w:type="dxa"/>
          </w:tcPr>
          <w:p w:rsidR="00E57A6C" w:rsidRPr="009229F9" w:rsidRDefault="00E57A6C" w:rsidP="00E57A6C">
            <w:pPr>
              <w:suppressAutoHyphens w:val="0"/>
              <w:ind w:firstLine="0"/>
              <w:contextualSpacing/>
              <w:jc w:val="center"/>
              <w:rPr>
                <w:sz w:val="28"/>
              </w:rPr>
            </w:pPr>
            <w:r w:rsidRPr="009229F9">
              <w:rPr>
                <w:sz w:val="28"/>
              </w:rPr>
              <w:t>Главе администрации</w:t>
            </w:r>
          </w:p>
          <w:p w:rsidR="00E57A6C" w:rsidRPr="009229F9" w:rsidRDefault="00E57A6C" w:rsidP="00E57A6C">
            <w:pPr>
              <w:suppressAutoHyphens w:val="0"/>
              <w:ind w:firstLine="0"/>
              <w:contextualSpacing/>
              <w:jc w:val="center"/>
              <w:rPr>
                <w:sz w:val="28"/>
              </w:rPr>
            </w:pPr>
            <w:proofErr w:type="spellStart"/>
            <w:r w:rsidRPr="009229F9">
              <w:rPr>
                <w:sz w:val="28"/>
              </w:rPr>
              <w:t>_______________района</w:t>
            </w:r>
            <w:proofErr w:type="spellEnd"/>
            <w:r w:rsidRPr="009229F9">
              <w:rPr>
                <w:sz w:val="28"/>
              </w:rPr>
              <w:t xml:space="preserve"> </w:t>
            </w:r>
          </w:p>
          <w:p w:rsidR="00E57A6C" w:rsidRPr="009229F9" w:rsidRDefault="00E57A6C" w:rsidP="00E57A6C">
            <w:pPr>
              <w:suppressAutoHyphens w:val="0"/>
              <w:ind w:firstLine="0"/>
              <w:contextualSpacing/>
              <w:jc w:val="center"/>
              <w:rPr>
                <w:sz w:val="28"/>
              </w:rPr>
            </w:pPr>
            <w:r w:rsidRPr="009229F9">
              <w:rPr>
                <w:sz w:val="28"/>
              </w:rPr>
              <w:t>города Ростова-на-Дону</w:t>
            </w:r>
          </w:p>
          <w:p w:rsidR="00E57A6C" w:rsidRPr="009229F9" w:rsidRDefault="00E57A6C" w:rsidP="00E57A6C">
            <w:pPr>
              <w:suppressAutoHyphens w:val="0"/>
              <w:autoSpaceDE w:val="0"/>
              <w:autoSpaceDN w:val="0"/>
              <w:adjustRightInd w:val="0"/>
              <w:ind w:firstLine="0"/>
              <w:jc w:val="center"/>
              <w:rPr>
                <w:sz w:val="28"/>
                <w:szCs w:val="28"/>
              </w:rPr>
            </w:pPr>
            <w:r w:rsidRPr="009229F9">
              <w:rPr>
                <w:sz w:val="24"/>
                <w:szCs w:val="24"/>
              </w:rPr>
              <w:t>(по заключенным договорам аренды земельных участков, занимаемых передвижными сооружениями</w:t>
            </w:r>
            <w:r w:rsidRPr="009229F9">
              <w:rPr>
                <w:sz w:val="28"/>
              </w:rPr>
              <w:t>)</w:t>
            </w:r>
          </w:p>
        </w:tc>
      </w:tr>
    </w:tbl>
    <w:p w:rsidR="00B87462" w:rsidRDefault="00B87462" w:rsidP="00B87462">
      <w:pPr>
        <w:suppressAutoHyphens w:val="0"/>
        <w:autoSpaceDE w:val="0"/>
        <w:autoSpaceDN w:val="0"/>
        <w:adjustRightInd w:val="0"/>
        <w:ind w:firstLine="0"/>
        <w:jc w:val="center"/>
        <w:rPr>
          <w:bCs/>
          <w:sz w:val="28"/>
          <w:szCs w:val="28"/>
        </w:rPr>
      </w:pPr>
    </w:p>
    <w:p w:rsidR="008A3566" w:rsidRPr="009229F9" w:rsidRDefault="008A3566" w:rsidP="00B87462">
      <w:pPr>
        <w:suppressAutoHyphens w:val="0"/>
        <w:autoSpaceDE w:val="0"/>
        <w:autoSpaceDN w:val="0"/>
        <w:adjustRightInd w:val="0"/>
        <w:ind w:firstLine="0"/>
        <w:jc w:val="center"/>
        <w:rPr>
          <w:bCs/>
          <w:sz w:val="28"/>
          <w:szCs w:val="28"/>
        </w:rPr>
      </w:pPr>
    </w:p>
    <w:p w:rsidR="00B87462" w:rsidRPr="009229F9" w:rsidRDefault="00B87462" w:rsidP="00B87462">
      <w:pPr>
        <w:suppressAutoHyphens w:val="0"/>
        <w:ind w:firstLine="0"/>
        <w:jc w:val="center"/>
        <w:rPr>
          <w:sz w:val="28"/>
          <w:szCs w:val="28"/>
        </w:rPr>
      </w:pPr>
      <w:r w:rsidRPr="009229F9">
        <w:rPr>
          <w:sz w:val="28"/>
          <w:szCs w:val="28"/>
        </w:rPr>
        <w:t>ЗАЯВЛЕНИЕ</w:t>
      </w:r>
    </w:p>
    <w:p w:rsidR="00B87462" w:rsidRDefault="00B87462" w:rsidP="00B87462">
      <w:pPr>
        <w:suppressAutoHyphens w:val="0"/>
        <w:ind w:firstLine="0"/>
        <w:jc w:val="center"/>
        <w:rPr>
          <w:sz w:val="28"/>
          <w:szCs w:val="28"/>
        </w:rPr>
      </w:pPr>
      <w:r w:rsidRPr="009229F9">
        <w:rPr>
          <w:sz w:val="28"/>
          <w:szCs w:val="28"/>
        </w:rPr>
        <w:t>об исправлении опечаток и (или) ошибок</w:t>
      </w:r>
    </w:p>
    <w:p w:rsidR="008A3566" w:rsidRDefault="008A3566" w:rsidP="00B87462">
      <w:pPr>
        <w:suppressAutoHyphens w:val="0"/>
        <w:ind w:firstLine="0"/>
        <w:jc w:val="center"/>
        <w:rPr>
          <w:sz w:val="28"/>
          <w:szCs w:val="28"/>
        </w:rPr>
      </w:pPr>
    </w:p>
    <w:p w:rsidR="00B87462" w:rsidRPr="009229F9" w:rsidRDefault="00B87462" w:rsidP="00B87462">
      <w:pPr>
        <w:suppressAutoHyphens w:val="0"/>
        <w:ind w:left="-142" w:firstLine="0"/>
        <w:jc w:val="both"/>
        <w:rPr>
          <w:sz w:val="28"/>
          <w:szCs w:val="28"/>
        </w:rPr>
      </w:pPr>
      <w:r w:rsidRPr="009229F9">
        <w:rPr>
          <w:sz w:val="28"/>
          <w:szCs w:val="28"/>
        </w:rPr>
        <w:t>____________________________________________________________________</w:t>
      </w:r>
    </w:p>
    <w:p w:rsidR="00B87462" w:rsidRPr="008A3566" w:rsidRDefault="00B87462" w:rsidP="00B87462">
      <w:pPr>
        <w:suppressAutoHyphens w:val="0"/>
        <w:ind w:left="-142" w:firstLine="0"/>
        <w:jc w:val="center"/>
      </w:pPr>
      <w:r w:rsidRPr="008A3566">
        <w:t>(полное наименование юридического лица или Ф.И.О. физического лица)</w:t>
      </w:r>
    </w:p>
    <w:p w:rsidR="00B87462" w:rsidRPr="009229F9" w:rsidRDefault="00B87462" w:rsidP="00B87462">
      <w:pPr>
        <w:suppressAutoHyphens w:val="0"/>
        <w:ind w:left="-142" w:firstLine="0"/>
        <w:jc w:val="both"/>
        <w:rPr>
          <w:sz w:val="28"/>
          <w:szCs w:val="28"/>
        </w:rPr>
      </w:pPr>
      <w:r w:rsidRPr="009229F9">
        <w:rPr>
          <w:sz w:val="28"/>
          <w:szCs w:val="28"/>
        </w:rPr>
        <w:t>ИНН ___________________, ОГРН ______________________________________</w:t>
      </w:r>
    </w:p>
    <w:p w:rsidR="00B87462" w:rsidRPr="009229F9" w:rsidRDefault="00B87462" w:rsidP="00B87462">
      <w:pPr>
        <w:suppressAutoHyphens w:val="0"/>
        <w:ind w:left="-142" w:firstLine="0"/>
        <w:jc w:val="both"/>
        <w:rPr>
          <w:sz w:val="24"/>
          <w:szCs w:val="24"/>
        </w:rPr>
      </w:pPr>
      <w:r w:rsidRPr="009229F9">
        <w:rPr>
          <w:sz w:val="28"/>
          <w:szCs w:val="28"/>
        </w:rPr>
        <w:t xml:space="preserve">                                                                     </w:t>
      </w:r>
      <w:r w:rsidRPr="009229F9">
        <w:rPr>
          <w:sz w:val="24"/>
          <w:szCs w:val="24"/>
        </w:rPr>
        <w:t>(для юридических лиц)</w:t>
      </w:r>
    </w:p>
    <w:p w:rsidR="00B87462" w:rsidRPr="009229F9" w:rsidRDefault="00B87462" w:rsidP="00B87462">
      <w:pPr>
        <w:suppressAutoHyphens w:val="0"/>
        <w:ind w:left="-142" w:firstLine="0"/>
        <w:jc w:val="both"/>
        <w:rPr>
          <w:sz w:val="28"/>
          <w:szCs w:val="28"/>
        </w:rPr>
      </w:pPr>
      <w:r w:rsidRPr="009229F9">
        <w:rPr>
          <w:sz w:val="28"/>
          <w:szCs w:val="28"/>
        </w:rPr>
        <w:t>Реквизиты документа, удостоверяющего личность заявителя:________________</w:t>
      </w:r>
      <w:proofErr w:type="gramStart"/>
      <w:r w:rsidRPr="009229F9">
        <w:rPr>
          <w:sz w:val="28"/>
          <w:szCs w:val="28"/>
        </w:rPr>
        <w:t xml:space="preserve"> </w:t>
      </w:r>
      <w:r>
        <w:rPr>
          <w:sz w:val="28"/>
          <w:szCs w:val="28"/>
        </w:rPr>
        <w:t>,</w:t>
      </w:r>
      <w:proofErr w:type="gramEnd"/>
    </w:p>
    <w:p w:rsidR="00B87462" w:rsidRPr="009229F9" w:rsidRDefault="00B87462" w:rsidP="00B87462">
      <w:pPr>
        <w:suppressAutoHyphens w:val="0"/>
        <w:ind w:left="-142" w:firstLine="0"/>
        <w:jc w:val="both"/>
        <w:rPr>
          <w:sz w:val="28"/>
          <w:szCs w:val="28"/>
        </w:rPr>
      </w:pPr>
      <w:r w:rsidRPr="009229F9">
        <w:rPr>
          <w:sz w:val="28"/>
          <w:szCs w:val="28"/>
        </w:rPr>
        <w:t>серия_______ номер ________________ дата выдачи ______________________,</w:t>
      </w:r>
    </w:p>
    <w:p w:rsidR="00B87462" w:rsidRPr="009229F9" w:rsidRDefault="00B87462" w:rsidP="00B87462">
      <w:pPr>
        <w:suppressAutoHyphens w:val="0"/>
        <w:ind w:left="-142" w:firstLine="0"/>
        <w:jc w:val="both"/>
        <w:rPr>
          <w:sz w:val="28"/>
          <w:szCs w:val="28"/>
        </w:rPr>
      </w:pPr>
      <w:r w:rsidRPr="009229F9">
        <w:rPr>
          <w:sz w:val="28"/>
          <w:szCs w:val="28"/>
        </w:rPr>
        <w:t>выдан ______________________________________________________________.</w:t>
      </w:r>
    </w:p>
    <w:p w:rsidR="00B87462" w:rsidRPr="009229F9" w:rsidRDefault="00B87462" w:rsidP="00B87462">
      <w:pPr>
        <w:suppressAutoHyphens w:val="0"/>
        <w:ind w:left="-142" w:right="-2" w:firstLine="0"/>
        <w:jc w:val="both"/>
        <w:rPr>
          <w:sz w:val="28"/>
          <w:szCs w:val="28"/>
        </w:rPr>
      </w:pPr>
      <w:r w:rsidRPr="009229F9">
        <w:rPr>
          <w:sz w:val="28"/>
          <w:szCs w:val="28"/>
        </w:rPr>
        <w:t>В лице _____________________________________________________________,</w:t>
      </w:r>
    </w:p>
    <w:p w:rsidR="00B87462" w:rsidRPr="009229F9" w:rsidRDefault="00B87462" w:rsidP="00B87462">
      <w:pPr>
        <w:suppressAutoHyphens w:val="0"/>
        <w:ind w:left="-142" w:firstLine="0"/>
        <w:jc w:val="both"/>
        <w:rPr>
          <w:sz w:val="28"/>
          <w:szCs w:val="28"/>
        </w:rPr>
      </w:pPr>
      <w:proofErr w:type="gramStart"/>
      <w:r w:rsidRPr="009229F9">
        <w:rPr>
          <w:sz w:val="28"/>
          <w:szCs w:val="28"/>
        </w:rPr>
        <w:t>действующего</w:t>
      </w:r>
      <w:proofErr w:type="gramEnd"/>
      <w:r w:rsidRPr="009229F9">
        <w:rPr>
          <w:sz w:val="28"/>
          <w:szCs w:val="28"/>
        </w:rPr>
        <w:t xml:space="preserve"> на </w:t>
      </w:r>
      <w:proofErr w:type="spellStart"/>
      <w:r w:rsidRPr="009229F9">
        <w:rPr>
          <w:sz w:val="28"/>
          <w:szCs w:val="28"/>
        </w:rPr>
        <w:t>основании___________________________________________</w:t>
      </w:r>
      <w:proofErr w:type="spellEnd"/>
      <w:r w:rsidRPr="009229F9">
        <w:rPr>
          <w:sz w:val="28"/>
          <w:szCs w:val="28"/>
        </w:rPr>
        <w:t>,</w:t>
      </w:r>
    </w:p>
    <w:p w:rsidR="00B87462" w:rsidRPr="008A3566" w:rsidRDefault="00B87462" w:rsidP="00B87462">
      <w:pPr>
        <w:tabs>
          <w:tab w:val="left" w:pos="851"/>
        </w:tabs>
        <w:suppressAutoHyphens w:val="0"/>
        <w:ind w:left="-142" w:firstLine="993"/>
        <w:jc w:val="center"/>
      </w:pPr>
      <w:r w:rsidRPr="008A3566">
        <w:t>(доверенности, устава или др.)</w:t>
      </w:r>
    </w:p>
    <w:p w:rsidR="00B87462" w:rsidRPr="009229F9" w:rsidRDefault="00B87462" w:rsidP="00B87462">
      <w:pPr>
        <w:suppressAutoHyphens w:val="0"/>
        <w:ind w:left="-142" w:firstLine="0"/>
        <w:jc w:val="both"/>
        <w:rPr>
          <w:sz w:val="28"/>
          <w:szCs w:val="28"/>
        </w:rPr>
      </w:pPr>
      <w:r w:rsidRPr="009229F9">
        <w:rPr>
          <w:sz w:val="28"/>
          <w:szCs w:val="28"/>
        </w:rPr>
        <w:t xml:space="preserve">телефон (факс) </w:t>
      </w:r>
      <w:proofErr w:type="spellStart"/>
      <w:r w:rsidRPr="009229F9">
        <w:rPr>
          <w:sz w:val="28"/>
          <w:szCs w:val="28"/>
        </w:rPr>
        <w:t>заявителя______________________________________________</w:t>
      </w:r>
      <w:proofErr w:type="spellEnd"/>
      <w:r w:rsidRPr="009229F9">
        <w:rPr>
          <w:sz w:val="28"/>
          <w:szCs w:val="28"/>
        </w:rPr>
        <w:t>,</w:t>
      </w:r>
    </w:p>
    <w:p w:rsidR="00B87462" w:rsidRPr="009229F9" w:rsidRDefault="00B87462" w:rsidP="00B87462">
      <w:pPr>
        <w:suppressAutoHyphens w:val="0"/>
        <w:ind w:left="-142" w:firstLine="0"/>
        <w:jc w:val="both"/>
        <w:rPr>
          <w:sz w:val="24"/>
          <w:szCs w:val="24"/>
        </w:rPr>
      </w:pPr>
      <w:r w:rsidRPr="009229F9">
        <w:rPr>
          <w:sz w:val="24"/>
          <w:szCs w:val="24"/>
        </w:rPr>
        <w:t>(при наличии)</w:t>
      </w:r>
    </w:p>
    <w:p w:rsidR="00B87462" w:rsidRPr="009229F9" w:rsidRDefault="00B87462" w:rsidP="00B87462">
      <w:pPr>
        <w:suppressAutoHyphens w:val="0"/>
        <w:ind w:left="-142" w:firstLine="0"/>
        <w:jc w:val="both"/>
        <w:rPr>
          <w:sz w:val="28"/>
          <w:szCs w:val="28"/>
        </w:rPr>
      </w:pPr>
      <w:r w:rsidRPr="009229F9">
        <w:rPr>
          <w:sz w:val="28"/>
          <w:szCs w:val="28"/>
        </w:rPr>
        <w:t>телефон представителя заявителя ________</w:t>
      </w:r>
      <w:r>
        <w:rPr>
          <w:sz w:val="28"/>
          <w:szCs w:val="28"/>
        </w:rPr>
        <w:t>_______________________________.</w:t>
      </w:r>
    </w:p>
    <w:p w:rsidR="00B87462" w:rsidRPr="009229F9" w:rsidRDefault="00B87462" w:rsidP="00B87462">
      <w:pPr>
        <w:suppressAutoHyphens w:val="0"/>
        <w:ind w:left="-142" w:firstLine="0"/>
        <w:jc w:val="both"/>
        <w:rPr>
          <w:sz w:val="24"/>
          <w:szCs w:val="24"/>
        </w:rPr>
      </w:pPr>
      <w:r w:rsidRPr="009229F9">
        <w:rPr>
          <w:sz w:val="24"/>
          <w:szCs w:val="24"/>
        </w:rPr>
        <w:t>(при наличии)</w:t>
      </w:r>
    </w:p>
    <w:p w:rsidR="00B87462" w:rsidRPr="009229F9" w:rsidRDefault="00B87462" w:rsidP="00B87462">
      <w:pPr>
        <w:suppressAutoHyphens w:val="0"/>
        <w:ind w:left="-142" w:firstLine="0"/>
        <w:jc w:val="both"/>
        <w:rPr>
          <w:sz w:val="28"/>
          <w:szCs w:val="28"/>
        </w:rPr>
      </w:pPr>
      <w:r w:rsidRPr="009229F9">
        <w:rPr>
          <w:sz w:val="28"/>
          <w:szCs w:val="28"/>
        </w:rPr>
        <w:t>Местонахождение заявителя (для юридического лица)_____________________.</w:t>
      </w:r>
    </w:p>
    <w:p w:rsidR="00B87462" w:rsidRPr="009229F9" w:rsidRDefault="00B87462" w:rsidP="00B87462">
      <w:pPr>
        <w:suppressAutoHyphens w:val="0"/>
        <w:ind w:left="-142" w:firstLine="0"/>
        <w:jc w:val="both"/>
        <w:rPr>
          <w:sz w:val="28"/>
          <w:szCs w:val="28"/>
        </w:rPr>
      </w:pPr>
      <w:r w:rsidRPr="009229F9">
        <w:rPr>
          <w:sz w:val="28"/>
          <w:szCs w:val="28"/>
        </w:rPr>
        <w:t>Место жительства (регистрации) заявителя (для физического лица)_______________________________________________________________.</w:t>
      </w:r>
    </w:p>
    <w:p w:rsidR="00B87462" w:rsidRPr="009229F9" w:rsidRDefault="00B87462" w:rsidP="00B87462">
      <w:pPr>
        <w:suppressAutoHyphens w:val="0"/>
        <w:ind w:left="-142" w:firstLine="0"/>
        <w:jc w:val="both"/>
        <w:rPr>
          <w:sz w:val="28"/>
          <w:szCs w:val="28"/>
        </w:rPr>
      </w:pPr>
      <w:r w:rsidRPr="009229F9">
        <w:rPr>
          <w:sz w:val="28"/>
          <w:szCs w:val="28"/>
        </w:rPr>
        <w:t>Почтовый адрес и (или) адрес электронной почты заявителя ________________.</w:t>
      </w:r>
    </w:p>
    <w:p w:rsidR="00B87462" w:rsidRPr="009229F9" w:rsidRDefault="00B87462" w:rsidP="00B87462">
      <w:pPr>
        <w:suppressAutoHyphens w:val="0"/>
        <w:ind w:left="-142" w:firstLine="0"/>
        <w:jc w:val="both"/>
        <w:rPr>
          <w:sz w:val="28"/>
          <w:szCs w:val="28"/>
        </w:rPr>
      </w:pPr>
      <w:r w:rsidRPr="009229F9">
        <w:rPr>
          <w:sz w:val="28"/>
          <w:szCs w:val="28"/>
        </w:rPr>
        <w:t>Сообщаю об опечатке и (или) ошибке, допущенной при предоставлении муниципальной услуги_________________________________________________</w:t>
      </w:r>
    </w:p>
    <w:p w:rsidR="00B87462" w:rsidRPr="008A3566" w:rsidRDefault="00B87462" w:rsidP="00B87462">
      <w:pPr>
        <w:suppressAutoHyphens w:val="0"/>
        <w:ind w:left="-142" w:firstLine="0"/>
        <w:jc w:val="center"/>
      </w:pPr>
      <w:r w:rsidRPr="009229F9">
        <w:rPr>
          <w:sz w:val="24"/>
          <w:szCs w:val="24"/>
        </w:rPr>
        <w:t xml:space="preserve">                            </w:t>
      </w:r>
      <w:r w:rsidRPr="008A3566">
        <w:t>(указывается точное наименование муниципальной услуги)</w:t>
      </w:r>
    </w:p>
    <w:p w:rsidR="007625D8" w:rsidRDefault="00B87462" w:rsidP="00B87462">
      <w:pPr>
        <w:suppressAutoHyphens w:val="0"/>
        <w:ind w:left="-142" w:firstLine="0"/>
        <w:jc w:val="center"/>
        <w:rPr>
          <w:sz w:val="28"/>
          <w:szCs w:val="28"/>
        </w:rPr>
      </w:pPr>
      <w:r w:rsidRPr="009229F9">
        <w:rPr>
          <w:sz w:val="28"/>
          <w:szCs w:val="28"/>
        </w:rPr>
        <w:t xml:space="preserve">Записано____________________________________________________________  </w:t>
      </w:r>
      <w:r w:rsidRPr="008A3566">
        <w:t>(указываются подлежащие исправлению сведения)</w:t>
      </w:r>
      <w:r w:rsidRPr="009229F9">
        <w:rPr>
          <w:sz w:val="28"/>
          <w:szCs w:val="28"/>
        </w:rPr>
        <w:t xml:space="preserve">  </w:t>
      </w:r>
    </w:p>
    <w:p w:rsidR="007625D8" w:rsidRDefault="007625D8" w:rsidP="00B87462">
      <w:pPr>
        <w:suppressAutoHyphens w:val="0"/>
        <w:ind w:left="-142" w:firstLine="0"/>
        <w:jc w:val="center"/>
        <w:rPr>
          <w:sz w:val="28"/>
          <w:szCs w:val="28"/>
        </w:rPr>
      </w:pPr>
    </w:p>
    <w:p w:rsidR="00B87462" w:rsidRPr="009229F9" w:rsidRDefault="00B87462" w:rsidP="00B87462">
      <w:pPr>
        <w:suppressAutoHyphens w:val="0"/>
        <w:ind w:left="-142" w:firstLine="0"/>
        <w:jc w:val="center"/>
        <w:rPr>
          <w:sz w:val="28"/>
          <w:szCs w:val="28"/>
        </w:rPr>
      </w:pPr>
      <w:r w:rsidRPr="009229F9">
        <w:rPr>
          <w:sz w:val="28"/>
          <w:szCs w:val="28"/>
        </w:rPr>
        <w:t>в___________________________________________________________________</w:t>
      </w:r>
      <w:r>
        <w:rPr>
          <w:sz w:val="28"/>
          <w:szCs w:val="28"/>
        </w:rPr>
        <w:t>.</w:t>
      </w:r>
    </w:p>
    <w:p w:rsidR="00B87462" w:rsidRPr="008A3566" w:rsidRDefault="00B87462" w:rsidP="00B87462">
      <w:pPr>
        <w:suppressAutoHyphens w:val="0"/>
        <w:ind w:left="-142" w:firstLine="0"/>
        <w:jc w:val="center"/>
      </w:pPr>
      <w:r w:rsidRPr="008A3566">
        <w:t>(указывается  документ, в котором  допущена опечатка и (или) ошибка)</w:t>
      </w:r>
    </w:p>
    <w:p w:rsidR="00B87462" w:rsidRPr="008A3566" w:rsidRDefault="00B87462" w:rsidP="00B87462">
      <w:pPr>
        <w:suppressAutoHyphens w:val="0"/>
        <w:ind w:left="-142" w:firstLine="0"/>
        <w:jc w:val="center"/>
      </w:pPr>
      <w:r w:rsidRPr="009229F9">
        <w:rPr>
          <w:sz w:val="28"/>
          <w:szCs w:val="28"/>
        </w:rPr>
        <w:t xml:space="preserve">Правильная </w:t>
      </w:r>
      <w:proofErr w:type="spellStart"/>
      <w:r w:rsidRPr="009229F9">
        <w:rPr>
          <w:sz w:val="28"/>
          <w:szCs w:val="28"/>
        </w:rPr>
        <w:t>запись____________________________________________________</w:t>
      </w:r>
      <w:proofErr w:type="spellEnd"/>
      <w:r>
        <w:rPr>
          <w:sz w:val="28"/>
          <w:szCs w:val="28"/>
        </w:rPr>
        <w:t>.</w:t>
      </w:r>
      <w:r w:rsidRPr="009229F9">
        <w:rPr>
          <w:sz w:val="28"/>
          <w:szCs w:val="28"/>
        </w:rPr>
        <w:t xml:space="preserve"> </w:t>
      </w:r>
      <w:r w:rsidRPr="008A3566">
        <w:t>(указываются необходимые сведения)</w:t>
      </w:r>
    </w:p>
    <w:p w:rsidR="00B87462" w:rsidRPr="009229F9" w:rsidRDefault="00B87462" w:rsidP="00B87462">
      <w:pPr>
        <w:suppressAutoHyphens w:val="0"/>
        <w:ind w:left="-142" w:firstLine="0"/>
        <w:jc w:val="both"/>
        <w:rPr>
          <w:sz w:val="28"/>
          <w:szCs w:val="28"/>
        </w:rPr>
      </w:pPr>
      <w:r w:rsidRPr="009229F9">
        <w:rPr>
          <w:sz w:val="28"/>
          <w:szCs w:val="28"/>
        </w:rPr>
        <w:t xml:space="preserve">в соответствии </w:t>
      </w:r>
      <w:proofErr w:type="gramStart"/>
      <w:r w:rsidRPr="009229F9">
        <w:rPr>
          <w:sz w:val="28"/>
          <w:szCs w:val="28"/>
        </w:rPr>
        <w:t>с</w:t>
      </w:r>
      <w:proofErr w:type="gramEnd"/>
      <w:r w:rsidRPr="009229F9">
        <w:rPr>
          <w:sz w:val="28"/>
          <w:szCs w:val="28"/>
        </w:rPr>
        <w:t xml:space="preserve"> ______________________________________________________</w:t>
      </w:r>
      <w:r>
        <w:rPr>
          <w:sz w:val="28"/>
          <w:szCs w:val="28"/>
        </w:rPr>
        <w:t>.</w:t>
      </w:r>
    </w:p>
    <w:p w:rsidR="00B87462" w:rsidRPr="008A3566" w:rsidRDefault="00B87462" w:rsidP="00B87462">
      <w:pPr>
        <w:suppressAutoHyphens w:val="0"/>
        <w:ind w:left="-142" w:firstLine="0"/>
        <w:jc w:val="center"/>
      </w:pPr>
      <w:r w:rsidRPr="008A3566">
        <w:t>(документ, в котором указаны сведения)</w:t>
      </w:r>
    </w:p>
    <w:p w:rsidR="00B87462" w:rsidRPr="009229F9" w:rsidRDefault="00B87462" w:rsidP="00B87462">
      <w:pPr>
        <w:suppressAutoHyphens w:val="0"/>
        <w:ind w:left="-142" w:firstLine="0"/>
        <w:jc w:val="both"/>
        <w:rPr>
          <w:sz w:val="28"/>
          <w:szCs w:val="28"/>
        </w:rPr>
      </w:pPr>
      <w:r w:rsidRPr="009229F9">
        <w:rPr>
          <w:sz w:val="28"/>
          <w:szCs w:val="28"/>
        </w:rPr>
        <w:t>Прошу исправить допущенную опечатку и (или) ошибку и выдать новый документ.</w:t>
      </w:r>
    </w:p>
    <w:p w:rsidR="00B87462" w:rsidRPr="009229F9" w:rsidRDefault="00B87462" w:rsidP="00B87462">
      <w:pPr>
        <w:suppressAutoHyphens w:val="0"/>
        <w:ind w:left="-142" w:firstLine="0"/>
        <w:jc w:val="both"/>
        <w:rPr>
          <w:sz w:val="28"/>
          <w:szCs w:val="28"/>
        </w:rPr>
      </w:pPr>
      <w:r w:rsidRPr="009229F9">
        <w:rPr>
          <w:sz w:val="28"/>
          <w:szCs w:val="28"/>
        </w:rPr>
        <w:t xml:space="preserve">Оригинал документа с опечаткой и (или) ошибкой прилагаю.  </w:t>
      </w:r>
    </w:p>
    <w:p w:rsidR="00B87462" w:rsidRPr="009229F9" w:rsidRDefault="00B87462" w:rsidP="00B87462">
      <w:pPr>
        <w:suppressAutoHyphens w:val="0"/>
        <w:ind w:left="-142"/>
        <w:jc w:val="both"/>
        <w:rPr>
          <w:rFonts w:eastAsia="Calibri"/>
          <w:sz w:val="28"/>
          <w:szCs w:val="28"/>
        </w:rPr>
      </w:pPr>
      <w:r>
        <w:rPr>
          <w:rFonts w:eastAsia="Calibri"/>
          <w:sz w:val="28"/>
          <w:szCs w:val="28"/>
          <w:lang w:eastAsia="en-US"/>
        </w:rPr>
        <w:t xml:space="preserve"> </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Результат рассмотрения заявления  прошу предоставить (напротив необходимого пункта поставить значок V):</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 – в виде бумажного документа посредством почтового отправления;</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 – в виде бумажного документа при личном обращении по месту сдачи документов;</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 xml:space="preserve">□ – в </w:t>
      </w:r>
      <w:r w:rsidR="00A46E69" w:rsidRPr="00A46E69">
        <w:rPr>
          <w:sz w:val="28"/>
          <w:szCs w:val="28"/>
        </w:rPr>
        <w:t xml:space="preserve">электронной форме </w:t>
      </w:r>
      <w:r w:rsidRPr="009229F9">
        <w:rPr>
          <w:rFonts w:eastAsia="Calibri"/>
          <w:sz w:val="28"/>
          <w:szCs w:val="28"/>
        </w:rPr>
        <w:t>посредством электронной почты.</w:t>
      </w:r>
    </w:p>
    <w:p w:rsidR="00B87462" w:rsidRDefault="00B87462" w:rsidP="00B87462">
      <w:pPr>
        <w:suppressAutoHyphens w:val="0"/>
        <w:ind w:left="-142" w:firstLine="0"/>
        <w:jc w:val="both"/>
        <w:rPr>
          <w:rFonts w:eastAsia="Calibri"/>
          <w:sz w:val="28"/>
          <w:szCs w:val="28"/>
        </w:rPr>
      </w:pPr>
    </w:p>
    <w:p w:rsidR="00B87462" w:rsidRDefault="00B87462" w:rsidP="00B87462">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B87462" w:rsidRPr="008A3566" w:rsidRDefault="00B87462" w:rsidP="00B87462">
      <w:pPr>
        <w:autoSpaceDE w:val="0"/>
        <w:autoSpaceDN w:val="0"/>
        <w:adjustRightInd w:val="0"/>
        <w:ind w:left="-142" w:firstLine="0"/>
        <w:jc w:val="center"/>
      </w:pPr>
      <w:r w:rsidRPr="008A3566">
        <w:t>(Ф.И.О., реквизиты документа, удостоверяющего личность)</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B87462" w:rsidRPr="00A94C77" w:rsidRDefault="00B87462" w:rsidP="00B87462">
      <w:pPr>
        <w:autoSpaceDE w:val="0"/>
        <w:autoSpaceDN w:val="0"/>
        <w:adjustRightInd w:val="0"/>
        <w:ind w:left="-142" w:firstLine="0"/>
        <w:jc w:val="both"/>
        <w:rPr>
          <w:sz w:val="28"/>
          <w:szCs w:val="28"/>
        </w:rPr>
      </w:pPr>
      <w:r>
        <w:rPr>
          <w:sz w:val="28"/>
          <w:szCs w:val="28"/>
        </w:rPr>
        <w:t>_____________________________________________________________________.</w:t>
      </w:r>
    </w:p>
    <w:p w:rsidR="00112E25" w:rsidRDefault="00112E25" w:rsidP="00112E25">
      <w:pPr>
        <w:suppressAutoHyphens w:val="0"/>
        <w:ind w:left="-142" w:firstLine="0"/>
        <w:jc w:val="both"/>
        <w:rPr>
          <w:sz w:val="28"/>
          <w:szCs w:val="28"/>
        </w:rPr>
      </w:pPr>
    </w:p>
    <w:p w:rsidR="00112E25" w:rsidRDefault="00112E25" w:rsidP="00112E25">
      <w:pPr>
        <w:suppressAutoHyphens w:val="0"/>
        <w:ind w:left="-142" w:firstLine="0"/>
        <w:jc w:val="both"/>
        <w:rPr>
          <w:rFonts w:eastAsia="Calibri"/>
          <w:sz w:val="28"/>
          <w:szCs w:val="28"/>
        </w:rPr>
      </w:pPr>
      <w:r w:rsidRPr="009229F9">
        <w:rPr>
          <w:rFonts w:eastAsia="Calibri"/>
          <w:sz w:val="28"/>
          <w:szCs w:val="28"/>
        </w:rPr>
        <w:t>Достоверность и полноту сведений подтверждаю</w:t>
      </w:r>
      <w:r>
        <w:rPr>
          <w:rFonts w:eastAsia="Calibri"/>
          <w:sz w:val="28"/>
          <w:szCs w:val="28"/>
        </w:rPr>
        <w:t xml:space="preserve"> __________________________.</w:t>
      </w:r>
    </w:p>
    <w:p w:rsidR="00112E25" w:rsidRPr="008A3566" w:rsidRDefault="00112E25" w:rsidP="00112E25">
      <w:pPr>
        <w:autoSpaceDE w:val="0"/>
        <w:autoSpaceDN w:val="0"/>
        <w:adjustRightInd w:val="0"/>
        <w:ind w:left="6230" w:firstLine="850"/>
        <w:jc w:val="both"/>
      </w:pPr>
      <w:r w:rsidRPr="008A3566">
        <w:t>(подпись)</w:t>
      </w:r>
    </w:p>
    <w:p w:rsidR="00B87462" w:rsidRPr="008A3566" w:rsidRDefault="00A57680" w:rsidP="00B87462">
      <w:pPr>
        <w:autoSpaceDE w:val="0"/>
        <w:autoSpaceDN w:val="0"/>
        <w:adjustRightInd w:val="0"/>
        <w:ind w:left="6230" w:firstLine="850"/>
        <w:jc w:val="both"/>
      </w:pPr>
      <w:r>
        <w:rPr>
          <w:rFonts w:eastAsia="Calibri"/>
          <w:sz w:val="28"/>
          <w:szCs w:val="28"/>
        </w:rPr>
        <w:t xml:space="preserve"> </w:t>
      </w:r>
    </w:p>
    <w:p w:rsidR="00112E25" w:rsidRPr="00112E25" w:rsidRDefault="00112E25" w:rsidP="00112E25">
      <w:pPr>
        <w:suppressAutoHyphens w:val="0"/>
        <w:autoSpaceDE w:val="0"/>
        <w:autoSpaceDN w:val="0"/>
        <w:adjustRightInd w:val="0"/>
        <w:ind w:left="-142" w:firstLine="0"/>
        <w:jc w:val="both"/>
        <w:rPr>
          <w:sz w:val="28"/>
          <w:szCs w:val="28"/>
        </w:rPr>
      </w:pPr>
      <w:r w:rsidRPr="00112E25">
        <w:rPr>
          <w:sz w:val="28"/>
          <w:szCs w:val="28"/>
        </w:rPr>
        <w:t>Документы прилагаются</w:t>
      </w:r>
      <w:hyperlink w:anchor="Par62" w:history="1"/>
      <w:r w:rsidRPr="00112E25">
        <w:rPr>
          <w:sz w:val="28"/>
          <w:szCs w:val="28"/>
        </w:rPr>
        <w:t>*</w:t>
      </w:r>
    </w:p>
    <w:p w:rsidR="0026390B" w:rsidRPr="00F82A20" w:rsidRDefault="0026390B" w:rsidP="0026390B">
      <w:pPr>
        <w:suppressAutoHyphens w:val="0"/>
        <w:autoSpaceDE w:val="0"/>
        <w:autoSpaceDN w:val="0"/>
        <w:adjustRightInd w:val="0"/>
        <w:ind w:left="-142" w:firstLine="0"/>
        <w:jc w:val="both"/>
        <w:rPr>
          <w:sz w:val="28"/>
          <w:szCs w:val="28"/>
        </w:rPr>
      </w:pPr>
      <w:r>
        <w:rPr>
          <w:sz w:val="28"/>
          <w:szCs w:val="28"/>
        </w:rPr>
        <w:t xml:space="preserve"> </w:t>
      </w:r>
    </w:p>
    <w:p w:rsidR="0026390B" w:rsidRPr="00F82A20" w:rsidRDefault="0026390B" w:rsidP="0026390B">
      <w:pPr>
        <w:autoSpaceDE w:val="0"/>
        <w:autoSpaceDN w:val="0"/>
        <w:adjustRightInd w:val="0"/>
        <w:ind w:firstLine="0"/>
        <w:jc w:val="both"/>
        <w:rPr>
          <w:sz w:val="28"/>
          <w:szCs w:val="28"/>
        </w:rPr>
      </w:pPr>
      <w:r w:rsidRPr="00F82A20">
        <w:rPr>
          <w:sz w:val="28"/>
          <w:szCs w:val="28"/>
        </w:rPr>
        <w:t xml:space="preserve">*При отправке </w:t>
      </w:r>
      <w:r w:rsidR="00EF48F3">
        <w:rPr>
          <w:sz w:val="28"/>
          <w:szCs w:val="28"/>
        </w:rPr>
        <w:t xml:space="preserve">по почте </w:t>
      </w:r>
      <w:r w:rsidRPr="00F82A20">
        <w:rPr>
          <w:sz w:val="28"/>
          <w:szCs w:val="28"/>
        </w:rPr>
        <w:t xml:space="preserve">заявление и пакет документов направляются в адрес </w:t>
      </w:r>
      <w:r>
        <w:rPr>
          <w:sz w:val="28"/>
          <w:szCs w:val="28"/>
        </w:rPr>
        <w:t>ДИЗО, администрации района города Ростова-на-Дону</w:t>
      </w:r>
      <w:r w:rsidRPr="00F82A20">
        <w:rPr>
          <w:sz w:val="28"/>
          <w:szCs w:val="28"/>
        </w:rPr>
        <w:t xml:space="preserve"> с описью вложения. </w:t>
      </w:r>
    </w:p>
    <w:p w:rsidR="00B87462" w:rsidRDefault="00EF48F3" w:rsidP="00B87462">
      <w:pPr>
        <w:suppressAutoHyphens w:val="0"/>
        <w:ind w:left="-142" w:firstLine="0"/>
        <w:jc w:val="both"/>
        <w:rPr>
          <w:rFonts w:eastAsia="Calibri"/>
          <w:sz w:val="28"/>
          <w:szCs w:val="28"/>
        </w:rPr>
      </w:pPr>
      <w:r>
        <w:rPr>
          <w:sz w:val="28"/>
          <w:szCs w:val="28"/>
        </w:rPr>
        <w:t xml:space="preserve"> </w:t>
      </w:r>
    </w:p>
    <w:p w:rsidR="00EF48F3" w:rsidRDefault="00EF48F3" w:rsidP="00B87462">
      <w:pPr>
        <w:suppressAutoHyphens w:val="0"/>
        <w:ind w:left="-142" w:firstLine="0"/>
        <w:jc w:val="both"/>
        <w:rPr>
          <w:rFonts w:eastAsia="Calibri"/>
          <w:sz w:val="28"/>
          <w:szCs w:val="28"/>
        </w:rPr>
      </w:pPr>
    </w:p>
    <w:p w:rsidR="008A3566" w:rsidRPr="009229F9" w:rsidRDefault="008A3566" w:rsidP="00B87462">
      <w:pPr>
        <w:suppressAutoHyphens w:val="0"/>
        <w:ind w:left="-142" w:firstLine="0"/>
        <w:jc w:val="both"/>
        <w:rPr>
          <w:rFonts w:eastAsia="Calibri"/>
          <w:sz w:val="28"/>
          <w:szCs w:val="28"/>
        </w:rPr>
      </w:pPr>
    </w:p>
    <w:p w:rsidR="00B87462" w:rsidRPr="009229F9" w:rsidRDefault="00B87462" w:rsidP="00B87462">
      <w:pPr>
        <w:suppressAutoHyphens w:val="0"/>
        <w:autoSpaceDE w:val="0"/>
        <w:autoSpaceDN w:val="0"/>
        <w:adjustRightInd w:val="0"/>
        <w:ind w:left="-142" w:firstLine="0"/>
        <w:jc w:val="both"/>
        <w:rPr>
          <w:sz w:val="28"/>
          <w:szCs w:val="28"/>
        </w:rPr>
      </w:pPr>
      <w:r w:rsidRPr="009229F9">
        <w:rPr>
          <w:sz w:val="28"/>
          <w:szCs w:val="28"/>
        </w:rPr>
        <w:t>Заявитель:________________________________________        _______________</w:t>
      </w:r>
    </w:p>
    <w:p w:rsidR="00B87462" w:rsidRPr="008A3566" w:rsidRDefault="00B87462" w:rsidP="00B87462">
      <w:pPr>
        <w:suppressAutoHyphens w:val="0"/>
        <w:autoSpaceDE w:val="0"/>
        <w:autoSpaceDN w:val="0"/>
        <w:adjustRightInd w:val="0"/>
        <w:ind w:left="-142" w:firstLine="0"/>
        <w:jc w:val="both"/>
      </w:pPr>
      <w:r w:rsidRPr="008A3566">
        <w:t xml:space="preserve">                              </w:t>
      </w:r>
      <w:proofErr w:type="gramStart"/>
      <w:r w:rsidRPr="008A3566">
        <w:t>(Ф.И.О. заявителя (представителя заявителя)                           (подпись)</w:t>
      </w:r>
      <w:proofErr w:type="gramEnd"/>
    </w:p>
    <w:p w:rsidR="00B87462" w:rsidRPr="009229F9" w:rsidRDefault="00B87462" w:rsidP="00B87462">
      <w:pPr>
        <w:suppressAutoHyphens w:val="0"/>
        <w:ind w:left="-142"/>
        <w:jc w:val="both"/>
        <w:rPr>
          <w:rFonts w:eastAsia="Calibri"/>
          <w:sz w:val="24"/>
          <w:szCs w:val="24"/>
        </w:rPr>
      </w:pP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«____»______________20____ года</w:t>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t xml:space="preserve"> </w:t>
      </w:r>
    </w:p>
    <w:p w:rsidR="00B87462" w:rsidRPr="009229F9" w:rsidRDefault="00B87462" w:rsidP="00B87462">
      <w:pPr>
        <w:suppressAutoHyphens w:val="0"/>
        <w:ind w:left="-142"/>
        <w:jc w:val="both"/>
        <w:rPr>
          <w:rFonts w:eastAsia="Calibri"/>
          <w:sz w:val="28"/>
          <w:szCs w:val="28"/>
        </w:rPr>
      </w:pPr>
    </w:p>
    <w:p w:rsidR="003A243A" w:rsidRPr="003A243A" w:rsidRDefault="003A243A" w:rsidP="003A243A">
      <w:pPr>
        <w:suppressAutoHyphens w:val="0"/>
        <w:ind w:firstLine="0"/>
        <w:jc w:val="both"/>
        <w:rPr>
          <w:sz w:val="28"/>
        </w:rPr>
      </w:pPr>
      <w:proofErr w:type="gramStart"/>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A243A">
        <w:rPr>
          <w:sz w:val="28"/>
        </w:rPr>
        <w:t xml:space="preserve"> решений на их основе, в целях предоставления муниципальной услуги. </w:t>
      </w:r>
      <w:proofErr w:type="gramStart"/>
      <w:r w:rsidRPr="003A243A">
        <w:rPr>
          <w:sz w:val="28"/>
        </w:rPr>
        <w:t xml:space="preserve">Настоящее согласие действует бессрочно либо до дня его отзыва </w:t>
      </w:r>
      <w:r w:rsidRPr="003A243A">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A243A" w:rsidRPr="003A243A" w:rsidRDefault="003A243A" w:rsidP="003A243A">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3A243A" w:rsidRPr="003A243A" w:rsidRDefault="003A243A" w:rsidP="003A243A">
      <w:pPr>
        <w:suppressAutoHyphens w:val="0"/>
        <w:jc w:val="both"/>
      </w:pPr>
      <w:r w:rsidRPr="003A243A">
        <w:t>(Ф.И.О. заявителя (представителя заявителя))</w:t>
      </w:r>
      <w:r w:rsidRPr="003A243A">
        <w:tab/>
      </w:r>
      <w:r w:rsidRPr="003A243A">
        <w:tab/>
      </w:r>
      <w:r w:rsidRPr="003A243A">
        <w:tab/>
      </w:r>
      <w:r w:rsidRPr="003A243A">
        <w:tab/>
        <w:t xml:space="preserve"> </w:t>
      </w:r>
      <w:r w:rsidRPr="003A243A">
        <w:tab/>
      </w:r>
      <w:r w:rsidRPr="003A243A">
        <w:tab/>
        <w:t>(подпись)</w:t>
      </w:r>
    </w:p>
    <w:p w:rsidR="003A243A" w:rsidRPr="003A243A" w:rsidRDefault="003A243A" w:rsidP="003A243A">
      <w:pPr>
        <w:suppressAutoHyphens w:val="0"/>
        <w:ind w:firstLine="0"/>
        <w:jc w:val="both"/>
        <w:rPr>
          <w:sz w:val="28"/>
        </w:rPr>
      </w:pPr>
      <w:r w:rsidRPr="003A243A">
        <w:rPr>
          <w:sz w:val="28"/>
        </w:rPr>
        <w:t>___________________________________ № ______ «___» ________ ____ года</w:t>
      </w:r>
    </w:p>
    <w:p w:rsidR="003A243A" w:rsidRPr="003A243A" w:rsidRDefault="003A243A" w:rsidP="003A243A">
      <w:pPr>
        <w:suppressAutoHyphens w:val="0"/>
        <w:jc w:val="center"/>
      </w:pPr>
      <w:r w:rsidRPr="003A243A">
        <w:rPr>
          <w:sz w:val="22"/>
        </w:rPr>
        <w:t>(</w:t>
      </w:r>
      <w:r w:rsidRPr="003A243A">
        <w:t>наименование и реквизиты документа, подтверждающие полномочия представителя заявителя)</w:t>
      </w:r>
    </w:p>
    <w:p w:rsidR="003A243A" w:rsidRPr="003A243A" w:rsidRDefault="003A243A" w:rsidP="003A243A">
      <w:pPr>
        <w:suppressAutoHyphens w:val="0"/>
        <w:jc w:val="center"/>
      </w:pPr>
      <w:r w:rsidRPr="003A243A">
        <w:t>(заполняется представителем заявителя)</w:t>
      </w:r>
    </w:p>
    <w:p w:rsidR="003A243A" w:rsidRPr="003A243A" w:rsidRDefault="003A243A" w:rsidP="003A243A">
      <w:pPr>
        <w:suppressAutoHyphens w:val="0"/>
        <w:jc w:val="both"/>
        <w:rPr>
          <w:sz w:val="22"/>
        </w:rPr>
      </w:pPr>
    </w:p>
    <w:p w:rsidR="003A243A" w:rsidRPr="003A243A" w:rsidRDefault="003A243A" w:rsidP="003A243A">
      <w:pPr>
        <w:suppressAutoHyphens w:val="0"/>
        <w:ind w:firstLine="0"/>
        <w:jc w:val="both"/>
        <w:rPr>
          <w:sz w:val="28"/>
        </w:rPr>
      </w:pPr>
      <w:r w:rsidRPr="003A243A">
        <w:rPr>
          <w:sz w:val="28"/>
        </w:rPr>
        <w:t>«____» ______________ 20____ года</w:t>
      </w:r>
    </w:p>
    <w:p w:rsidR="003A243A" w:rsidRPr="003A243A" w:rsidRDefault="003A243A" w:rsidP="003A243A">
      <w:pPr>
        <w:suppressAutoHyphens w:val="0"/>
        <w:jc w:val="both"/>
        <w:rPr>
          <w:sz w:val="28"/>
        </w:rPr>
      </w:pPr>
    </w:p>
    <w:p w:rsidR="00B378A5" w:rsidRDefault="00B378A5" w:rsidP="00B87462">
      <w:pPr>
        <w:ind w:firstLine="0"/>
        <w:jc w:val="both"/>
        <w:rPr>
          <w:sz w:val="28"/>
          <w:szCs w:val="28"/>
        </w:rPr>
      </w:pPr>
    </w:p>
    <w:p w:rsidR="003B219B" w:rsidRPr="008F7650" w:rsidRDefault="003B219B" w:rsidP="00B87462">
      <w:pPr>
        <w:ind w:firstLine="0"/>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B87462" w:rsidRPr="006A196E" w:rsidTr="00BE451B">
        <w:tc>
          <w:tcPr>
            <w:tcW w:w="2707" w:type="pct"/>
          </w:tcPr>
          <w:p w:rsidR="00B87462" w:rsidRPr="006A196E" w:rsidRDefault="00B87462" w:rsidP="00BE451B">
            <w:pPr>
              <w:tabs>
                <w:tab w:val="left" w:pos="7088"/>
              </w:tabs>
              <w:suppressAutoHyphens w:val="0"/>
              <w:ind w:left="-70" w:firstLine="0"/>
              <w:rPr>
                <w:sz w:val="28"/>
              </w:rPr>
            </w:pPr>
            <w:r w:rsidRPr="006A196E">
              <w:rPr>
                <w:sz w:val="28"/>
              </w:rPr>
              <w:t>Начальник управления</w:t>
            </w:r>
          </w:p>
          <w:p w:rsidR="00B87462" w:rsidRPr="006A196E" w:rsidRDefault="00B87462" w:rsidP="00BE451B">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70" w:type="pct"/>
          </w:tcPr>
          <w:p w:rsidR="00B87462" w:rsidRPr="006A196E" w:rsidRDefault="00B87462" w:rsidP="00BE451B">
            <w:pPr>
              <w:tabs>
                <w:tab w:val="left" w:pos="7088"/>
              </w:tabs>
              <w:suppressAutoHyphens w:val="0"/>
              <w:ind w:left="-70" w:firstLine="0"/>
              <w:jc w:val="center"/>
              <w:rPr>
                <w:sz w:val="28"/>
              </w:rPr>
            </w:pPr>
          </w:p>
        </w:tc>
        <w:tc>
          <w:tcPr>
            <w:tcW w:w="1123" w:type="pct"/>
          </w:tcPr>
          <w:p w:rsidR="00B87462" w:rsidRPr="006A196E" w:rsidRDefault="00B87462" w:rsidP="00BE451B">
            <w:pPr>
              <w:keepNext/>
              <w:tabs>
                <w:tab w:val="left" w:pos="7088"/>
              </w:tabs>
              <w:suppressAutoHyphens w:val="0"/>
              <w:ind w:left="-70" w:firstLine="0"/>
              <w:jc w:val="right"/>
              <w:outlineLvl w:val="0"/>
              <w:rPr>
                <w:sz w:val="28"/>
              </w:rPr>
            </w:pPr>
          </w:p>
          <w:p w:rsidR="00B87462" w:rsidRPr="006A196E" w:rsidRDefault="00B87462" w:rsidP="00BE451B">
            <w:pPr>
              <w:keepNext/>
              <w:tabs>
                <w:tab w:val="left" w:pos="7088"/>
              </w:tabs>
              <w:suppressAutoHyphens w:val="0"/>
              <w:ind w:left="-70" w:firstLine="0"/>
              <w:jc w:val="right"/>
              <w:outlineLvl w:val="0"/>
              <w:rPr>
                <w:sz w:val="28"/>
              </w:rPr>
            </w:pPr>
          </w:p>
          <w:p w:rsidR="00B87462" w:rsidRPr="006A196E" w:rsidRDefault="00990F8E" w:rsidP="00BE451B">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042902" w:rsidRPr="00B87462" w:rsidRDefault="00042902" w:rsidP="003A621E">
      <w:pPr>
        <w:ind w:firstLine="0"/>
        <w:jc w:val="both"/>
        <w:rPr>
          <w:bCs/>
          <w:sz w:val="28"/>
          <w:szCs w:val="28"/>
        </w:rPr>
      </w:pPr>
    </w:p>
    <w:sectPr w:rsidR="00042902" w:rsidRPr="00B87462" w:rsidSect="00A9591D">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91D" w:rsidRDefault="00A9591D">
      <w:r>
        <w:separator/>
      </w:r>
    </w:p>
  </w:endnote>
  <w:endnote w:type="continuationSeparator" w:id="0">
    <w:p w:rsidR="00A9591D" w:rsidRDefault="00A959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1D" w:rsidRPr="00AE203A" w:rsidRDefault="007C70D6">
    <w:pPr>
      <w:pStyle w:val="afb"/>
      <w:jc w:val="right"/>
      <w:rPr>
        <w:sz w:val="28"/>
        <w:szCs w:val="28"/>
      </w:rPr>
    </w:pPr>
    <w:r w:rsidRPr="00AE203A">
      <w:rPr>
        <w:sz w:val="28"/>
        <w:szCs w:val="28"/>
      </w:rPr>
      <w:fldChar w:fldCharType="begin"/>
    </w:r>
    <w:r w:rsidR="00A9591D" w:rsidRPr="00AE203A">
      <w:rPr>
        <w:sz w:val="28"/>
        <w:szCs w:val="28"/>
      </w:rPr>
      <w:instrText xml:space="preserve"> PAGE </w:instrText>
    </w:r>
    <w:r w:rsidRPr="00AE203A">
      <w:rPr>
        <w:sz w:val="28"/>
        <w:szCs w:val="28"/>
      </w:rPr>
      <w:fldChar w:fldCharType="separate"/>
    </w:r>
    <w:r w:rsidR="007625D8">
      <w:rPr>
        <w:noProof/>
        <w:sz w:val="28"/>
        <w:szCs w:val="28"/>
      </w:rPr>
      <w:t>17</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91D" w:rsidRDefault="00A9591D">
      <w:r>
        <w:separator/>
      </w:r>
    </w:p>
  </w:footnote>
  <w:footnote w:type="continuationSeparator" w:id="0">
    <w:p w:rsidR="00A9591D" w:rsidRDefault="00A959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91D" w:rsidRDefault="00A9591D">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466A"/>
    <w:rsid w:val="00010254"/>
    <w:rsid w:val="000128B8"/>
    <w:rsid w:val="00012D65"/>
    <w:rsid w:val="000145EA"/>
    <w:rsid w:val="00017392"/>
    <w:rsid w:val="000215D2"/>
    <w:rsid w:val="00022D21"/>
    <w:rsid w:val="00025AA8"/>
    <w:rsid w:val="000318A4"/>
    <w:rsid w:val="00035B8D"/>
    <w:rsid w:val="0003624D"/>
    <w:rsid w:val="00040397"/>
    <w:rsid w:val="00041038"/>
    <w:rsid w:val="00042902"/>
    <w:rsid w:val="000433BA"/>
    <w:rsid w:val="000437AE"/>
    <w:rsid w:val="00052C4A"/>
    <w:rsid w:val="000536FC"/>
    <w:rsid w:val="000574C5"/>
    <w:rsid w:val="0006035F"/>
    <w:rsid w:val="00064761"/>
    <w:rsid w:val="00070596"/>
    <w:rsid w:val="00074365"/>
    <w:rsid w:val="0008055D"/>
    <w:rsid w:val="000807B0"/>
    <w:rsid w:val="00091CB3"/>
    <w:rsid w:val="00094C1A"/>
    <w:rsid w:val="00095747"/>
    <w:rsid w:val="0009587B"/>
    <w:rsid w:val="00097DF6"/>
    <w:rsid w:val="000A49EA"/>
    <w:rsid w:val="000A75C7"/>
    <w:rsid w:val="000B3559"/>
    <w:rsid w:val="000B55DC"/>
    <w:rsid w:val="000B569E"/>
    <w:rsid w:val="000C0145"/>
    <w:rsid w:val="000C18E6"/>
    <w:rsid w:val="000C3636"/>
    <w:rsid w:val="000C3C1E"/>
    <w:rsid w:val="000C6508"/>
    <w:rsid w:val="000D1D4D"/>
    <w:rsid w:val="000D3E66"/>
    <w:rsid w:val="000D45C8"/>
    <w:rsid w:val="000D769A"/>
    <w:rsid w:val="000D7A73"/>
    <w:rsid w:val="000D7BFF"/>
    <w:rsid w:val="000F2D77"/>
    <w:rsid w:val="000F2DAE"/>
    <w:rsid w:val="000F33DE"/>
    <w:rsid w:val="000F393F"/>
    <w:rsid w:val="000F398E"/>
    <w:rsid w:val="000F4CB6"/>
    <w:rsid w:val="000F5397"/>
    <w:rsid w:val="000F6F19"/>
    <w:rsid w:val="00100868"/>
    <w:rsid w:val="00102B8D"/>
    <w:rsid w:val="00112E25"/>
    <w:rsid w:val="00116101"/>
    <w:rsid w:val="00117FD1"/>
    <w:rsid w:val="00121DD4"/>
    <w:rsid w:val="00123366"/>
    <w:rsid w:val="00126498"/>
    <w:rsid w:val="00131EED"/>
    <w:rsid w:val="00132BCB"/>
    <w:rsid w:val="00134DD3"/>
    <w:rsid w:val="0013517A"/>
    <w:rsid w:val="00140BF2"/>
    <w:rsid w:val="00141A57"/>
    <w:rsid w:val="001432F9"/>
    <w:rsid w:val="001504ED"/>
    <w:rsid w:val="00156141"/>
    <w:rsid w:val="001606C1"/>
    <w:rsid w:val="00164505"/>
    <w:rsid w:val="0016541C"/>
    <w:rsid w:val="00166DB3"/>
    <w:rsid w:val="00170482"/>
    <w:rsid w:val="00171D4D"/>
    <w:rsid w:val="00171E31"/>
    <w:rsid w:val="00175CBD"/>
    <w:rsid w:val="00176D9B"/>
    <w:rsid w:val="00181292"/>
    <w:rsid w:val="001936D1"/>
    <w:rsid w:val="00193D25"/>
    <w:rsid w:val="001942BC"/>
    <w:rsid w:val="001954C1"/>
    <w:rsid w:val="00197A6F"/>
    <w:rsid w:val="001A09EE"/>
    <w:rsid w:val="001A100C"/>
    <w:rsid w:val="001A1DC0"/>
    <w:rsid w:val="001A2F63"/>
    <w:rsid w:val="001A76C7"/>
    <w:rsid w:val="001C341B"/>
    <w:rsid w:val="001C4809"/>
    <w:rsid w:val="001C5ADE"/>
    <w:rsid w:val="001D14D3"/>
    <w:rsid w:val="001D3D9F"/>
    <w:rsid w:val="001D5DC6"/>
    <w:rsid w:val="001E0256"/>
    <w:rsid w:val="001E0CCE"/>
    <w:rsid w:val="001E23C7"/>
    <w:rsid w:val="001E488E"/>
    <w:rsid w:val="001E52BF"/>
    <w:rsid w:val="001E68A5"/>
    <w:rsid w:val="001E71E1"/>
    <w:rsid w:val="001E732A"/>
    <w:rsid w:val="001E772C"/>
    <w:rsid w:val="001F15F6"/>
    <w:rsid w:val="001F7D5C"/>
    <w:rsid w:val="00212DF1"/>
    <w:rsid w:val="00213C10"/>
    <w:rsid w:val="00220750"/>
    <w:rsid w:val="00222B65"/>
    <w:rsid w:val="002244E4"/>
    <w:rsid w:val="00234C70"/>
    <w:rsid w:val="00236BC4"/>
    <w:rsid w:val="00242EBB"/>
    <w:rsid w:val="002438CE"/>
    <w:rsid w:val="00251592"/>
    <w:rsid w:val="00254D9E"/>
    <w:rsid w:val="00262CA0"/>
    <w:rsid w:val="0026390B"/>
    <w:rsid w:val="002712E9"/>
    <w:rsid w:val="002728A0"/>
    <w:rsid w:val="0027332B"/>
    <w:rsid w:val="002738BA"/>
    <w:rsid w:val="00273E2C"/>
    <w:rsid w:val="00274A40"/>
    <w:rsid w:val="002758F6"/>
    <w:rsid w:val="00276FE8"/>
    <w:rsid w:val="00277FA4"/>
    <w:rsid w:val="00285EA6"/>
    <w:rsid w:val="0029083A"/>
    <w:rsid w:val="00290B04"/>
    <w:rsid w:val="00293602"/>
    <w:rsid w:val="00294760"/>
    <w:rsid w:val="002964DD"/>
    <w:rsid w:val="002A2DA8"/>
    <w:rsid w:val="002A3516"/>
    <w:rsid w:val="002A4E83"/>
    <w:rsid w:val="002A5568"/>
    <w:rsid w:val="002A6E31"/>
    <w:rsid w:val="002B4915"/>
    <w:rsid w:val="002C1784"/>
    <w:rsid w:val="002C56E6"/>
    <w:rsid w:val="002C731C"/>
    <w:rsid w:val="002D2CCA"/>
    <w:rsid w:val="002D7AD8"/>
    <w:rsid w:val="002E2E02"/>
    <w:rsid w:val="002F2934"/>
    <w:rsid w:val="002F583D"/>
    <w:rsid w:val="003003DE"/>
    <w:rsid w:val="00301250"/>
    <w:rsid w:val="003064ED"/>
    <w:rsid w:val="00306AC1"/>
    <w:rsid w:val="00311E8B"/>
    <w:rsid w:val="00315A2E"/>
    <w:rsid w:val="0031740B"/>
    <w:rsid w:val="00317886"/>
    <w:rsid w:val="00321C1C"/>
    <w:rsid w:val="00322BAB"/>
    <w:rsid w:val="003276A1"/>
    <w:rsid w:val="003328B2"/>
    <w:rsid w:val="00335874"/>
    <w:rsid w:val="003420C2"/>
    <w:rsid w:val="003468F8"/>
    <w:rsid w:val="003519B1"/>
    <w:rsid w:val="00352895"/>
    <w:rsid w:val="00357280"/>
    <w:rsid w:val="00362353"/>
    <w:rsid w:val="00363368"/>
    <w:rsid w:val="003719C6"/>
    <w:rsid w:val="003778B2"/>
    <w:rsid w:val="003852C5"/>
    <w:rsid w:val="003914F1"/>
    <w:rsid w:val="00391B84"/>
    <w:rsid w:val="0039400D"/>
    <w:rsid w:val="0039679B"/>
    <w:rsid w:val="003975C5"/>
    <w:rsid w:val="003A0A4A"/>
    <w:rsid w:val="003A243A"/>
    <w:rsid w:val="003A2656"/>
    <w:rsid w:val="003A5DDE"/>
    <w:rsid w:val="003A621E"/>
    <w:rsid w:val="003A65BB"/>
    <w:rsid w:val="003B219B"/>
    <w:rsid w:val="003B4D02"/>
    <w:rsid w:val="003B58A9"/>
    <w:rsid w:val="003C4732"/>
    <w:rsid w:val="003C5645"/>
    <w:rsid w:val="003C7D7D"/>
    <w:rsid w:val="003D11F8"/>
    <w:rsid w:val="003D4EA5"/>
    <w:rsid w:val="003E32F5"/>
    <w:rsid w:val="003E3FBE"/>
    <w:rsid w:val="003E74A8"/>
    <w:rsid w:val="003E7B74"/>
    <w:rsid w:val="003F4132"/>
    <w:rsid w:val="003F6410"/>
    <w:rsid w:val="003F7D20"/>
    <w:rsid w:val="003F7FD7"/>
    <w:rsid w:val="00401FE3"/>
    <w:rsid w:val="004049C2"/>
    <w:rsid w:val="00404FD7"/>
    <w:rsid w:val="004063AD"/>
    <w:rsid w:val="004121BE"/>
    <w:rsid w:val="00412252"/>
    <w:rsid w:val="00413B5F"/>
    <w:rsid w:val="00413C46"/>
    <w:rsid w:val="00416018"/>
    <w:rsid w:val="00416E8C"/>
    <w:rsid w:val="0042540A"/>
    <w:rsid w:val="00425F90"/>
    <w:rsid w:val="004278A7"/>
    <w:rsid w:val="00432B8A"/>
    <w:rsid w:val="004347E2"/>
    <w:rsid w:val="00436425"/>
    <w:rsid w:val="00436B41"/>
    <w:rsid w:val="004472E3"/>
    <w:rsid w:val="00447648"/>
    <w:rsid w:val="0045066E"/>
    <w:rsid w:val="004577E2"/>
    <w:rsid w:val="00457E0A"/>
    <w:rsid w:val="00462DE0"/>
    <w:rsid w:val="00467169"/>
    <w:rsid w:val="004671E6"/>
    <w:rsid w:val="00472220"/>
    <w:rsid w:val="00472C81"/>
    <w:rsid w:val="0047326A"/>
    <w:rsid w:val="004777D9"/>
    <w:rsid w:val="004814AC"/>
    <w:rsid w:val="004833F4"/>
    <w:rsid w:val="00485175"/>
    <w:rsid w:val="0048628A"/>
    <w:rsid w:val="00490D9D"/>
    <w:rsid w:val="00491110"/>
    <w:rsid w:val="00495A98"/>
    <w:rsid w:val="00497427"/>
    <w:rsid w:val="004A10B1"/>
    <w:rsid w:val="004A1985"/>
    <w:rsid w:val="004A227F"/>
    <w:rsid w:val="004A2ABF"/>
    <w:rsid w:val="004B2FB9"/>
    <w:rsid w:val="004B483F"/>
    <w:rsid w:val="004B4F06"/>
    <w:rsid w:val="004B7F72"/>
    <w:rsid w:val="004C25AC"/>
    <w:rsid w:val="004C3A9C"/>
    <w:rsid w:val="004E0634"/>
    <w:rsid w:val="004E5921"/>
    <w:rsid w:val="004E5A66"/>
    <w:rsid w:val="004F1ACE"/>
    <w:rsid w:val="004F3929"/>
    <w:rsid w:val="004F4B0E"/>
    <w:rsid w:val="004F7889"/>
    <w:rsid w:val="0050352E"/>
    <w:rsid w:val="00504260"/>
    <w:rsid w:val="00504CC3"/>
    <w:rsid w:val="00510988"/>
    <w:rsid w:val="00517961"/>
    <w:rsid w:val="005242BA"/>
    <w:rsid w:val="005256E2"/>
    <w:rsid w:val="00530D9D"/>
    <w:rsid w:val="0053167A"/>
    <w:rsid w:val="00545E5B"/>
    <w:rsid w:val="00547E81"/>
    <w:rsid w:val="00562706"/>
    <w:rsid w:val="00574040"/>
    <w:rsid w:val="00575BA2"/>
    <w:rsid w:val="00582AE6"/>
    <w:rsid w:val="00583BA6"/>
    <w:rsid w:val="00587C33"/>
    <w:rsid w:val="00587D62"/>
    <w:rsid w:val="00595672"/>
    <w:rsid w:val="005A0DCD"/>
    <w:rsid w:val="005A3032"/>
    <w:rsid w:val="005B027E"/>
    <w:rsid w:val="005B1AFD"/>
    <w:rsid w:val="005B2E43"/>
    <w:rsid w:val="005B35B4"/>
    <w:rsid w:val="005C44BB"/>
    <w:rsid w:val="005D0659"/>
    <w:rsid w:val="005D24FB"/>
    <w:rsid w:val="005D5B13"/>
    <w:rsid w:val="005E1026"/>
    <w:rsid w:val="005E18E2"/>
    <w:rsid w:val="005F12F8"/>
    <w:rsid w:val="005F667C"/>
    <w:rsid w:val="00600510"/>
    <w:rsid w:val="006070F8"/>
    <w:rsid w:val="00607EDA"/>
    <w:rsid w:val="00614FAB"/>
    <w:rsid w:val="006154CD"/>
    <w:rsid w:val="00615EBB"/>
    <w:rsid w:val="00615F33"/>
    <w:rsid w:val="00621535"/>
    <w:rsid w:val="006221CC"/>
    <w:rsid w:val="0062700B"/>
    <w:rsid w:val="00637880"/>
    <w:rsid w:val="0064159F"/>
    <w:rsid w:val="00642ED1"/>
    <w:rsid w:val="006432E8"/>
    <w:rsid w:val="0064520A"/>
    <w:rsid w:val="00650547"/>
    <w:rsid w:val="00651B1E"/>
    <w:rsid w:val="00653A8D"/>
    <w:rsid w:val="00654961"/>
    <w:rsid w:val="00656AB7"/>
    <w:rsid w:val="00662A81"/>
    <w:rsid w:val="0066450B"/>
    <w:rsid w:val="00664636"/>
    <w:rsid w:val="0066666C"/>
    <w:rsid w:val="006667A8"/>
    <w:rsid w:val="006701C8"/>
    <w:rsid w:val="006723AE"/>
    <w:rsid w:val="0067258E"/>
    <w:rsid w:val="006727BA"/>
    <w:rsid w:val="0068234E"/>
    <w:rsid w:val="0068315C"/>
    <w:rsid w:val="00686C8C"/>
    <w:rsid w:val="00690872"/>
    <w:rsid w:val="006929DD"/>
    <w:rsid w:val="00692B6D"/>
    <w:rsid w:val="0069436E"/>
    <w:rsid w:val="006943CA"/>
    <w:rsid w:val="006A3943"/>
    <w:rsid w:val="006A3EC0"/>
    <w:rsid w:val="006A4B97"/>
    <w:rsid w:val="006A7441"/>
    <w:rsid w:val="006A75FC"/>
    <w:rsid w:val="006B3161"/>
    <w:rsid w:val="006B5D20"/>
    <w:rsid w:val="006C280E"/>
    <w:rsid w:val="006C491B"/>
    <w:rsid w:val="006C4A6F"/>
    <w:rsid w:val="006C59AD"/>
    <w:rsid w:val="006C6F31"/>
    <w:rsid w:val="006C7D9C"/>
    <w:rsid w:val="006D0FA4"/>
    <w:rsid w:val="006F0ED7"/>
    <w:rsid w:val="006F131F"/>
    <w:rsid w:val="006F1465"/>
    <w:rsid w:val="006F2354"/>
    <w:rsid w:val="006F567D"/>
    <w:rsid w:val="007002D2"/>
    <w:rsid w:val="0070310D"/>
    <w:rsid w:val="00707259"/>
    <w:rsid w:val="007100E9"/>
    <w:rsid w:val="00711E93"/>
    <w:rsid w:val="00716056"/>
    <w:rsid w:val="00723361"/>
    <w:rsid w:val="00723AD0"/>
    <w:rsid w:val="00732E64"/>
    <w:rsid w:val="00734CCB"/>
    <w:rsid w:val="00751183"/>
    <w:rsid w:val="0075438D"/>
    <w:rsid w:val="00760441"/>
    <w:rsid w:val="007609C0"/>
    <w:rsid w:val="007625D8"/>
    <w:rsid w:val="00763073"/>
    <w:rsid w:val="0076354C"/>
    <w:rsid w:val="00763C20"/>
    <w:rsid w:val="00763C7D"/>
    <w:rsid w:val="00765511"/>
    <w:rsid w:val="00767BB3"/>
    <w:rsid w:val="007703AE"/>
    <w:rsid w:val="00771B31"/>
    <w:rsid w:val="0077423F"/>
    <w:rsid w:val="00783B5D"/>
    <w:rsid w:val="0078416A"/>
    <w:rsid w:val="0078490A"/>
    <w:rsid w:val="00784F51"/>
    <w:rsid w:val="00791BD2"/>
    <w:rsid w:val="0079268D"/>
    <w:rsid w:val="007968A3"/>
    <w:rsid w:val="007979AC"/>
    <w:rsid w:val="00797BDC"/>
    <w:rsid w:val="007A1811"/>
    <w:rsid w:val="007A36E1"/>
    <w:rsid w:val="007B2115"/>
    <w:rsid w:val="007B213A"/>
    <w:rsid w:val="007B2E71"/>
    <w:rsid w:val="007B4085"/>
    <w:rsid w:val="007B6120"/>
    <w:rsid w:val="007B6CFA"/>
    <w:rsid w:val="007C0EF9"/>
    <w:rsid w:val="007C22BC"/>
    <w:rsid w:val="007C2F47"/>
    <w:rsid w:val="007C4C90"/>
    <w:rsid w:val="007C70D6"/>
    <w:rsid w:val="007C71F3"/>
    <w:rsid w:val="007D1FD6"/>
    <w:rsid w:val="007D2368"/>
    <w:rsid w:val="007D30B0"/>
    <w:rsid w:val="007D549A"/>
    <w:rsid w:val="007D5F18"/>
    <w:rsid w:val="007E0B6F"/>
    <w:rsid w:val="007E11F7"/>
    <w:rsid w:val="00801322"/>
    <w:rsid w:val="00803351"/>
    <w:rsid w:val="00810A31"/>
    <w:rsid w:val="00812D3E"/>
    <w:rsid w:val="0081456B"/>
    <w:rsid w:val="00816B80"/>
    <w:rsid w:val="00820137"/>
    <w:rsid w:val="0083035F"/>
    <w:rsid w:val="0083187E"/>
    <w:rsid w:val="00834143"/>
    <w:rsid w:val="00836DB7"/>
    <w:rsid w:val="0084003A"/>
    <w:rsid w:val="00841DEA"/>
    <w:rsid w:val="00843A95"/>
    <w:rsid w:val="00845530"/>
    <w:rsid w:val="0084556C"/>
    <w:rsid w:val="008502ED"/>
    <w:rsid w:val="00852869"/>
    <w:rsid w:val="00853C4C"/>
    <w:rsid w:val="0085531E"/>
    <w:rsid w:val="0086144F"/>
    <w:rsid w:val="00861D35"/>
    <w:rsid w:val="008624C2"/>
    <w:rsid w:val="00862E09"/>
    <w:rsid w:val="00864E88"/>
    <w:rsid w:val="008652FA"/>
    <w:rsid w:val="008668C1"/>
    <w:rsid w:val="008671B2"/>
    <w:rsid w:val="00871938"/>
    <w:rsid w:val="008743B3"/>
    <w:rsid w:val="00876110"/>
    <w:rsid w:val="00882DC2"/>
    <w:rsid w:val="00883D25"/>
    <w:rsid w:val="00885424"/>
    <w:rsid w:val="00893CBF"/>
    <w:rsid w:val="008A09DF"/>
    <w:rsid w:val="008A3566"/>
    <w:rsid w:val="008B0572"/>
    <w:rsid w:val="008B3979"/>
    <w:rsid w:val="008B5130"/>
    <w:rsid w:val="008C08E9"/>
    <w:rsid w:val="008C143F"/>
    <w:rsid w:val="008C1522"/>
    <w:rsid w:val="008C6B6E"/>
    <w:rsid w:val="008C73F9"/>
    <w:rsid w:val="008D4EE3"/>
    <w:rsid w:val="008D5600"/>
    <w:rsid w:val="008E1702"/>
    <w:rsid w:val="008E1F77"/>
    <w:rsid w:val="008F28A2"/>
    <w:rsid w:val="008F40DC"/>
    <w:rsid w:val="008F7650"/>
    <w:rsid w:val="00900973"/>
    <w:rsid w:val="00901BC5"/>
    <w:rsid w:val="0090262D"/>
    <w:rsid w:val="009065D2"/>
    <w:rsid w:val="00910103"/>
    <w:rsid w:val="0093058F"/>
    <w:rsid w:val="00933A6A"/>
    <w:rsid w:val="00937187"/>
    <w:rsid w:val="009409B6"/>
    <w:rsid w:val="00943CE0"/>
    <w:rsid w:val="0094475B"/>
    <w:rsid w:val="0094514E"/>
    <w:rsid w:val="00945462"/>
    <w:rsid w:val="009463DE"/>
    <w:rsid w:val="00956F9E"/>
    <w:rsid w:val="00957D1E"/>
    <w:rsid w:val="0096083E"/>
    <w:rsid w:val="009651EF"/>
    <w:rsid w:val="0096585B"/>
    <w:rsid w:val="0096626E"/>
    <w:rsid w:val="00967BF1"/>
    <w:rsid w:val="009737B3"/>
    <w:rsid w:val="00981B11"/>
    <w:rsid w:val="00982724"/>
    <w:rsid w:val="00984777"/>
    <w:rsid w:val="009853F3"/>
    <w:rsid w:val="009864EA"/>
    <w:rsid w:val="009871BA"/>
    <w:rsid w:val="00990F8E"/>
    <w:rsid w:val="00992201"/>
    <w:rsid w:val="00992E1D"/>
    <w:rsid w:val="00993D91"/>
    <w:rsid w:val="00993F8E"/>
    <w:rsid w:val="0099572A"/>
    <w:rsid w:val="0099687E"/>
    <w:rsid w:val="009B1702"/>
    <w:rsid w:val="009B4013"/>
    <w:rsid w:val="009D2E43"/>
    <w:rsid w:val="009D547A"/>
    <w:rsid w:val="009D56FD"/>
    <w:rsid w:val="009E39B7"/>
    <w:rsid w:val="009E4AE2"/>
    <w:rsid w:val="009F1E88"/>
    <w:rsid w:val="009F6097"/>
    <w:rsid w:val="009F641E"/>
    <w:rsid w:val="00A019BA"/>
    <w:rsid w:val="00A10738"/>
    <w:rsid w:val="00A113BB"/>
    <w:rsid w:val="00A1143F"/>
    <w:rsid w:val="00A16E18"/>
    <w:rsid w:val="00A17BCC"/>
    <w:rsid w:val="00A2087F"/>
    <w:rsid w:val="00A23164"/>
    <w:rsid w:val="00A265BF"/>
    <w:rsid w:val="00A31116"/>
    <w:rsid w:val="00A32E56"/>
    <w:rsid w:val="00A337D6"/>
    <w:rsid w:val="00A364CE"/>
    <w:rsid w:val="00A40C51"/>
    <w:rsid w:val="00A42CC6"/>
    <w:rsid w:val="00A45084"/>
    <w:rsid w:val="00A463E9"/>
    <w:rsid w:val="00A46E69"/>
    <w:rsid w:val="00A47AA0"/>
    <w:rsid w:val="00A51C6E"/>
    <w:rsid w:val="00A5216A"/>
    <w:rsid w:val="00A54AA8"/>
    <w:rsid w:val="00A57680"/>
    <w:rsid w:val="00A579FB"/>
    <w:rsid w:val="00A65875"/>
    <w:rsid w:val="00A65AE7"/>
    <w:rsid w:val="00A67138"/>
    <w:rsid w:val="00A71632"/>
    <w:rsid w:val="00A719DE"/>
    <w:rsid w:val="00A729AB"/>
    <w:rsid w:val="00A80F88"/>
    <w:rsid w:val="00A81973"/>
    <w:rsid w:val="00A907F1"/>
    <w:rsid w:val="00A9259E"/>
    <w:rsid w:val="00A92B62"/>
    <w:rsid w:val="00A936FD"/>
    <w:rsid w:val="00A9591D"/>
    <w:rsid w:val="00AA01E1"/>
    <w:rsid w:val="00AA2D55"/>
    <w:rsid w:val="00AA5ACA"/>
    <w:rsid w:val="00AB02BC"/>
    <w:rsid w:val="00AB0BD2"/>
    <w:rsid w:val="00AB1CA8"/>
    <w:rsid w:val="00AB288D"/>
    <w:rsid w:val="00AC1A58"/>
    <w:rsid w:val="00AC241D"/>
    <w:rsid w:val="00AC2E11"/>
    <w:rsid w:val="00AC4139"/>
    <w:rsid w:val="00AC76DB"/>
    <w:rsid w:val="00AD0416"/>
    <w:rsid w:val="00AD1C4C"/>
    <w:rsid w:val="00AD519A"/>
    <w:rsid w:val="00AD65B9"/>
    <w:rsid w:val="00AE203A"/>
    <w:rsid w:val="00AE21D2"/>
    <w:rsid w:val="00AE5C63"/>
    <w:rsid w:val="00AE5FEC"/>
    <w:rsid w:val="00AF266A"/>
    <w:rsid w:val="00AF3EF5"/>
    <w:rsid w:val="00AF621C"/>
    <w:rsid w:val="00B05203"/>
    <w:rsid w:val="00B10219"/>
    <w:rsid w:val="00B1151D"/>
    <w:rsid w:val="00B13C9E"/>
    <w:rsid w:val="00B140A5"/>
    <w:rsid w:val="00B2146E"/>
    <w:rsid w:val="00B21811"/>
    <w:rsid w:val="00B21A4E"/>
    <w:rsid w:val="00B22B19"/>
    <w:rsid w:val="00B230CC"/>
    <w:rsid w:val="00B237CB"/>
    <w:rsid w:val="00B24DB3"/>
    <w:rsid w:val="00B252CF"/>
    <w:rsid w:val="00B25FA6"/>
    <w:rsid w:val="00B27644"/>
    <w:rsid w:val="00B31DE9"/>
    <w:rsid w:val="00B3226E"/>
    <w:rsid w:val="00B3367F"/>
    <w:rsid w:val="00B36985"/>
    <w:rsid w:val="00B37157"/>
    <w:rsid w:val="00B378A5"/>
    <w:rsid w:val="00B40608"/>
    <w:rsid w:val="00B41C8E"/>
    <w:rsid w:val="00B43681"/>
    <w:rsid w:val="00B45527"/>
    <w:rsid w:val="00B503A0"/>
    <w:rsid w:val="00B52C13"/>
    <w:rsid w:val="00B53966"/>
    <w:rsid w:val="00B5573F"/>
    <w:rsid w:val="00B55B6A"/>
    <w:rsid w:val="00B56C4A"/>
    <w:rsid w:val="00B57981"/>
    <w:rsid w:val="00B62869"/>
    <w:rsid w:val="00B62EAE"/>
    <w:rsid w:val="00B6325F"/>
    <w:rsid w:val="00B63BEF"/>
    <w:rsid w:val="00B65440"/>
    <w:rsid w:val="00B6745B"/>
    <w:rsid w:val="00B7011C"/>
    <w:rsid w:val="00B75123"/>
    <w:rsid w:val="00B801B4"/>
    <w:rsid w:val="00B868C5"/>
    <w:rsid w:val="00B87462"/>
    <w:rsid w:val="00B903E5"/>
    <w:rsid w:val="00B92B00"/>
    <w:rsid w:val="00B93C20"/>
    <w:rsid w:val="00B96AC7"/>
    <w:rsid w:val="00BA3405"/>
    <w:rsid w:val="00BA39B4"/>
    <w:rsid w:val="00BA3DD2"/>
    <w:rsid w:val="00BA6926"/>
    <w:rsid w:val="00BA76FD"/>
    <w:rsid w:val="00BC2D93"/>
    <w:rsid w:val="00BD2008"/>
    <w:rsid w:val="00BD5B3B"/>
    <w:rsid w:val="00BE3248"/>
    <w:rsid w:val="00BE451B"/>
    <w:rsid w:val="00BE62C5"/>
    <w:rsid w:val="00BF3602"/>
    <w:rsid w:val="00BF6335"/>
    <w:rsid w:val="00C008ED"/>
    <w:rsid w:val="00C1037F"/>
    <w:rsid w:val="00C10564"/>
    <w:rsid w:val="00C16296"/>
    <w:rsid w:val="00C163B8"/>
    <w:rsid w:val="00C204C4"/>
    <w:rsid w:val="00C208CD"/>
    <w:rsid w:val="00C20BC3"/>
    <w:rsid w:val="00C21BBF"/>
    <w:rsid w:val="00C318AE"/>
    <w:rsid w:val="00C32DB2"/>
    <w:rsid w:val="00C3372A"/>
    <w:rsid w:val="00C41360"/>
    <w:rsid w:val="00C43F6D"/>
    <w:rsid w:val="00C463B8"/>
    <w:rsid w:val="00C46894"/>
    <w:rsid w:val="00C47A51"/>
    <w:rsid w:val="00C50972"/>
    <w:rsid w:val="00C57181"/>
    <w:rsid w:val="00C5795C"/>
    <w:rsid w:val="00C57AA3"/>
    <w:rsid w:val="00C60D2E"/>
    <w:rsid w:val="00C63CAF"/>
    <w:rsid w:val="00C65D63"/>
    <w:rsid w:val="00C70CCF"/>
    <w:rsid w:val="00C7495B"/>
    <w:rsid w:val="00C74AEF"/>
    <w:rsid w:val="00C7543E"/>
    <w:rsid w:val="00C81116"/>
    <w:rsid w:val="00C85FEB"/>
    <w:rsid w:val="00C86887"/>
    <w:rsid w:val="00C87AC7"/>
    <w:rsid w:val="00C87B67"/>
    <w:rsid w:val="00C911EB"/>
    <w:rsid w:val="00C975B8"/>
    <w:rsid w:val="00CA6BFE"/>
    <w:rsid w:val="00CA7A72"/>
    <w:rsid w:val="00CB5532"/>
    <w:rsid w:val="00CB7419"/>
    <w:rsid w:val="00CB7E26"/>
    <w:rsid w:val="00CC2E9D"/>
    <w:rsid w:val="00CC2F5C"/>
    <w:rsid w:val="00CC3BE2"/>
    <w:rsid w:val="00CC469F"/>
    <w:rsid w:val="00CC524E"/>
    <w:rsid w:val="00CC6EB2"/>
    <w:rsid w:val="00CD1D77"/>
    <w:rsid w:val="00CD4040"/>
    <w:rsid w:val="00CD43DC"/>
    <w:rsid w:val="00CD714D"/>
    <w:rsid w:val="00CD739B"/>
    <w:rsid w:val="00CD7578"/>
    <w:rsid w:val="00CE4FBE"/>
    <w:rsid w:val="00CE5627"/>
    <w:rsid w:val="00CE5931"/>
    <w:rsid w:val="00CE5CE7"/>
    <w:rsid w:val="00CE6392"/>
    <w:rsid w:val="00CF34C4"/>
    <w:rsid w:val="00CF52E9"/>
    <w:rsid w:val="00D015F9"/>
    <w:rsid w:val="00D03319"/>
    <w:rsid w:val="00D05B4D"/>
    <w:rsid w:val="00D11631"/>
    <w:rsid w:val="00D14F62"/>
    <w:rsid w:val="00D16E52"/>
    <w:rsid w:val="00D21697"/>
    <w:rsid w:val="00D23884"/>
    <w:rsid w:val="00D23EE4"/>
    <w:rsid w:val="00D27FC5"/>
    <w:rsid w:val="00D30010"/>
    <w:rsid w:val="00D34D60"/>
    <w:rsid w:val="00D352BB"/>
    <w:rsid w:val="00D3723C"/>
    <w:rsid w:val="00D37C7F"/>
    <w:rsid w:val="00D50D78"/>
    <w:rsid w:val="00D51C06"/>
    <w:rsid w:val="00D54C22"/>
    <w:rsid w:val="00D64317"/>
    <w:rsid w:val="00D6754D"/>
    <w:rsid w:val="00D7094C"/>
    <w:rsid w:val="00D7483A"/>
    <w:rsid w:val="00D755F9"/>
    <w:rsid w:val="00D80571"/>
    <w:rsid w:val="00D83A07"/>
    <w:rsid w:val="00D83ACD"/>
    <w:rsid w:val="00D87031"/>
    <w:rsid w:val="00D925CF"/>
    <w:rsid w:val="00D96339"/>
    <w:rsid w:val="00D97AD3"/>
    <w:rsid w:val="00DA38BE"/>
    <w:rsid w:val="00DA3C06"/>
    <w:rsid w:val="00DA639D"/>
    <w:rsid w:val="00DC021C"/>
    <w:rsid w:val="00DC5933"/>
    <w:rsid w:val="00DC5F85"/>
    <w:rsid w:val="00DD332F"/>
    <w:rsid w:val="00DD466A"/>
    <w:rsid w:val="00DE08D5"/>
    <w:rsid w:val="00DE1A59"/>
    <w:rsid w:val="00DE2494"/>
    <w:rsid w:val="00DE6B6E"/>
    <w:rsid w:val="00DE7175"/>
    <w:rsid w:val="00DF5F37"/>
    <w:rsid w:val="00DF7B38"/>
    <w:rsid w:val="00E00019"/>
    <w:rsid w:val="00E0562D"/>
    <w:rsid w:val="00E071A2"/>
    <w:rsid w:val="00E14CF3"/>
    <w:rsid w:val="00E16245"/>
    <w:rsid w:val="00E213A0"/>
    <w:rsid w:val="00E2419F"/>
    <w:rsid w:val="00E26A01"/>
    <w:rsid w:val="00E33001"/>
    <w:rsid w:val="00E33E44"/>
    <w:rsid w:val="00E40AC4"/>
    <w:rsid w:val="00E40C7D"/>
    <w:rsid w:val="00E54D16"/>
    <w:rsid w:val="00E5607E"/>
    <w:rsid w:val="00E57A6C"/>
    <w:rsid w:val="00E6259A"/>
    <w:rsid w:val="00E639DA"/>
    <w:rsid w:val="00E672A6"/>
    <w:rsid w:val="00E6788E"/>
    <w:rsid w:val="00E707F3"/>
    <w:rsid w:val="00E7665E"/>
    <w:rsid w:val="00E84A05"/>
    <w:rsid w:val="00E913D2"/>
    <w:rsid w:val="00E9162A"/>
    <w:rsid w:val="00E91A2E"/>
    <w:rsid w:val="00E91F9D"/>
    <w:rsid w:val="00E97E7F"/>
    <w:rsid w:val="00EA3D65"/>
    <w:rsid w:val="00EA7958"/>
    <w:rsid w:val="00EB060E"/>
    <w:rsid w:val="00EB1FDE"/>
    <w:rsid w:val="00EC1B34"/>
    <w:rsid w:val="00EC3B37"/>
    <w:rsid w:val="00EC77BD"/>
    <w:rsid w:val="00EC7E19"/>
    <w:rsid w:val="00ED198B"/>
    <w:rsid w:val="00ED3AC9"/>
    <w:rsid w:val="00ED52DD"/>
    <w:rsid w:val="00ED5ADF"/>
    <w:rsid w:val="00ED64E2"/>
    <w:rsid w:val="00ED74D0"/>
    <w:rsid w:val="00EE268D"/>
    <w:rsid w:val="00EE3165"/>
    <w:rsid w:val="00EE31B0"/>
    <w:rsid w:val="00EE321B"/>
    <w:rsid w:val="00EE69F0"/>
    <w:rsid w:val="00EE6C2E"/>
    <w:rsid w:val="00EE7F36"/>
    <w:rsid w:val="00EF1DC1"/>
    <w:rsid w:val="00EF48F3"/>
    <w:rsid w:val="00EF7730"/>
    <w:rsid w:val="00F03AEB"/>
    <w:rsid w:val="00F047B4"/>
    <w:rsid w:val="00F07DCF"/>
    <w:rsid w:val="00F148F1"/>
    <w:rsid w:val="00F15CBE"/>
    <w:rsid w:val="00F31015"/>
    <w:rsid w:val="00F36618"/>
    <w:rsid w:val="00F4529F"/>
    <w:rsid w:val="00F460DB"/>
    <w:rsid w:val="00F47115"/>
    <w:rsid w:val="00F557A2"/>
    <w:rsid w:val="00F57440"/>
    <w:rsid w:val="00F57ACB"/>
    <w:rsid w:val="00F57C7C"/>
    <w:rsid w:val="00F65E2A"/>
    <w:rsid w:val="00F66187"/>
    <w:rsid w:val="00F84825"/>
    <w:rsid w:val="00F8623F"/>
    <w:rsid w:val="00F90B27"/>
    <w:rsid w:val="00F92595"/>
    <w:rsid w:val="00F95D64"/>
    <w:rsid w:val="00F96F77"/>
    <w:rsid w:val="00F975FF"/>
    <w:rsid w:val="00FA0DC9"/>
    <w:rsid w:val="00FA0EDB"/>
    <w:rsid w:val="00FC082C"/>
    <w:rsid w:val="00FC6ED6"/>
    <w:rsid w:val="00FC761B"/>
    <w:rsid w:val="00FC7A78"/>
    <w:rsid w:val="00FD25B0"/>
    <w:rsid w:val="00FD5B21"/>
    <w:rsid w:val="00FD7003"/>
    <w:rsid w:val="00FD7CDD"/>
    <w:rsid w:val="00FD7CF0"/>
    <w:rsid w:val="00FD7D15"/>
    <w:rsid w:val="00FE35A6"/>
    <w:rsid w:val="00FE63CE"/>
    <w:rsid w:val="00FE6A2E"/>
    <w:rsid w:val="00FF15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1504ED"/>
    <w:pPr>
      <w:suppressAutoHyphens/>
      <w:ind w:firstLine="709"/>
    </w:pPr>
  </w:style>
  <w:style w:type="paragraph" w:styleId="1">
    <w:name w:val="heading 1"/>
    <w:basedOn w:val="a"/>
    <w:next w:val="a"/>
    <w:qFormat/>
    <w:rsid w:val="001504ED"/>
    <w:pPr>
      <w:keepNext/>
      <w:numPr>
        <w:numId w:val="1"/>
      </w:numPr>
      <w:outlineLvl w:val="0"/>
    </w:pPr>
  </w:style>
  <w:style w:type="paragraph" w:styleId="2">
    <w:name w:val="heading 2"/>
    <w:basedOn w:val="a"/>
    <w:next w:val="a"/>
    <w:qFormat/>
    <w:rsid w:val="001504ED"/>
    <w:pPr>
      <w:keepNext/>
      <w:numPr>
        <w:ilvl w:val="1"/>
        <w:numId w:val="1"/>
      </w:numPr>
      <w:spacing w:before="240" w:after="60"/>
      <w:ind w:left="0" w:firstLine="0"/>
      <w:outlineLvl w:val="1"/>
    </w:pPr>
  </w:style>
  <w:style w:type="paragraph" w:styleId="3">
    <w:name w:val="heading 3"/>
    <w:basedOn w:val="a"/>
    <w:next w:val="a"/>
    <w:qFormat/>
    <w:rsid w:val="001504ED"/>
    <w:pPr>
      <w:keepNext/>
      <w:numPr>
        <w:ilvl w:val="2"/>
        <w:numId w:val="1"/>
      </w:numPr>
      <w:spacing w:before="240" w:after="60"/>
      <w:ind w:left="0" w:firstLine="0"/>
      <w:outlineLvl w:val="2"/>
    </w:pPr>
  </w:style>
  <w:style w:type="paragraph" w:styleId="4">
    <w:name w:val="heading 4"/>
    <w:basedOn w:val="a"/>
    <w:next w:val="a"/>
    <w:qFormat/>
    <w:rsid w:val="001504ED"/>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504ED"/>
    <w:rPr>
      <w:rFonts w:hint="default"/>
    </w:rPr>
  </w:style>
  <w:style w:type="character" w:customStyle="1" w:styleId="WW8Num1z1">
    <w:name w:val="WW8Num1z1"/>
    <w:rsid w:val="001504ED"/>
  </w:style>
  <w:style w:type="character" w:customStyle="1" w:styleId="WW8Num1z2">
    <w:name w:val="WW8Num1z2"/>
    <w:rsid w:val="001504ED"/>
  </w:style>
  <w:style w:type="character" w:customStyle="1" w:styleId="WW8Num1z3">
    <w:name w:val="WW8Num1z3"/>
    <w:rsid w:val="001504ED"/>
  </w:style>
  <w:style w:type="character" w:customStyle="1" w:styleId="WW8Num1z4">
    <w:name w:val="WW8Num1z4"/>
    <w:rsid w:val="001504ED"/>
  </w:style>
  <w:style w:type="character" w:customStyle="1" w:styleId="WW8Num1z5">
    <w:name w:val="WW8Num1z5"/>
    <w:rsid w:val="001504ED"/>
  </w:style>
  <w:style w:type="character" w:customStyle="1" w:styleId="WW8Num1z6">
    <w:name w:val="WW8Num1z6"/>
    <w:rsid w:val="001504ED"/>
  </w:style>
  <w:style w:type="character" w:customStyle="1" w:styleId="WW8Num1z7">
    <w:name w:val="WW8Num1z7"/>
    <w:rsid w:val="001504ED"/>
  </w:style>
  <w:style w:type="character" w:customStyle="1" w:styleId="WW8Num1z8">
    <w:name w:val="WW8Num1z8"/>
    <w:rsid w:val="001504ED"/>
  </w:style>
  <w:style w:type="character" w:customStyle="1" w:styleId="WW8Num2z0">
    <w:name w:val="WW8Num2z0"/>
    <w:rsid w:val="001504ED"/>
    <w:rPr>
      <w:rFonts w:hint="default"/>
    </w:rPr>
  </w:style>
  <w:style w:type="character" w:customStyle="1" w:styleId="WW8Num2z1">
    <w:name w:val="WW8Num2z1"/>
    <w:rsid w:val="001504ED"/>
  </w:style>
  <w:style w:type="character" w:customStyle="1" w:styleId="WW8Num2z2">
    <w:name w:val="WW8Num2z2"/>
    <w:rsid w:val="001504ED"/>
  </w:style>
  <w:style w:type="character" w:customStyle="1" w:styleId="WW8Num2z3">
    <w:name w:val="WW8Num2z3"/>
    <w:rsid w:val="001504ED"/>
  </w:style>
  <w:style w:type="character" w:customStyle="1" w:styleId="WW8Num2z4">
    <w:name w:val="WW8Num2z4"/>
    <w:rsid w:val="001504ED"/>
  </w:style>
  <w:style w:type="character" w:customStyle="1" w:styleId="WW8Num2z5">
    <w:name w:val="WW8Num2z5"/>
    <w:rsid w:val="001504ED"/>
  </w:style>
  <w:style w:type="character" w:customStyle="1" w:styleId="WW8Num2z6">
    <w:name w:val="WW8Num2z6"/>
    <w:rsid w:val="001504ED"/>
  </w:style>
  <w:style w:type="character" w:customStyle="1" w:styleId="WW8Num2z7">
    <w:name w:val="WW8Num2z7"/>
    <w:rsid w:val="001504ED"/>
  </w:style>
  <w:style w:type="character" w:customStyle="1" w:styleId="WW8Num2z8">
    <w:name w:val="WW8Num2z8"/>
    <w:rsid w:val="001504ED"/>
  </w:style>
  <w:style w:type="character" w:customStyle="1" w:styleId="WW8Num3z0">
    <w:name w:val="WW8Num3z0"/>
    <w:rsid w:val="001504ED"/>
  </w:style>
  <w:style w:type="character" w:customStyle="1" w:styleId="WW8Num3z1">
    <w:name w:val="WW8Num3z1"/>
    <w:rsid w:val="001504ED"/>
    <w:rPr>
      <w:rFonts w:ascii="Courier New" w:hAnsi="Courier New" w:cs="Courier New" w:hint="default"/>
    </w:rPr>
  </w:style>
  <w:style w:type="character" w:customStyle="1" w:styleId="WW8Num3z2">
    <w:name w:val="WW8Num3z2"/>
    <w:rsid w:val="001504ED"/>
    <w:rPr>
      <w:rFonts w:ascii="Wingdings" w:hAnsi="Wingdings" w:cs="Wingdings" w:hint="default"/>
    </w:rPr>
  </w:style>
  <w:style w:type="character" w:customStyle="1" w:styleId="WW8Num3z3">
    <w:name w:val="WW8Num3z3"/>
    <w:rsid w:val="001504ED"/>
    <w:rPr>
      <w:rFonts w:ascii="Symbol" w:hAnsi="Symbol" w:cs="Symbol" w:hint="default"/>
    </w:rPr>
  </w:style>
  <w:style w:type="character" w:customStyle="1" w:styleId="WW8Num4z0">
    <w:name w:val="WW8Num4z0"/>
    <w:rsid w:val="001504ED"/>
    <w:rPr>
      <w:rFonts w:ascii="Symbol" w:hAnsi="Symbol" w:cs="Symbol" w:hint="default"/>
    </w:rPr>
  </w:style>
  <w:style w:type="character" w:customStyle="1" w:styleId="WW8Num4z1">
    <w:name w:val="WW8Num4z1"/>
    <w:rsid w:val="001504ED"/>
    <w:rPr>
      <w:rFonts w:ascii="Courier New" w:hAnsi="Courier New" w:cs="Tahoma" w:hint="default"/>
    </w:rPr>
  </w:style>
  <w:style w:type="character" w:customStyle="1" w:styleId="WW8Num4z2">
    <w:name w:val="WW8Num4z2"/>
    <w:rsid w:val="001504ED"/>
    <w:rPr>
      <w:rFonts w:ascii="Wingdings" w:hAnsi="Wingdings" w:cs="Wingdings" w:hint="default"/>
    </w:rPr>
  </w:style>
  <w:style w:type="character" w:customStyle="1" w:styleId="WW8Num5z0">
    <w:name w:val="WW8Num5z0"/>
    <w:rsid w:val="001504ED"/>
  </w:style>
  <w:style w:type="character" w:customStyle="1" w:styleId="WW8Num5z1">
    <w:name w:val="WW8Num5z1"/>
    <w:rsid w:val="001504ED"/>
    <w:rPr>
      <w:rFonts w:ascii="Courier New" w:hAnsi="Courier New" w:cs="Courier New" w:hint="default"/>
    </w:rPr>
  </w:style>
  <w:style w:type="character" w:customStyle="1" w:styleId="WW8Num5z2">
    <w:name w:val="WW8Num5z2"/>
    <w:rsid w:val="001504ED"/>
    <w:rPr>
      <w:rFonts w:ascii="Wingdings" w:hAnsi="Wingdings" w:cs="Wingdings" w:hint="default"/>
    </w:rPr>
  </w:style>
  <w:style w:type="character" w:customStyle="1" w:styleId="WW8Num5z3">
    <w:name w:val="WW8Num5z3"/>
    <w:rsid w:val="001504ED"/>
    <w:rPr>
      <w:rFonts w:ascii="Symbol" w:hAnsi="Symbol" w:cs="Symbol" w:hint="default"/>
    </w:rPr>
  </w:style>
  <w:style w:type="character" w:customStyle="1" w:styleId="WW8Num6z0">
    <w:name w:val="WW8Num6z0"/>
    <w:rsid w:val="001504ED"/>
    <w:rPr>
      <w:rFonts w:hint="default"/>
    </w:rPr>
  </w:style>
  <w:style w:type="character" w:customStyle="1" w:styleId="WW8Num6z1">
    <w:name w:val="WW8Num6z1"/>
    <w:rsid w:val="001504ED"/>
  </w:style>
  <w:style w:type="character" w:customStyle="1" w:styleId="WW8Num6z2">
    <w:name w:val="WW8Num6z2"/>
    <w:rsid w:val="001504ED"/>
  </w:style>
  <w:style w:type="character" w:customStyle="1" w:styleId="WW8Num6z3">
    <w:name w:val="WW8Num6z3"/>
    <w:rsid w:val="001504ED"/>
  </w:style>
  <w:style w:type="character" w:customStyle="1" w:styleId="WW8Num6z4">
    <w:name w:val="WW8Num6z4"/>
    <w:rsid w:val="001504ED"/>
  </w:style>
  <w:style w:type="character" w:customStyle="1" w:styleId="WW8Num6z5">
    <w:name w:val="WW8Num6z5"/>
    <w:rsid w:val="001504ED"/>
  </w:style>
  <w:style w:type="character" w:customStyle="1" w:styleId="WW8Num6z6">
    <w:name w:val="WW8Num6z6"/>
    <w:rsid w:val="001504ED"/>
  </w:style>
  <w:style w:type="character" w:customStyle="1" w:styleId="WW8Num6z7">
    <w:name w:val="WW8Num6z7"/>
    <w:rsid w:val="001504ED"/>
  </w:style>
  <w:style w:type="character" w:customStyle="1" w:styleId="WW8Num6z8">
    <w:name w:val="WW8Num6z8"/>
    <w:rsid w:val="001504ED"/>
  </w:style>
  <w:style w:type="character" w:customStyle="1" w:styleId="WW8Num7z0">
    <w:name w:val="WW8Num7z0"/>
    <w:rsid w:val="001504ED"/>
    <w:rPr>
      <w:rFonts w:ascii="Times New Roman" w:hAnsi="Times New Roman" w:cs="Times New Roman" w:hint="default"/>
    </w:rPr>
  </w:style>
  <w:style w:type="character" w:customStyle="1" w:styleId="WW8Num7z1">
    <w:name w:val="WW8Num7z1"/>
    <w:rsid w:val="001504ED"/>
    <w:rPr>
      <w:rFonts w:ascii="Courier New" w:hAnsi="Courier New" w:cs="Courier New" w:hint="default"/>
    </w:rPr>
  </w:style>
  <w:style w:type="character" w:customStyle="1" w:styleId="WW8Num7z2">
    <w:name w:val="WW8Num7z2"/>
    <w:rsid w:val="001504ED"/>
    <w:rPr>
      <w:rFonts w:ascii="Wingdings" w:hAnsi="Wingdings" w:cs="Wingdings" w:hint="default"/>
    </w:rPr>
  </w:style>
  <w:style w:type="character" w:customStyle="1" w:styleId="WW8Num7z3">
    <w:name w:val="WW8Num7z3"/>
    <w:rsid w:val="001504ED"/>
    <w:rPr>
      <w:rFonts w:ascii="Symbol" w:hAnsi="Symbol" w:cs="Symbol" w:hint="default"/>
    </w:rPr>
  </w:style>
  <w:style w:type="character" w:customStyle="1" w:styleId="WW8Num8z0">
    <w:name w:val="WW8Num8z0"/>
    <w:rsid w:val="001504ED"/>
    <w:rPr>
      <w:rFonts w:hint="default"/>
    </w:rPr>
  </w:style>
  <w:style w:type="character" w:customStyle="1" w:styleId="WW8Num8z1">
    <w:name w:val="WW8Num8z1"/>
    <w:rsid w:val="001504ED"/>
  </w:style>
  <w:style w:type="character" w:customStyle="1" w:styleId="WW8Num8z2">
    <w:name w:val="WW8Num8z2"/>
    <w:rsid w:val="001504ED"/>
  </w:style>
  <w:style w:type="character" w:customStyle="1" w:styleId="WW8Num8z3">
    <w:name w:val="WW8Num8z3"/>
    <w:rsid w:val="001504ED"/>
  </w:style>
  <w:style w:type="character" w:customStyle="1" w:styleId="WW8Num8z4">
    <w:name w:val="WW8Num8z4"/>
    <w:rsid w:val="001504ED"/>
  </w:style>
  <w:style w:type="character" w:customStyle="1" w:styleId="WW8Num8z5">
    <w:name w:val="WW8Num8z5"/>
    <w:rsid w:val="001504ED"/>
  </w:style>
  <w:style w:type="character" w:customStyle="1" w:styleId="WW8Num8z6">
    <w:name w:val="WW8Num8z6"/>
    <w:rsid w:val="001504ED"/>
  </w:style>
  <w:style w:type="character" w:customStyle="1" w:styleId="WW8Num8z7">
    <w:name w:val="WW8Num8z7"/>
    <w:rsid w:val="001504ED"/>
  </w:style>
  <w:style w:type="character" w:customStyle="1" w:styleId="WW8Num8z8">
    <w:name w:val="WW8Num8z8"/>
    <w:rsid w:val="001504ED"/>
  </w:style>
  <w:style w:type="character" w:customStyle="1" w:styleId="WW8Num9z0">
    <w:name w:val="WW8Num9z0"/>
    <w:rsid w:val="001504ED"/>
    <w:rPr>
      <w:rFonts w:hint="default"/>
    </w:rPr>
  </w:style>
  <w:style w:type="character" w:customStyle="1" w:styleId="WW8Num10z0">
    <w:name w:val="WW8Num10z0"/>
    <w:rsid w:val="001504ED"/>
  </w:style>
  <w:style w:type="character" w:customStyle="1" w:styleId="WW8Num10z1">
    <w:name w:val="WW8Num10z1"/>
    <w:rsid w:val="001504ED"/>
    <w:rPr>
      <w:rFonts w:ascii="Courier New" w:hAnsi="Courier New" w:cs="Courier New" w:hint="default"/>
    </w:rPr>
  </w:style>
  <w:style w:type="character" w:customStyle="1" w:styleId="WW8Num10z2">
    <w:name w:val="WW8Num10z2"/>
    <w:rsid w:val="001504ED"/>
    <w:rPr>
      <w:rFonts w:ascii="Wingdings" w:hAnsi="Wingdings" w:cs="Wingdings" w:hint="default"/>
    </w:rPr>
  </w:style>
  <w:style w:type="character" w:customStyle="1" w:styleId="WW8Num10z3">
    <w:name w:val="WW8Num10z3"/>
    <w:rsid w:val="001504ED"/>
    <w:rPr>
      <w:rFonts w:ascii="Symbol" w:hAnsi="Symbol" w:cs="Symbol" w:hint="default"/>
    </w:rPr>
  </w:style>
  <w:style w:type="character" w:customStyle="1" w:styleId="WW8Num11z0">
    <w:name w:val="WW8Num11z0"/>
    <w:rsid w:val="001504ED"/>
    <w:rPr>
      <w:rFonts w:hint="default"/>
    </w:rPr>
  </w:style>
  <w:style w:type="character" w:customStyle="1" w:styleId="WW8Num11z1">
    <w:name w:val="WW8Num11z1"/>
    <w:rsid w:val="001504ED"/>
  </w:style>
  <w:style w:type="character" w:customStyle="1" w:styleId="WW8Num11z2">
    <w:name w:val="WW8Num11z2"/>
    <w:rsid w:val="001504ED"/>
  </w:style>
  <w:style w:type="character" w:customStyle="1" w:styleId="WW8Num11z3">
    <w:name w:val="WW8Num11z3"/>
    <w:rsid w:val="001504ED"/>
  </w:style>
  <w:style w:type="character" w:customStyle="1" w:styleId="WW8Num11z4">
    <w:name w:val="WW8Num11z4"/>
    <w:rsid w:val="001504ED"/>
  </w:style>
  <w:style w:type="character" w:customStyle="1" w:styleId="WW8Num11z5">
    <w:name w:val="WW8Num11z5"/>
    <w:rsid w:val="001504ED"/>
  </w:style>
  <w:style w:type="character" w:customStyle="1" w:styleId="WW8Num11z6">
    <w:name w:val="WW8Num11z6"/>
    <w:rsid w:val="001504ED"/>
  </w:style>
  <w:style w:type="character" w:customStyle="1" w:styleId="WW8Num11z7">
    <w:name w:val="WW8Num11z7"/>
    <w:rsid w:val="001504ED"/>
  </w:style>
  <w:style w:type="character" w:customStyle="1" w:styleId="WW8Num11z8">
    <w:name w:val="WW8Num11z8"/>
    <w:rsid w:val="001504ED"/>
  </w:style>
  <w:style w:type="character" w:customStyle="1" w:styleId="WW8Num12z0">
    <w:name w:val="WW8Num12z0"/>
    <w:rsid w:val="001504ED"/>
  </w:style>
  <w:style w:type="character" w:customStyle="1" w:styleId="WW8Num12z1">
    <w:name w:val="WW8Num12z1"/>
    <w:rsid w:val="001504ED"/>
    <w:rPr>
      <w:rFonts w:ascii="Courier New" w:hAnsi="Courier New" w:cs="Courier New" w:hint="default"/>
    </w:rPr>
  </w:style>
  <w:style w:type="character" w:customStyle="1" w:styleId="WW8Num12z2">
    <w:name w:val="WW8Num12z2"/>
    <w:rsid w:val="001504ED"/>
    <w:rPr>
      <w:rFonts w:ascii="Wingdings" w:hAnsi="Wingdings" w:cs="Wingdings" w:hint="default"/>
    </w:rPr>
  </w:style>
  <w:style w:type="character" w:customStyle="1" w:styleId="WW8Num12z3">
    <w:name w:val="WW8Num12z3"/>
    <w:rsid w:val="001504ED"/>
    <w:rPr>
      <w:rFonts w:ascii="Symbol" w:hAnsi="Symbol" w:cs="Symbol" w:hint="default"/>
    </w:rPr>
  </w:style>
  <w:style w:type="character" w:customStyle="1" w:styleId="WW8Num13z0">
    <w:name w:val="WW8Num13z0"/>
    <w:rsid w:val="001504ED"/>
  </w:style>
  <w:style w:type="character" w:customStyle="1" w:styleId="WW8Num13z1">
    <w:name w:val="WW8Num13z1"/>
    <w:rsid w:val="001504ED"/>
    <w:rPr>
      <w:rFonts w:ascii="Courier New" w:hAnsi="Courier New" w:cs="Courier New" w:hint="default"/>
    </w:rPr>
  </w:style>
  <w:style w:type="character" w:customStyle="1" w:styleId="WW8Num13z2">
    <w:name w:val="WW8Num13z2"/>
    <w:rsid w:val="001504ED"/>
    <w:rPr>
      <w:rFonts w:ascii="Wingdings" w:hAnsi="Wingdings" w:cs="Wingdings" w:hint="default"/>
    </w:rPr>
  </w:style>
  <w:style w:type="character" w:customStyle="1" w:styleId="WW8Num13z3">
    <w:name w:val="WW8Num13z3"/>
    <w:rsid w:val="001504ED"/>
    <w:rPr>
      <w:rFonts w:ascii="Symbol" w:hAnsi="Symbol" w:cs="Symbol" w:hint="default"/>
    </w:rPr>
  </w:style>
  <w:style w:type="character" w:customStyle="1" w:styleId="WW8Num14z0">
    <w:name w:val="WW8Num14z0"/>
    <w:rsid w:val="001504ED"/>
  </w:style>
  <w:style w:type="character" w:customStyle="1" w:styleId="WW8Num14z1">
    <w:name w:val="WW8Num14z1"/>
    <w:rsid w:val="001504ED"/>
  </w:style>
  <w:style w:type="character" w:customStyle="1" w:styleId="WW8Num14z2">
    <w:name w:val="WW8Num14z2"/>
    <w:rsid w:val="001504ED"/>
  </w:style>
  <w:style w:type="character" w:customStyle="1" w:styleId="WW8Num14z3">
    <w:name w:val="WW8Num14z3"/>
    <w:rsid w:val="001504ED"/>
  </w:style>
  <w:style w:type="character" w:customStyle="1" w:styleId="WW8Num14z4">
    <w:name w:val="WW8Num14z4"/>
    <w:rsid w:val="001504ED"/>
  </w:style>
  <w:style w:type="character" w:customStyle="1" w:styleId="WW8Num14z5">
    <w:name w:val="WW8Num14z5"/>
    <w:rsid w:val="001504ED"/>
  </w:style>
  <w:style w:type="character" w:customStyle="1" w:styleId="WW8Num14z6">
    <w:name w:val="WW8Num14z6"/>
    <w:rsid w:val="001504ED"/>
  </w:style>
  <w:style w:type="character" w:customStyle="1" w:styleId="WW8Num14z7">
    <w:name w:val="WW8Num14z7"/>
    <w:rsid w:val="001504ED"/>
  </w:style>
  <w:style w:type="character" w:customStyle="1" w:styleId="WW8Num14z8">
    <w:name w:val="WW8Num14z8"/>
    <w:rsid w:val="001504ED"/>
  </w:style>
  <w:style w:type="character" w:customStyle="1" w:styleId="WW8Num15z0">
    <w:name w:val="WW8Num15z0"/>
    <w:rsid w:val="001504ED"/>
  </w:style>
  <w:style w:type="character" w:customStyle="1" w:styleId="WW8Num15z1">
    <w:name w:val="WW8Num15z1"/>
    <w:rsid w:val="001504ED"/>
  </w:style>
  <w:style w:type="character" w:customStyle="1" w:styleId="WW8Num15z2">
    <w:name w:val="WW8Num15z2"/>
    <w:rsid w:val="001504ED"/>
  </w:style>
  <w:style w:type="character" w:customStyle="1" w:styleId="WW8Num15z3">
    <w:name w:val="WW8Num15z3"/>
    <w:rsid w:val="001504ED"/>
  </w:style>
  <w:style w:type="character" w:customStyle="1" w:styleId="WW8Num15z4">
    <w:name w:val="WW8Num15z4"/>
    <w:rsid w:val="001504ED"/>
  </w:style>
  <w:style w:type="character" w:customStyle="1" w:styleId="WW8Num15z5">
    <w:name w:val="WW8Num15z5"/>
    <w:rsid w:val="001504ED"/>
  </w:style>
  <w:style w:type="character" w:customStyle="1" w:styleId="WW8Num15z6">
    <w:name w:val="WW8Num15z6"/>
    <w:rsid w:val="001504ED"/>
  </w:style>
  <w:style w:type="character" w:customStyle="1" w:styleId="WW8Num15z7">
    <w:name w:val="WW8Num15z7"/>
    <w:rsid w:val="001504ED"/>
  </w:style>
  <w:style w:type="character" w:customStyle="1" w:styleId="WW8Num15z8">
    <w:name w:val="WW8Num15z8"/>
    <w:rsid w:val="001504ED"/>
  </w:style>
  <w:style w:type="character" w:customStyle="1" w:styleId="WW8Num16z0">
    <w:name w:val="WW8Num16z0"/>
    <w:rsid w:val="001504ED"/>
  </w:style>
  <w:style w:type="character" w:customStyle="1" w:styleId="WW8Num16z1">
    <w:name w:val="WW8Num16z1"/>
    <w:rsid w:val="001504ED"/>
    <w:rPr>
      <w:rFonts w:ascii="Courier New" w:hAnsi="Courier New" w:cs="Courier New" w:hint="default"/>
    </w:rPr>
  </w:style>
  <w:style w:type="character" w:customStyle="1" w:styleId="WW8Num16z2">
    <w:name w:val="WW8Num16z2"/>
    <w:rsid w:val="001504ED"/>
    <w:rPr>
      <w:rFonts w:ascii="Wingdings" w:hAnsi="Wingdings" w:cs="Wingdings" w:hint="default"/>
    </w:rPr>
  </w:style>
  <w:style w:type="character" w:customStyle="1" w:styleId="WW8Num16z3">
    <w:name w:val="WW8Num16z3"/>
    <w:rsid w:val="001504ED"/>
    <w:rPr>
      <w:rFonts w:ascii="Symbol" w:hAnsi="Symbol" w:cs="Symbol" w:hint="default"/>
    </w:rPr>
  </w:style>
  <w:style w:type="character" w:customStyle="1" w:styleId="WW8Num17z0">
    <w:name w:val="WW8Num17z0"/>
    <w:rsid w:val="001504ED"/>
    <w:rPr>
      <w:rFonts w:hint="default"/>
    </w:rPr>
  </w:style>
  <w:style w:type="character" w:customStyle="1" w:styleId="WW8Num18z0">
    <w:name w:val="WW8Num18z0"/>
    <w:rsid w:val="001504ED"/>
  </w:style>
  <w:style w:type="character" w:customStyle="1" w:styleId="WW8Num18z1">
    <w:name w:val="WW8Num18z1"/>
    <w:rsid w:val="001504ED"/>
    <w:rPr>
      <w:rFonts w:ascii="Courier New" w:hAnsi="Courier New" w:cs="Courier New" w:hint="default"/>
    </w:rPr>
  </w:style>
  <w:style w:type="character" w:customStyle="1" w:styleId="WW8Num18z2">
    <w:name w:val="WW8Num18z2"/>
    <w:rsid w:val="001504ED"/>
    <w:rPr>
      <w:rFonts w:ascii="Wingdings" w:hAnsi="Wingdings" w:cs="Wingdings" w:hint="default"/>
    </w:rPr>
  </w:style>
  <w:style w:type="character" w:customStyle="1" w:styleId="WW8Num18z3">
    <w:name w:val="WW8Num18z3"/>
    <w:rsid w:val="001504ED"/>
    <w:rPr>
      <w:rFonts w:ascii="Symbol" w:hAnsi="Symbol" w:cs="Symbol" w:hint="default"/>
    </w:rPr>
  </w:style>
  <w:style w:type="character" w:customStyle="1" w:styleId="WW8Num19z0">
    <w:name w:val="WW8Num19z0"/>
    <w:rsid w:val="001504ED"/>
    <w:rPr>
      <w:rFonts w:hint="default"/>
    </w:rPr>
  </w:style>
  <w:style w:type="character" w:customStyle="1" w:styleId="WW8Num20z0">
    <w:name w:val="WW8Num20z0"/>
    <w:rsid w:val="001504ED"/>
    <w:rPr>
      <w:rFonts w:ascii="Symbol" w:hAnsi="Symbol" w:cs="Symbol" w:hint="default"/>
    </w:rPr>
  </w:style>
  <w:style w:type="character" w:customStyle="1" w:styleId="WW8Num20z1">
    <w:name w:val="WW8Num20z1"/>
    <w:rsid w:val="001504ED"/>
    <w:rPr>
      <w:rFonts w:ascii="Courier New" w:hAnsi="Courier New" w:cs="Courier New" w:hint="default"/>
    </w:rPr>
  </w:style>
  <w:style w:type="character" w:customStyle="1" w:styleId="WW8Num20z2">
    <w:name w:val="WW8Num20z2"/>
    <w:rsid w:val="001504ED"/>
    <w:rPr>
      <w:rFonts w:ascii="Wingdings" w:hAnsi="Wingdings" w:cs="Wingdings" w:hint="default"/>
    </w:rPr>
  </w:style>
  <w:style w:type="character" w:customStyle="1" w:styleId="WW8Num21z0">
    <w:name w:val="WW8Num21z0"/>
    <w:rsid w:val="001504ED"/>
    <w:rPr>
      <w:rFonts w:hint="default"/>
    </w:rPr>
  </w:style>
  <w:style w:type="character" w:customStyle="1" w:styleId="WW8Num21z1">
    <w:name w:val="WW8Num21z1"/>
    <w:rsid w:val="001504ED"/>
  </w:style>
  <w:style w:type="character" w:customStyle="1" w:styleId="WW8Num21z2">
    <w:name w:val="WW8Num21z2"/>
    <w:rsid w:val="001504ED"/>
  </w:style>
  <w:style w:type="character" w:customStyle="1" w:styleId="WW8Num21z3">
    <w:name w:val="WW8Num21z3"/>
    <w:rsid w:val="001504ED"/>
  </w:style>
  <w:style w:type="character" w:customStyle="1" w:styleId="WW8Num21z4">
    <w:name w:val="WW8Num21z4"/>
    <w:rsid w:val="001504ED"/>
  </w:style>
  <w:style w:type="character" w:customStyle="1" w:styleId="WW8Num21z5">
    <w:name w:val="WW8Num21z5"/>
    <w:rsid w:val="001504ED"/>
  </w:style>
  <w:style w:type="character" w:customStyle="1" w:styleId="WW8Num21z6">
    <w:name w:val="WW8Num21z6"/>
    <w:rsid w:val="001504ED"/>
  </w:style>
  <w:style w:type="character" w:customStyle="1" w:styleId="WW8Num21z7">
    <w:name w:val="WW8Num21z7"/>
    <w:rsid w:val="001504ED"/>
  </w:style>
  <w:style w:type="character" w:customStyle="1" w:styleId="WW8Num21z8">
    <w:name w:val="WW8Num21z8"/>
    <w:rsid w:val="001504ED"/>
  </w:style>
  <w:style w:type="character" w:customStyle="1" w:styleId="WW8Num22z0">
    <w:name w:val="WW8Num22z0"/>
    <w:rsid w:val="001504ED"/>
  </w:style>
  <w:style w:type="character" w:customStyle="1" w:styleId="WW8Num22z1">
    <w:name w:val="WW8Num22z1"/>
    <w:rsid w:val="001504ED"/>
    <w:rPr>
      <w:rFonts w:hint="default"/>
      <w:b w:val="0"/>
    </w:rPr>
  </w:style>
  <w:style w:type="character" w:customStyle="1" w:styleId="WW8Num23z0">
    <w:name w:val="WW8Num23z0"/>
    <w:rsid w:val="001504ED"/>
    <w:rPr>
      <w:rFonts w:hint="default"/>
    </w:rPr>
  </w:style>
  <w:style w:type="character" w:customStyle="1" w:styleId="WW8Num23z1">
    <w:name w:val="WW8Num23z1"/>
    <w:rsid w:val="001504ED"/>
  </w:style>
  <w:style w:type="character" w:customStyle="1" w:styleId="WW8Num23z2">
    <w:name w:val="WW8Num23z2"/>
    <w:rsid w:val="001504ED"/>
  </w:style>
  <w:style w:type="character" w:customStyle="1" w:styleId="WW8Num23z3">
    <w:name w:val="WW8Num23z3"/>
    <w:rsid w:val="001504ED"/>
  </w:style>
  <w:style w:type="character" w:customStyle="1" w:styleId="WW8Num23z4">
    <w:name w:val="WW8Num23z4"/>
    <w:rsid w:val="001504ED"/>
  </w:style>
  <w:style w:type="character" w:customStyle="1" w:styleId="WW8Num23z5">
    <w:name w:val="WW8Num23z5"/>
    <w:rsid w:val="001504ED"/>
  </w:style>
  <w:style w:type="character" w:customStyle="1" w:styleId="WW8Num23z6">
    <w:name w:val="WW8Num23z6"/>
    <w:rsid w:val="001504ED"/>
  </w:style>
  <w:style w:type="character" w:customStyle="1" w:styleId="WW8Num23z7">
    <w:name w:val="WW8Num23z7"/>
    <w:rsid w:val="001504ED"/>
  </w:style>
  <w:style w:type="character" w:customStyle="1" w:styleId="WW8Num23z8">
    <w:name w:val="WW8Num23z8"/>
    <w:rsid w:val="001504ED"/>
  </w:style>
  <w:style w:type="character" w:customStyle="1" w:styleId="WW8Num24z0">
    <w:name w:val="WW8Num24z0"/>
    <w:rsid w:val="001504ED"/>
  </w:style>
  <w:style w:type="character" w:customStyle="1" w:styleId="WW8Num24z1">
    <w:name w:val="WW8Num24z1"/>
    <w:rsid w:val="001504ED"/>
  </w:style>
  <w:style w:type="character" w:customStyle="1" w:styleId="WW8Num24z2">
    <w:name w:val="WW8Num24z2"/>
    <w:rsid w:val="001504ED"/>
  </w:style>
  <w:style w:type="character" w:customStyle="1" w:styleId="WW8Num24z3">
    <w:name w:val="WW8Num24z3"/>
    <w:rsid w:val="001504ED"/>
  </w:style>
  <w:style w:type="character" w:customStyle="1" w:styleId="WW8Num24z4">
    <w:name w:val="WW8Num24z4"/>
    <w:rsid w:val="001504ED"/>
  </w:style>
  <w:style w:type="character" w:customStyle="1" w:styleId="WW8Num24z5">
    <w:name w:val="WW8Num24z5"/>
    <w:rsid w:val="001504ED"/>
  </w:style>
  <w:style w:type="character" w:customStyle="1" w:styleId="WW8Num24z6">
    <w:name w:val="WW8Num24z6"/>
    <w:rsid w:val="001504ED"/>
  </w:style>
  <w:style w:type="character" w:customStyle="1" w:styleId="WW8Num24z7">
    <w:name w:val="WW8Num24z7"/>
    <w:rsid w:val="001504ED"/>
  </w:style>
  <w:style w:type="character" w:customStyle="1" w:styleId="WW8Num24z8">
    <w:name w:val="WW8Num24z8"/>
    <w:rsid w:val="001504ED"/>
  </w:style>
  <w:style w:type="character" w:customStyle="1" w:styleId="WW8Num25z0">
    <w:name w:val="WW8Num25z0"/>
    <w:rsid w:val="001504ED"/>
  </w:style>
  <w:style w:type="character" w:customStyle="1" w:styleId="WW8Num25z1">
    <w:name w:val="WW8Num25z1"/>
    <w:rsid w:val="001504ED"/>
  </w:style>
  <w:style w:type="character" w:customStyle="1" w:styleId="WW8Num25z2">
    <w:name w:val="WW8Num25z2"/>
    <w:rsid w:val="001504ED"/>
  </w:style>
  <w:style w:type="character" w:customStyle="1" w:styleId="WW8Num25z3">
    <w:name w:val="WW8Num25z3"/>
    <w:rsid w:val="001504ED"/>
  </w:style>
  <w:style w:type="character" w:customStyle="1" w:styleId="WW8Num25z4">
    <w:name w:val="WW8Num25z4"/>
    <w:rsid w:val="001504ED"/>
  </w:style>
  <w:style w:type="character" w:customStyle="1" w:styleId="WW8Num25z5">
    <w:name w:val="WW8Num25z5"/>
    <w:rsid w:val="001504ED"/>
  </w:style>
  <w:style w:type="character" w:customStyle="1" w:styleId="WW8Num25z6">
    <w:name w:val="WW8Num25z6"/>
    <w:rsid w:val="001504ED"/>
  </w:style>
  <w:style w:type="character" w:customStyle="1" w:styleId="WW8Num25z7">
    <w:name w:val="WW8Num25z7"/>
    <w:rsid w:val="001504ED"/>
  </w:style>
  <w:style w:type="character" w:customStyle="1" w:styleId="WW8Num25z8">
    <w:name w:val="WW8Num25z8"/>
    <w:rsid w:val="001504ED"/>
  </w:style>
  <w:style w:type="character" w:customStyle="1" w:styleId="WW8Num26z0">
    <w:name w:val="WW8Num26z0"/>
    <w:rsid w:val="001504ED"/>
    <w:rPr>
      <w:rFonts w:hint="default"/>
    </w:rPr>
  </w:style>
  <w:style w:type="character" w:customStyle="1" w:styleId="WW8Num26z1">
    <w:name w:val="WW8Num26z1"/>
    <w:rsid w:val="001504ED"/>
    <w:rPr>
      <w:rFonts w:ascii="Symbol" w:hAnsi="Symbol" w:cs="Symbol" w:hint="default"/>
    </w:rPr>
  </w:style>
  <w:style w:type="character" w:customStyle="1" w:styleId="WW8Num26z2">
    <w:name w:val="WW8Num26z2"/>
    <w:rsid w:val="001504ED"/>
  </w:style>
  <w:style w:type="character" w:customStyle="1" w:styleId="WW8Num26z3">
    <w:name w:val="WW8Num26z3"/>
    <w:rsid w:val="001504ED"/>
  </w:style>
  <w:style w:type="character" w:customStyle="1" w:styleId="WW8Num26z4">
    <w:name w:val="WW8Num26z4"/>
    <w:rsid w:val="001504ED"/>
  </w:style>
  <w:style w:type="character" w:customStyle="1" w:styleId="WW8Num26z5">
    <w:name w:val="WW8Num26z5"/>
    <w:rsid w:val="001504ED"/>
  </w:style>
  <w:style w:type="character" w:customStyle="1" w:styleId="WW8Num26z6">
    <w:name w:val="WW8Num26z6"/>
    <w:rsid w:val="001504ED"/>
  </w:style>
  <w:style w:type="character" w:customStyle="1" w:styleId="WW8Num26z7">
    <w:name w:val="WW8Num26z7"/>
    <w:rsid w:val="001504ED"/>
  </w:style>
  <w:style w:type="character" w:customStyle="1" w:styleId="WW8Num26z8">
    <w:name w:val="WW8Num26z8"/>
    <w:rsid w:val="001504ED"/>
  </w:style>
  <w:style w:type="character" w:customStyle="1" w:styleId="WW8Num27z0">
    <w:name w:val="WW8Num27z0"/>
    <w:rsid w:val="001504ED"/>
    <w:rPr>
      <w:rFonts w:hint="default"/>
    </w:rPr>
  </w:style>
  <w:style w:type="character" w:customStyle="1" w:styleId="WW8Num28z0">
    <w:name w:val="WW8Num28z0"/>
    <w:rsid w:val="001504ED"/>
    <w:rPr>
      <w:rFonts w:hint="default"/>
    </w:rPr>
  </w:style>
  <w:style w:type="character" w:customStyle="1" w:styleId="WW8Num29z0">
    <w:name w:val="WW8Num29z0"/>
    <w:rsid w:val="001504ED"/>
    <w:rPr>
      <w:rFonts w:hint="default"/>
    </w:rPr>
  </w:style>
  <w:style w:type="character" w:customStyle="1" w:styleId="WW8Num29z1">
    <w:name w:val="WW8Num29z1"/>
    <w:rsid w:val="001504ED"/>
  </w:style>
  <w:style w:type="character" w:customStyle="1" w:styleId="WW8Num29z2">
    <w:name w:val="WW8Num29z2"/>
    <w:rsid w:val="001504ED"/>
    <w:rPr>
      <w:rFonts w:ascii="Times New Roman" w:hAnsi="Times New Roman" w:cs="Times New Roman" w:hint="default"/>
    </w:rPr>
  </w:style>
  <w:style w:type="character" w:customStyle="1" w:styleId="WW8Num29z3">
    <w:name w:val="WW8Num29z3"/>
    <w:rsid w:val="001504ED"/>
  </w:style>
  <w:style w:type="character" w:customStyle="1" w:styleId="WW8Num29z4">
    <w:name w:val="WW8Num29z4"/>
    <w:rsid w:val="001504ED"/>
  </w:style>
  <w:style w:type="character" w:customStyle="1" w:styleId="WW8Num29z5">
    <w:name w:val="WW8Num29z5"/>
    <w:rsid w:val="001504ED"/>
  </w:style>
  <w:style w:type="character" w:customStyle="1" w:styleId="WW8Num29z6">
    <w:name w:val="WW8Num29z6"/>
    <w:rsid w:val="001504ED"/>
  </w:style>
  <w:style w:type="character" w:customStyle="1" w:styleId="WW8Num29z7">
    <w:name w:val="WW8Num29z7"/>
    <w:rsid w:val="001504ED"/>
  </w:style>
  <w:style w:type="character" w:customStyle="1" w:styleId="WW8Num29z8">
    <w:name w:val="WW8Num29z8"/>
    <w:rsid w:val="001504ED"/>
  </w:style>
  <w:style w:type="character" w:customStyle="1" w:styleId="WW8Num30z0">
    <w:name w:val="WW8Num30z0"/>
    <w:rsid w:val="001504ED"/>
    <w:rPr>
      <w:rFonts w:hint="default"/>
    </w:rPr>
  </w:style>
  <w:style w:type="character" w:customStyle="1" w:styleId="WW8Num30z1">
    <w:name w:val="WW8Num30z1"/>
    <w:rsid w:val="001504ED"/>
  </w:style>
  <w:style w:type="character" w:customStyle="1" w:styleId="WW8Num30z2">
    <w:name w:val="WW8Num30z2"/>
    <w:rsid w:val="001504ED"/>
  </w:style>
  <w:style w:type="character" w:customStyle="1" w:styleId="WW8Num30z3">
    <w:name w:val="WW8Num30z3"/>
    <w:rsid w:val="001504ED"/>
  </w:style>
  <w:style w:type="character" w:customStyle="1" w:styleId="WW8Num30z4">
    <w:name w:val="WW8Num30z4"/>
    <w:rsid w:val="001504ED"/>
  </w:style>
  <w:style w:type="character" w:customStyle="1" w:styleId="WW8Num30z5">
    <w:name w:val="WW8Num30z5"/>
    <w:rsid w:val="001504ED"/>
  </w:style>
  <w:style w:type="character" w:customStyle="1" w:styleId="WW8Num30z6">
    <w:name w:val="WW8Num30z6"/>
    <w:rsid w:val="001504ED"/>
  </w:style>
  <w:style w:type="character" w:customStyle="1" w:styleId="WW8Num30z7">
    <w:name w:val="WW8Num30z7"/>
    <w:rsid w:val="001504ED"/>
  </w:style>
  <w:style w:type="character" w:customStyle="1" w:styleId="WW8Num30z8">
    <w:name w:val="WW8Num30z8"/>
    <w:rsid w:val="001504ED"/>
  </w:style>
  <w:style w:type="character" w:customStyle="1" w:styleId="WW8Num31z0">
    <w:name w:val="WW8Num31z0"/>
    <w:rsid w:val="001504ED"/>
    <w:rPr>
      <w:rFonts w:hint="default"/>
    </w:rPr>
  </w:style>
  <w:style w:type="character" w:customStyle="1" w:styleId="WW8Num31z1">
    <w:name w:val="WW8Num31z1"/>
    <w:rsid w:val="001504ED"/>
  </w:style>
  <w:style w:type="character" w:customStyle="1" w:styleId="WW8Num31z2">
    <w:name w:val="WW8Num31z2"/>
    <w:rsid w:val="001504ED"/>
  </w:style>
  <w:style w:type="character" w:customStyle="1" w:styleId="WW8Num31z3">
    <w:name w:val="WW8Num31z3"/>
    <w:rsid w:val="001504ED"/>
  </w:style>
  <w:style w:type="character" w:customStyle="1" w:styleId="WW8Num31z4">
    <w:name w:val="WW8Num31z4"/>
    <w:rsid w:val="001504ED"/>
  </w:style>
  <w:style w:type="character" w:customStyle="1" w:styleId="WW8Num31z5">
    <w:name w:val="WW8Num31z5"/>
    <w:rsid w:val="001504ED"/>
  </w:style>
  <w:style w:type="character" w:customStyle="1" w:styleId="WW8Num31z6">
    <w:name w:val="WW8Num31z6"/>
    <w:rsid w:val="001504ED"/>
  </w:style>
  <w:style w:type="character" w:customStyle="1" w:styleId="WW8Num31z7">
    <w:name w:val="WW8Num31z7"/>
    <w:rsid w:val="001504ED"/>
  </w:style>
  <w:style w:type="character" w:customStyle="1" w:styleId="WW8Num31z8">
    <w:name w:val="WW8Num31z8"/>
    <w:rsid w:val="001504ED"/>
  </w:style>
  <w:style w:type="character" w:customStyle="1" w:styleId="WW8Num32z0">
    <w:name w:val="WW8Num32z0"/>
    <w:rsid w:val="001504ED"/>
  </w:style>
  <w:style w:type="character" w:customStyle="1" w:styleId="WW8Num32z1">
    <w:name w:val="WW8Num32z1"/>
    <w:rsid w:val="001504ED"/>
  </w:style>
  <w:style w:type="character" w:customStyle="1" w:styleId="WW8Num32z2">
    <w:name w:val="WW8Num32z2"/>
    <w:rsid w:val="001504ED"/>
  </w:style>
  <w:style w:type="character" w:customStyle="1" w:styleId="WW8Num32z3">
    <w:name w:val="WW8Num32z3"/>
    <w:rsid w:val="001504ED"/>
  </w:style>
  <w:style w:type="character" w:customStyle="1" w:styleId="WW8Num32z4">
    <w:name w:val="WW8Num32z4"/>
    <w:rsid w:val="001504ED"/>
  </w:style>
  <w:style w:type="character" w:customStyle="1" w:styleId="WW8Num32z5">
    <w:name w:val="WW8Num32z5"/>
    <w:rsid w:val="001504ED"/>
  </w:style>
  <w:style w:type="character" w:customStyle="1" w:styleId="WW8Num32z6">
    <w:name w:val="WW8Num32z6"/>
    <w:rsid w:val="001504ED"/>
  </w:style>
  <w:style w:type="character" w:customStyle="1" w:styleId="WW8Num32z7">
    <w:name w:val="WW8Num32z7"/>
    <w:rsid w:val="001504ED"/>
  </w:style>
  <w:style w:type="character" w:customStyle="1" w:styleId="WW8Num32z8">
    <w:name w:val="WW8Num32z8"/>
    <w:rsid w:val="001504ED"/>
  </w:style>
  <w:style w:type="character" w:customStyle="1" w:styleId="WW8Num33z0">
    <w:name w:val="WW8Num33z0"/>
    <w:rsid w:val="001504ED"/>
    <w:rPr>
      <w:rFonts w:hint="default"/>
    </w:rPr>
  </w:style>
  <w:style w:type="character" w:customStyle="1" w:styleId="WW8Num33z1">
    <w:name w:val="WW8Num33z1"/>
    <w:rsid w:val="001504ED"/>
  </w:style>
  <w:style w:type="character" w:customStyle="1" w:styleId="WW8Num33z2">
    <w:name w:val="WW8Num33z2"/>
    <w:rsid w:val="001504ED"/>
  </w:style>
  <w:style w:type="character" w:customStyle="1" w:styleId="WW8Num33z3">
    <w:name w:val="WW8Num33z3"/>
    <w:rsid w:val="001504ED"/>
  </w:style>
  <w:style w:type="character" w:customStyle="1" w:styleId="WW8Num33z4">
    <w:name w:val="WW8Num33z4"/>
    <w:rsid w:val="001504ED"/>
  </w:style>
  <w:style w:type="character" w:customStyle="1" w:styleId="WW8Num33z5">
    <w:name w:val="WW8Num33z5"/>
    <w:rsid w:val="001504ED"/>
  </w:style>
  <w:style w:type="character" w:customStyle="1" w:styleId="WW8Num33z6">
    <w:name w:val="WW8Num33z6"/>
    <w:rsid w:val="001504ED"/>
  </w:style>
  <w:style w:type="character" w:customStyle="1" w:styleId="WW8Num33z7">
    <w:name w:val="WW8Num33z7"/>
    <w:rsid w:val="001504ED"/>
  </w:style>
  <w:style w:type="character" w:customStyle="1" w:styleId="WW8Num33z8">
    <w:name w:val="WW8Num33z8"/>
    <w:rsid w:val="001504ED"/>
  </w:style>
  <w:style w:type="character" w:customStyle="1" w:styleId="10">
    <w:name w:val="Основной шрифт абзаца1"/>
    <w:rsid w:val="001504ED"/>
  </w:style>
  <w:style w:type="character" w:customStyle="1" w:styleId="11">
    <w:name w:val="Заголовок 1 Знак"/>
    <w:rsid w:val="001504ED"/>
    <w:rPr>
      <w:sz w:val="28"/>
    </w:rPr>
  </w:style>
  <w:style w:type="character" w:customStyle="1" w:styleId="20">
    <w:name w:val="Заголовок 2 Знак"/>
    <w:basedOn w:val="10"/>
    <w:rsid w:val="001504ED"/>
  </w:style>
  <w:style w:type="character" w:customStyle="1" w:styleId="30">
    <w:name w:val="Заголовок 3 Знак"/>
    <w:basedOn w:val="10"/>
    <w:rsid w:val="001504ED"/>
  </w:style>
  <w:style w:type="character" w:customStyle="1" w:styleId="40">
    <w:name w:val="Заголовок 4 Знак"/>
    <w:basedOn w:val="10"/>
    <w:rsid w:val="001504ED"/>
  </w:style>
  <w:style w:type="character" w:customStyle="1" w:styleId="a3">
    <w:name w:val="Текст выноски Знак"/>
    <w:basedOn w:val="10"/>
    <w:rsid w:val="001504ED"/>
  </w:style>
  <w:style w:type="character" w:customStyle="1" w:styleId="a4">
    <w:name w:val="Верхний колонтитул Знак"/>
    <w:rsid w:val="001504ED"/>
    <w:rPr>
      <w:sz w:val="28"/>
    </w:rPr>
  </w:style>
  <w:style w:type="character" w:customStyle="1" w:styleId="a5">
    <w:name w:val="Нижний колонтитул Знак"/>
    <w:rsid w:val="001504ED"/>
    <w:rPr>
      <w:sz w:val="28"/>
    </w:rPr>
  </w:style>
  <w:style w:type="character" w:styleId="a6">
    <w:name w:val="Hyperlink"/>
    <w:rsid w:val="001504ED"/>
  </w:style>
  <w:style w:type="character" w:styleId="a7">
    <w:name w:val="Emphasis"/>
    <w:qFormat/>
    <w:rsid w:val="001504ED"/>
    <w:rPr>
      <w:i/>
      <w:iCs/>
    </w:rPr>
  </w:style>
  <w:style w:type="character" w:customStyle="1" w:styleId="200">
    <w:name w:val="Обычный (веб)20 Знак"/>
    <w:rsid w:val="001504ED"/>
  </w:style>
  <w:style w:type="character" w:customStyle="1" w:styleId="a8">
    <w:name w:val="Основной текст Знак"/>
    <w:basedOn w:val="10"/>
    <w:rsid w:val="001504ED"/>
  </w:style>
  <w:style w:type="character" w:customStyle="1" w:styleId="a9">
    <w:name w:val="Знак Знак"/>
    <w:rsid w:val="001504ED"/>
  </w:style>
  <w:style w:type="character" w:customStyle="1" w:styleId="aa">
    <w:name w:val="Название Знак"/>
    <w:basedOn w:val="10"/>
    <w:rsid w:val="001504ED"/>
  </w:style>
  <w:style w:type="character" w:styleId="ab">
    <w:name w:val="page number"/>
    <w:basedOn w:val="10"/>
    <w:rsid w:val="001504ED"/>
  </w:style>
  <w:style w:type="character" w:customStyle="1" w:styleId="ac">
    <w:name w:val="Текст примечания Знак"/>
    <w:basedOn w:val="10"/>
    <w:rsid w:val="001504ED"/>
  </w:style>
  <w:style w:type="character" w:customStyle="1" w:styleId="ad">
    <w:name w:val="Тема примечания Знак"/>
    <w:rsid w:val="001504ED"/>
    <w:rPr>
      <w:b/>
      <w:bCs/>
    </w:rPr>
  </w:style>
  <w:style w:type="character" w:customStyle="1" w:styleId="12">
    <w:name w:val="Тема примечания Знак1"/>
    <w:rsid w:val="001504ED"/>
    <w:rPr>
      <w:b/>
      <w:bCs/>
    </w:rPr>
  </w:style>
  <w:style w:type="character" w:customStyle="1" w:styleId="ae">
    <w:name w:val="Основной текст с отступом Знак"/>
    <w:basedOn w:val="10"/>
    <w:rsid w:val="001504ED"/>
  </w:style>
  <w:style w:type="character" w:customStyle="1" w:styleId="13">
    <w:name w:val="Знак Знак1"/>
    <w:rsid w:val="001504ED"/>
  </w:style>
  <w:style w:type="character" w:customStyle="1" w:styleId="HTML">
    <w:name w:val="Стандартный HTML Знак"/>
    <w:basedOn w:val="10"/>
    <w:rsid w:val="001504ED"/>
  </w:style>
  <w:style w:type="character" w:customStyle="1" w:styleId="21">
    <w:name w:val="Основной текст 2 Знак"/>
    <w:basedOn w:val="10"/>
    <w:rsid w:val="001504ED"/>
  </w:style>
  <w:style w:type="character" w:customStyle="1" w:styleId="22">
    <w:name w:val="Знак Знак2"/>
    <w:rsid w:val="001504ED"/>
  </w:style>
  <w:style w:type="character" w:customStyle="1" w:styleId="31">
    <w:name w:val="Знак Знак3"/>
    <w:rsid w:val="001504ED"/>
  </w:style>
  <w:style w:type="character" w:styleId="af">
    <w:name w:val="FollowedHyperlink"/>
    <w:rsid w:val="001504ED"/>
  </w:style>
  <w:style w:type="character" w:customStyle="1" w:styleId="23">
    <w:name w:val="Основной текст с отступом 2 Знак"/>
    <w:rsid w:val="001504ED"/>
    <w:rPr>
      <w:sz w:val="28"/>
    </w:rPr>
  </w:style>
  <w:style w:type="character" w:customStyle="1" w:styleId="32">
    <w:name w:val="Основной текст с отступом 3 Знак"/>
    <w:basedOn w:val="10"/>
    <w:rsid w:val="001504ED"/>
  </w:style>
  <w:style w:type="character" w:customStyle="1" w:styleId="af0">
    <w:name w:val="Гипертекстовая ссылка"/>
    <w:rsid w:val="001504ED"/>
  </w:style>
  <w:style w:type="character" w:customStyle="1" w:styleId="af1">
    <w:name w:val="Текст сноски Знак"/>
    <w:basedOn w:val="10"/>
    <w:rsid w:val="001504ED"/>
  </w:style>
  <w:style w:type="character" w:customStyle="1" w:styleId="33">
    <w:name w:val="Основной текст 3 Знак"/>
    <w:basedOn w:val="10"/>
    <w:rsid w:val="001504ED"/>
  </w:style>
  <w:style w:type="character" w:styleId="af2">
    <w:name w:val="line number"/>
    <w:basedOn w:val="10"/>
    <w:rsid w:val="001504ED"/>
  </w:style>
  <w:style w:type="character" w:customStyle="1" w:styleId="af3">
    <w:name w:val="Цветовое выделение"/>
    <w:rsid w:val="001504ED"/>
  </w:style>
  <w:style w:type="character" w:customStyle="1" w:styleId="110">
    <w:name w:val="Знак Знак11"/>
    <w:rsid w:val="001504ED"/>
    <w:rPr>
      <w:sz w:val="28"/>
    </w:rPr>
  </w:style>
  <w:style w:type="character" w:customStyle="1" w:styleId="100">
    <w:name w:val="Знак Знак10"/>
    <w:rsid w:val="001504ED"/>
  </w:style>
  <w:style w:type="character" w:customStyle="1" w:styleId="9">
    <w:name w:val="Знак Знак9"/>
    <w:rsid w:val="001504ED"/>
  </w:style>
  <w:style w:type="character" w:customStyle="1" w:styleId="8">
    <w:name w:val="Знак Знак8"/>
    <w:rsid w:val="001504ED"/>
  </w:style>
  <w:style w:type="character" w:customStyle="1" w:styleId="7">
    <w:name w:val="Знак Знак7"/>
    <w:rsid w:val="001504ED"/>
  </w:style>
  <w:style w:type="character" w:customStyle="1" w:styleId="5">
    <w:name w:val="Знак Знак5"/>
    <w:rsid w:val="001504ED"/>
  </w:style>
  <w:style w:type="character" w:customStyle="1" w:styleId="6">
    <w:name w:val="Знак Знак6"/>
    <w:rsid w:val="001504ED"/>
  </w:style>
  <w:style w:type="character" w:customStyle="1" w:styleId="14">
    <w:name w:val="Знак примечания1"/>
    <w:rsid w:val="001504ED"/>
    <w:rPr>
      <w:sz w:val="16"/>
      <w:szCs w:val="16"/>
    </w:rPr>
  </w:style>
  <w:style w:type="character" w:customStyle="1" w:styleId="111">
    <w:name w:val="Знак Знак11"/>
    <w:rsid w:val="001504ED"/>
    <w:rPr>
      <w:sz w:val="28"/>
    </w:rPr>
  </w:style>
  <w:style w:type="character" w:customStyle="1" w:styleId="15">
    <w:name w:val="Гиперссылка1"/>
    <w:rsid w:val="001504ED"/>
  </w:style>
  <w:style w:type="character" w:customStyle="1" w:styleId="af4">
    <w:name w:val="Символ нумерации"/>
    <w:rsid w:val="001504ED"/>
  </w:style>
  <w:style w:type="paragraph" w:customStyle="1" w:styleId="af5">
    <w:name w:val="Заголовок"/>
    <w:basedOn w:val="a"/>
    <w:next w:val="af6"/>
    <w:rsid w:val="001504ED"/>
    <w:pPr>
      <w:keepNext/>
      <w:spacing w:before="240" w:after="120"/>
    </w:pPr>
  </w:style>
  <w:style w:type="paragraph" w:styleId="af6">
    <w:name w:val="Body Text"/>
    <w:basedOn w:val="a"/>
    <w:rsid w:val="001504ED"/>
    <w:pPr>
      <w:autoSpaceDE w:val="0"/>
      <w:jc w:val="center"/>
    </w:pPr>
  </w:style>
  <w:style w:type="paragraph" w:styleId="af7">
    <w:name w:val="List"/>
    <w:basedOn w:val="af6"/>
    <w:rsid w:val="001504ED"/>
  </w:style>
  <w:style w:type="paragraph" w:customStyle="1" w:styleId="16">
    <w:name w:val="Название1"/>
    <w:basedOn w:val="a"/>
    <w:rsid w:val="001504ED"/>
    <w:pPr>
      <w:suppressLineNumbers/>
      <w:spacing w:before="120" w:after="120"/>
    </w:pPr>
  </w:style>
  <w:style w:type="paragraph" w:customStyle="1" w:styleId="17">
    <w:name w:val="Указатель1"/>
    <w:basedOn w:val="a"/>
    <w:rsid w:val="001504ED"/>
    <w:pPr>
      <w:suppressLineNumbers/>
    </w:pPr>
  </w:style>
  <w:style w:type="paragraph" w:customStyle="1" w:styleId="ConsPlusNormal">
    <w:name w:val="ConsPlusNormal"/>
    <w:rsid w:val="001504ED"/>
    <w:pPr>
      <w:widowControl w:val="0"/>
      <w:suppressAutoHyphens/>
      <w:autoSpaceDE w:val="0"/>
      <w:ind w:firstLine="720"/>
    </w:pPr>
  </w:style>
  <w:style w:type="paragraph" w:customStyle="1" w:styleId="ConsPlusTitle">
    <w:name w:val="ConsPlusTitle"/>
    <w:rsid w:val="001504ED"/>
    <w:pPr>
      <w:widowControl w:val="0"/>
      <w:suppressAutoHyphens/>
      <w:autoSpaceDE w:val="0"/>
      <w:ind w:firstLine="709"/>
    </w:pPr>
  </w:style>
  <w:style w:type="paragraph" w:customStyle="1" w:styleId="ConsNormal">
    <w:name w:val="ConsNormal"/>
    <w:rsid w:val="001504ED"/>
    <w:pPr>
      <w:widowControl w:val="0"/>
      <w:suppressAutoHyphens/>
      <w:autoSpaceDE w:val="0"/>
      <w:ind w:firstLine="720"/>
    </w:pPr>
  </w:style>
  <w:style w:type="paragraph" w:customStyle="1" w:styleId="ConsNonformat">
    <w:name w:val="ConsNonformat"/>
    <w:rsid w:val="001504ED"/>
    <w:pPr>
      <w:widowControl w:val="0"/>
      <w:suppressAutoHyphens/>
      <w:autoSpaceDE w:val="0"/>
      <w:ind w:firstLine="709"/>
    </w:pPr>
  </w:style>
  <w:style w:type="paragraph" w:customStyle="1" w:styleId="ConsTitle">
    <w:name w:val="ConsTitle"/>
    <w:rsid w:val="001504ED"/>
    <w:pPr>
      <w:widowControl w:val="0"/>
      <w:suppressAutoHyphens/>
      <w:autoSpaceDE w:val="0"/>
      <w:ind w:firstLine="709"/>
    </w:pPr>
  </w:style>
  <w:style w:type="paragraph" w:customStyle="1" w:styleId="ConsCell">
    <w:name w:val="ConsCell"/>
    <w:rsid w:val="001504ED"/>
    <w:pPr>
      <w:widowControl w:val="0"/>
      <w:suppressAutoHyphens/>
      <w:autoSpaceDE w:val="0"/>
      <w:ind w:firstLine="709"/>
    </w:pPr>
  </w:style>
  <w:style w:type="paragraph" w:styleId="af8">
    <w:name w:val="Balloon Text"/>
    <w:basedOn w:val="a"/>
    <w:rsid w:val="001504ED"/>
  </w:style>
  <w:style w:type="paragraph" w:customStyle="1" w:styleId="af9">
    <w:name w:val="Знак"/>
    <w:basedOn w:val="a"/>
    <w:rsid w:val="001504ED"/>
    <w:pPr>
      <w:spacing w:before="280" w:after="280"/>
    </w:pPr>
  </w:style>
  <w:style w:type="paragraph" w:styleId="afa">
    <w:name w:val="header"/>
    <w:basedOn w:val="a"/>
    <w:rsid w:val="001504ED"/>
    <w:pPr>
      <w:tabs>
        <w:tab w:val="center" w:pos="4677"/>
        <w:tab w:val="right" w:pos="9355"/>
      </w:tabs>
    </w:pPr>
  </w:style>
  <w:style w:type="paragraph" w:styleId="afb">
    <w:name w:val="footer"/>
    <w:basedOn w:val="a"/>
    <w:rsid w:val="001504ED"/>
    <w:pPr>
      <w:tabs>
        <w:tab w:val="center" w:pos="4677"/>
        <w:tab w:val="right" w:pos="9355"/>
      </w:tabs>
    </w:pPr>
  </w:style>
  <w:style w:type="paragraph" w:customStyle="1" w:styleId="CharCharCharChar">
    <w:name w:val="Char Char Знак Знак Char Char Знак Знак Знак"/>
    <w:basedOn w:val="a"/>
    <w:rsid w:val="001504ED"/>
  </w:style>
  <w:style w:type="paragraph" w:customStyle="1" w:styleId="210">
    <w:name w:val="Заголовок 210"/>
    <w:basedOn w:val="a"/>
    <w:rsid w:val="001504ED"/>
    <w:pPr>
      <w:spacing w:before="150" w:after="150" w:line="228" w:lineRule="auto"/>
      <w:ind w:right="300"/>
    </w:pPr>
  </w:style>
  <w:style w:type="paragraph" w:customStyle="1" w:styleId="201">
    <w:name w:val="Обычный (веб)20"/>
    <w:basedOn w:val="a"/>
    <w:rsid w:val="001504ED"/>
    <w:pPr>
      <w:jc w:val="both"/>
    </w:pPr>
  </w:style>
  <w:style w:type="paragraph" w:customStyle="1" w:styleId="24">
    <w:name w:val="Знак2"/>
    <w:basedOn w:val="a"/>
    <w:rsid w:val="001504ED"/>
  </w:style>
  <w:style w:type="paragraph" w:customStyle="1" w:styleId="18">
    <w:name w:val="Знак1 Знак Знак Знак"/>
    <w:basedOn w:val="a"/>
    <w:rsid w:val="001504ED"/>
  </w:style>
  <w:style w:type="paragraph" w:styleId="afc">
    <w:name w:val="Title"/>
    <w:basedOn w:val="a"/>
    <w:next w:val="afd"/>
    <w:qFormat/>
    <w:rsid w:val="001504ED"/>
    <w:pPr>
      <w:autoSpaceDE w:val="0"/>
      <w:ind w:right="5810"/>
      <w:jc w:val="center"/>
    </w:pPr>
  </w:style>
  <w:style w:type="paragraph" w:styleId="afd">
    <w:name w:val="Subtitle"/>
    <w:basedOn w:val="af5"/>
    <w:next w:val="af6"/>
    <w:qFormat/>
    <w:rsid w:val="001504ED"/>
    <w:pPr>
      <w:jc w:val="center"/>
    </w:pPr>
  </w:style>
  <w:style w:type="paragraph" w:customStyle="1" w:styleId="34">
    <w:name w:val="Знак3 Знак Знак Знак"/>
    <w:basedOn w:val="a"/>
    <w:rsid w:val="001504ED"/>
    <w:pPr>
      <w:spacing w:before="280" w:after="280"/>
    </w:pPr>
  </w:style>
  <w:style w:type="paragraph" w:customStyle="1" w:styleId="19">
    <w:name w:val="Знак1"/>
    <w:basedOn w:val="a"/>
    <w:rsid w:val="001504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504ED"/>
    <w:pPr>
      <w:spacing w:before="280" w:after="280"/>
    </w:pPr>
  </w:style>
  <w:style w:type="paragraph" w:customStyle="1" w:styleId="1a">
    <w:name w:val="Название объекта1"/>
    <w:basedOn w:val="a"/>
    <w:next w:val="a"/>
    <w:rsid w:val="001504ED"/>
  </w:style>
  <w:style w:type="paragraph" w:customStyle="1" w:styleId="1b">
    <w:name w:val="заголовок 1"/>
    <w:basedOn w:val="a"/>
    <w:next w:val="a"/>
    <w:rsid w:val="001504ED"/>
    <w:pPr>
      <w:keepNext/>
      <w:autoSpaceDE w:val="0"/>
    </w:pPr>
    <w:rPr>
      <w:szCs w:val="28"/>
    </w:rPr>
  </w:style>
  <w:style w:type="paragraph" w:customStyle="1" w:styleId="1c">
    <w:name w:val="Знак1 Знак Знак Знак Знак Знак Знак"/>
    <w:basedOn w:val="a"/>
    <w:rsid w:val="001504ED"/>
  </w:style>
  <w:style w:type="paragraph" w:customStyle="1" w:styleId="ConsPlusNonformat">
    <w:name w:val="ConsPlusNonformat"/>
    <w:rsid w:val="001504ED"/>
    <w:pPr>
      <w:widowControl w:val="0"/>
      <w:suppressAutoHyphens/>
      <w:autoSpaceDE w:val="0"/>
      <w:ind w:firstLine="709"/>
    </w:pPr>
  </w:style>
  <w:style w:type="paragraph" w:customStyle="1" w:styleId="1d">
    <w:name w:val="Текст примечания1"/>
    <w:basedOn w:val="a"/>
    <w:rsid w:val="001504ED"/>
  </w:style>
  <w:style w:type="paragraph" w:styleId="afe">
    <w:name w:val="annotation subject"/>
    <w:basedOn w:val="1d"/>
    <w:next w:val="1d"/>
    <w:rsid w:val="001504ED"/>
  </w:style>
  <w:style w:type="paragraph" w:styleId="aff">
    <w:name w:val="Body Text Indent"/>
    <w:basedOn w:val="a"/>
    <w:rsid w:val="001504ED"/>
    <w:pPr>
      <w:spacing w:after="120"/>
      <w:ind w:left="283"/>
    </w:pPr>
  </w:style>
  <w:style w:type="paragraph" w:customStyle="1" w:styleId="aff0">
    <w:name w:val="Комментарий"/>
    <w:basedOn w:val="a"/>
    <w:next w:val="a"/>
    <w:rsid w:val="001504ED"/>
    <w:pPr>
      <w:autoSpaceDE w:val="0"/>
      <w:ind w:left="170"/>
      <w:jc w:val="both"/>
    </w:pPr>
  </w:style>
  <w:style w:type="paragraph" w:customStyle="1" w:styleId="25">
    <w:name w:val="заголовок 2"/>
    <w:basedOn w:val="a"/>
    <w:next w:val="a"/>
    <w:rsid w:val="001504ED"/>
    <w:pPr>
      <w:keepNext/>
      <w:autoSpaceDE w:val="0"/>
      <w:jc w:val="center"/>
    </w:pPr>
    <w:rPr>
      <w:szCs w:val="28"/>
    </w:rPr>
  </w:style>
  <w:style w:type="paragraph" w:styleId="HTML0">
    <w:name w:val="HTML Preformatted"/>
    <w:basedOn w:val="a"/>
    <w:rsid w:val="0015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1504ED"/>
    <w:pPr>
      <w:ind w:left="720"/>
    </w:pPr>
    <w:rPr>
      <w:rFonts w:eastAsia="Calibri"/>
      <w:szCs w:val="22"/>
    </w:rPr>
  </w:style>
  <w:style w:type="paragraph" w:customStyle="1" w:styleId="aff1">
    <w:name w:val="Прижатый влево"/>
    <w:basedOn w:val="a"/>
    <w:next w:val="a"/>
    <w:rsid w:val="001504ED"/>
    <w:pPr>
      <w:autoSpaceDE w:val="0"/>
    </w:pPr>
  </w:style>
  <w:style w:type="paragraph" w:customStyle="1" w:styleId="aff2">
    <w:name w:val="Текст (справка)"/>
    <w:basedOn w:val="a"/>
    <w:next w:val="a"/>
    <w:rsid w:val="001504ED"/>
    <w:pPr>
      <w:autoSpaceDE w:val="0"/>
      <w:ind w:left="170" w:right="170"/>
    </w:pPr>
  </w:style>
  <w:style w:type="paragraph" w:customStyle="1" w:styleId="lst">
    <w:name w:val="lst"/>
    <w:basedOn w:val="a"/>
    <w:rsid w:val="001504ED"/>
    <w:pPr>
      <w:autoSpaceDE w:val="0"/>
      <w:spacing w:line="360" w:lineRule="auto"/>
      <w:ind w:firstLine="0"/>
      <w:jc w:val="both"/>
    </w:pPr>
    <w:rPr>
      <w:sz w:val="26"/>
    </w:rPr>
  </w:style>
  <w:style w:type="paragraph" w:customStyle="1" w:styleId="211">
    <w:name w:val="Основной текст 21"/>
    <w:basedOn w:val="a"/>
    <w:rsid w:val="001504ED"/>
    <w:pPr>
      <w:spacing w:after="120" w:line="480" w:lineRule="auto"/>
      <w:ind w:firstLine="0"/>
    </w:pPr>
  </w:style>
  <w:style w:type="paragraph" w:styleId="aff3">
    <w:name w:val="Normal (Web)"/>
    <w:basedOn w:val="a"/>
    <w:rsid w:val="001504ED"/>
    <w:pPr>
      <w:spacing w:before="280" w:after="280"/>
      <w:ind w:firstLine="0"/>
    </w:pPr>
    <w:rPr>
      <w:sz w:val="24"/>
      <w:szCs w:val="24"/>
    </w:rPr>
  </w:style>
  <w:style w:type="paragraph" w:customStyle="1" w:styleId="212">
    <w:name w:val="Основной текст с отступом 21"/>
    <w:basedOn w:val="a"/>
    <w:rsid w:val="001504ED"/>
    <w:pPr>
      <w:spacing w:after="120" w:line="480" w:lineRule="auto"/>
      <w:ind w:left="283" w:firstLine="0"/>
    </w:pPr>
  </w:style>
  <w:style w:type="paragraph" w:styleId="1e">
    <w:name w:val="toc 1"/>
    <w:basedOn w:val="a"/>
    <w:next w:val="a"/>
    <w:rsid w:val="001504ED"/>
    <w:pPr>
      <w:ind w:firstLine="0"/>
    </w:pPr>
    <w:rPr>
      <w:rFonts w:ascii="Courier New" w:hAnsi="Courier New" w:cs="Courier New"/>
    </w:rPr>
  </w:style>
  <w:style w:type="paragraph" w:customStyle="1" w:styleId="310">
    <w:name w:val="Основной текст с отступом 31"/>
    <w:basedOn w:val="a"/>
    <w:rsid w:val="001504ED"/>
    <w:pPr>
      <w:autoSpaceDE w:val="0"/>
      <w:ind w:firstLine="720"/>
      <w:jc w:val="both"/>
    </w:pPr>
    <w:rPr>
      <w:rFonts w:ascii="Courier New" w:hAnsi="Courier New" w:cs="Courier New"/>
    </w:rPr>
  </w:style>
  <w:style w:type="paragraph" w:customStyle="1" w:styleId="26">
    <w:name w:val="Цитата2"/>
    <w:basedOn w:val="a"/>
    <w:rsid w:val="001504ED"/>
    <w:pPr>
      <w:autoSpaceDE w:val="0"/>
      <w:ind w:left="546" w:right="562" w:firstLine="0"/>
      <w:jc w:val="center"/>
    </w:pPr>
    <w:rPr>
      <w:szCs w:val="28"/>
    </w:rPr>
  </w:style>
  <w:style w:type="paragraph" w:customStyle="1" w:styleId="35">
    <w:name w:val="заголовок 3"/>
    <w:basedOn w:val="a"/>
    <w:next w:val="a"/>
    <w:rsid w:val="001504ED"/>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1504ED"/>
    <w:pPr>
      <w:spacing w:before="280" w:after="280"/>
      <w:ind w:firstLine="0"/>
    </w:pPr>
  </w:style>
  <w:style w:type="paragraph" w:styleId="aff5">
    <w:name w:val="footnote text"/>
    <w:basedOn w:val="a"/>
    <w:rsid w:val="001504ED"/>
    <w:pPr>
      <w:autoSpaceDE w:val="0"/>
      <w:ind w:firstLine="0"/>
    </w:pPr>
  </w:style>
  <w:style w:type="paragraph" w:customStyle="1" w:styleId="aff6">
    <w:name w:val="Знак Знак Знак Знак Знак Знак Знак"/>
    <w:basedOn w:val="a"/>
    <w:rsid w:val="001504ED"/>
    <w:pPr>
      <w:spacing w:before="280" w:after="280"/>
      <w:ind w:firstLine="0"/>
    </w:pPr>
  </w:style>
  <w:style w:type="paragraph" w:customStyle="1" w:styleId="311">
    <w:name w:val="Основной текст 31"/>
    <w:basedOn w:val="a"/>
    <w:rsid w:val="001504ED"/>
    <w:pPr>
      <w:ind w:firstLine="0"/>
      <w:jc w:val="both"/>
    </w:pPr>
  </w:style>
  <w:style w:type="paragraph" w:customStyle="1" w:styleId="aff7">
    <w:name w:val="Таблицы (моноширинный)"/>
    <w:basedOn w:val="a"/>
    <w:next w:val="a"/>
    <w:rsid w:val="001504ED"/>
    <w:pPr>
      <w:widowControl w:val="0"/>
      <w:autoSpaceDE w:val="0"/>
      <w:ind w:firstLine="0"/>
      <w:jc w:val="both"/>
    </w:pPr>
  </w:style>
  <w:style w:type="paragraph" w:customStyle="1" w:styleId="aff8">
    <w:name w:val="Нормальный (таблица)"/>
    <w:basedOn w:val="a"/>
    <w:next w:val="a"/>
    <w:rsid w:val="001504ED"/>
    <w:pPr>
      <w:autoSpaceDE w:val="0"/>
      <w:ind w:firstLine="0"/>
      <w:jc w:val="both"/>
    </w:pPr>
  </w:style>
  <w:style w:type="paragraph" w:customStyle="1" w:styleId="1f">
    <w:name w:val="Цитата1"/>
    <w:basedOn w:val="a"/>
    <w:rsid w:val="001504ED"/>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1504ED"/>
    <w:pPr>
      <w:ind w:firstLine="0"/>
    </w:pPr>
  </w:style>
  <w:style w:type="paragraph" w:customStyle="1" w:styleId="-110">
    <w:name w:val="Цветная заливка - Акцент 11"/>
    <w:rsid w:val="001504ED"/>
    <w:pPr>
      <w:suppressAutoHyphens/>
    </w:pPr>
  </w:style>
  <w:style w:type="paragraph" w:customStyle="1" w:styleId="1f0">
    <w:name w:val="Знак1 Знак Знак Знак Знак Знак Знак"/>
    <w:basedOn w:val="a"/>
    <w:rsid w:val="001504ED"/>
    <w:pPr>
      <w:ind w:firstLine="0"/>
    </w:pPr>
  </w:style>
  <w:style w:type="paragraph" w:customStyle="1" w:styleId="36">
    <w:name w:val="Цитата3"/>
    <w:basedOn w:val="a"/>
    <w:rsid w:val="001504ED"/>
    <w:pPr>
      <w:overflowPunct w:val="0"/>
      <w:autoSpaceDE w:val="0"/>
      <w:ind w:left="440" w:right="352" w:firstLine="0"/>
      <w:jc w:val="both"/>
      <w:textAlignment w:val="baseline"/>
    </w:pPr>
    <w:rPr>
      <w:sz w:val="24"/>
    </w:rPr>
  </w:style>
  <w:style w:type="paragraph" w:customStyle="1" w:styleId="27">
    <w:name w:val="Знак2"/>
    <w:basedOn w:val="a"/>
    <w:rsid w:val="001504ED"/>
    <w:pPr>
      <w:spacing w:before="280" w:after="280"/>
      <w:ind w:firstLine="0"/>
    </w:pPr>
  </w:style>
  <w:style w:type="paragraph" w:customStyle="1" w:styleId="ConsPlusCell">
    <w:name w:val="ConsPlusCell"/>
    <w:rsid w:val="001504ED"/>
    <w:pPr>
      <w:suppressAutoHyphens/>
      <w:autoSpaceDE w:val="0"/>
    </w:pPr>
  </w:style>
  <w:style w:type="paragraph" w:customStyle="1" w:styleId="1f1">
    <w:name w:val="Без интервала1"/>
    <w:uiPriority w:val="1"/>
    <w:qFormat/>
    <w:rsid w:val="001504ED"/>
    <w:pPr>
      <w:suppressAutoHyphens/>
    </w:pPr>
  </w:style>
  <w:style w:type="paragraph" w:customStyle="1" w:styleId="aff9">
    <w:name w:val="Содержимое таблицы"/>
    <w:basedOn w:val="a"/>
    <w:rsid w:val="001504ED"/>
    <w:pPr>
      <w:suppressLineNumbers/>
    </w:pPr>
  </w:style>
  <w:style w:type="paragraph" w:customStyle="1" w:styleId="affa">
    <w:name w:val="Заголовок таблицы"/>
    <w:basedOn w:val="aff9"/>
    <w:rsid w:val="001504ED"/>
    <w:pPr>
      <w:jc w:val="center"/>
    </w:pPr>
    <w:rPr>
      <w:b/>
      <w:bCs/>
    </w:rPr>
  </w:style>
  <w:style w:type="paragraph" w:styleId="affb">
    <w:name w:val="Revision"/>
    <w:hidden/>
    <w:uiPriority w:val="71"/>
    <w:unhideWhenUsed/>
    <w:rsid w:val="00ED64E2"/>
  </w:style>
  <w:style w:type="table" w:styleId="affc">
    <w:name w:val="Table Grid"/>
    <w:basedOn w:val="a1"/>
    <w:uiPriority w:val="59"/>
    <w:rsid w:val="00A65875"/>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List Paragraph"/>
    <w:basedOn w:val="a"/>
    <w:uiPriority w:val="72"/>
    <w:qFormat/>
    <w:rsid w:val="00861D35"/>
    <w:pPr>
      <w:ind w:left="720"/>
      <w:contextualSpacing/>
    </w:pPr>
  </w:style>
  <w:style w:type="paragraph" w:styleId="affe">
    <w:name w:val="No Spacing"/>
    <w:uiPriority w:val="1"/>
    <w:qFormat/>
    <w:rsid w:val="00B87462"/>
    <w:pPr>
      <w:suppressAutoHyphens/>
    </w:pPr>
  </w:style>
</w:styles>
</file>

<file path=word/webSettings.xml><?xml version="1.0" encoding="utf-8"?>
<w:webSettings xmlns:r="http://schemas.openxmlformats.org/officeDocument/2006/relationships" xmlns:w="http://schemas.openxmlformats.org/wordprocessingml/2006/main">
  <w:divs>
    <w:div w:id="562175328">
      <w:bodyDiv w:val="1"/>
      <w:marLeft w:val="0"/>
      <w:marRight w:val="0"/>
      <w:marTop w:val="0"/>
      <w:marBottom w:val="0"/>
      <w:divBdr>
        <w:top w:val="none" w:sz="0" w:space="0" w:color="auto"/>
        <w:left w:val="none" w:sz="0" w:space="0" w:color="auto"/>
        <w:bottom w:val="none" w:sz="0" w:space="0" w:color="auto"/>
        <w:right w:val="none" w:sz="0" w:space="0" w:color="auto"/>
      </w:divBdr>
    </w:div>
    <w:div w:id="1369337589">
      <w:bodyDiv w:val="1"/>
      <w:marLeft w:val="0"/>
      <w:marRight w:val="0"/>
      <w:marTop w:val="0"/>
      <w:marBottom w:val="0"/>
      <w:divBdr>
        <w:top w:val="none" w:sz="0" w:space="0" w:color="auto"/>
        <w:left w:val="none" w:sz="0" w:space="0" w:color="auto"/>
        <w:bottom w:val="none" w:sz="0" w:space="0" w:color="auto"/>
        <w:right w:val="none" w:sz="0" w:space="0" w:color="auto"/>
      </w:divBdr>
    </w:div>
    <w:div w:id="1764645360">
      <w:bodyDiv w:val="1"/>
      <w:marLeft w:val="0"/>
      <w:marRight w:val="0"/>
      <w:marTop w:val="0"/>
      <w:marBottom w:val="0"/>
      <w:divBdr>
        <w:top w:val="none" w:sz="0" w:space="0" w:color="auto"/>
        <w:left w:val="none" w:sz="0" w:space="0" w:color="auto"/>
        <w:bottom w:val="none" w:sz="0" w:space="0" w:color="auto"/>
        <w:right w:val="none" w:sz="0" w:space="0" w:color="auto"/>
      </w:divBdr>
    </w:div>
    <w:div w:id="18108536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4B069-DD47-4493-A19A-0E311F586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4085</Words>
  <Characters>23289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4</cp:revision>
  <cp:lastPrinted>2025-10-06T12:19:00Z</cp:lastPrinted>
  <dcterms:created xsi:type="dcterms:W3CDTF">2026-06-08T10:55:00Z</dcterms:created>
  <dcterms:modified xsi:type="dcterms:W3CDTF">2026-06-08T13:15:00Z</dcterms:modified>
</cp:coreProperties>
</file>