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C7646B" w:rsidRPr="001D3D9F" w:rsidRDefault="00C7646B">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452401">
            <w:pPr>
              <w:widowControl w:val="0"/>
              <w:tabs>
                <w:tab w:val="left" w:pos="0"/>
              </w:tabs>
              <w:ind w:firstLine="0"/>
              <w:rPr>
                <w:sz w:val="28"/>
                <w:szCs w:val="28"/>
                <w:lang w:val="en-US"/>
              </w:rPr>
            </w:pPr>
            <w:r w:rsidRPr="001D3D9F">
              <w:rPr>
                <w:sz w:val="28"/>
                <w:szCs w:val="28"/>
              </w:rPr>
              <w:t>«___»__________20</w:t>
            </w:r>
            <w:r w:rsidR="00B75123">
              <w:rPr>
                <w:sz w:val="28"/>
                <w:szCs w:val="28"/>
              </w:rPr>
              <w:t>2</w:t>
            </w:r>
            <w:r w:rsidR="00452401">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BA3405" w:rsidRPr="001D3D9F" w:rsidRDefault="00BA3405">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452401">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447648">
              <w:rPr>
                <w:sz w:val="28"/>
                <w:szCs w:val="28"/>
              </w:rPr>
              <w:t>25.11.2015</w:t>
            </w:r>
            <w:r w:rsidRPr="001D3D9F">
              <w:rPr>
                <w:sz w:val="28"/>
                <w:szCs w:val="28"/>
              </w:rPr>
              <w:t xml:space="preserve"> № </w:t>
            </w:r>
            <w:r w:rsidR="00447648">
              <w:rPr>
                <w:sz w:val="28"/>
                <w:szCs w:val="28"/>
              </w:rPr>
              <w:t>113</w:t>
            </w:r>
            <w:r w:rsidR="004A227F">
              <w:rPr>
                <w:sz w:val="28"/>
                <w:szCs w:val="28"/>
              </w:rPr>
              <w:t>1</w:t>
            </w:r>
            <w:r w:rsidRPr="001D3D9F">
              <w:rPr>
                <w:sz w:val="28"/>
                <w:szCs w:val="28"/>
              </w:rPr>
              <w:t xml:space="preserve"> «Об утверждении административного регламента</w:t>
            </w:r>
            <w:r w:rsidR="002C56E6">
              <w:rPr>
                <w:sz w:val="28"/>
                <w:szCs w:val="28"/>
              </w:rPr>
              <w:t xml:space="preserve"> </w:t>
            </w:r>
            <w:r w:rsidR="002C56E6">
              <w:rPr>
                <w:sz w:val="28"/>
                <w:szCs w:val="28"/>
              </w:rPr>
              <w:br/>
            </w:r>
            <w:r w:rsidRPr="001D3D9F">
              <w:rPr>
                <w:sz w:val="28"/>
                <w:szCs w:val="28"/>
              </w:rPr>
              <w:t>№ АР-</w:t>
            </w:r>
            <w:r w:rsidR="00447648">
              <w:rPr>
                <w:sz w:val="28"/>
                <w:szCs w:val="28"/>
              </w:rPr>
              <w:t>28</w:t>
            </w:r>
            <w:r w:rsidR="004A227F">
              <w:rPr>
                <w:sz w:val="28"/>
                <w:szCs w:val="28"/>
              </w:rPr>
              <w:t>1</w:t>
            </w:r>
            <w:r w:rsidRPr="001D3D9F">
              <w:rPr>
                <w:sz w:val="28"/>
                <w:szCs w:val="28"/>
              </w:rPr>
              <w:t>-20</w:t>
            </w:r>
            <w:r w:rsidR="00447648">
              <w:rPr>
                <w:sz w:val="28"/>
                <w:szCs w:val="28"/>
              </w:rPr>
              <w:t>-Т</w:t>
            </w:r>
            <w:r w:rsidRPr="001D3D9F">
              <w:rPr>
                <w:sz w:val="28"/>
                <w:szCs w:val="28"/>
              </w:rPr>
              <w:t xml:space="preserve"> муниципальной услуги «</w:t>
            </w:r>
            <w:r w:rsidR="004A227F">
              <w:rPr>
                <w:sz w:val="28"/>
                <w:szCs w:val="28"/>
              </w:rPr>
              <w:t>Расторжение договора аренды, безвозмездного пользования земельным участком</w:t>
            </w:r>
            <w:r w:rsidR="00117FD1">
              <w:rPr>
                <w:sz w:val="28"/>
                <w:szCs w:val="28"/>
              </w:rPr>
              <w:t xml:space="preserve">» </w:t>
            </w:r>
            <w:r w:rsidRPr="001D3D9F">
              <w:rPr>
                <w:sz w:val="28"/>
                <w:szCs w:val="28"/>
              </w:rPr>
              <w:t xml:space="preserve">(ред. </w:t>
            </w:r>
            <w:r w:rsidR="003C5645">
              <w:rPr>
                <w:sz w:val="28"/>
                <w:szCs w:val="28"/>
              </w:rPr>
              <w:t xml:space="preserve">от </w:t>
            </w:r>
            <w:r w:rsidR="00452401">
              <w:rPr>
                <w:sz w:val="28"/>
                <w:szCs w:val="28"/>
              </w:rPr>
              <w:t>23.09.2025</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A3405" w:rsidRPr="001D3D9F" w:rsidRDefault="00BA3405">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8A476F">
        <w:rPr>
          <w:sz w:val="28"/>
          <w:szCs w:val="28"/>
        </w:rPr>
        <w:br/>
      </w:r>
      <w:r w:rsidRPr="001D3D9F">
        <w:rPr>
          <w:sz w:val="28"/>
          <w:szCs w:val="28"/>
        </w:rPr>
        <w:t xml:space="preserve">«Об организации предоставления государственных и муниципальных услуг» </w:t>
      </w:r>
    </w:p>
    <w:p w:rsidR="00452401" w:rsidRPr="001D3D9F" w:rsidRDefault="00452401">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A81973" w:rsidRPr="001D3D9F" w:rsidRDefault="00A81973">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t xml:space="preserve">от </w:t>
      </w:r>
      <w:r w:rsidR="00132BCB">
        <w:rPr>
          <w:sz w:val="28"/>
          <w:szCs w:val="28"/>
        </w:rPr>
        <w:t>25.11.2015</w:t>
      </w:r>
      <w:r w:rsidRPr="001D3D9F">
        <w:rPr>
          <w:sz w:val="28"/>
          <w:szCs w:val="28"/>
        </w:rPr>
        <w:t xml:space="preserve"> № </w:t>
      </w:r>
      <w:r w:rsidR="00132BCB">
        <w:rPr>
          <w:sz w:val="28"/>
          <w:szCs w:val="28"/>
        </w:rPr>
        <w:t>113</w:t>
      </w:r>
      <w:r w:rsidR="004A227F">
        <w:rPr>
          <w:sz w:val="28"/>
          <w:szCs w:val="28"/>
        </w:rPr>
        <w:t>1</w:t>
      </w:r>
      <w:r w:rsidRPr="001D3D9F">
        <w:rPr>
          <w:sz w:val="28"/>
          <w:szCs w:val="28"/>
        </w:rPr>
        <w:t xml:space="preserve"> «Об утверждении административного регламента </w:t>
      </w:r>
      <w:r w:rsidRPr="001D3D9F">
        <w:rPr>
          <w:sz w:val="28"/>
          <w:szCs w:val="28"/>
        </w:rPr>
        <w:br/>
        <w:t>№ АР-</w:t>
      </w:r>
      <w:r w:rsidR="00132BCB">
        <w:rPr>
          <w:sz w:val="28"/>
          <w:szCs w:val="28"/>
        </w:rPr>
        <w:t>28</w:t>
      </w:r>
      <w:r w:rsidR="004A227F">
        <w:rPr>
          <w:sz w:val="28"/>
          <w:szCs w:val="28"/>
        </w:rPr>
        <w:t>1</w:t>
      </w:r>
      <w:r w:rsidRPr="001D3D9F">
        <w:rPr>
          <w:sz w:val="28"/>
          <w:szCs w:val="28"/>
        </w:rPr>
        <w:t>-20</w:t>
      </w:r>
      <w:r w:rsidR="00132BCB">
        <w:rPr>
          <w:sz w:val="28"/>
          <w:szCs w:val="28"/>
        </w:rPr>
        <w:t>-Т</w:t>
      </w:r>
      <w:r w:rsidRPr="001D3D9F">
        <w:rPr>
          <w:sz w:val="28"/>
          <w:szCs w:val="28"/>
        </w:rPr>
        <w:t xml:space="preserve"> муниципальной услуги «</w:t>
      </w:r>
      <w:r w:rsidR="004A227F">
        <w:rPr>
          <w:sz w:val="28"/>
          <w:szCs w:val="28"/>
        </w:rPr>
        <w:t>Расторжение договора аренды, безвозмездного пользования земельным участком</w:t>
      </w:r>
      <w:r w:rsidRPr="001D3D9F">
        <w:rPr>
          <w:sz w:val="28"/>
          <w:szCs w:val="28"/>
        </w:rPr>
        <w:t xml:space="preserve">» (ред. от </w:t>
      </w:r>
      <w:r w:rsidR="00452401">
        <w:rPr>
          <w:sz w:val="28"/>
          <w:szCs w:val="28"/>
        </w:rPr>
        <w:t>23.09</w:t>
      </w:r>
      <w:r w:rsidR="008A476F">
        <w:rPr>
          <w:sz w:val="28"/>
          <w:szCs w:val="28"/>
        </w:rPr>
        <w:t>.2025</w:t>
      </w:r>
      <w:r w:rsidRPr="001D3D9F">
        <w:rPr>
          <w:sz w:val="28"/>
          <w:szCs w:val="28"/>
        </w:rPr>
        <w:t>) следующие изменения:</w:t>
      </w:r>
    </w:p>
    <w:p w:rsidR="00A52091" w:rsidRDefault="00A52091">
      <w:pPr>
        <w:jc w:val="both"/>
        <w:rPr>
          <w:sz w:val="28"/>
          <w:szCs w:val="28"/>
        </w:rPr>
      </w:pPr>
      <w:r>
        <w:rPr>
          <w:sz w:val="28"/>
          <w:szCs w:val="28"/>
        </w:rPr>
        <w:t>1.1.  В приложении:</w:t>
      </w:r>
    </w:p>
    <w:p w:rsidR="006E0635" w:rsidRDefault="006E0635">
      <w:pPr>
        <w:jc w:val="both"/>
        <w:rPr>
          <w:sz w:val="28"/>
          <w:szCs w:val="28"/>
        </w:rPr>
      </w:pPr>
      <w:r>
        <w:rPr>
          <w:sz w:val="28"/>
          <w:szCs w:val="28"/>
        </w:rPr>
        <w:t>1.1.1.  В разделе 1:</w:t>
      </w:r>
    </w:p>
    <w:p w:rsidR="001C2CBA" w:rsidRDefault="001C2CBA">
      <w:pPr>
        <w:jc w:val="both"/>
        <w:rPr>
          <w:sz w:val="28"/>
          <w:szCs w:val="28"/>
        </w:rPr>
      </w:pPr>
      <w:r>
        <w:rPr>
          <w:sz w:val="28"/>
          <w:szCs w:val="28"/>
        </w:rPr>
        <w:t>1.1.</w:t>
      </w:r>
      <w:r w:rsidR="006E0635">
        <w:rPr>
          <w:sz w:val="28"/>
          <w:szCs w:val="28"/>
        </w:rPr>
        <w:t>1.</w:t>
      </w:r>
      <w:r>
        <w:rPr>
          <w:sz w:val="28"/>
          <w:szCs w:val="28"/>
        </w:rPr>
        <w:t>1.  В пункте 1.1:</w:t>
      </w:r>
    </w:p>
    <w:p w:rsidR="001C2CBA" w:rsidRDefault="001C2CBA" w:rsidP="001C2CBA">
      <w:pPr>
        <w:suppressAutoHyphens w:val="0"/>
        <w:autoSpaceDE w:val="0"/>
        <w:autoSpaceDN w:val="0"/>
        <w:adjustRightInd w:val="0"/>
        <w:jc w:val="both"/>
        <w:rPr>
          <w:sz w:val="28"/>
          <w:szCs w:val="28"/>
        </w:rPr>
      </w:pPr>
      <w:r>
        <w:rPr>
          <w:sz w:val="28"/>
          <w:szCs w:val="28"/>
        </w:rPr>
        <w:t>1.1.1.1.</w:t>
      </w:r>
      <w:r w:rsidR="006E0635">
        <w:rPr>
          <w:sz w:val="28"/>
          <w:szCs w:val="28"/>
        </w:rPr>
        <w:t>1.</w:t>
      </w:r>
      <w:r>
        <w:rPr>
          <w:sz w:val="28"/>
          <w:szCs w:val="28"/>
        </w:rPr>
        <w:t>  Абзац второй изложить в следующей редакции:</w:t>
      </w:r>
    </w:p>
    <w:p w:rsidR="001C2CBA" w:rsidRDefault="001C2CBA" w:rsidP="001C2CBA">
      <w:pPr>
        <w:suppressAutoHyphens w:val="0"/>
        <w:autoSpaceDE w:val="0"/>
        <w:autoSpaceDN w:val="0"/>
        <w:adjustRightInd w:val="0"/>
        <w:jc w:val="both"/>
        <w:rPr>
          <w:sz w:val="28"/>
          <w:szCs w:val="28"/>
        </w:rPr>
      </w:pPr>
      <w:proofErr w:type="gramStart"/>
      <w:r>
        <w:rPr>
          <w:sz w:val="28"/>
          <w:szCs w:val="28"/>
        </w:rPr>
        <w:t>«Предметом правового регулирования административного регламента предоставления муниципальной услуги «Расторжение договора аренды, безвозмездного пользования земельным участком» (далее - административный регламент) являются общественные отношения, возникающие между заявителями и Департаментом имущественно-земельных отношений города Ростова-на-Дону при расторжении (прекращении) договора аренды земельного участка</w:t>
      </w:r>
      <w:r w:rsidR="00867B36">
        <w:rPr>
          <w:sz w:val="28"/>
          <w:szCs w:val="28"/>
        </w:rPr>
        <w:t xml:space="preserve"> (за исключением, занимаемого передвижным сооружением)</w:t>
      </w:r>
      <w:r>
        <w:rPr>
          <w:sz w:val="28"/>
          <w:szCs w:val="28"/>
        </w:rPr>
        <w:t>, при расторжении договора безвозмездного пользования земельным участком, между заявителями и администрацией района города Ростова-на-Дону при расторжении (прекращении) договора</w:t>
      </w:r>
      <w:proofErr w:type="gramEnd"/>
      <w:r>
        <w:rPr>
          <w:sz w:val="28"/>
          <w:szCs w:val="28"/>
        </w:rPr>
        <w:t xml:space="preserve"> аренды земельного участка, занимаемого передвижным сооружением</w:t>
      </w:r>
      <w:proofErr w:type="gramStart"/>
      <w:r>
        <w:rPr>
          <w:sz w:val="28"/>
          <w:szCs w:val="28"/>
        </w:rPr>
        <w:t>.».</w:t>
      </w:r>
      <w:proofErr w:type="gramEnd"/>
    </w:p>
    <w:p w:rsidR="001C2CBA" w:rsidRDefault="001C2CBA" w:rsidP="001C2CBA">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 xml:space="preserve">2.  В абзаце третьем слова «расторжению (прекращению) договора аренды земельного участка, </w:t>
      </w:r>
      <w:r w:rsidR="0089101A">
        <w:rPr>
          <w:sz w:val="28"/>
          <w:szCs w:val="28"/>
        </w:rPr>
        <w:t xml:space="preserve">расторжению </w:t>
      </w:r>
      <w:r>
        <w:rPr>
          <w:sz w:val="28"/>
          <w:szCs w:val="28"/>
        </w:rPr>
        <w:t>договора безвозмездного пользования земельным участком</w:t>
      </w:r>
      <w:r w:rsidR="0089101A">
        <w:rPr>
          <w:sz w:val="28"/>
          <w:szCs w:val="28"/>
        </w:rPr>
        <w:t>».</w:t>
      </w:r>
    </w:p>
    <w:p w:rsidR="004D18CD" w:rsidRDefault="004D18CD" w:rsidP="001C2CBA">
      <w:pPr>
        <w:suppressAutoHyphens w:val="0"/>
        <w:autoSpaceDE w:val="0"/>
        <w:autoSpaceDN w:val="0"/>
        <w:adjustRightInd w:val="0"/>
        <w:jc w:val="both"/>
        <w:rPr>
          <w:sz w:val="28"/>
          <w:szCs w:val="28"/>
        </w:rPr>
      </w:pPr>
      <w:r>
        <w:rPr>
          <w:sz w:val="28"/>
          <w:szCs w:val="28"/>
        </w:rPr>
        <w:lastRenderedPageBreak/>
        <w:t>1.1.1.</w:t>
      </w:r>
      <w:r w:rsidR="006E0635">
        <w:rPr>
          <w:sz w:val="28"/>
          <w:szCs w:val="28"/>
        </w:rPr>
        <w:t>1.</w:t>
      </w:r>
      <w:r>
        <w:rPr>
          <w:sz w:val="28"/>
          <w:szCs w:val="28"/>
        </w:rPr>
        <w:t>3.  Абзац</w:t>
      </w:r>
      <w:r w:rsidR="007B79EF">
        <w:rPr>
          <w:sz w:val="28"/>
          <w:szCs w:val="28"/>
        </w:rPr>
        <w:t>ы</w:t>
      </w:r>
      <w:r>
        <w:rPr>
          <w:sz w:val="28"/>
          <w:szCs w:val="28"/>
        </w:rPr>
        <w:t xml:space="preserve"> </w:t>
      </w:r>
      <w:r w:rsidR="007B79EF">
        <w:rPr>
          <w:sz w:val="28"/>
          <w:szCs w:val="28"/>
        </w:rPr>
        <w:t>четвертый, пяты</w:t>
      </w:r>
      <w:r w:rsidR="00867B36">
        <w:rPr>
          <w:sz w:val="28"/>
          <w:szCs w:val="28"/>
        </w:rPr>
        <w:t>й</w:t>
      </w:r>
      <w:r>
        <w:rPr>
          <w:sz w:val="28"/>
          <w:szCs w:val="28"/>
        </w:rPr>
        <w:t xml:space="preserve"> изложить в следующей редакции:</w:t>
      </w:r>
    </w:p>
    <w:p w:rsidR="004D18CD" w:rsidRDefault="004D18CD" w:rsidP="004D18CD">
      <w:pPr>
        <w:suppressAutoHyphens w:val="0"/>
        <w:autoSpaceDE w:val="0"/>
        <w:autoSpaceDN w:val="0"/>
        <w:adjustRightInd w:val="0"/>
        <w:jc w:val="both"/>
        <w:rPr>
          <w:sz w:val="28"/>
          <w:szCs w:val="28"/>
        </w:rPr>
      </w:pPr>
      <w:r>
        <w:rPr>
          <w:sz w:val="28"/>
          <w:szCs w:val="28"/>
        </w:rPr>
        <w:t>«Целью получения муниципальной услуги является расторжение (прекращение) ранее возникших правоотношений по договору аренды земельного участка, расторжение ранее возникшие по договору безвозмездного пользования земельным участком.</w:t>
      </w:r>
    </w:p>
    <w:p w:rsidR="007B79EF" w:rsidRDefault="007B79EF" w:rsidP="004D18CD">
      <w:pPr>
        <w:suppressAutoHyphens w:val="0"/>
        <w:autoSpaceDE w:val="0"/>
        <w:autoSpaceDN w:val="0"/>
        <w:adjustRightInd w:val="0"/>
        <w:jc w:val="both"/>
        <w:rPr>
          <w:sz w:val="28"/>
          <w:szCs w:val="28"/>
        </w:rPr>
      </w:pPr>
      <w:r>
        <w:rPr>
          <w:sz w:val="28"/>
          <w:szCs w:val="28"/>
        </w:rPr>
        <w:t>Уполномоченными органами на расторжение (прекращение) договора аренды земельного участка, расторжени</w:t>
      </w:r>
      <w:r w:rsidR="00867B36">
        <w:rPr>
          <w:sz w:val="28"/>
          <w:szCs w:val="28"/>
        </w:rPr>
        <w:t>е</w:t>
      </w:r>
      <w:r>
        <w:rPr>
          <w:sz w:val="28"/>
          <w:szCs w:val="28"/>
        </w:rPr>
        <w:t xml:space="preserve"> договора безвозмездного пользования земельным участком являются</w:t>
      </w:r>
      <w:proofErr w:type="gramStart"/>
      <w:r>
        <w:rPr>
          <w:sz w:val="28"/>
          <w:szCs w:val="28"/>
        </w:rPr>
        <w:t>:»</w:t>
      </w:r>
      <w:proofErr w:type="gramEnd"/>
      <w:r>
        <w:rPr>
          <w:sz w:val="28"/>
          <w:szCs w:val="28"/>
        </w:rPr>
        <w:t>.</w:t>
      </w:r>
    </w:p>
    <w:p w:rsidR="004D18CD" w:rsidRDefault="007B79EF" w:rsidP="004D18CD">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4.  В абзаце</w:t>
      </w:r>
      <w:r w:rsidR="00867B36">
        <w:rPr>
          <w:sz w:val="28"/>
          <w:szCs w:val="28"/>
        </w:rPr>
        <w:t xml:space="preserve"> восьмом после слова «расторжения» дополнить словом «(прекращения)».</w:t>
      </w:r>
    </w:p>
    <w:p w:rsidR="00867B36" w:rsidRDefault="00867B36" w:rsidP="004D18CD">
      <w:pPr>
        <w:suppressAutoHyphens w:val="0"/>
        <w:autoSpaceDE w:val="0"/>
        <w:autoSpaceDN w:val="0"/>
        <w:adjustRightInd w:val="0"/>
        <w:jc w:val="both"/>
        <w:rPr>
          <w:sz w:val="28"/>
          <w:szCs w:val="28"/>
        </w:rPr>
      </w:pPr>
      <w:r>
        <w:rPr>
          <w:sz w:val="28"/>
          <w:szCs w:val="28"/>
        </w:rPr>
        <w:t>1.1.1.</w:t>
      </w:r>
      <w:r w:rsidR="006E0635">
        <w:rPr>
          <w:sz w:val="28"/>
          <w:szCs w:val="28"/>
        </w:rPr>
        <w:t>1.</w:t>
      </w:r>
      <w:r>
        <w:rPr>
          <w:sz w:val="28"/>
          <w:szCs w:val="28"/>
        </w:rPr>
        <w:t>5.  В абзаце одиннадцатом после слова «расторжения» дополнить словом «(прекращения)».</w:t>
      </w:r>
    </w:p>
    <w:p w:rsidR="008C77C0" w:rsidRDefault="006E0635" w:rsidP="001C2CBA">
      <w:pPr>
        <w:suppressAutoHyphens w:val="0"/>
        <w:autoSpaceDE w:val="0"/>
        <w:autoSpaceDN w:val="0"/>
        <w:adjustRightInd w:val="0"/>
        <w:jc w:val="both"/>
        <w:rPr>
          <w:sz w:val="28"/>
          <w:szCs w:val="28"/>
        </w:rPr>
      </w:pPr>
      <w:r>
        <w:rPr>
          <w:sz w:val="28"/>
          <w:szCs w:val="28"/>
        </w:rPr>
        <w:t>1.1.1.2.  </w:t>
      </w:r>
      <w:r w:rsidR="008C77C0">
        <w:rPr>
          <w:sz w:val="28"/>
          <w:szCs w:val="28"/>
        </w:rPr>
        <w:t>В пункте 1.3:</w:t>
      </w:r>
    </w:p>
    <w:p w:rsidR="00E63ED1" w:rsidRDefault="008C77C0" w:rsidP="001C2CBA">
      <w:pPr>
        <w:suppressAutoHyphens w:val="0"/>
        <w:autoSpaceDE w:val="0"/>
        <w:autoSpaceDN w:val="0"/>
        <w:adjustRightInd w:val="0"/>
        <w:jc w:val="both"/>
        <w:rPr>
          <w:sz w:val="28"/>
          <w:szCs w:val="28"/>
        </w:rPr>
      </w:pPr>
      <w:r>
        <w:rPr>
          <w:sz w:val="28"/>
          <w:szCs w:val="28"/>
        </w:rPr>
        <w:t>1.1.1.2.1.  </w:t>
      </w:r>
      <w:r w:rsidR="006E0635">
        <w:rPr>
          <w:sz w:val="28"/>
          <w:szCs w:val="28"/>
        </w:rPr>
        <w:t xml:space="preserve">В </w:t>
      </w:r>
      <w:r w:rsidR="00E63ED1">
        <w:rPr>
          <w:sz w:val="28"/>
          <w:szCs w:val="28"/>
        </w:rPr>
        <w:t>абзаце третьем:</w:t>
      </w:r>
    </w:p>
    <w:p w:rsidR="004D18CD" w:rsidRDefault="00E63ED1" w:rsidP="001C2CBA">
      <w:pPr>
        <w:suppressAutoHyphens w:val="0"/>
        <w:autoSpaceDE w:val="0"/>
        <w:autoSpaceDN w:val="0"/>
        <w:adjustRightInd w:val="0"/>
        <w:jc w:val="both"/>
        <w:rPr>
          <w:sz w:val="28"/>
          <w:szCs w:val="28"/>
        </w:rPr>
      </w:pPr>
      <w:r>
        <w:rPr>
          <w:sz w:val="28"/>
          <w:szCs w:val="28"/>
        </w:rPr>
        <w:t>1.1.1.2.</w:t>
      </w:r>
      <w:r w:rsidR="008C77C0">
        <w:rPr>
          <w:sz w:val="28"/>
          <w:szCs w:val="28"/>
        </w:rPr>
        <w:t>1.</w:t>
      </w:r>
      <w:r>
        <w:rPr>
          <w:sz w:val="28"/>
          <w:szCs w:val="28"/>
        </w:rPr>
        <w:t>1.  После слов «при расторжении» дополнить словом «(прекращении)».</w:t>
      </w:r>
    </w:p>
    <w:p w:rsidR="00685C9D" w:rsidRDefault="00E63ED1" w:rsidP="00685C9D">
      <w:pPr>
        <w:suppressAutoHyphens w:val="0"/>
        <w:autoSpaceDE w:val="0"/>
        <w:autoSpaceDN w:val="0"/>
        <w:adjustRightInd w:val="0"/>
        <w:jc w:val="both"/>
        <w:rPr>
          <w:sz w:val="28"/>
          <w:szCs w:val="28"/>
        </w:rPr>
      </w:pPr>
      <w:r>
        <w:rPr>
          <w:sz w:val="28"/>
          <w:szCs w:val="28"/>
        </w:rPr>
        <w:t>1.1.1.2.</w:t>
      </w:r>
      <w:r w:rsidR="008C77C0">
        <w:rPr>
          <w:sz w:val="28"/>
          <w:szCs w:val="28"/>
        </w:rPr>
        <w:t>1.</w:t>
      </w:r>
      <w:r>
        <w:rPr>
          <w:sz w:val="28"/>
          <w:szCs w:val="28"/>
        </w:rPr>
        <w:t>2.  Слова «оформления расторжения» заменить словом «</w:t>
      </w:r>
      <w:r w:rsidR="00AB406E">
        <w:rPr>
          <w:sz w:val="28"/>
          <w:szCs w:val="28"/>
        </w:rPr>
        <w:t>прекращения».</w:t>
      </w:r>
    </w:p>
    <w:p w:rsidR="008C77C0" w:rsidRDefault="008C77C0" w:rsidP="00685C9D">
      <w:pPr>
        <w:suppressAutoHyphens w:val="0"/>
        <w:autoSpaceDE w:val="0"/>
        <w:autoSpaceDN w:val="0"/>
        <w:adjustRightInd w:val="0"/>
        <w:jc w:val="both"/>
        <w:rPr>
          <w:sz w:val="28"/>
          <w:szCs w:val="28"/>
        </w:rPr>
      </w:pPr>
      <w:r>
        <w:rPr>
          <w:sz w:val="28"/>
          <w:szCs w:val="28"/>
        </w:rPr>
        <w:t>1.1.1.2.2.  В абзаце четвертом слова «лица, ссудополучатели» заменить словами «лица-ссудополучатели».</w:t>
      </w:r>
    </w:p>
    <w:p w:rsidR="00A52091" w:rsidRDefault="00A52091" w:rsidP="00685C9D">
      <w:pPr>
        <w:suppressAutoHyphens w:val="0"/>
        <w:autoSpaceDE w:val="0"/>
        <w:autoSpaceDN w:val="0"/>
        <w:adjustRightInd w:val="0"/>
        <w:jc w:val="both"/>
        <w:rPr>
          <w:sz w:val="28"/>
          <w:szCs w:val="28"/>
        </w:rPr>
      </w:pPr>
      <w:r>
        <w:rPr>
          <w:sz w:val="28"/>
          <w:szCs w:val="28"/>
        </w:rPr>
        <w:t>1.1.</w:t>
      </w:r>
      <w:r w:rsidR="005F1E33">
        <w:rPr>
          <w:sz w:val="28"/>
          <w:szCs w:val="28"/>
        </w:rPr>
        <w:t>2</w:t>
      </w:r>
      <w:r>
        <w:rPr>
          <w:sz w:val="28"/>
          <w:szCs w:val="28"/>
        </w:rPr>
        <w:t>.  В разделе 2:</w:t>
      </w:r>
    </w:p>
    <w:p w:rsidR="005F1E33" w:rsidRDefault="005F1E33" w:rsidP="00685C9D">
      <w:pPr>
        <w:suppressAutoHyphens w:val="0"/>
        <w:autoSpaceDE w:val="0"/>
        <w:autoSpaceDN w:val="0"/>
        <w:adjustRightInd w:val="0"/>
        <w:jc w:val="both"/>
        <w:rPr>
          <w:sz w:val="28"/>
          <w:szCs w:val="28"/>
        </w:rPr>
      </w:pPr>
      <w:r>
        <w:rPr>
          <w:sz w:val="28"/>
          <w:szCs w:val="28"/>
        </w:rPr>
        <w:t>1.1.2.1.  В пункте 2.2:</w:t>
      </w:r>
    </w:p>
    <w:p w:rsidR="005F1E33" w:rsidRDefault="005F1E33" w:rsidP="00685C9D">
      <w:pPr>
        <w:suppressAutoHyphens w:val="0"/>
        <w:autoSpaceDE w:val="0"/>
        <w:autoSpaceDN w:val="0"/>
        <w:adjustRightInd w:val="0"/>
        <w:jc w:val="both"/>
        <w:rPr>
          <w:sz w:val="28"/>
          <w:szCs w:val="28"/>
        </w:rPr>
      </w:pPr>
      <w:r>
        <w:rPr>
          <w:sz w:val="28"/>
          <w:szCs w:val="28"/>
        </w:rPr>
        <w:t>1.1.2.1.1.  В абзаце четвертом после слова «расторжения» дополнить словом «(прекращения)».</w:t>
      </w:r>
    </w:p>
    <w:p w:rsidR="005F1E33" w:rsidRDefault="006523E7" w:rsidP="00685C9D">
      <w:pPr>
        <w:suppressAutoHyphens w:val="0"/>
        <w:autoSpaceDE w:val="0"/>
        <w:autoSpaceDN w:val="0"/>
        <w:adjustRightInd w:val="0"/>
        <w:jc w:val="both"/>
        <w:rPr>
          <w:sz w:val="28"/>
          <w:szCs w:val="28"/>
        </w:rPr>
      </w:pPr>
      <w:r>
        <w:rPr>
          <w:sz w:val="28"/>
          <w:szCs w:val="28"/>
        </w:rPr>
        <w:t>1.1.2.1.2.  В абзаце шестом после слова «расторжения» дополнить словом «(прекращения)».</w:t>
      </w:r>
    </w:p>
    <w:p w:rsidR="00A52091" w:rsidRDefault="00CB1090" w:rsidP="00CB1090">
      <w:pPr>
        <w:suppressAutoHyphens w:val="0"/>
        <w:autoSpaceDE w:val="0"/>
        <w:autoSpaceDN w:val="0"/>
        <w:adjustRightInd w:val="0"/>
        <w:jc w:val="both"/>
        <w:rPr>
          <w:sz w:val="28"/>
          <w:szCs w:val="28"/>
        </w:rPr>
      </w:pPr>
      <w:r>
        <w:rPr>
          <w:sz w:val="28"/>
          <w:szCs w:val="28"/>
        </w:rPr>
        <w:t>1.1.2.1.3.  В абзаце</w:t>
      </w:r>
      <w:r w:rsidR="00A52091" w:rsidRPr="00A52091">
        <w:rPr>
          <w:sz w:val="28"/>
          <w:szCs w:val="28"/>
        </w:rPr>
        <w:t xml:space="preserve"> </w:t>
      </w:r>
      <w:r w:rsidR="00A52091">
        <w:rPr>
          <w:sz w:val="28"/>
          <w:szCs w:val="28"/>
        </w:rPr>
        <w:t>восьмом</w:t>
      </w:r>
      <w:r w:rsidR="00A52091" w:rsidRPr="00A52091">
        <w:rPr>
          <w:sz w:val="28"/>
          <w:szCs w:val="28"/>
        </w:rPr>
        <w:t xml:space="preserve"> после слова «межведомственного» дополнить словом «информационного».</w:t>
      </w:r>
    </w:p>
    <w:p w:rsidR="006A7C6F" w:rsidRDefault="006A7C6F" w:rsidP="006A7C6F">
      <w:pPr>
        <w:suppressAutoHyphens w:val="0"/>
        <w:autoSpaceDE w:val="0"/>
        <w:autoSpaceDN w:val="0"/>
        <w:adjustRightInd w:val="0"/>
        <w:jc w:val="both"/>
        <w:rPr>
          <w:sz w:val="28"/>
          <w:szCs w:val="28"/>
        </w:rPr>
      </w:pPr>
      <w:r>
        <w:rPr>
          <w:sz w:val="28"/>
          <w:szCs w:val="28"/>
        </w:rPr>
        <w:t>1.1.2.2.  Пункт 2.3 дополнить новым абзацем седьмым следующего содержания:</w:t>
      </w:r>
    </w:p>
    <w:p w:rsidR="006A7C6F" w:rsidRDefault="006A7C6F" w:rsidP="006A7C6F">
      <w:pPr>
        <w:suppressAutoHyphens w:val="0"/>
        <w:autoSpaceDE w:val="0"/>
        <w:autoSpaceDN w:val="0"/>
        <w:adjustRightInd w:val="0"/>
        <w:jc w:val="both"/>
        <w:rPr>
          <w:sz w:val="28"/>
          <w:szCs w:val="28"/>
        </w:rPr>
      </w:pPr>
      <w:proofErr w:type="gramStart"/>
      <w:r>
        <w:rPr>
          <w:sz w:val="28"/>
          <w:szCs w:val="28"/>
        </w:rPr>
        <w:t>«</w:t>
      </w:r>
      <w:r w:rsidRPr="00452401">
        <w:rPr>
          <w:sz w:val="28"/>
          <w:szCs w:val="28"/>
        </w:rPr>
        <w:t>В случае отказа в предоставлении муниципальной услуги ДИЗО</w:t>
      </w:r>
      <w:r>
        <w:rPr>
          <w:sz w:val="28"/>
          <w:szCs w:val="28"/>
        </w:rPr>
        <w:t>, администрация района города Ростова-на-Дону</w:t>
      </w:r>
      <w:r w:rsidRPr="00452401">
        <w:rPr>
          <w:sz w:val="28"/>
          <w:szCs w:val="28"/>
        </w:rPr>
        <w:t xml:space="preserve"> информиру</w:t>
      </w:r>
      <w:r>
        <w:rPr>
          <w:sz w:val="28"/>
          <w:szCs w:val="28"/>
        </w:rPr>
        <w:t>ю</w:t>
      </w:r>
      <w:r w:rsidRPr="00452401">
        <w:rPr>
          <w:sz w:val="28"/>
          <w:szCs w:val="28"/>
        </w:rPr>
        <w:t xml:space="preserve">т заявителя </w:t>
      </w:r>
      <w:r>
        <w:rPr>
          <w:sz w:val="28"/>
          <w:szCs w:val="28"/>
        </w:rPr>
        <w:br/>
      </w:r>
      <w:r w:rsidRPr="00452401">
        <w:rPr>
          <w:sz w:val="28"/>
          <w:szCs w:val="28"/>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Pr>
          <w:sz w:val="28"/>
          <w:szCs w:val="28"/>
        </w:rPr>
        <w:br/>
      </w:r>
      <w:r w:rsidRPr="00452401">
        <w:rPr>
          <w:sz w:val="28"/>
          <w:szCs w:val="28"/>
        </w:rP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sz w:val="28"/>
          <w:szCs w:val="28"/>
        </w:rPr>
        <w:t>».</w:t>
      </w:r>
      <w:proofErr w:type="gramEnd"/>
    </w:p>
    <w:p w:rsidR="00CB1090" w:rsidRDefault="00A27976"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  В пункте 2.6.1:</w:t>
      </w:r>
    </w:p>
    <w:p w:rsidR="00A27976" w:rsidRDefault="00A27976"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.1.  В абзаце первом после слова «расторжении» дополнить словом «(прекращении)».</w:t>
      </w:r>
    </w:p>
    <w:p w:rsidR="00A27976" w:rsidRDefault="00DF6492"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.2.  В абзаце третьем после слова «расторжения» дополнить словом «(прекращения)».</w:t>
      </w:r>
    </w:p>
    <w:p w:rsidR="00DF6492" w:rsidRDefault="007B6CA9" w:rsidP="00CB1090">
      <w:pPr>
        <w:suppressAutoHyphens w:val="0"/>
        <w:autoSpaceDE w:val="0"/>
        <w:autoSpaceDN w:val="0"/>
        <w:adjustRightInd w:val="0"/>
        <w:jc w:val="both"/>
        <w:rPr>
          <w:sz w:val="28"/>
          <w:szCs w:val="28"/>
        </w:rPr>
      </w:pPr>
      <w:r>
        <w:rPr>
          <w:sz w:val="28"/>
          <w:szCs w:val="28"/>
        </w:rPr>
        <w:t>1.1.2.</w:t>
      </w:r>
      <w:r w:rsidR="006A7C6F">
        <w:rPr>
          <w:sz w:val="28"/>
          <w:szCs w:val="28"/>
        </w:rPr>
        <w:t>3</w:t>
      </w:r>
      <w:r>
        <w:rPr>
          <w:sz w:val="28"/>
          <w:szCs w:val="28"/>
        </w:rPr>
        <w:t>.3.  В абзаце пятом после слова «расторжения» дополнить словом «(прекращения)».</w:t>
      </w:r>
    </w:p>
    <w:p w:rsidR="0023095E" w:rsidRDefault="0023095E" w:rsidP="00CB1090">
      <w:pPr>
        <w:suppressAutoHyphens w:val="0"/>
        <w:autoSpaceDE w:val="0"/>
        <w:autoSpaceDN w:val="0"/>
        <w:adjustRightInd w:val="0"/>
        <w:jc w:val="both"/>
        <w:rPr>
          <w:sz w:val="28"/>
          <w:szCs w:val="28"/>
        </w:rPr>
      </w:pPr>
      <w:r>
        <w:rPr>
          <w:sz w:val="28"/>
          <w:szCs w:val="28"/>
        </w:rPr>
        <w:lastRenderedPageBreak/>
        <w:t>1.1.2.4.  В пункте 2.6.4 после слов «земельным участком» дополнить словами «прекращения договора аренды земельного участка».</w:t>
      </w:r>
    </w:p>
    <w:p w:rsidR="007B6CA9" w:rsidRDefault="00AA3284" w:rsidP="00CB1090">
      <w:pPr>
        <w:suppressAutoHyphens w:val="0"/>
        <w:autoSpaceDE w:val="0"/>
        <w:autoSpaceDN w:val="0"/>
        <w:adjustRightInd w:val="0"/>
        <w:jc w:val="both"/>
        <w:rPr>
          <w:sz w:val="28"/>
          <w:szCs w:val="28"/>
        </w:rPr>
      </w:pPr>
      <w:r>
        <w:rPr>
          <w:sz w:val="28"/>
          <w:szCs w:val="28"/>
        </w:rPr>
        <w:t>1.1.2.</w:t>
      </w:r>
      <w:r w:rsidR="00E14276">
        <w:rPr>
          <w:sz w:val="28"/>
          <w:szCs w:val="28"/>
        </w:rPr>
        <w:t>5</w:t>
      </w:r>
      <w:r>
        <w:rPr>
          <w:sz w:val="28"/>
          <w:szCs w:val="28"/>
        </w:rPr>
        <w:t>.  В абзаце первом пункта 2.6.4.1 слово «гаражом» заменить словом «объектом».</w:t>
      </w:r>
    </w:p>
    <w:p w:rsidR="009C636B" w:rsidRDefault="009C636B" w:rsidP="009C636B">
      <w:pPr>
        <w:suppressAutoHyphens w:val="0"/>
        <w:autoSpaceDE w:val="0"/>
        <w:autoSpaceDN w:val="0"/>
        <w:adjustRightInd w:val="0"/>
        <w:jc w:val="both"/>
        <w:rPr>
          <w:sz w:val="28"/>
          <w:szCs w:val="28"/>
        </w:rPr>
      </w:pPr>
      <w:r>
        <w:rPr>
          <w:sz w:val="28"/>
          <w:szCs w:val="28"/>
        </w:rPr>
        <w:t>1.1.2.</w:t>
      </w:r>
      <w:r w:rsidR="00E14276">
        <w:rPr>
          <w:sz w:val="28"/>
          <w:szCs w:val="28"/>
        </w:rPr>
        <w:t>6</w:t>
      </w:r>
      <w:r>
        <w:rPr>
          <w:sz w:val="28"/>
          <w:szCs w:val="28"/>
        </w:rPr>
        <w:t>.  В пункте 2.7.1 слова «оформления соглашения о расторжении договора аренды, безвозмездного пользования земельным участком» заменить словами «предоставления муниципальной услуги».</w:t>
      </w:r>
    </w:p>
    <w:p w:rsidR="009C636B" w:rsidRDefault="00B52043" w:rsidP="009C636B">
      <w:pPr>
        <w:suppressAutoHyphens w:val="0"/>
        <w:autoSpaceDE w:val="0"/>
        <w:autoSpaceDN w:val="0"/>
        <w:adjustRightInd w:val="0"/>
        <w:jc w:val="both"/>
        <w:rPr>
          <w:sz w:val="28"/>
          <w:szCs w:val="28"/>
        </w:rPr>
      </w:pPr>
      <w:r>
        <w:rPr>
          <w:sz w:val="28"/>
          <w:szCs w:val="28"/>
        </w:rPr>
        <w:t>1.1.2.</w:t>
      </w:r>
      <w:r w:rsidR="00E14276">
        <w:rPr>
          <w:sz w:val="28"/>
          <w:szCs w:val="28"/>
        </w:rPr>
        <w:t>7</w:t>
      </w:r>
      <w:r>
        <w:rPr>
          <w:sz w:val="28"/>
          <w:szCs w:val="28"/>
        </w:rPr>
        <w:t>.  В абзаце первом после слова «расторжении» дополнить словом «(прекращении)».</w:t>
      </w:r>
    </w:p>
    <w:p w:rsidR="008F62DA" w:rsidRDefault="008F62DA" w:rsidP="009C636B">
      <w:pPr>
        <w:suppressAutoHyphens w:val="0"/>
        <w:autoSpaceDE w:val="0"/>
        <w:autoSpaceDN w:val="0"/>
        <w:adjustRightInd w:val="0"/>
        <w:jc w:val="both"/>
        <w:rPr>
          <w:sz w:val="28"/>
          <w:szCs w:val="28"/>
        </w:rPr>
      </w:pPr>
      <w:r>
        <w:rPr>
          <w:sz w:val="28"/>
          <w:szCs w:val="28"/>
        </w:rPr>
        <w:t>1.1.2.</w:t>
      </w:r>
      <w:r w:rsidR="00E14276">
        <w:rPr>
          <w:sz w:val="28"/>
          <w:szCs w:val="28"/>
        </w:rPr>
        <w:t>8</w:t>
      </w:r>
      <w:r>
        <w:rPr>
          <w:sz w:val="28"/>
          <w:szCs w:val="28"/>
        </w:rPr>
        <w:t>.  В подпункте 4 пункта 2.9.2 после слова «расторжения» дополнить словом «(прекращения)».</w:t>
      </w:r>
    </w:p>
    <w:p w:rsidR="00684AA3" w:rsidRDefault="00684AA3" w:rsidP="00684AA3">
      <w:pPr>
        <w:autoSpaceDE w:val="0"/>
        <w:autoSpaceDN w:val="0"/>
        <w:adjustRightInd w:val="0"/>
        <w:jc w:val="both"/>
        <w:rPr>
          <w:rFonts w:eastAsiaTheme="minorHAnsi"/>
          <w:sz w:val="28"/>
          <w:szCs w:val="28"/>
          <w:lang w:eastAsia="en-US"/>
        </w:rPr>
      </w:pPr>
      <w:r>
        <w:rPr>
          <w:sz w:val="28"/>
          <w:szCs w:val="28"/>
        </w:rPr>
        <w:t>1.1.2.</w:t>
      </w:r>
      <w:r w:rsidR="00E14276">
        <w:rPr>
          <w:sz w:val="28"/>
          <w:szCs w:val="28"/>
        </w:rPr>
        <w:t>9</w:t>
      </w:r>
      <w:r>
        <w:rPr>
          <w:sz w:val="28"/>
          <w:szCs w:val="28"/>
        </w:rPr>
        <w:t>.  </w:t>
      </w:r>
      <w:r w:rsidRPr="006E13BE">
        <w:rPr>
          <w:rFonts w:eastAsiaTheme="minorHAnsi"/>
          <w:sz w:val="28"/>
          <w:szCs w:val="28"/>
          <w:lang w:eastAsia="en-US"/>
        </w:rPr>
        <w:t xml:space="preserve">В абзаце двенадцатом </w:t>
      </w:r>
      <w:r>
        <w:rPr>
          <w:rFonts w:eastAsiaTheme="minorHAnsi"/>
          <w:sz w:val="28"/>
          <w:szCs w:val="28"/>
          <w:lang w:eastAsia="en-US"/>
        </w:rPr>
        <w:t xml:space="preserve">пункта 2.15 </w:t>
      </w:r>
      <w:r w:rsidRPr="006E13BE">
        <w:rPr>
          <w:rFonts w:eastAsiaTheme="minorHAnsi"/>
          <w:sz w:val="28"/>
          <w:szCs w:val="28"/>
          <w:lang w:eastAsia="en-US"/>
        </w:rPr>
        <w:t>слово «обеспечиваются» заменить словом «обеспеченные».</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1.1.2.</w:t>
      </w:r>
      <w:r w:rsidR="00E14276">
        <w:rPr>
          <w:rFonts w:eastAsiaTheme="minorHAnsi"/>
          <w:sz w:val="28"/>
          <w:szCs w:val="28"/>
          <w:lang w:eastAsia="en-US"/>
        </w:rPr>
        <w:t>10</w:t>
      </w:r>
      <w:r>
        <w:rPr>
          <w:rFonts w:eastAsiaTheme="minorHAnsi"/>
          <w:sz w:val="28"/>
          <w:szCs w:val="28"/>
          <w:lang w:eastAsia="en-US"/>
        </w:rPr>
        <w:t>.  </w:t>
      </w:r>
      <w:r w:rsidRPr="006E71CA">
        <w:rPr>
          <w:rFonts w:eastAsiaTheme="minorHAnsi"/>
          <w:sz w:val="28"/>
          <w:szCs w:val="28"/>
          <w:lang w:eastAsia="en-US"/>
        </w:rPr>
        <w:t xml:space="preserve">В абзаце </w:t>
      </w:r>
      <w:r>
        <w:rPr>
          <w:rFonts w:eastAsiaTheme="minorHAnsi"/>
          <w:sz w:val="28"/>
          <w:szCs w:val="28"/>
          <w:lang w:eastAsia="en-US"/>
        </w:rPr>
        <w:t xml:space="preserve">седьмом </w:t>
      </w:r>
      <w:r w:rsidRPr="006E71CA">
        <w:rPr>
          <w:rFonts w:eastAsiaTheme="minorHAnsi"/>
          <w:sz w:val="28"/>
          <w:szCs w:val="28"/>
          <w:lang w:eastAsia="en-US"/>
        </w:rPr>
        <w:t xml:space="preserve">пункта 2.16.1 после слов «Портала </w:t>
      </w:r>
      <w:proofErr w:type="spellStart"/>
      <w:r w:rsidRPr="006E71CA">
        <w:rPr>
          <w:rFonts w:eastAsiaTheme="minorHAnsi"/>
          <w:sz w:val="28"/>
          <w:szCs w:val="28"/>
          <w:lang w:eastAsia="en-US"/>
        </w:rPr>
        <w:t>госуслуг</w:t>
      </w:r>
      <w:proofErr w:type="spellEnd"/>
      <w:proofErr w:type="gramStart"/>
      <w:r w:rsidRPr="006E71CA">
        <w:rPr>
          <w:rFonts w:eastAsiaTheme="minorHAnsi"/>
          <w:sz w:val="28"/>
          <w:szCs w:val="28"/>
          <w:lang w:eastAsia="en-US"/>
        </w:rPr>
        <w:t>,»</w:t>
      </w:r>
      <w:proofErr w:type="gramEnd"/>
      <w:r w:rsidRPr="006E71CA">
        <w:rPr>
          <w:rFonts w:eastAsiaTheme="minorHAnsi"/>
          <w:sz w:val="28"/>
          <w:szCs w:val="28"/>
          <w:lang w:eastAsia="en-US"/>
        </w:rPr>
        <w:t xml:space="preserve"> дополнить словами «посредством электронной почты,».</w:t>
      </w:r>
    </w:p>
    <w:p w:rsidR="00961F8D" w:rsidRDefault="00961F8D" w:rsidP="009C636B">
      <w:pPr>
        <w:suppressAutoHyphens w:val="0"/>
        <w:autoSpaceDE w:val="0"/>
        <w:autoSpaceDN w:val="0"/>
        <w:adjustRightInd w:val="0"/>
        <w:jc w:val="both"/>
        <w:rPr>
          <w:sz w:val="28"/>
          <w:szCs w:val="28"/>
        </w:rPr>
      </w:pPr>
      <w:r w:rsidRPr="00961F8D">
        <w:rPr>
          <w:sz w:val="28"/>
          <w:szCs w:val="28"/>
        </w:rPr>
        <w:t>1.1.3. В разде</w:t>
      </w:r>
      <w:r>
        <w:rPr>
          <w:sz w:val="28"/>
          <w:szCs w:val="28"/>
        </w:rPr>
        <w:t>ле 3:</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1.1.3.1.  В абзаце втором пункта 3.2 цифры «2.6.1-2.6.4.4» заменить цифрами «2.6.1-2.6.3, 2.6.4.1, 2.6.4.4».</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1.1.3.2.  В абзаце шестом цифры «2.6.1-2.6.4.4» пункта 3.2.1 заменить цифрами «2.6.1-2.6.3, 2.6.4.1, 2.6.4.4».</w:t>
      </w:r>
    </w:p>
    <w:p w:rsidR="00684AA3" w:rsidRDefault="00684AA3" w:rsidP="00684AA3">
      <w:pPr>
        <w:autoSpaceDE w:val="0"/>
        <w:autoSpaceDN w:val="0"/>
        <w:adjustRightInd w:val="0"/>
        <w:jc w:val="both"/>
        <w:rPr>
          <w:rFonts w:eastAsiaTheme="minorHAnsi"/>
          <w:sz w:val="28"/>
          <w:szCs w:val="28"/>
          <w:lang w:eastAsia="en-US"/>
        </w:rPr>
      </w:pPr>
      <w:r>
        <w:rPr>
          <w:sz w:val="28"/>
          <w:szCs w:val="28"/>
        </w:rPr>
        <w:t>1.1.3.3.  </w:t>
      </w:r>
      <w:r>
        <w:rPr>
          <w:rFonts w:eastAsiaTheme="minorHAnsi"/>
          <w:sz w:val="28"/>
          <w:szCs w:val="28"/>
          <w:lang w:eastAsia="en-US"/>
        </w:rPr>
        <w:t>В пункте 3.2.3.2:</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1.1.3.3.1.  В абзаце втором с</w:t>
      </w:r>
      <w:r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1.1.3.3.2.  Дополнить новым абзацем третьим следующего содержания:</w:t>
      </w:r>
    </w:p>
    <w:p w:rsidR="00684AA3" w:rsidRDefault="00684AA3" w:rsidP="00684AA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 w:val="28"/>
          <w:szCs w:val="28"/>
        </w:rPr>
        <w:br/>
      </w:r>
      <w:r w:rsidRPr="00C566CB">
        <w:rPr>
          <w:sz w:val="28"/>
          <w:szCs w:val="28"/>
        </w:rPr>
        <w:t>за делопроизводство».</w:t>
      </w:r>
    </w:p>
    <w:p w:rsidR="00684AA3" w:rsidRPr="00C566CB" w:rsidRDefault="00684AA3" w:rsidP="00684AA3">
      <w:pPr>
        <w:suppressAutoHyphens w:val="0"/>
        <w:autoSpaceDE w:val="0"/>
        <w:autoSpaceDN w:val="0"/>
        <w:adjustRightInd w:val="0"/>
        <w:jc w:val="both"/>
        <w:rPr>
          <w:sz w:val="28"/>
          <w:szCs w:val="28"/>
        </w:rPr>
      </w:pPr>
      <w:r>
        <w:rPr>
          <w:sz w:val="28"/>
          <w:szCs w:val="28"/>
        </w:rPr>
        <w:t>1.1.3.3.3.  В абзаце пятом слово «специалист» заменить словами «ответственный исполнитель».</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  В пункте 3.2.4.2:</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1.1.3.4.1.  В абзаце втором с</w:t>
      </w:r>
      <w:r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684AA3" w:rsidRDefault="00684AA3" w:rsidP="00684AA3">
      <w:pPr>
        <w:autoSpaceDE w:val="0"/>
        <w:autoSpaceDN w:val="0"/>
        <w:adjustRightInd w:val="0"/>
        <w:jc w:val="both"/>
        <w:rPr>
          <w:rFonts w:eastAsiaTheme="minorHAnsi"/>
          <w:sz w:val="28"/>
          <w:szCs w:val="28"/>
          <w:lang w:eastAsia="en-US"/>
        </w:rPr>
      </w:pPr>
      <w:r>
        <w:rPr>
          <w:rFonts w:eastAsiaTheme="minorHAnsi"/>
          <w:sz w:val="28"/>
          <w:szCs w:val="28"/>
          <w:lang w:eastAsia="en-US"/>
        </w:rPr>
        <w:t>1.1.3.4.2.  Дополнить новым абзацем третьим следующего содержания:</w:t>
      </w:r>
    </w:p>
    <w:p w:rsidR="00684AA3" w:rsidRDefault="00684AA3" w:rsidP="00684AA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 w:val="28"/>
          <w:szCs w:val="28"/>
        </w:rPr>
        <w:br/>
      </w:r>
      <w:r w:rsidRPr="00C566CB">
        <w:rPr>
          <w:sz w:val="28"/>
          <w:szCs w:val="28"/>
        </w:rPr>
        <w:t>за делопроизводство».</w:t>
      </w:r>
    </w:p>
    <w:p w:rsidR="00684AA3" w:rsidRDefault="00684AA3" w:rsidP="00684AA3">
      <w:pPr>
        <w:suppressAutoHyphens w:val="0"/>
        <w:autoSpaceDE w:val="0"/>
        <w:autoSpaceDN w:val="0"/>
        <w:adjustRightInd w:val="0"/>
        <w:jc w:val="both"/>
        <w:rPr>
          <w:sz w:val="28"/>
          <w:szCs w:val="28"/>
        </w:rPr>
      </w:pPr>
      <w:r>
        <w:rPr>
          <w:sz w:val="28"/>
          <w:szCs w:val="28"/>
        </w:rPr>
        <w:t>1.1.3.4.2.  В абзаце пятом слово «специалист» заменить словами «ответственный исполнитель».</w:t>
      </w:r>
    </w:p>
    <w:p w:rsidR="00961F8D" w:rsidRPr="00961F8D" w:rsidRDefault="00684AA3" w:rsidP="009C636B">
      <w:pPr>
        <w:suppressAutoHyphens w:val="0"/>
        <w:autoSpaceDE w:val="0"/>
        <w:autoSpaceDN w:val="0"/>
        <w:adjustRightInd w:val="0"/>
        <w:jc w:val="both"/>
        <w:rPr>
          <w:sz w:val="28"/>
          <w:szCs w:val="28"/>
        </w:rPr>
      </w:pPr>
      <w:r>
        <w:rPr>
          <w:sz w:val="28"/>
          <w:szCs w:val="28"/>
        </w:rPr>
        <w:t>1.1.3.5.  </w:t>
      </w:r>
      <w:r w:rsidR="00961F8D">
        <w:rPr>
          <w:sz w:val="28"/>
          <w:szCs w:val="28"/>
        </w:rPr>
        <w:t xml:space="preserve">Абзац третий пункта 3.4.2 дополнить словами «, письма </w:t>
      </w:r>
      <w:r w:rsidR="00431E29">
        <w:rPr>
          <w:sz w:val="28"/>
          <w:szCs w:val="28"/>
        </w:rPr>
        <w:br/>
      </w:r>
      <w:r w:rsidR="00961F8D">
        <w:rPr>
          <w:sz w:val="28"/>
          <w:szCs w:val="28"/>
        </w:rPr>
        <w:t>о прекращении договора аренды земельного участка».</w:t>
      </w:r>
    </w:p>
    <w:p w:rsidR="000E5F1B" w:rsidRDefault="00534C36" w:rsidP="00C566CB">
      <w:pPr>
        <w:suppressAutoHyphens w:val="0"/>
        <w:autoSpaceDE w:val="0"/>
        <w:autoSpaceDN w:val="0"/>
        <w:adjustRightInd w:val="0"/>
        <w:jc w:val="both"/>
        <w:rPr>
          <w:sz w:val="28"/>
          <w:szCs w:val="28"/>
        </w:rPr>
      </w:pPr>
      <w:r>
        <w:rPr>
          <w:sz w:val="28"/>
          <w:szCs w:val="28"/>
        </w:rPr>
        <w:t>1.1.2.</w:t>
      </w:r>
      <w:r w:rsidR="00783902">
        <w:rPr>
          <w:sz w:val="28"/>
          <w:szCs w:val="28"/>
        </w:rPr>
        <w:t>6</w:t>
      </w:r>
      <w:r>
        <w:rPr>
          <w:sz w:val="28"/>
          <w:szCs w:val="28"/>
        </w:rPr>
        <w:t>.  </w:t>
      </w:r>
      <w:r w:rsidR="000E5F1B">
        <w:rPr>
          <w:sz w:val="28"/>
          <w:szCs w:val="28"/>
        </w:rPr>
        <w:t>В пункте 3.5.4:</w:t>
      </w:r>
    </w:p>
    <w:p w:rsidR="00534C36" w:rsidRDefault="000E5F1B" w:rsidP="00C566CB">
      <w:pPr>
        <w:suppressAutoHyphens w:val="0"/>
        <w:autoSpaceDE w:val="0"/>
        <w:autoSpaceDN w:val="0"/>
        <w:adjustRightInd w:val="0"/>
        <w:jc w:val="both"/>
        <w:rPr>
          <w:sz w:val="28"/>
          <w:szCs w:val="28"/>
        </w:rPr>
      </w:pPr>
      <w:r>
        <w:rPr>
          <w:sz w:val="28"/>
          <w:szCs w:val="28"/>
        </w:rPr>
        <w:t>1.1.2.6.1.  </w:t>
      </w:r>
      <w:r w:rsidR="0040735B">
        <w:rPr>
          <w:sz w:val="28"/>
          <w:szCs w:val="28"/>
        </w:rPr>
        <w:t xml:space="preserve">Абзац девятый </w:t>
      </w:r>
      <w:r w:rsidR="00534C36">
        <w:rPr>
          <w:sz w:val="28"/>
          <w:szCs w:val="28"/>
        </w:rPr>
        <w:t>признать утратившим силу.</w:t>
      </w:r>
    </w:p>
    <w:p w:rsidR="000E5F1B" w:rsidRDefault="000E5F1B" w:rsidP="00C566CB">
      <w:pPr>
        <w:suppressAutoHyphens w:val="0"/>
        <w:autoSpaceDE w:val="0"/>
        <w:autoSpaceDN w:val="0"/>
        <w:adjustRightInd w:val="0"/>
        <w:jc w:val="both"/>
        <w:rPr>
          <w:sz w:val="28"/>
          <w:szCs w:val="28"/>
        </w:rPr>
      </w:pPr>
      <w:r>
        <w:rPr>
          <w:sz w:val="28"/>
          <w:szCs w:val="28"/>
        </w:rPr>
        <w:t>1.1.2.6.2.  В абзаце десятом после слова «подписан» дополнить словами «арендатором (ссудополучателем)».</w:t>
      </w:r>
    </w:p>
    <w:p w:rsidR="003228F7" w:rsidRDefault="0040735B" w:rsidP="003228F7">
      <w:pPr>
        <w:autoSpaceDE w:val="0"/>
        <w:autoSpaceDN w:val="0"/>
        <w:adjustRightInd w:val="0"/>
        <w:jc w:val="both"/>
        <w:rPr>
          <w:sz w:val="28"/>
          <w:szCs w:val="28"/>
        </w:rPr>
      </w:pPr>
      <w:r>
        <w:rPr>
          <w:sz w:val="28"/>
          <w:szCs w:val="28"/>
        </w:rPr>
        <w:t>1.1.2.</w:t>
      </w:r>
      <w:r w:rsidR="00783902">
        <w:rPr>
          <w:sz w:val="28"/>
          <w:szCs w:val="28"/>
        </w:rPr>
        <w:t>7</w:t>
      </w:r>
      <w:r>
        <w:rPr>
          <w:sz w:val="28"/>
          <w:szCs w:val="28"/>
        </w:rPr>
        <w:t xml:space="preserve">.  В абзаце десятом пункта 3.6.3 </w:t>
      </w:r>
      <w:r w:rsidR="003228F7" w:rsidRPr="003228F7">
        <w:rPr>
          <w:sz w:val="28"/>
          <w:szCs w:val="28"/>
        </w:rPr>
        <w:t>слово «сформированных» заменить словом «сформированным».</w:t>
      </w:r>
    </w:p>
    <w:p w:rsidR="00D343D2" w:rsidRPr="003228F7" w:rsidRDefault="00D343D2" w:rsidP="003228F7">
      <w:pPr>
        <w:autoSpaceDE w:val="0"/>
        <w:autoSpaceDN w:val="0"/>
        <w:adjustRightInd w:val="0"/>
        <w:jc w:val="both"/>
        <w:rPr>
          <w:sz w:val="28"/>
          <w:szCs w:val="28"/>
        </w:rPr>
      </w:pPr>
      <w:r>
        <w:rPr>
          <w:sz w:val="28"/>
          <w:szCs w:val="28"/>
        </w:rPr>
        <w:t>1.1.2.8.  В абзаце втором пункта 3.6.7 слова «, терминальных устройств» исключить.</w:t>
      </w:r>
    </w:p>
    <w:p w:rsidR="00087DDF" w:rsidRDefault="00087DDF" w:rsidP="00C566CB">
      <w:pPr>
        <w:suppressAutoHyphens w:val="0"/>
        <w:autoSpaceDE w:val="0"/>
        <w:autoSpaceDN w:val="0"/>
        <w:adjustRightInd w:val="0"/>
        <w:jc w:val="both"/>
        <w:rPr>
          <w:sz w:val="28"/>
          <w:szCs w:val="28"/>
        </w:rPr>
      </w:pPr>
      <w:r>
        <w:rPr>
          <w:sz w:val="28"/>
          <w:szCs w:val="28"/>
        </w:rPr>
        <w:t>1.1.2.</w:t>
      </w:r>
      <w:r w:rsidR="00D343D2">
        <w:rPr>
          <w:sz w:val="28"/>
          <w:szCs w:val="28"/>
        </w:rPr>
        <w:t>9</w:t>
      </w:r>
      <w:r>
        <w:rPr>
          <w:sz w:val="28"/>
          <w:szCs w:val="28"/>
        </w:rPr>
        <w:t xml:space="preserve">.  В абзаце втором пункта 3.8 </w:t>
      </w:r>
      <w:r w:rsidRPr="00087DDF">
        <w:rPr>
          <w:sz w:val="28"/>
          <w:szCs w:val="28"/>
        </w:rPr>
        <w:t>после слов «почтового отправления» дополнить словами «с описью вложения».</w:t>
      </w:r>
    </w:p>
    <w:p w:rsidR="00534C36" w:rsidRDefault="00534C36" w:rsidP="00C566CB">
      <w:pPr>
        <w:suppressAutoHyphens w:val="0"/>
        <w:autoSpaceDE w:val="0"/>
        <w:autoSpaceDN w:val="0"/>
        <w:adjustRightInd w:val="0"/>
        <w:jc w:val="both"/>
        <w:rPr>
          <w:sz w:val="28"/>
          <w:szCs w:val="28"/>
        </w:rPr>
      </w:pPr>
      <w:r>
        <w:rPr>
          <w:sz w:val="28"/>
          <w:szCs w:val="28"/>
        </w:rPr>
        <w:t>1.1.3.  Приложение № 1 к административному регламенту № АР-281-20-Т изложить согласно приложению № 1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t>1.1.4.  Приложение № 2 к административному регламенту № АР-281-20-Т изложить согласно приложению № 2 к настоящему постановлению.</w:t>
      </w:r>
    </w:p>
    <w:p w:rsidR="00534C36" w:rsidRDefault="00534C36" w:rsidP="00534C36">
      <w:pPr>
        <w:suppressAutoHyphens w:val="0"/>
        <w:autoSpaceDE w:val="0"/>
        <w:autoSpaceDN w:val="0"/>
        <w:adjustRightInd w:val="0"/>
        <w:jc w:val="both"/>
        <w:rPr>
          <w:sz w:val="28"/>
          <w:szCs w:val="28"/>
        </w:rPr>
      </w:pPr>
      <w:r>
        <w:rPr>
          <w:sz w:val="28"/>
          <w:szCs w:val="28"/>
        </w:rPr>
        <w:t>1.1.5.  Приложение № 4 к административному регламенту № АР-281-20-Т изложить согласно приложению № 3 к настоящему постановлению.</w:t>
      </w:r>
    </w:p>
    <w:p w:rsidR="00E4136D" w:rsidRPr="00364E14" w:rsidRDefault="00E4136D" w:rsidP="00E4136D">
      <w:pPr>
        <w:pStyle w:val="1f1"/>
        <w:ind w:firstLine="709"/>
        <w:jc w:val="both"/>
        <w:rPr>
          <w:sz w:val="28"/>
          <w:szCs w:val="28"/>
        </w:rPr>
      </w:pPr>
      <w:r>
        <w:rPr>
          <w:sz w:val="28"/>
          <w:szCs w:val="28"/>
        </w:rPr>
        <w:t>2. </w:t>
      </w:r>
      <w:r w:rsidRPr="001D3D9F">
        <w:rPr>
          <w:sz w:val="28"/>
          <w:szCs w:val="28"/>
        </w:rPr>
        <w:t>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C70CCF" w:rsidP="00C63424">
      <w:pPr>
        <w:autoSpaceDE w:val="0"/>
        <w:jc w:val="both"/>
        <w:rPr>
          <w:sz w:val="28"/>
          <w:szCs w:val="28"/>
        </w:rPr>
      </w:pPr>
      <w:r>
        <w:rPr>
          <w:sz w:val="28"/>
          <w:szCs w:val="28"/>
        </w:rPr>
        <w:t>3</w:t>
      </w:r>
      <w:r w:rsidR="002B4915" w:rsidRPr="001D3D9F">
        <w:rPr>
          <w:sz w:val="28"/>
          <w:szCs w:val="28"/>
        </w:rPr>
        <w:t>.  </w:t>
      </w:r>
      <w:proofErr w:type="gramStart"/>
      <w:r w:rsidR="002B4915" w:rsidRPr="001D3D9F">
        <w:rPr>
          <w:sz w:val="28"/>
          <w:szCs w:val="28"/>
        </w:rPr>
        <w:t>Контроль за</w:t>
      </w:r>
      <w:proofErr w:type="gramEnd"/>
      <w:r w:rsidR="002B4915" w:rsidRPr="001D3D9F">
        <w:rPr>
          <w:sz w:val="28"/>
          <w:szCs w:val="28"/>
        </w:rPr>
        <w:t xml:space="preserve"> выполнением постановления возложить на </w:t>
      </w:r>
      <w:r w:rsidR="009831F2">
        <w:rPr>
          <w:sz w:val="28"/>
          <w:szCs w:val="28"/>
        </w:rPr>
        <w:t xml:space="preserve">заместителя главы Администрации города Ростова-на-Дону </w:t>
      </w:r>
      <w:r w:rsidR="00303C63">
        <w:rPr>
          <w:sz w:val="28"/>
          <w:szCs w:val="28"/>
        </w:rPr>
        <w:t xml:space="preserve">по экономике </w:t>
      </w:r>
      <w:proofErr w:type="spellStart"/>
      <w:r w:rsidR="00303C63">
        <w:rPr>
          <w:sz w:val="28"/>
          <w:szCs w:val="28"/>
        </w:rPr>
        <w:t>Золотухина</w:t>
      </w:r>
      <w:proofErr w:type="spellEnd"/>
      <w:r w:rsidR="00303C63">
        <w:rPr>
          <w:sz w:val="28"/>
          <w:szCs w:val="28"/>
        </w:rPr>
        <w:t xml:space="preserve"> В.В. </w:t>
      </w:r>
      <w:r w:rsidR="007E63EC">
        <w:rPr>
          <w:sz w:val="28"/>
          <w:szCs w:val="28"/>
        </w:rPr>
        <w:br/>
      </w:r>
      <w:r w:rsidR="00C63424">
        <w:rPr>
          <w:sz w:val="28"/>
          <w:szCs w:val="28"/>
        </w:rPr>
        <w:t xml:space="preserve"> </w:t>
      </w:r>
    </w:p>
    <w:p w:rsidR="00781400" w:rsidRDefault="00781400">
      <w:pPr>
        <w:pStyle w:val="ConsPlusNormal"/>
        <w:tabs>
          <w:tab w:val="left" w:pos="993"/>
        </w:tabs>
        <w:ind w:right="-1" w:firstLine="0"/>
        <w:jc w:val="both"/>
        <w:rPr>
          <w:sz w:val="28"/>
          <w:szCs w:val="28"/>
        </w:rPr>
      </w:pPr>
    </w:p>
    <w:p w:rsidR="00781400" w:rsidRDefault="00781400">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9D492B" w:rsidRPr="009D492B" w:rsidTr="009D492B">
        <w:tc>
          <w:tcPr>
            <w:tcW w:w="3936" w:type="dxa"/>
          </w:tcPr>
          <w:p w:rsidR="009D492B" w:rsidRPr="009D492B" w:rsidRDefault="009D492B" w:rsidP="009D492B">
            <w:pPr>
              <w:ind w:firstLine="0"/>
              <w:jc w:val="center"/>
              <w:rPr>
                <w:sz w:val="28"/>
                <w:szCs w:val="28"/>
              </w:rPr>
            </w:pPr>
            <w:r w:rsidRPr="009D492B">
              <w:rPr>
                <w:sz w:val="28"/>
                <w:szCs w:val="28"/>
              </w:rPr>
              <w:t>Глава</w:t>
            </w:r>
          </w:p>
          <w:p w:rsidR="009D492B" w:rsidRPr="009D492B" w:rsidRDefault="009D492B" w:rsidP="009D492B">
            <w:pPr>
              <w:ind w:firstLine="0"/>
              <w:jc w:val="center"/>
              <w:rPr>
                <w:sz w:val="28"/>
                <w:szCs w:val="28"/>
              </w:rPr>
            </w:pPr>
            <w:r w:rsidRPr="009D492B">
              <w:rPr>
                <w:sz w:val="28"/>
                <w:szCs w:val="28"/>
              </w:rPr>
              <w:t>города Ростова-на-Дону</w:t>
            </w:r>
          </w:p>
        </w:tc>
        <w:tc>
          <w:tcPr>
            <w:tcW w:w="2444" w:type="dxa"/>
          </w:tcPr>
          <w:p w:rsidR="009D492B" w:rsidRPr="009D492B" w:rsidRDefault="009D492B" w:rsidP="009D492B">
            <w:pPr>
              <w:ind w:firstLine="0"/>
              <w:rPr>
                <w:sz w:val="28"/>
                <w:szCs w:val="28"/>
              </w:rPr>
            </w:pPr>
          </w:p>
        </w:tc>
        <w:tc>
          <w:tcPr>
            <w:tcW w:w="3191" w:type="dxa"/>
          </w:tcPr>
          <w:p w:rsidR="009D492B" w:rsidRPr="009D492B" w:rsidRDefault="009D492B" w:rsidP="009D492B">
            <w:pPr>
              <w:ind w:firstLine="0"/>
              <w:jc w:val="right"/>
              <w:rPr>
                <w:sz w:val="28"/>
                <w:szCs w:val="28"/>
              </w:rPr>
            </w:pPr>
          </w:p>
          <w:p w:rsidR="009D492B" w:rsidRPr="009D492B" w:rsidRDefault="009D492B" w:rsidP="009D492B">
            <w:pPr>
              <w:ind w:firstLine="0"/>
              <w:jc w:val="right"/>
              <w:rPr>
                <w:sz w:val="28"/>
                <w:szCs w:val="28"/>
              </w:rPr>
            </w:pPr>
            <w:r w:rsidRPr="009D492B">
              <w:rPr>
                <w:sz w:val="28"/>
                <w:szCs w:val="28"/>
              </w:rPr>
              <w:t>А.Ю. Скрябин</w:t>
            </w:r>
          </w:p>
        </w:tc>
      </w:tr>
    </w:tbl>
    <w:p w:rsidR="00C7646B" w:rsidRDefault="00C7646B">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781400" w:rsidRDefault="00781400">
      <w:pPr>
        <w:ind w:firstLine="0"/>
        <w:jc w:val="both"/>
        <w:rPr>
          <w:bCs/>
        </w:rPr>
      </w:pPr>
    </w:p>
    <w:p w:rsidR="00C63424" w:rsidRDefault="00C63424">
      <w:pPr>
        <w:ind w:firstLine="0"/>
        <w:jc w:val="both"/>
        <w:rPr>
          <w:bCs/>
        </w:rPr>
      </w:pPr>
    </w:p>
    <w:p w:rsidR="00781400" w:rsidRDefault="00781400">
      <w:pPr>
        <w:ind w:firstLine="0"/>
        <w:jc w:val="both"/>
        <w:rPr>
          <w:bCs/>
        </w:rPr>
      </w:pPr>
    </w:p>
    <w:p w:rsidR="00781400" w:rsidRDefault="00781400">
      <w:pPr>
        <w:ind w:firstLine="0"/>
        <w:jc w:val="both"/>
        <w:rPr>
          <w:bCs/>
        </w:rPr>
      </w:pPr>
    </w:p>
    <w:p w:rsidR="002B4915" w:rsidRPr="00B53966" w:rsidRDefault="00AE203A">
      <w:pPr>
        <w:ind w:firstLine="0"/>
        <w:jc w:val="both"/>
        <w:rPr>
          <w:bCs/>
        </w:rPr>
      </w:pPr>
      <w:r>
        <w:rPr>
          <w:bCs/>
        </w:rPr>
        <w:t>П</w:t>
      </w:r>
      <w:r w:rsidR="002B4915" w:rsidRPr="00B53966">
        <w:rPr>
          <w:bCs/>
        </w:rPr>
        <w:t>роект постановления вносит</w:t>
      </w:r>
    </w:p>
    <w:p w:rsidR="002B4915" w:rsidRPr="00B53966" w:rsidRDefault="002B4915">
      <w:pPr>
        <w:ind w:firstLine="0"/>
        <w:jc w:val="both"/>
        <w:rPr>
          <w:bCs/>
        </w:rPr>
      </w:pPr>
      <w:r w:rsidRPr="00B53966">
        <w:rPr>
          <w:bCs/>
        </w:rPr>
        <w:t xml:space="preserve">Департамент имущественно-земельных </w:t>
      </w:r>
    </w:p>
    <w:p w:rsidR="00E44099" w:rsidRDefault="002B4915" w:rsidP="00C51750">
      <w:pPr>
        <w:ind w:firstLine="0"/>
        <w:jc w:val="both"/>
        <w:rPr>
          <w:sz w:val="28"/>
          <w:szCs w:val="28"/>
        </w:rPr>
      </w:pPr>
      <w:r w:rsidRPr="00B53966">
        <w:rPr>
          <w:bCs/>
        </w:rPr>
        <w:t>отношений города Ростова-на-Дону</w:t>
      </w:r>
      <w:r w:rsidR="00F26462">
        <w:rPr>
          <w:sz w:val="28"/>
          <w:szCs w:val="28"/>
        </w:rPr>
        <w:t xml:space="preserve"> </w:t>
      </w:r>
    </w:p>
    <w:tbl>
      <w:tblPr>
        <w:tblW w:w="0" w:type="auto"/>
        <w:tblLook w:val="04A0"/>
      </w:tblPr>
      <w:tblGrid>
        <w:gridCol w:w="4927"/>
        <w:gridCol w:w="4927"/>
      </w:tblGrid>
      <w:tr w:rsidR="008733BA" w:rsidRPr="008F7650" w:rsidTr="00514D96">
        <w:tc>
          <w:tcPr>
            <w:tcW w:w="4927" w:type="dxa"/>
          </w:tcPr>
          <w:p w:rsidR="008733BA" w:rsidRPr="008F7650" w:rsidRDefault="008733BA" w:rsidP="00514D96">
            <w:pPr>
              <w:ind w:firstLine="0"/>
              <w:contextualSpacing/>
              <w:rPr>
                <w:sz w:val="28"/>
                <w:szCs w:val="28"/>
              </w:rPr>
            </w:pPr>
          </w:p>
        </w:tc>
        <w:tc>
          <w:tcPr>
            <w:tcW w:w="4927" w:type="dxa"/>
          </w:tcPr>
          <w:p w:rsidR="008733BA" w:rsidRPr="008F7650" w:rsidRDefault="008733BA" w:rsidP="00514D96">
            <w:pPr>
              <w:ind w:firstLine="0"/>
              <w:contextualSpacing/>
              <w:jc w:val="center"/>
              <w:rPr>
                <w:sz w:val="28"/>
                <w:szCs w:val="28"/>
              </w:rPr>
            </w:pPr>
            <w:r w:rsidRPr="008F7650">
              <w:rPr>
                <w:sz w:val="28"/>
                <w:szCs w:val="28"/>
              </w:rPr>
              <w:t xml:space="preserve">Приложение </w:t>
            </w:r>
            <w:r>
              <w:rPr>
                <w:sz w:val="28"/>
                <w:szCs w:val="28"/>
              </w:rPr>
              <w:t>№ 1</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Администрации города 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p w:rsidR="008733BA" w:rsidRPr="008F7650" w:rsidRDefault="008733BA" w:rsidP="008733BA">
      <w:pPr>
        <w:ind w:firstLine="0"/>
        <w:contextualSpacing/>
        <w:rPr>
          <w:sz w:val="28"/>
          <w:szCs w:val="28"/>
        </w:rPr>
      </w:pPr>
    </w:p>
    <w:tbl>
      <w:tblPr>
        <w:tblW w:w="9889" w:type="dxa"/>
        <w:tblLook w:val="04A0"/>
      </w:tblPr>
      <w:tblGrid>
        <w:gridCol w:w="4219"/>
        <w:gridCol w:w="851"/>
        <w:gridCol w:w="4819"/>
      </w:tblGrid>
      <w:tr w:rsidR="008733BA" w:rsidRPr="00371B15" w:rsidTr="00514D96">
        <w:tc>
          <w:tcPr>
            <w:tcW w:w="4219" w:type="dxa"/>
          </w:tcPr>
          <w:p w:rsidR="008733BA" w:rsidRPr="008F28A2" w:rsidRDefault="008733BA" w:rsidP="00514D96">
            <w:pPr>
              <w:ind w:firstLine="0"/>
              <w:contextualSpacing/>
              <w:jc w:val="center"/>
            </w:pPr>
          </w:p>
        </w:tc>
        <w:tc>
          <w:tcPr>
            <w:tcW w:w="851" w:type="dxa"/>
          </w:tcPr>
          <w:p w:rsidR="008733BA" w:rsidRPr="008F28A2" w:rsidRDefault="008733BA" w:rsidP="00514D96">
            <w:pPr>
              <w:ind w:firstLine="0"/>
              <w:contextualSpacing/>
              <w:jc w:val="center"/>
              <w:rPr>
                <w:sz w:val="28"/>
                <w:szCs w:val="28"/>
              </w:rPr>
            </w:pPr>
          </w:p>
        </w:tc>
        <w:tc>
          <w:tcPr>
            <w:tcW w:w="4819" w:type="dxa"/>
          </w:tcPr>
          <w:p w:rsidR="004634F9" w:rsidRPr="00371B15" w:rsidRDefault="008733BA" w:rsidP="002706D3">
            <w:pPr>
              <w:autoSpaceDE w:val="0"/>
              <w:autoSpaceDN w:val="0"/>
              <w:adjustRightInd w:val="0"/>
              <w:ind w:firstLine="0"/>
              <w:jc w:val="center"/>
            </w:pPr>
            <w:r w:rsidRPr="008F28A2">
              <w:rPr>
                <w:sz w:val="28"/>
                <w:szCs w:val="28"/>
              </w:rPr>
              <w:t xml:space="preserve">Директору Департамента имущественно-земельных отношений </w:t>
            </w:r>
            <w:r w:rsidRPr="008F28A2">
              <w:rPr>
                <w:sz w:val="28"/>
                <w:szCs w:val="28"/>
              </w:rPr>
              <w:br/>
              <w:t xml:space="preserve">города Ростова-на-Дону </w:t>
            </w:r>
            <w:r w:rsidRPr="008F28A2">
              <w:rPr>
                <w:sz w:val="28"/>
                <w:szCs w:val="28"/>
              </w:rPr>
              <w:br/>
            </w:r>
            <w:r w:rsidRPr="008F28A2">
              <w:t>(за исключением земельных участков, занимаемых передвижными сооружениями)</w:t>
            </w:r>
          </w:p>
        </w:tc>
      </w:tr>
      <w:tr w:rsidR="002706D3" w:rsidRPr="00371B15" w:rsidTr="00514D96">
        <w:tc>
          <w:tcPr>
            <w:tcW w:w="4219" w:type="dxa"/>
          </w:tcPr>
          <w:p w:rsidR="002706D3" w:rsidRPr="008F28A2" w:rsidRDefault="002706D3" w:rsidP="00514D96">
            <w:pPr>
              <w:ind w:firstLine="0"/>
              <w:contextualSpacing/>
              <w:jc w:val="center"/>
              <w:rPr>
                <w:sz w:val="28"/>
                <w:szCs w:val="28"/>
              </w:rPr>
            </w:pPr>
          </w:p>
        </w:tc>
        <w:tc>
          <w:tcPr>
            <w:tcW w:w="851" w:type="dxa"/>
          </w:tcPr>
          <w:p w:rsidR="002706D3" w:rsidRPr="008F28A2" w:rsidRDefault="002706D3" w:rsidP="00514D96">
            <w:pPr>
              <w:ind w:firstLine="0"/>
              <w:contextualSpacing/>
              <w:jc w:val="center"/>
              <w:rPr>
                <w:sz w:val="28"/>
                <w:szCs w:val="28"/>
              </w:rPr>
            </w:pPr>
          </w:p>
        </w:tc>
        <w:tc>
          <w:tcPr>
            <w:tcW w:w="4819" w:type="dxa"/>
          </w:tcPr>
          <w:p w:rsidR="002706D3" w:rsidRPr="008F28A2" w:rsidRDefault="002706D3" w:rsidP="004634F9">
            <w:pPr>
              <w:ind w:firstLine="0"/>
              <w:contextualSpacing/>
              <w:jc w:val="center"/>
              <w:rPr>
                <w:sz w:val="28"/>
                <w:szCs w:val="28"/>
              </w:rPr>
            </w:pPr>
          </w:p>
        </w:tc>
      </w:tr>
      <w:tr w:rsidR="004634F9" w:rsidRPr="00371B15" w:rsidTr="00514D96">
        <w:tc>
          <w:tcPr>
            <w:tcW w:w="4219" w:type="dxa"/>
          </w:tcPr>
          <w:p w:rsidR="004634F9" w:rsidRPr="008F28A2" w:rsidRDefault="004634F9" w:rsidP="00514D96">
            <w:pPr>
              <w:ind w:firstLine="0"/>
              <w:contextualSpacing/>
              <w:jc w:val="center"/>
              <w:rPr>
                <w:sz w:val="28"/>
                <w:szCs w:val="28"/>
              </w:rPr>
            </w:pPr>
          </w:p>
        </w:tc>
        <w:tc>
          <w:tcPr>
            <w:tcW w:w="851" w:type="dxa"/>
          </w:tcPr>
          <w:p w:rsidR="004634F9" w:rsidRPr="008F28A2" w:rsidRDefault="004634F9" w:rsidP="00514D96">
            <w:pPr>
              <w:ind w:firstLine="0"/>
              <w:contextualSpacing/>
              <w:jc w:val="center"/>
              <w:rPr>
                <w:sz w:val="28"/>
                <w:szCs w:val="28"/>
              </w:rPr>
            </w:pPr>
          </w:p>
        </w:tc>
        <w:tc>
          <w:tcPr>
            <w:tcW w:w="4819" w:type="dxa"/>
          </w:tcPr>
          <w:p w:rsidR="004634F9" w:rsidRPr="008F28A2" w:rsidRDefault="004634F9" w:rsidP="004634F9">
            <w:pPr>
              <w:ind w:firstLine="0"/>
              <w:contextualSpacing/>
              <w:jc w:val="center"/>
              <w:rPr>
                <w:sz w:val="28"/>
                <w:szCs w:val="28"/>
              </w:rPr>
            </w:pPr>
            <w:r w:rsidRPr="008F28A2">
              <w:rPr>
                <w:sz w:val="28"/>
                <w:szCs w:val="28"/>
              </w:rPr>
              <w:t>Главе администрации</w:t>
            </w:r>
          </w:p>
          <w:p w:rsidR="004634F9" w:rsidRPr="008F28A2" w:rsidRDefault="004634F9" w:rsidP="004634F9">
            <w:pPr>
              <w:ind w:firstLine="0"/>
              <w:contextualSpacing/>
              <w:jc w:val="center"/>
              <w:rPr>
                <w:sz w:val="28"/>
                <w:szCs w:val="28"/>
              </w:rPr>
            </w:pPr>
            <w:proofErr w:type="spellStart"/>
            <w:r w:rsidRPr="008F28A2">
              <w:rPr>
                <w:sz w:val="28"/>
                <w:szCs w:val="28"/>
              </w:rPr>
              <w:t>_______________района</w:t>
            </w:r>
            <w:proofErr w:type="spellEnd"/>
            <w:r w:rsidRPr="008F28A2">
              <w:rPr>
                <w:sz w:val="28"/>
                <w:szCs w:val="28"/>
              </w:rPr>
              <w:t xml:space="preserve"> </w:t>
            </w:r>
          </w:p>
          <w:p w:rsidR="004634F9" w:rsidRPr="008F28A2" w:rsidRDefault="004634F9" w:rsidP="004634F9">
            <w:pPr>
              <w:ind w:firstLine="0"/>
              <w:contextualSpacing/>
              <w:jc w:val="center"/>
              <w:rPr>
                <w:sz w:val="28"/>
                <w:szCs w:val="28"/>
              </w:rPr>
            </w:pPr>
            <w:r w:rsidRPr="008F28A2">
              <w:rPr>
                <w:sz w:val="28"/>
                <w:szCs w:val="28"/>
              </w:rPr>
              <w:t>города Ростова-на-Дону</w:t>
            </w:r>
          </w:p>
          <w:p w:rsidR="004634F9" w:rsidRPr="008F28A2" w:rsidRDefault="004634F9" w:rsidP="004634F9">
            <w:pPr>
              <w:autoSpaceDE w:val="0"/>
              <w:autoSpaceDN w:val="0"/>
              <w:adjustRightInd w:val="0"/>
              <w:ind w:firstLine="0"/>
              <w:jc w:val="center"/>
              <w:rPr>
                <w:sz w:val="28"/>
                <w:szCs w:val="28"/>
              </w:rPr>
            </w:pPr>
            <w:r w:rsidRPr="008F28A2">
              <w:t>(по заключенным договорам аренды земельных участков, занимаемых передвижными сооружениями)</w:t>
            </w:r>
          </w:p>
        </w:tc>
      </w:tr>
    </w:tbl>
    <w:p w:rsidR="008733BA" w:rsidRDefault="008733BA" w:rsidP="008733BA">
      <w:pPr>
        <w:autoSpaceDE w:val="0"/>
        <w:autoSpaceDN w:val="0"/>
        <w:adjustRightInd w:val="0"/>
        <w:ind w:firstLine="0"/>
        <w:jc w:val="center"/>
        <w:rPr>
          <w:szCs w:val="28"/>
        </w:rPr>
      </w:pPr>
    </w:p>
    <w:p w:rsidR="008733BA" w:rsidRDefault="008733BA" w:rsidP="008733BA">
      <w:pPr>
        <w:autoSpaceDE w:val="0"/>
        <w:autoSpaceDN w:val="0"/>
        <w:adjustRightInd w:val="0"/>
        <w:ind w:firstLine="0"/>
        <w:jc w:val="center"/>
        <w:rPr>
          <w:szCs w:val="28"/>
        </w:rPr>
      </w:pPr>
    </w:p>
    <w:p w:rsidR="008733BA" w:rsidRPr="005751BD" w:rsidRDefault="008733BA" w:rsidP="008733BA">
      <w:pPr>
        <w:autoSpaceDE w:val="0"/>
        <w:autoSpaceDN w:val="0"/>
        <w:adjustRightInd w:val="0"/>
        <w:ind w:firstLine="0"/>
        <w:jc w:val="center"/>
        <w:rPr>
          <w:szCs w:val="28"/>
        </w:rPr>
      </w:pPr>
    </w:p>
    <w:p w:rsidR="008733BA" w:rsidRPr="008F28A2" w:rsidRDefault="008733BA" w:rsidP="008733BA">
      <w:pPr>
        <w:autoSpaceDE w:val="0"/>
        <w:autoSpaceDN w:val="0"/>
        <w:adjustRightInd w:val="0"/>
        <w:ind w:firstLine="0"/>
        <w:jc w:val="center"/>
        <w:rPr>
          <w:sz w:val="28"/>
          <w:szCs w:val="28"/>
        </w:rPr>
      </w:pPr>
      <w:r w:rsidRPr="008F28A2">
        <w:rPr>
          <w:sz w:val="28"/>
          <w:szCs w:val="28"/>
        </w:rPr>
        <w:t>ЗАЯВЛЕНИЕ</w:t>
      </w:r>
    </w:p>
    <w:p w:rsidR="008733BA" w:rsidRPr="008F28A2" w:rsidRDefault="008733BA" w:rsidP="008733BA">
      <w:pPr>
        <w:autoSpaceDE w:val="0"/>
        <w:autoSpaceDN w:val="0"/>
        <w:adjustRightInd w:val="0"/>
        <w:ind w:firstLine="0"/>
        <w:jc w:val="center"/>
        <w:rPr>
          <w:sz w:val="28"/>
          <w:szCs w:val="28"/>
        </w:rPr>
      </w:pPr>
      <w:r>
        <w:rPr>
          <w:sz w:val="28"/>
          <w:szCs w:val="28"/>
        </w:rPr>
        <w:t>о</w:t>
      </w:r>
      <w:r w:rsidRPr="008F28A2">
        <w:rPr>
          <w:sz w:val="28"/>
          <w:szCs w:val="28"/>
        </w:rPr>
        <w:t xml:space="preserve"> расторжени</w:t>
      </w:r>
      <w:r>
        <w:rPr>
          <w:sz w:val="28"/>
          <w:szCs w:val="28"/>
        </w:rPr>
        <w:t>и</w:t>
      </w:r>
      <w:r w:rsidRPr="008F28A2">
        <w:rPr>
          <w:sz w:val="28"/>
          <w:szCs w:val="28"/>
        </w:rPr>
        <w:t xml:space="preserve"> договора аренды земельного участка</w:t>
      </w:r>
    </w:p>
    <w:p w:rsidR="008733BA" w:rsidRPr="008F28A2" w:rsidRDefault="008733BA" w:rsidP="008733BA">
      <w:pPr>
        <w:autoSpaceDE w:val="0"/>
        <w:autoSpaceDN w:val="0"/>
        <w:adjustRightInd w:val="0"/>
        <w:ind w:firstLine="0"/>
        <w:jc w:val="center"/>
        <w:rPr>
          <w:sz w:val="28"/>
          <w:szCs w:val="28"/>
        </w:rPr>
      </w:pPr>
    </w:p>
    <w:p w:rsidR="008733BA" w:rsidRPr="008F28A2" w:rsidRDefault="008733BA" w:rsidP="008733BA">
      <w:pPr>
        <w:autoSpaceDE w:val="0"/>
        <w:autoSpaceDN w:val="0"/>
        <w:adjustRightInd w:val="0"/>
        <w:ind w:left="-142" w:firstLine="0"/>
        <w:jc w:val="both"/>
        <w:outlineLvl w:val="0"/>
        <w:rPr>
          <w:sz w:val="28"/>
          <w:szCs w:val="28"/>
        </w:rPr>
      </w:pPr>
      <w:r w:rsidRPr="008F28A2">
        <w:rPr>
          <w:sz w:val="28"/>
          <w:szCs w:val="28"/>
        </w:rPr>
        <w:t xml:space="preserve"> ____________________________________________________________________</w:t>
      </w:r>
    </w:p>
    <w:p w:rsidR="008733BA" w:rsidRPr="00CA10F9" w:rsidRDefault="008733BA" w:rsidP="008733BA">
      <w:pPr>
        <w:autoSpaceDE w:val="0"/>
        <w:autoSpaceDN w:val="0"/>
        <w:adjustRightInd w:val="0"/>
        <w:ind w:left="-142" w:firstLine="0"/>
        <w:jc w:val="center"/>
        <w:rPr>
          <w:sz w:val="22"/>
          <w:szCs w:val="22"/>
        </w:rPr>
      </w:pPr>
      <w:r w:rsidRPr="00CA10F9">
        <w:rPr>
          <w:sz w:val="22"/>
          <w:szCs w:val="22"/>
        </w:rPr>
        <w:t>(полное наименование юридического лица или Ф.И.О. физического лица)</w:t>
      </w:r>
    </w:p>
    <w:p w:rsidR="008733BA" w:rsidRPr="008F28A2" w:rsidRDefault="008733BA" w:rsidP="008733BA">
      <w:pPr>
        <w:autoSpaceDE w:val="0"/>
        <w:autoSpaceDN w:val="0"/>
        <w:adjustRightInd w:val="0"/>
        <w:ind w:left="-142" w:firstLine="0"/>
        <w:jc w:val="both"/>
        <w:rPr>
          <w:sz w:val="28"/>
          <w:szCs w:val="28"/>
        </w:rPr>
      </w:pPr>
      <w:r>
        <w:rPr>
          <w:sz w:val="28"/>
          <w:szCs w:val="28"/>
        </w:rPr>
        <w:t>ИНН ________________________________________________________________.</w:t>
      </w:r>
    </w:p>
    <w:p w:rsidR="008733BA" w:rsidRPr="008F28A2" w:rsidRDefault="008733BA" w:rsidP="008733BA">
      <w:pPr>
        <w:pStyle w:val="affe"/>
        <w:ind w:left="-142"/>
        <w:jc w:val="both"/>
        <w:rPr>
          <w:sz w:val="28"/>
          <w:szCs w:val="28"/>
        </w:rPr>
      </w:pPr>
      <w:r w:rsidRPr="008F28A2">
        <w:rPr>
          <w:sz w:val="28"/>
          <w:szCs w:val="28"/>
        </w:rPr>
        <w:t>Реквизиты документа, удостоверяющего личность заявителя (представителя заявителя):________________</w:t>
      </w:r>
      <w:r>
        <w:rPr>
          <w:sz w:val="28"/>
          <w:szCs w:val="28"/>
        </w:rPr>
        <w:t>___________________________________________</w:t>
      </w:r>
      <w:r w:rsidRPr="008F28A2">
        <w:rPr>
          <w:sz w:val="28"/>
          <w:szCs w:val="28"/>
        </w:rPr>
        <w:t xml:space="preserve">, </w:t>
      </w:r>
    </w:p>
    <w:p w:rsidR="008733BA" w:rsidRPr="008F28A2" w:rsidRDefault="008733BA" w:rsidP="008733BA">
      <w:pPr>
        <w:pStyle w:val="affe"/>
        <w:ind w:left="-142"/>
        <w:jc w:val="both"/>
        <w:rPr>
          <w:sz w:val="28"/>
          <w:szCs w:val="28"/>
        </w:rPr>
      </w:pPr>
      <w:r w:rsidRPr="008F28A2">
        <w:rPr>
          <w:sz w:val="28"/>
          <w:szCs w:val="28"/>
        </w:rPr>
        <w:t>серия_______ номер ________________ дата выдачи ____________________</w:t>
      </w:r>
      <w:r>
        <w:rPr>
          <w:sz w:val="28"/>
          <w:szCs w:val="28"/>
        </w:rPr>
        <w:t>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Документ, подтверждающий государственную регистрацию юридического лица:</w:t>
      </w:r>
    </w:p>
    <w:p w:rsidR="008733BA" w:rsidRPr="008F28A2" w:rsidRDefault="008733BA" w:rsidP="008733BA">
      <w:pPr>
        <w:pStyle w:val="affe"/>
        <w:ind w:left="-142"/>
        <w:jc w:val="both"/>
        <w:rPr>
          <w:sz w:val="28"/>
          <w:szCs w:val="28"/>
        </w:rPr>
      </w:pPr>
      <w:r w:rsidRPr="008F28A2">
        <w:rPr>
          <w:sz w:val="28"/>
          <w:szCs w:val="28"/>
        </w:rPr>
        <w:t>свидетельство о государственной регистрации юридического лица:</w:t>
      </w:r>
    </w:p>
    <w:p w:rsidR="008733BA" w:rsidRPr="008F28A2" w:rsidRDefault="008733BA" w:rsidP="008733BA">
      <w:pPr>
        <w:pStyle w:val="affe"/>
        <w:ind w:left="-142"/>
        <w:jc w:val="both"/>
        <w:rPr>
          <w:sz w:val="28"/>
          <w:szCs w:val="28"/>
        </w:rPr>
      </w:pPr>
      <w:r>
        <w:rPr>
          <w:sz w:val="28"/>
          <w:szCs w:val="28"/>
        </w:rPr>
        <w:t>серия____________ номер _______________</w:t>
      </w:r>
      <w:r w:rsidRPr="008F28A2">
        <w:rPr>
          <w:sz w:val="28"/>
          <w:szCs w:val="28"/>
        </w:rPr>
        <w:t xml:space="preserve"> дата выдачи________________</w:t>
      </w:r>
      <w:r>
        <w:rPr>
          <w:sz w:val="28"/>
          <w:szCs w:val="28"/>
        </w:rPr>
        <w:t xml:space="preserve">____ </w:t>
      </w:r>
    </w:p>
    <w:p w:rsidR="008733BA" w:rsidRPr="008F28A2" w:rsidRDefault="008733BA" w:rsidP="008733BA">
      <w:pPr>
        <w:pStyle w:val="affe"/>
        <w:ind w:left="-142"/>
        <w:jc w:val="both"/>
        <w:rPr>
          <w:sz w:val="28"/>
          <w:szCs w:val="28"/>
        </w:rPr>
      </w:pPr>
      <w:r w:rsidRPr="008F28A2">
        <w:rPr>
          <w:sz w:val="28"/>
          <w:szCs w:val="28"/>
        </w:rPr>
        <w:t>выдано____________________________________________________________</w:t>
      </w:r>
      <w:r>
        <w:rPr>
          <w:sz w:val="28"/>
          <w:szCs w:val="28"/>
        </w:rPr>
        <w:t>___</w:t>
      </w:r>
      <w:r w:rsidRPr="008F28A2">
        <w:rPr>
          <w:sz w:val="28"/>
          <w:szCs w:val="28"/>
        </w:rPr>
        <w:t>,</w:t>
      </w:r>
    </w:p>
    <w:p w:rsidR="008733BA" w:rsidRPr="00CA10F9" w:rsidRDefault="008733BA" w:rsidP="008733BA">
      <w:pPr>
        <w:pStyle w:val="affe"/>
        <w:ind w:left="-142"/>
        <w:jc w:val="center"/>
        <w:rPr>
          <w:sz w:val="22"/>
          <w:szCs w:val="22"/>
        </w:rPr>
      </w:pPr>
      <w:r w:rsidRPr="00CA10F9">
        <w:rPr>
          <w:sz w:val="22"/>
          <w:szCs w:val="22"/>
        </w:rPr>
        <w:t>(полное наименование налогового органа)</w:t>
      </w:r>
    </w:p>
    <w:p w:rsidR="008733BA" w:rsidRPr="008F28A2" w:rsidRDefault="008733BA" w:rsidP="008733BA">
      <w:pPr>
        <w:pStyle w:val="affe"/>
        <w:ind w:left="-142"/>
        <w:jc w:val="both"/>
        <w:rPr>
          <w:sz w:val="28"/>
          <w:szCs w:val="28"/>
        </w:rPr>
      </w:pPr>
      <w:r w:rsidRPr="008F28A2">
        <w:rPr>
          <w:sz w:val="28"/>
          <w:szCs w:val="28"/>
        </w:rPr>
        <w:t xml:space="preserve">или лист записи Единого государственного реестра юридических лиц, </w:t>
      </w:r>
      <w:r w:rsidRPr="008F28A2">
        <w:rPr>
          <w:sz w:val="28"/>
          <w:szCs w:val="28"/>
        </w:rPr>
        <w:br/>
        <w:t>дата выдачи________________________</w:t>
      </w:r>
      <w:r>
        <w:rPr>
          <w:sz w:val="28"/>
          <w:szCs w:val="28"/>
        </w:rPr>
        <w:t>__________________________________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выдан ____________________________________________________________</w:t>
      </w:r>
      <w:r>
        <w:rPr>
          <w:sz w:val="28"/>
          <w:szCs w:val="28"/>
        </w:rPr>
        <w:t>___</w:t>
      </w:r>
      <w:r w:rsidRPr="008F28A2">
        <w:rPr>
          <w:sz w:val="28"/>
          <w:szCs w:val="28"/>
        </w:rPr>
        <w:t>.</w:t>
      </w:r>
    </w:p>
    <w:p w:rsidR="008733BA" w:rsidRPr="00CA10F9" w:rsidRDefault="008733BA" w:rsidP="008733BA">
      <w:pPr>
        <w:pStyle w:val="affe"/>
        <w:ind w:left="-142"/>
        <w:jc w:val="center"/>
        <w:rPr>
          <w:sz w:val="22"/>
          <w:szCs w:val="22"/>
        </w:rPr>
      </w:pPr>
      <w:r w:rsidRPr="00CA10F9">
        <w:rPr>
          <w:sz w:val="22"/>
          <w:szCs w:val="22"/>
        </w:rPr>
        <w:t>(полное наименование налогового органа)</w:t>
      </w:r>
    </w:p>
    <w:p w:rsidR="008733BA" w:rsidRPr="008F28A2" w:rsidRDefault="008733BA" w:rsidP="008733BA">
      <w:pPr>
        <w:pStyle w:val="affe"/>
        <w:ind w:left="-142"/>
        <w:jc w:val="both"/>
        <w:rPr>
          <w:sz w:val="28"/>
          <w:szCs w:val="28"/>
        </w:rPr>
      </w:pPr>
      <w:r w:rsidRPr="008F28A2">
        <w:rPr>
          <w:sz w:val="28"/>
          <w:szCs w:val="28"/>
        </w:rPr>
        <w:t xml:space="preserve">ОГРН </w:t>
      </w:r>
      <w:r w:rsidR="002C2875">
        <w:rPr>
          <w:sz w:val="28"/>
          <w:szCs w:val="28"/>
        </w:rPr>
        <w:t>__________</w:t>
      </w:r>
      <w:r w:rsidRPr="008F28A2">
        <w:rPr>
          <w:sz w:val="28"/>
          <w:szCs w:val="28"/>
        </w:rPr>
        <w:t>____________________________</w:t>
      </w:r>
      <w:r>
        <w:rPr>
          <w:sz w:val="28"/>
          <w:szCs w:val="28"/>
        </w:rPr>
        <w:t>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В лице _____________________________________________________________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roofErr w:type="gramStart"/>
      <w:r w:rsidRPr="008F28A2">
        <w:rPr>
          <w:sz w:val="28"/>
          <w:szCs w:val="28"/>
        </w:rPr>
        <w:t>действующего</w:t>
      </w:r>
      <w:proofErr w:type="gramEnd"/>
      <w:r w:rsidRPr="008F28A2">
        <w:rPr>
          <w:sz w:val="28"/>
          <w:szCs w:val="28"/>
        </w:rPr>
        <w:t xml:space="preserve"> на основании ___________________________________________</w:t>
      </w:r>
      <w:r>
        <w:rPr>
          <w:sz w:val="28"/>
          <w:szCs w:val="28"/>
        </w:rPr>
        <w:t>_</w:t>
      </w:r>
      <w:r w:rsidRPr="008F28A2">
        <w:rPr>
          <w:sz w:val="28"/>
          <w:szCs w:val="28"/>
        </w:rPr>
        <w:t>,</w:t>
      </w:r>
    </w:p>
    <w:p w:rsidR="008733BA" w:rsidRPr="00CA10F9" w:rsidRDefault="008733BA" w:rsidP="008733BA">
      <w:pPr>
        <w:autoSpaceDE w:val="0"/>
        <w:autoSpaceDN w:val="0"/>
        <w:adjustRightInd w:val="0"/>
        <w:ind w:left="-142" w:firstLine="0"/>
        <w:jc w:val="both"/>
        <w:rPr>
          <w:sz w:val="22"/>
          <w:szCs w:val="22"/>
        </w:rPr>
      </w:pPr>
      <w:r w:rsidRPr="00CA10F9">
        <w:rPr>
          <w:sz w:val="22"/>
          <w:szCs w:val="22"/>
        </w:rPr>
        <w:t xml:space="preserve">                                                                                            (доверенности, устава или др.)</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(факс) заявителя (при наличии)_____________________________________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тел. представителя заявителя (при наличии)_______________________________</w:t>
      </w:r>
      <w:r>
        <w:rPr>
          <w:sz w:val="28"/>
          <w:szCs w:val="28"/>
        </w:rPr>
        <w:t>.</w:t>
      </w:r>
    </w:p>
    <w:p w:rsidR="008733BA" w:rsidRPr="008F28A2" w:rsidRDefault="008733BA" w:rsidP="008733BA">
      <w:pPr>
        <w:pStyle w:val="affe"/>
        <w:ind w:left="-142"/>
        <w:jc w:val="both"/>
        <w:rPr>
          <w:sz w:val="28"/>
          <w:szCs w:val="28"/>
        </w:rPr>
      </w:pPr>
      <w:r w:rsidRPr="008F28A2">
        <w:rPr>
          <w:sz w:val="28"/>
          <w:szCs w:val="28"/>
        </w:rPr>
        <w:t>Местонахождение заявителя (для юридического лица)_____________________</w:t>
      </w:r>
      <w:r>
        <w:rPr>
          <w:sz w:val="28"/>
          <w:szCs w:val="28"/>
        </w:rPr>
        <w:t>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_______________________________________________________________</w:t>
      </w:r>
      <w:r w:rsidRPr="008F28A2">
        <w:rPr>
          <w:sz w:val="28"/>
          <w:szCs w:val="28"/>
        </w:rPr>
        <w:t>.</w:t>
      </w:r>
    </w:p>
    <w:p w:rsidR="008733BA" w:rsidRPr="008F28A2" w:rsidRDefault="008733BA" w:rsidP="008733BA">
      <w:pPr>
        <w:pStyle w:val="affe"/>
        <w:ind w:left="-142"/>
        <w:jc w:val="both"/>
        <w:rPr>
          <w:sz w:val="28"/>
          <w:szCs w:val="28"/>
        </w:rPr>
      </w:pPr>
      <w:r w:rsidRPr="008F28A2">
        <w:rPr>
          <w:sz w:val="28"/>
          <w:szCs w:val="28"/>
        </w:rPr>
        <w:t>Почтовый адрес и (или) адрес электронной почты заявителя, по которому должен быть направлен ответ ___________________________________________.</w:t>
      </w:r>
    </w:p>
    <w:p w:rsidR="008733BA" w:rsidRPr="00DE08D5" w:rsidRDefault="008733BA" w:rsidP="008733BA">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___________________________________________________________</w:t>
      </w:r>
      <w:r>
        <w:rPr>
          <w:sz w:val="28"/>
          <w:szCs w:val="28"/>
        </w:rPr>
        <w:t>___</w:t>
      </w:r>
      <w:r w:rsidRPr="00DE08D5">
        <w:rPr>
          <w:sz w:val="28"/>
          <w:szCs w:val="28"/>
        </w:rPr>
        <w:t>,</w:t>
      </w:r>
    </w:p>
    <w:p w:rsidR="008733BA" w:rsidRPr="00DE08D5" w:rsidRDefault="008733BA" w:rsidP="008733BA">
      <w:pPr>
        <w:widowControl w:val="0"/>
        <w:numPr>
          <w:ilvl w:val="0"/>
          <w:numId w:val="8"/>
        </w:numPr>
        <w:jc w:val="center"/>
        <w:rPr>
          <w:sz w:val="22"/>
          <w:szCs w:val="22"/>
        </w:rPr>
      </w:pPr>
      <w:r w:rsidRPr="00DE08D5">
        <w:rPr>
          <w:sz w:val="22"/>
          <w:szCs w:val="22"/>
        </w:rPr>
        <w:t>(Ф</w:t>
      </w:r>
      <w:r>
        <w:rPr>
          <w:sz w:val="22"/>
          <w:szCs w:val="22"/>
        </w:rPr>
        <w:t>.</w:t>
      </w:r>
      <w:r w:rsidRPr="00DE08D5">
        <w:rPr>
          <w:sz w:val="22"/>
          <w:szCs w:val="22"/>
        </w:rPr>
        <w:t>И</w:t>
      </w:r>
      <w:r>
        <w:rPr>
          <w:sz w:val="22"/>
          <w:szCs w:val="22"/>
        </w:rPr>
        <w:t>.</w:t>
      </w:r>
      <w:r w:rsidRPr="00DE08D5">
        <w:rPr>
          <w:sz w:val="22"/>
          <w:szCs w:val="22"/>
        </w:rPr>
        <w:t>О</w:t>
      </w:r>
      <w:r>
        <w:rPr>
          <w:sz w:val="22"/>
          <w:szCs w:val="22"/>
        </w:rPr>
        <w:t>.</w:t>
      </w:r>
      <w:r w:rsidRPr="00DE08D5">
        <w:rPr>
          <w:sz w:val="22"/>
          <w:szCs w:val="22"/>
        </w:rPr>
        <w:t xml:space="preserve"> представителя заявителя)</w:t>
      </w:r>
    </w:p>
    <w:p w:rsidR="008733BA" w:rsidRPr="00DE08D5" w:rsidRDefault="008733BA" w:rsidP="008733BA">
      <w:pPr>
        <w:widowControl w:val="0"/>
        <w:numPr>
          <w:ilvl w:val="0"/>
          <w:numId w:val="8"/>
        </w:numPr>
        <w:ind w:hanging="574"/>
        <w:jc w:val="both"/>
        <w:rPr>
          <w:sz w:val="28"/>
          <w:szCs w:val="28"/>
        </w:rPr>
      </w:pPr>
      <w:proofErr w:type="gramStart"/>
      <w:r w:rsidRPr="00DE08D5">
        <w:rPr>
          <w:sz w:val="28"/>
          <w:szCs w:val="28"/>
        </w:rPr>
        <w:t>действующего</w:t>
      </w:r>
      <w:proofErr w:type="gramEnd"/>
      <w:r w:rsidRPr="00DE08D5">
        <w:rPr>
          <w:sz w:val="28"/>
          <w:szCs w:val="28"/>
        </w:rPr>
        <w:t xml:space="preserve"> на </w:t>
      </w:r>
      <w:proofErr w:type="spellStart"/>
      <w:r w:rsidRPr="00DE08D5">
        <w:rPr>
          <w:sz w:val="28"/>
          <w:szCs w:val="28"/>
        </w:rPr>
        <w:t>основании_________________________________________</w:t>
      </w:r>
      <w:r>
        <w:rPr>
          <w:sz w:val="28"/>
          <w:szCs w:val="28"/>
        </w:rPr>
        <w:t>___</w:t>
      </w:r>
      <w:proofErr w:type="spellEnd"/>
      <w:r w:rsidRPr="00DE08D5">
        <w:rPr>
          <w:sz w:val="28"/>
          <w:szCs w:val="28"/>
        </w:rPr>
        <w:t>,</w:t>
      </w:r>
    </w:p>
    <w:p w:rsidR="008733BA" w:rsidRPr="00DE08D5" w:rsidRDefault="008733BA" w:rsidP="008733BA">
      <w:pPr>
        <w:numPr>
          <w:ilvl w:val="0"/>
          <w:numId w:val="8"/>
        </w:numPr>
        <w:autoSpaceDE w:val="0"/>
        <w:autoSpaceDN w:val="0"/>
        <w:adjustRightInd w:val="0"/>
        <w:jc w:val="both"/>
        <w:rPr>
          <w:sz w:val="22"/>
          <w:szCs w:val="22"/>
        </w:rPr>
      </w:pPr>
      <w:r w:rsidRPr="00DE08D5">
        <w:rPr>
          <w:sz w:val="22"/>
          <w:szCs w:val="22"/>
        </w:rPr>
        <w:t xml:space="preserve">                                                             (доверенности, акта органа опеки и попечительства или др.)</w:t>
      </w:r>
    </w:p>
    <w:p w:rsidR="008733BA" w:rsidRPr="00DE08D5" w:rsidRDefault="008733BA" w:rsidP="008733BA">
      <w:pPr>
        <w:widowControl w:val="0"/>
        <w:numPr>
          <w:ilvl w:val="0"/>
          <w:numId w:val="8"/>
        </w:numPr>
        <w:jc w:val="both"/>
        <w:rPr>
          <w:sz w:val="28"/>
          <w:szCs w:val="28"/>
        </w:rPr>
      </w:pPr>
      <w:r w:rsidRPr="00DE08D5">
        <w:rPr>
          <w:sz w:val="28"/>
          <w:szCs w:val="28"/>
        </w:rPr>
        <w:t>СНИЛС___________________________________________________________</w:t>
      </w:r>
      <w:r>
        <w:rPr>
          <w:sz w:val="28"/>
          <w:szCs w:val="28"/>
        </w:rPr>
        <w:t>__.</w:t>
      </w:r>
    </w:p>
    <w:p w:rsidR="008733BA" w:rsidRPr="00DE08D5" w:rsidRDefault="008733BA" w:rsidP="008733BA">
      <w:pPr>
        <w:widowControl w:val="0"/>
        <w:numPr>
          <w:ilvl w:val="0"/>
          <w:numId w:val="8"/>
        </w:numPr>
        <w:jc w:val="center"/>
        <w:rPr>
          <w:sz w:val="22"/>
          <w:szCs w:val="22"/>
        </w:rPr>
      </w:pPr>
      <w:r w:rsidRPr="00DE08D5">
        <w:rPr>
          <w:sz w:val="22"/>
          <w:szCs w:val="22"/>
        </w:rPr>
        <w:t>(законного представителя несовершеннолетнего лица либо опекуна или попечителя)</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Прошу расторгнуть договор ____________________________________________</w:t>
      </w:r>
      <w:r>
        <w:rPr>
          <w:sz w:val="28"/>
          <w:szCs w:val="28"/>
        </w:rPr>
        <w:t>_</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________________________________№___________ от __________ 20____года</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в связи </w:t>
      </w:r>
      <w:proofErr w:type="gramStart"/>
      <w:r w:rsidRPr="008F28A2">
        <w:rPr>
          <w:sz w:val="28"/>
          <w:szCs w:val="28"/>
        </w:rPr>
        <w:t>с</w:t>
      </w:r>
      <w:proofErr w:type="gramEnd"/>
      <w:r w:rsidRPr="008F28A2">
        <w:rPr>
          <w:sz w:val="28"/>
          <w:szCs w:val="28"/>
        </w:rPr>
        <w:t xml:space="preserve"> ____________________________________________________________</w:t>
      </w:r>
      <w:r>
        <w:rPr>
          <w:sz w:val="28"/>
          <w:szCs w:val="28"/>
        </w:rPr>
        <w:t>_.</w:t>
      </w:r>
    </w:p>
    <w:p w:rsidR="008733BA" w:rsidRPr="005F12F8" w:rsidRDefault="008733BA" w:rsidP="008733BA">
      <w:pPr>
        <w:autoSpaceDE w:val="0"/>
        <w:autoSpaceDN w:val="0"/>
        <w:adjustRightInd w:val="0"/>
        <w:ind w:left="567" w:firstLine="0"/>
        <w:jc w:val="center"/>
      </w:pPr>
      <w:r>
        <w:t>(</w:t>
      </w:r>
      <w:r w:rsidRPr="005F12F8">
        <w:t xml:space="preserve">прекращением  договора аренды земельного участка, занимаемого временным гаражом, </w:t>
      </w:r>
      <w:r w:rsidRPr="005F12F8">
        <w:br/>
        <w:t xml:space="preserve">в случае смерти арендатора; окончанием  строительства многоквартирного дома; выкупом земельного участка; освобождением земельного участка от временных объектов (строительной площадки); неиспользованием земельного участка; переходом права на земельный участок </w:t>
      </w:r>
      <w:r w:rsidRPr="005F12F8">
        <w:br/>
        <w:t>в общую долевую собственность собственников помещений многоквар</w:t>
      </w:r>
      <w:r>
        <w:t>тирного дома)</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1. Сведения о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1.1. Площадь ____________ кв.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1.2. Кадастровый № ___________________</w:t>
      </w:r>
      <w:r>
        <w:rPr>
          <w:sz w:val="28"/>
          <w:szCs w:val="28"/>
        </w:rPr>
        <w:t>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1.3. Адрес: </w:t>
      </w:r>
      <w:proofErr w:type="gramStart"/>
      <w:r w:rsidRPr="008F28A2">
        <w:rPr>
          <w:sz w:val="28"/>
          <w:szCs w:val="28"/>
        </w:rPr>
        <w:t>г</w:t>
      </w:r>
      <w:proofErr w:type="gramEnd"/>
      <w:r w:rsidRPr="008F28A2">
        <w:rPr>
          <w:sz w:val="28"/>
          <w:szCs w:val="28"/>
        </w:rPr>
        <w:t>.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2. Сведения о здании, строении, сооружении, </w:t>
      </w:r>
      <w:proofErr w:type="gramStart"/>
      <w:r w:rsidRPr="008F28A2">
        <w:rPr>
          <w:sz w:val="28"/>
          <w:szCs w:val="28"/>
        </w:rPr>
        <w:t>находящихся</w:t>
      </w:r>
      <w:proofErr w:type="gramEnd"/>
      <w:r w:rsidRPr="008F28A2">
        <w:rPr>
          <w:sz w:val="28"/>
          <w:szCs w:val="28"/>
        </w:rPr>
        <w:t xml:space="preserve"> на земельном участке:</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2.1. Объект права (наименование, литер, номера комнат)___________________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2.2. </w:t>
      </w:r>
      <w:proofErr w:type="spellStart"/>
      <w:r w:rsidRPr="008F28A2">
        <w:rPr>
          <w:sz w:val="28"/>
          <w:szCs w:val="28"/>
        </w:rPr>
        <w:t>Площадь_____________кв</w:t>
      </w:r>
      <w:proofErr w:type="spellEnd"/>
      <w:r w:rsidRPr="008F28A2">
        <w:rPr>
          <w:sz w:val="28"/>
          <w:szCs w:val="28"/>
        </w:rPr>
        <w:t>. м.</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2.3. Кадастровый № __________________</w:t>
      </w:r>
      <w:r>
        <w:rPr>
          <w:sz w:val="28"/>
          <w:szCs w:val="28"/>
        </w:rPr>
        <w:t>_________________________________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2.4. Адрес: </w:t>
      </w:r>
      <w:proofErr w:type="gramStart"/>
      <w:r w:rsidRPr="008F28A2">
        <w:rPr>
          <w:sz w:val="28"/>
          <w:szCs w:val="28"/>
        </w:rPr>
        <w:t>г</w:t>
      </w:r>
      <w:proofErr w:type="gramEnd"/>
      <w:r w:rsidRPr="008F28A2">
        <w:rPr>
          <w:sz w:val="28"/>
          <w:szCs w:val="28"/>
        </w:rPr>
        <w:t>. Ростов-на-Дону __________________________________________</w:t>
      </w:r>
      <w:r>
        <w:rPr>
          <w:sz w:val="28"/>
          <w:szCs w:val="28"/>
        </w:rPr>
        <w:t>_</w:t>
      </w:r>
      <w:r w:rsidRPr="008F28A2">
        <w:rPr>
          <w:sz w:val="28"/>
          <w:szCs w:val="28"/>
        </w:rPr>
        <w:t>.</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Результат муниципальной услуги прошу предоставить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 </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 – в виде электронного документа посредством Портала </w:t>
      </w:r>
      <w:proofErr w:type="spellStart"/>
      <w:r w:rsidRPr="008F28A2">
        <w:rPr>
          <w:sz w:val="28"/>
          <w:szCs w:val="28"/>
        </w:rPr>
        <w:t>госуслуг</w:t>
      </w:r>
      <w:proofErr w:type="spellEnd"/>
      <w:r w:rsidRPr="008F28A2">
        <w:rPr>
          <w:sz w:val="28"/>
          <w:szCs w:val="28"/>
        </w:rPr>
        <w:t>;</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в виде электронного документа посредством системы «Дело»;</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электронного документа посредством электронной почты.</w:t>
      </w:r>
    </w:p>
    <w:p w:rsidR="008733BA" w:rsidRPr="008F28A2"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proofErr w:type="gramStart"/>
      <w:r w:rsidRPr="008F7650">
        <w:rPr>
          <w:sz w:val="28"/>
          <w:szCs w:val="28"/>
        </w:rPr>
        <w:t>В случае указания в заявлении способа направления</w:t>
      </w:r>
      <w:r>
        <w:rPr>
          <w:sz w:val="28"/>
          <w:szCs w:val="28"/>
        </w:rPr>
        <w:t xml:space="preserve"> результата муниципальной услуги </w:t>
      </w:r>
      <w:r w:rsidRPr="008F7650">
        <w:rPr>
          <w:sz w:val="28"/>
          <w:szCs w:val="28"/>
        </w:rPr>
        <w:t>в электронном виде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посредством почтового отправления;</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в виде бумажного документа при личном обращении по месту сдачи документов;</w:t>
      </w:r>
    </w:p>
    <w:p w:rsidR="008733BA" w:rsidRPr="008F28A2" w:rsidRDefault="008733BA" w:rsidP="008733BA">
      <w:pPr>
        <w:autoSpaceDE w:val="0"/>
        <w:autoSpaceDN w:val="0"/>
        <w:adjustRightInd w:val="0"/>
        <w:ind w:left="-142" w:firstLine="0"/>
        <w:jc w:val="both"/>
        <w:rPr>
          <w:sz w:val="28"/>
          <w:szCs w:val="28"/>
        </w:rPr>
      </w:pPr>
      <w:r w:rsidRPr="008F28A2">
        <w:rPr>
          <w:sz w:val="28"/>
          <w:szCs w:val="28"/>
        </w:rPr>
        <w:t>□ – предоставление в виде бумажного документа не требуется.</w:t>
      </w:r>
    </w:p>
    <w:p w:rsidR="008733BA" w:rsidRDefault="008733BA" w:rsidP="008733BA">
      <w:pPr>
        <w:autoSpaceDE w:val="0"/>
        <w:autoSpaceDN w:val="0"/>
        <w:adjustRightInd w:val="0"/>
        <w:ind w:left="-142"/>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left="-142"/>
        <w:jc w:val="both"/>
        <w:rPr>
          <w:sz w:val="28"/>
          <w:szCs w:val="28"/>
        </w:rPr>
      </w:pPr>
    </w:p>
    <w:p w:rsidR="00A94668" w:rsidRDefault="00A94668" w:rsidP="00A94668">
      <w:pPr>
        <w:autoSpaceDE w:val="0"/>
        <w:autoSpaceDN w:val="0"/>
        <w:adjustRightInd w:val="0"/>
        <w:ind w:left="-142" w:firstLine="0"/>
        <w:jc w:val="both"/>
        <w:rPr>
          <w:sz w:val="28"/>
          <w:szCs w:val="28"/>
        </w:rPr>
      </w:pPr>
      <w:r w:rsidRPr="008F28A2">
        <w:rPr>
          <w:sz w:val="28"/>
          <w:szCs w:val="28"/>
        </w:rPr>
        <w:t xml:space="preserve">Достоверность и полноту сведений </w:t>
      </w:r>
      <w:proofErr w:type="spellStart"/>
      <w:r w:rsidRPr="008F28A2">
        <w:rPr>
          <w:sz w:val="28"/>
          <w:szCs w:val="28"/>
        </w:rPr>
        <w:t>подтверждаю</w:t>
      </w:r>
      <w:r>
        <w:rPr>
          <w:sz w:val="28"/>
          <w:szCs w:val="28"/>
        </w:rPr>
        <w:t>__________________________</w:t>
      </w:r>
      <w:proofErr w:type="spellEnd"/>
      <w:r w:rsidRPr="008F28A2">
        <w:rPr>
          <w:sz w:val="28"/>
          <w:szCs w:val="28"/>
        </w:rPr>
        <w:t>.</w:t>
      </w:r>
    </w:p>
    <w:p w:rsidR="00A94668" w:rsidRPr="00E75C4E" w:rsidRDefault="00A94668" w:rsidP="00A94668">
      <w:pPr>
        <w:autoSpaceDE w:val="0"/>
        <w:autoSpaceDN w:val="0"/>
        <w:adjustRightInd w:val="0"/>
        <w:ind w:left="6230" w:firstLine="850"/>
        <w:jc w:val="both"/>
        <w:rPr>
          <w:sz w:val="22"/>
          <w:szCs w:val="22"/>
        </w:rPr>
      </w:pPr>
      <w:r w:rsidRPr="00E75C4E">
        <w:rPr>
          <w:sz w:val="22"/>
          <w:szCs w:val="22"/>
        </w:rPr>
        <w:t>(подпись)</w:t>
      </w:r>
    </w:p>
    <w:p w:rsidR="008733BA" w:rsidRPr="008F28A2" w:rsidRDefault="008733BA" w:rsidP="008733BA">
      <w:pPr>
        <w:autoSpaceDE w:val="0"/>
        <w:autoSpaceDN w:val="0"/>
        <w:adjustRightInd w:val="0"/>
        <w:ind w:left="-142"/>
        <w:jc w:val="both"/>
        <w:rPr>
          <w:sz w:val="28"/>
          <w:szCs w:val="28"/>
        </w:rPr>
      </w:pPr>
    </w:p>
    <w:p w:rsidR="008733BA" w:rsidRDefault="008733BA" w:rsidP="008733BA">
      <w:pPr>
        <w:autoSpaceDE w:val="0"/>
        <w:autoSpaceDN w:val="0"/>
        <w:adjustRightInd w:val="0"/>
        <w:ind w:left="-142" w:firstLine="0"/>
        <w:jc w:val="both"/>
        <w:rPr>
          <w:sz w:val="28"/>
          <w:szCs w:val="28"/>
        </w:rPr>
      </w:pPr>
      <w:proofErr w:type="gramStart"/>
      <w:r w:rsidRPr="008F28A2">
        <w:rPr>
          <w:sz w:val="28"/>
          <w:szCs w:val="28"/>
        </w:rPr>
        <w:t>Подтверждаю свое согласие, а также согласие представляемого мно</w:t>
      </w:r>
      <w:r>
        <w:rPr>
          <w:sz w:val="28"/>
          <w:szCs w:val="28"/>
        </w:rPr>
        <w:t>й</w:t>
      </w:r>
      <w:r w:rsidRPr="008F28A2">
        <w:rPr>
          <w:sz w:val="28"/>
          <w:szCs w:val="28"/>
        </w:rPr>
        <w:t xml:space="preserve"> лица, </w:t>
      </w:r>
      <w:r w:rsidRPr="008F28A2">
        <w:rPr>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w:t>
      </w:r>
      <w:r w:rsidR="005950F9" w:rsidRPr="005950F9">
        <w:rPr>
          <w:sz w:val="28"/>
          <w:szCs w:val="28"/>
        </w:rPr>
        <w:t xml:space="preserve">также иные действия, необходимые </w:t>
      </w:r>
      <w:r w:rsidRPr="008F28A2">
        <w:rPr>
          <w:sz w:val="28"/>
          <w:szCs w:val="28"/>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8F28A2">
        <w:rPr>
          <w:sz w:val="28"/>
          <w:szCs w:val="28"/>
        </w:rPr>
        <w:br/>
        <w:t>в целях предоставления</w:t>
      </w:r>
      <w:proofErr w:type="gramEnd"/>
      <w:r w:rsidRPr="008F28A2">
        <w:rPr>
          <w:sz w:val="28"/>
          <w:szCs w:val="28"/>
        </w:rPr>
        <w:t xml:space="preserve"> муниципальной услуги ________________________</w:t>
      </w:r>
      <w:r>
        <w:rPr>
          <w:sz w:val="28"/>
          <w:szCs w:val="28"/>
        </w:rPr>
        <w:t>____.</w:t>
      </w:r>
    </w:p>
    <w:p w:rsidR="008733BA" w:rsidRPr="00E75C4E" w:rsidRDefault="008733BA" w:rsidP="008733BA">
      <w:pPr>
        <w:autoSpaceDE w:val="0"/>
        <w:autoSpaceDN w:val="0"/>
        <w:adjustRightInd w:val="0"/>
        <w:ind w:left="6230" w:firstLine="850"/>
        <w:jc w:val="both"/>
        <w:rPr>
          <w:sz w:val="22"/>
          <w:szCs w:val="22"/>
        </w:rPr>
      </w:pPr>
      <w:r w:rsidRPr="00E75C4E">
        <w:rPr>
          <w:sz w:val="22"/>
          <w:szCs w:val="22"/>
        </w:rPr>
        <w:t>(подпись)</w:t>
      </w:r>
    </w:p>
    <w:p w:rsidR="00A94668" w:rsidRPr="008F28A2" w:rsidRDefault="00A94668" w:rsidP="00A94668">
      <w:pPr>
        <w:autoSpaceDE w:val="0"/>
        <w:autoSpaceDN w:val="0"/>
        <w:adjustRightInd w:val="0"/>
        <w:ind w:left="-142" w:firstLine="0"/>
        <w:jc w:val="both"/>
        <w:rPr>
          <w:sz w:val="28"/>
          <w:szCs w:val="28"/>
        </w:rPr>
      </w:pPr>
      <w:r w:rsidRPr="008F28A2">
        <w:rPr>
          <w:sz w:val="28"/>
          <w:szCs w:val="28"/>
        </w:rPr>
        <w:t>Документы прилагаются</w:t>
      </w:r>
      <w:hyperlink w:anchor="Par62" w:history="1"/>
      <w:r w:rsidRPr="008F28A2">
        <w:rPr>
          <w:sz w:val="28"/>
          <w:szCs w:val="28"/>
        </w:rPr>
        <w:t>*</w:t>
      </w:r>
    </w:p>
    <w:p w:rsidR="00A94668" w:rsidRPr="008F28A2" w:rsidRDefault="00A94668" w:rsidP="00A94668">
      <w:pPr>
        <w:autoSpaceDE w:val="0"/>
        <w:autoSpaceDN w:val="0"/>
        <w:adjustRightInd w:val="0"/>
        <w:ind w:left="-142" w:firstLine="0"/>
        <w:jc w:val="both"/>
        <w:rPr>
          <w:sz w:val="28"/>
          <w:szCs w:val="28"/>
        </w:rPr>
      </w:pPr>
      <w:r w:rsidRPr="008F28A2">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Заявитель:________________________________________        _______________</w:t>
      </w:r>
    </w:p>
    <w:p w:rsidR="008733BA" w:rsidRPr="00FE30F2" w:rsidRDefault="008733BA" w:rsidP="008733BA">
      <w:pPr>
        <w:autoSpaceDE w:val="0"/>
        <w:autoSpaceDN w:val="0"/>
        <w:adjustRightInd w:val="0"/>
        <w:ind w:left="-142" w:firstLine="0"/>
        <w:jc w:val="both"/>
        <w:rPr>
          <w:sz w:val="22"/>
          <w:szCs w:val="22"/>
        </w:rPr>
      </w:pPr>
      <w:r w:rsidRPr="005F12F8">
        <w:t xml:space="preserve">                                </w:t>
      </w:r>
      <w:proofErr w:type="gramStart"/>
      <w:r w:rsidRPr="00FE30F2">
        <w:rPr>
          <w:sz w:val="22"/>
          <w:szCs w:val="22"/>
        </w:rPr>
        <w:t>(Ф.И.О. заяв</w:t>
      </w:r>
      <w:r>
        <w:rPr>
          <w:sz w:val="22"/>
          <w:szCs w:val="22"/>
        </w:rPr>
        <w:t>ителя (представителя заявителя)</w:t>
      </w:r>
      <w:r w:rsidRPr="00FE30F2">
        <w:rPr>
          <w:sz w:val="22"/>
          <w:szCs w:val="22"/>
        </w:rPr>
        <w:t xml:space="preserve">          </w:t>
      </w:r>
      <w:r>
        <w:rPr>
          <w:sz w:val="22"/>
          <w:szCs w:val="22"/>
        </w:rPr>
        <w:t xml:space="preserve">                    </w:t>
      </w:r>
      <w:r w:rsidRPr="00FE30F2">
        <w:rPr>
          <w:sz w:val="22"/>
          <w:szCs w:val="22"/>
        </w:rPr>
        <w:t xml:space="preserve">        (подпись)</w:t>
      </w:r>
      <w:proofErr w:type="gramEnd"/>
    </w:p>
    <w:p w:rsidR="008733BA" w:rsidRPr="00FE30F2" w:rsidRDefault="008733BA" w:rsidP="008733BA">
      <w:pPr>
        <w:autoSpaceDE w:val="0"/>
        <w:autoSpaceDN w:val="0"/>
        <w:adjustRightInd w:val="0"/>
        <w:ind w:left="-142" w:firstLine="0"/>
        <w:jc w:val="both"/>
        <w:rPr>
          <w:sz w:val="22"/>
          <w:szCs w:val="22"/>
        </w:rPr>
      </w:pPr>
    </w:p>
    <w:p w:rsidR="008733BA" w:rsidRPr="008F28A2" w:rsidRDefault="008733BA" w:rsidP="008733BA">
      <w:pPr>
        <w:autoSpaceDE w:val="0"/>
        <w:autoSpaceDN w:val="0"/>
        <w:adjustRightInd w:val="0"/>
        <w:ind w:left="-142" w:firstLine="0"/>
        <w:jc w:val="both"/>
        <w:rPr>
          <w:sz w:val="28"/>
          <w:szCs w:val="28"/>
        </w:rPr>
      </w:pPr>
      <w:r w:rsidRPr="008F28A2">
        <w:rPr>
          <w:sz w:val="28"/>
          <w:szCs w:val="28"/>
        </w:rPr>
        <w:t xml:space="preserve">«____»______________20____ года </w:t>
      </w:r>
    </w:p>
    <w:p w:rsidR="008733BA" w:rsidRPr="008F28A2" w:rsidRDefault="008733BA" w:rsidP="008733BA">
      <w:pPr>
        <w:autoSpaceDE w:val="0"/>
        <w:autoSpaceDN w:val="0"/>
        <w:adjustRightInd w:val="0"/>
        <w:ind w:hanging="142"/>
        <w:jc w:val="both"/>
        <w:rPr>
          <w:sz w:val="28"/>
          <w:szCs w:val="28"/>
        </w:rPr>
      </w:pPr>
    </w:p>
    <w:p w:rsidR="008733BA" w:rsidRDefault="008733BA" w:rsidP="008733BA">
      <w:pPr>
        <w:ind w:hanging="142"/>
        <w:contextualSpacing/>
        <w:jc w:val="both"/>
        <w:rPr>
          <w:sz w:val="28"/>
          <w:szCs w:val="28"/>
        </w:rPr>
      </w:pPr>
    </w:p>
    <w:p w:rsidR="008733BA" w:rsidRPr="008F7650" w:rsidRDefault="008733BA" w:rsidP="008733BA">
      <w:pPr>
        <w:ind w:hanging="142"/>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8733BA" w:rsidRPr="0066409E" w:rsidTr="00514D96">
        <w:tc>
          <w:tcPr>
            <w:tcW w:w="2707" w:type="pct"/>
          </w:tcPr>
          <w:p w:rsidR="008733BA" w:rsidRPr="0066409E" w:rsidRDefault="008733BA" w:rsidP="00514D96">
            <w:pPr>
              <w:tabs>
                <w:tab w:val="left" w:pos="7088"/>
              </w:tabs>
              <w:suppressAutoHyphens w:val="0"/>
              <w:ind w:left="-70" w:firstLine="0"/>
              <w:rPr>
                <w:sz w:val="28"/>
              </w:rPr>
            </w:pPr>
            <w:r w:rsidRPr="0066409E">
              <w:rPr>
                <w:sz w:val="28"/>
              </w:rPr>
              <w:t>Начальник управления</w:t>
            </w:r>
          </w:p>
          <w:p w:rsidR="008733BA" w:rsidRPr="0066409E" w:rsidRDefault="008733BA" w:rsidP="00514D96">
            <w:pPr>
              <w:tabs>
                <w:tab w:val="left" w:pos="7088"/>
              </w:tabs>
              <w:suppressAutoHyphens w:val="0"/>
              <w:ind w:left="-70" w:firstLine="0"/>
              <w:rPr>
                <w:sz w:val="28"/>
              </w:rPr>
            </w:pPr>
            <w:r w:rsidRPr="0066409E">
              <w:rPr>
                <w:sz w:val="28"/>
              </w:rPr>
              <w:t xml:space="preserve">документационного обеспечения Администрации города Ростова-на-Дону </w:t>
            </w:r>
          </w:p>
        </w:tc>
        <w:tc>
          <w:tcPr>
            <w:tcW w:w="1170" w:type="pct"/>
          </w:tcPr>
          <w:p w:rsidR="008733BA" w:rsidRPr="0066409E" w:rsidRDefault="008733BA" w:rsidP="00514D96">
            <w:pPr>
              <w:tabs>
                <w:tab w:val="left" w:pos="7088"/>
              </w:tabs>
              <w:suppressAutoHyphens w:val="0"/>
              <w:ind w:left="-70" w:firstLine="0"/>
              <w:jc w:val="center"/>
              <w:rPr>
                <w:sz w:val="28"/>
              </w:rPr>
            </w:pPr>
          </w:p>
        </w:tc>
        <w:tc>
          <w:tcPr>
            <w:tcW w:w="1123" w:type="pct"/>
          </w:tcPr>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D63727" w:rsidP="00514D96">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8733BA" w:rsidRDefault="008733BA" w:rsidP="008733BA">
      <w:pPr>
        <w:ind w:firstLine="0"/>
        <w:jc w:val="both"/>
        <w:rPr>
          <w:sz w:val="28"/>
          <w:szCs w:val="28"/>
        </w:rPr>
      </w:pPr>
    </w:p>
    <w:p w:rsidR="008733BA" w:rsidRDefault="008733BA" w:rsidP="008733BA">
      <w:pPr>
        <w:ind w:firstLine="0"/>
        <w:jc w:val="both"/>
        <w:rPr>
          <w:sz w:val="28"/>
          <w:szCs w:val="28"/>
        </w:rPr>
      </w:pPr>
    </w:p>
    <w:p w:rsidR="00A94668" w:rsidRDefault="00A94668" w:rsidP="008733BA">
      <w:pPr>
        <w:ind w:firstLine="0"/>
        <w:jc w:val="both"/>
        <w:rPr>
          <w:sz w:val="28"/>
          <w:szCs w:val="28"/>
        </w:rPr>
      </w:pPr>
    </w:p>
    <w:p w:rsidR="00F2474A" w:rsidRDefault="00F2474A" w:rsidP="008733BA">
      <w:pPr>
        <w:ind w:firstLine="0"/>
        <w:jc w:val="both"/>
        <w:rPr>
          <w:sz w:val="28"/>
          <w:szCs w:val="28"/>
        </w:rPr>
      </w:pPr>
    </w:p>
    <w:tbl>
      <w:tblPr>
        <w:tblW w:w="0" w:type="auto"/>
        <w:tblLook w:val="04A0"/>
      </w:tblPr>
      <w:tblGrid>
        <w:gridCol w:w="4927"/>
        <w:gridCol w:w="4927"/>
      </w:tblGrid>
      <w:tr w:rsidR="008733BA" w:rsidRPr="008F7650" w:rsidTr="00514D96">
        <w:tc>
          <w:tcPr>
            <w:tcW w:w="4927" w:type="dxa"/>
          </w:tcPr>
          <w:p w:rsidR="008733BA" w:rsidRPr="008F7650" w:rsidRDefault="008733BA" w:rsidP="00514D96">
            <w:pPr>
              <w:ind w:firstLine="0"/>
              <w:contextualSpacing/>
              <w:rPr>
                <w:sz w:val="28"/>
                <w:szCs w:val="28"/>
              </w:rPr>
            </w:pPr>
          </w:p>
        </w:tc>
        <w:tc>
          <w:tcPr>
            <w:tcW w:w="4927" w:type="dxa"/>
          </w:tcPr>
          <w:p w:rsidR="008733BA" w:rsidRPr="008F7650" w:rsidRDefault="008733BA" w:rsidP="00514D96">
            <w:pPr>
              <w:ind w:firstLine="0"/>
              <w:contextualSpacing/>
              <w:jc w:val="center"/>
              <w:rPr>
                <w:sz w:val="28"/>
                <w:szCs w:val="28"/>
              </w:rPr>
            </w:pPr>
            <w:r w:rsidRPr="008F7650">
              <w:rPr>
                <w:sz w:val="28"/>
                <w:szCs w:val="28"/>
              </w:rPr>
              <w:t>Приложение № 2</w:t>
            </w:r>
          </w:p>
          <w:p w:rsidR="008733BA" w:rsidRPr="008F7650" w:rsidRDefault="008733BA" w:rsidP="00514D96">
            <w:pPr>
              <w:ind w:firstLine="0"/>
              <w:contextualSpacing/>
              <w:jc w:val="center"/>
              <w:rPr>
                <w:sz w:val="28"/>
                <w:szCs w:val="28"/>
              </w:rPr>
            </w:pPr>
            <w:r w:rsidRPr="008F7650">
              <w:rPr>
                <w:sz w:val="28"/>
                <w:szCs w:val="28"/>
              </w:rPr>
              <w:t>к постановлению Администрац</w:t>
            </w:r>
            <w:r>
              <w:rPr>
                <w:sz w:val="28"/>
                <w:szCs w:val="28"/>
              </w:rPr>
              <w:t xml:space="preserve">ии города </w:t>
            </w:r>
            <w:r w:rsidRPr="008F7650">
              <w:rPr>
                <w:sz w:val="28"/>
                <w:szCs w:val="28"/>
              </w:rPr>
              <w:t>Ростова-на-Дону</w:t>
            </w:r>
          </w:p>
          <w:p w:rsidR="008733BA" w:rsidRPr="008F7650" w:rsidRDefault="008733BA" w:rsidP="00514D96">
            <w:pPr>
              <w:ind w:firstLine="0"/>
              <w:contextualSpacing/>
              <w:jc w:val="center"/>
              <w:rPr>
                <w:sz w:val="28"/>
                <w:szCs w:val="28"/>
              </w:rPr>
            </w:pPr>
            <w:r w:rsidRPr="008F7650">
              <w:rPr>
                <w:sz w:val="28"/>
                <w:szCs w:val="28"/>
              </w:rPr>
              <w:t>от____________ №_________</w:t>
            </w:r>
          </w:p>
          <w:p w:rsidR="008733BA" w:rsidRPr="008F7650" w:rsidRDefault="008733BA" w:rsidP="00514D96">
            <w:pPr>
              <w:ind w:firstLine="0"/>
              <w:contextualSpacing/>
              <w:jc w:val="center"/>
              <w:rPr>
                <w:sz w:val="28"/>
                <w:szCs w:val="28"/>
              </w:rPr>
            </w:pPr>
          </w:p>
        </w:tc>
      </w:tr>
    </w:tbl>
    <w:p w:rsidR="008733BA" w:rsidRPr="008F7650" w:rsidRDefault="008733BA" w:rsidP="008733BA">
      <w:pPr>
        <w:ind w:firstLine="0"/>
        <w:contextualSpacing/>
        <w:rPr>
          <w:sz w:val="28"/>
          <w:szCs w:val="28"/>
        </w:rPr>
      </w:pPr>
    </w:p>
    <w:tbl>
      <w:tblPr>
        <w:tblW w:w="0" w:type="auto"/>
        <w:tblLook w:val="04A0"/>
      </w:tblPr>
      <w:tblGrid>
        <w:gridCol w:w="3652"/>
        <w:gridCol w:w="567"/>
        <w:gridCol w:w="5635"/>
      </w:tblGrid>
      <w:tr w:rsidR="008733BA" w:rsidRPr="005751BD" w:rsidTr="00514D96">
        <w:tc>
          <w:tcPr>
            <w:tcW w:w="3652" w:type="dxa"/>
          </w:tcPr>
          <w:p w:rsidR="008733BA" w:rsidRPr="005751BD" w:rsidRDefault="008733BA" w:rsidP="00514D96">
            <w:pPr>
              <w:ind w:firstLine="0"/>
              <w:contextualSpacing/>
              <w:jc w:val="center"/>
            </w:pPr>
          </w:p>
        </w:tc>
        <w:tc>
          <w:tcPr>
            <w:tcW w:w="567" w:type="dxa"/>
          </w:tcPr>
          <w:p w:rsidR="008733BA" w:rsidRPr="005751BD" w:rsidRDefault="008733BA" w:rsidP="00514D96">
            <w:pPr>
              <w:ind w:firstLine="0"/>
              <w:contextualSpacing/>
              <w:jc w:val="center"/>
            </w:pPr>
            <w:r w:rsidRPr="005751BD">
              <w:t xml:space="preserve">  </w:t>
            </w:r>
          </w:p>
        </w:tc>
        <w:tc>
          <w:tcPr>
            <w:tcW w:w="5635" w:type="dxa"/>
          </w:tcPr>
          <w:p w:rsidR="008733BA" w:rsidRPr="005F12F8" w:rsidRDefault="008733BA" w:rsidP="00514D96">
            <w:pPr>
              <w:autoSpaceDE w:val="0"/>
              <w:autoSpaceDN w:val="0"/>
              <w:adjustRightInd w:val="0"/>
              <w:ind w:firstLine="0"/>
              <w:jc w:val="center"/>
              <w:rPr>
                <w:sz w:val="28"/>
                <w:szCs w:val="28"/>
              </w:rPr>
            </w:pPr>
            <w:r w:rsidRPr="005F12F8">
              <w:rPr>
                <w:sz w:val="28"/>
                <w:szCs w:val="28"/>
              </w:rPr>
              <w:t xml:space="preserve">Директору Департамента </w:t>
            </w:r>
            <w:r w:rsidRPr="005F12F8">
              <w:rPr>
                <w:sz w:val="28"/>
                <w:szCs w:val="28"/>
              </w:rPr>
              <w:br/>
              <w:t xml:space="preserve">имущественно-земельных отношений </w:t>
            </w:r>
            <w:r w:rsidRPr="005F12F8">
              <w:rPr>
                <w:sz w:val="28"/>
                <w:szCs w:val="28"/>
              </w:rPr>
              <w:br/>
              <w:t xml:space="preserve">города Ростова-на-Дону </w:t>
            </w:r>
          </w:p>
        </w:tc>
      </w:tr>
    </w:tbl>
    <w:p w:rsidR="008733BA" w:rsidRDefault="008733BA" w:rsidP="008733BA">
      <w:pPr>
        <w:autoSpaceDE w:val="0"/>
        <w:autoSpaceDN w:val="0"/>
        <w:adjustRightInd w:val="0"/>
        <w:ind w:firstLine="0"/>
        <w:jc w:val="center"/>
        <w:rPr>
          <w:sz w:val="28"/>
          <w:szCs w:val="28"/>
        </w:rPr>
      </w:pPr>
    </w:p>
    <w:p w:rsidR="008733BA"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center"/>
        <w:rPr>
          <w:sz w:val="28"/>
          <w:szCs w:val="28"/>
        </w:rPr>
      </w:pPr>
      <w:r w:rsidRPr="005F12F8">
        <w:rPr>
          <w:sz w:val="28"/>
          <w:szCs w:val="28"/>
        </w:rPr>
        <w:t xml:space="preserve"> ЗАЯВЛЕНИЕ</w:t>
      </w:r>
    </w:p>
    <w:p w:rsidR="008733BA" w:rsidRDefault="008733BA" w:rsidP="008733BA">
      <w:pPr>
        <w:autoSpaceDE w:val="0"/>
        <w:autoSpaceDN w:val="0"/>
        <w:adjustRightInd w:val="0"/>
        <w:ind w:firstLine="0"/>
        <w:jc w:val="center"/>
        <w:rPr>
          <w:sz w:val="28"/>
          <w:szCs w:val="28"/>
        </w:rPr>
      </w:pPr>
      <w:r>
        <w:rPr>
          <w:sz w:val="28"/>
          <w:szCs w:val="28"/>
        </w:rPr>
        <w:t>о</w:t>
      </w:r>
      <w:r w:rsidRPr="005F12F8">
        <w:rPr>
          <w:sz w:val="28"/>
          <w:szCs w:val="28"/>
        </w:rPr>
        <w:t xml:space="preserve"> расторжени</w:t>
      </w:r>
      <w:r>
        <w:rPr>
          <w:sz w:val="28"/>
          <w:szCs w:val="28"/>
        </w:rPr>
        <w:t>и</w:t>
      </w:r>
      <w:r w:rsidRPr="005F12F8">
        <w:rPr>
          <w:sz w:val="28"/>
          <w:szCs w:val="28"/>
        </w:rPr>
        <w:t xml:space="preserve"> договора безвозмездного пользования земельным участком</w:t>
      </w:r>
    </w:p>
    <w:p w:rsidR="008733BA" w:rsidRPr="005F12F8" w:rsidRDefault="008733BA" w:rsidP="008733BA">
      <w:pPr>
        <w:autoSpaceDE w:val="0"/>
        <w:autoSpaceDN w:val="0"/>
        <w:adjustRightInd w:val="0"/>
        <w:ind w:firstLine="0"/>
        <w:jc w:val="center"/>
        <w:rPr>
          <w:sz w:val="28"/>
          <w:szCs w:val="28"/>
        </w:rPr>
      </w:pPr>
    </w:p>
    <w:p w:rsidR="008733BA" w:rsidRPr="005F12F8" w:rsidRDefault="008733BA" w:rsidP="008733BA">
      <w:pPr>
        <w:autoSpaceDE w:val="0"/>
        <w:autoSpaceDN w:val="0"/>
        <w:adjustRightInd w:val="0"/>
        <w:ind w:firstLine="0"/>
        <w:jc w:val="both"/>
        <w:outlineLvl w:val="0"/>
        <w:rPr>
          <w:sz w:val="28"/>
          <w:szCs w:val="28"/>
        </w:rPr>
      </w:pPr>
      <w:r w:rsidRPr="005F12F8">
        <w:rPr>
          <w:sz w:val="28"/>
          <w:szCs w:val="28"/>
        </w:rPr>
        <w:t xml:space="preserve"> ____________________________________________________________________</w:t>
      </w:r>
    </w:p>
    <w:p w:rsidR="008733BA" w:rsidRPr="00FE30F2" w:rsidRDefault="008733BA" w:rsidP="008733BA">
      <w:pPr>
        <w:autoSpaceDE w:val="0"/>
        <w:autoSpaceDN w:val="0"/>
        <w:adjustRightInd w:val="0"/>
        <w:ind w:left="-142" w:firstLine="0"/>
        <w:jc w:val="center"/>
        <w:rPr>
          <w:sz w:val="22"/>
          <w:szCs w:val="22"/>
        </w:rPr>
      </w:pPr>
      <w:r w:rsidRPr="00FE30F2">
        <w:rPr>
          <w:sz w:val="22"/>
          <w:szCs w:val="22"/>
        </w:rPr>
        <w:t>(полное наименование юридического лица)</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ИНН ___________________.</w:t>
      </w:r>
    </w:p>
    <w:p w:rsidR="008733BA" w:rsidRPr="005F12F8" w:rsidRDefault="008733BA" w:rsidP="008733BA">
      <w:pPr>
        <w:pStyle w:val="affe"/>
        <w:ind w:left="-142"/>
        <w:jc w:val="both"/>
        <w:rPr>
          <w:sz w:val="28"/>
          <w:szCs w:val="28"/>
        </w:rPr>
      </w:pPr>
      <w:r w:rsidRPr="005F12F8">
        <w:rPr>
          <w:sz w:val="28"/>
          <w:szCs w:val="28"/>
        </w:rPr>
        <w:t xml:space="preserve">Реквизиты документа, удостоверяющего личность заявителя:________________ </w:t>
      </w:r>
    </w:p>
    <w:p w:rsidR="008733BA" w:rsidRPr="005F12F8" w:rsidRDefault="008733BA" w:rsidP="008733BA">
      <w:pPr>
        <w:pStyle w:val="affe"/>
        <w:ind w:left="-142"/>
        <w:jc w:val="both"/>
        <w:rPr>
          <w:sz w:val="28"/>
          <w:szCs w:val="28"/>
        </w:rPr>
      </w:pPr>
      <w:r w:rsidRPr="005F12F8">
        <w:rPr>
          <w:sz w:val="28"/>
          <w:szCs w:val="28"/>
        </w:rPr>
        <w:t>серия_______ номер ________________ дата выдачи ____________________</w:t>
      </w:r>
      <w:r>
        <w:rPr>
          <w:sz w:val="28"/>
          <w:szCs w:val="28"/>
        </w:rPr>
        <w:t>___</w:t>
      </w:r>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 ____________________________________________________________</w:t>
      </w:r>
      <w:r>
        <w:rPr>
          <w:sz w:val="28"/>
          <w:szCs w:val="28"/>
        </w:rPr>
        <w:t>___</w:t>
      </w:r>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Документ, подтверждающий государственную регистрацию юридического лица:</w:t>
      </w:r>
    </w:p>
    <w:p w:rsidR="008733BA" w:rsidRPr="005F12F8" w:rsidRDefault="008733BA" w:rsidP="008733BA">
      <w:pPr>
        <w:pStyle w:val="affe"/>
        <w:ind w:left="-142"/>
        <w:jc w:val="both"/>
        <w:rPr>
          <w:sz w:val="28"/>
          <w:szCs w:val="28"/>
        </w:rPr>
      </w:pPr>
      <w:r w:rsidRPr="005F12F8">
        <w:rPr>
          <w:sz w:val="28"/>
          <w:szCs w:val="28"/>
        </w:rPr>
        <w:t>свидетельство о государственной регистрации юридического лица:</w:t>
      </w:r>
    </w:p>
    <w:p w:rsidR="008733BA" w:rsidRPr="005F12F8" w:rsidRDefault="008733BA" w:rsidP="008733BA">
      <w:pPr>
        <w:pStyle w:val="affe"/>
        <w:ind w:left="-142"/>
        <w:jc w:val="both"/>
        <w:rPr>
          <w:sz w:val="28"/>
          <w:szCs w:val="28"/>
        </w:rPr>
      </w:pPr>
      <w:r w:rsidRPr="005F12F8">
        <w:rPr>
          <w:sz w:val="28"/>
          <w:szCs w:val="28"/>
        </w:rPr>
        <w:t>серия____</w:t>
      </w:r>
      <w:r>
        <w:rPr>
          <w:sz w:val="28"/>
          <w:szCs w:val="28"/>
        </w:rPr>
        <w:t>________ номер  _______________</w:t>
      </w:r>
      <w:r w:rsidRPr="005F12F8">
        <w:rPr>
          <w:sz w:val="28"/>
          <w:szCs w:val="28"/>
        </w:rPr>
        <w:t xml:space="preserve"> дата </w:t>
      </w:r>
      <w:proofErr w:type="spellStart"/>
      <w:r w:rsidRPr="005F12F8">
        <w:rPr>
          <w:sz w:val="28"/>
          <w:szCs w:val="28"/>
        </w:rPr>
        <w:t>выдачи________________</w:t>
      </w:r>
      <w:r>
        <w:rPr>
          <w:sz w:val="28"/>
          <w:szCs w:val="28"/>
        </w:rPr>
        <w:t>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выдано____________________________________________________________</w:t>
      </w:r>
      <w:r>
        <w:rPr>
          <w:sz w:val="28"/>
          <w:szCs w:val="28"/>
        </w:rPr>
        <w:t>___</w:t>
      </w:r>
      <w:r w:rsidRPr="005F12F8">
        <w:rPr>
          <w:sz w:val="28"/>
          <w:szCs w:val="28"/>
        </w:rPr>
        <w:t>,</w:t>
      </w:r>
    </w:p>
    <w:p w:rsidR="008733BA" w:rsidRPr="00FE30F2" w:rsidRDefault="008733BA" w:rsidP="008733BA">
      <w:pPr>
        <w:pStyle w:val="affe"/>
        <w:ind w:left="-142"/>
        <w:jc w:val="center"/>
        <w:rPr>
          <w:sz w:val="22"/>
          <w:szCs w:val="22"/>
        </w:rPr>
      </w:pPr>
      <w:r w:rsidRPr="00FE30F2">
        <w:rPr>
          <w:sz w:val="22"/>
          <w:szCs w:val="22"/>
        </w:rPr>
        <w:t>(полное наименование налогового органа)</w:t>
      </w:r>
    </w:p>
    <w:p w:rsidR="008733BA" w:rsidRPr="005F12F8" w:rsidRDefault="008733BA" w:rsidP="008733BA">
      <w:pPr>
        <w:pStyle w:val="affe"/>
        <w:ind w:left="-142"/>
        <w:jc w:val="both"/>
        <w:rPr>
          <w:sz w:val="28"/>
          <w:szCs w:val="28"/>
        </w:rPr>
      </w:pPr>
      <w:r w:rsidRPr="005F12F8">
        <w:rPr>
          <w:sz w:val="28"/>
          <w:szCs w:val="28"/>
        </w:rPr>
        <w:t xml:space="preserve">или лист записи Единого государственного реестра юридических лиц, </w:t>
      </w:r>
      <w:r w:rsidRPr="005F12F8">
        <w:rPr>
          <w:sz w:val="28"/>
          <w:szCs w:val="28"/>
        </w:rPr>
        <w:br/>
        <w:t xml:space="preserve">дата </w:t>
      </w:r>
      <w:proofErr w:type="spellStart"/>
      <w:r w:rsidRPr="005F12F8">
        <w:rPr>
          <w:sz w:val="28"/>
          <w:szCs w:val="28"/>
        </w:rPr>
        <w:t>выдачи________________________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выдан ____________________________________________________________.</w:t>
      </w:r>
    </w:p>
    <w:p w:rsidR="008733BA" w:rsidRPr="00FE30F2" w:rsidRDefault="008733BA" w:rsidP="008733BA">
      <w:pPr>
        <w:pStyle w:val="affe"/>
        <w:ind w:left="-142"/>
        <w:jc w:val="center"/>
        <w:rPr>
          <w:sz w:val="22"/>
          <w:szCs w:val="22"/>
        </w:rPr>
      </w:pPr>
      <w:r w:rsidRPr="00FE30F2">
        <w:rPr>
          <w:sz w:val="22"/>
          <w:szCs w:val="22"/>
        </w:rPr>
        <w:t>(полное наименование налогового органа)</w:t>
      </w:r>
    </w:p>
    <w:p w:rsidR="008733BA" w:rsidRPr="005F12F8" w:rsidRDefault="008733BA" w:rsidP="008733BA">
      <w:pPr>
        <w:pStyle w:val="affe"/>
        <w:ind w:left="-142"/>
        <w:jc w:val="both"/>
        <w:rPr>
          <w:sz w:val="28"/>
          <w:szCs w:val="28"/>
        </w:rPr>
      </w:pPr>
      <w:r w:rsidRPr="005F12F8">
        <w:rPr>
          <w:sz w:val="28"/>
          <w:szCs w:val="28"/>
        </w:rPr>
        <w:t>ОГРН _____________________________.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В лице ______________________________________________________________,</w:t>
      </w:r>
    </w:p>
    <w:p w:rsidR="008733BA" w:rsidRPr="005F12F8" w:rsidRDefault="008733BA" w:rsidP="008733BA">
      <w:pPr>
        <w:autoSpaceDE w:val="0"/>
        <w:autoSpaceDN w:val="0"/>
        <w:adjustRightInd w:val="0"/>
        <w:ind w:left="-142" w:firstLine="0"/>
        <w:jc w:val="both"/>
        <w:rPr>
          <w:sz w:val="28"/>
          <w:szCs w:val="28"/>
        </w:rPr>
      </w:pPr>
      <w:proofErr w:type="gramStart"/>
      <w:r w:rsidRPr="005F12F8">
        <w:rPr>
          <w:sz w:val="28"/>
          <w:szCs w:val="28"/>
        </w:rPr>
        <w:t>действующего</w:t>
      </w:r>
      <w:proofErr w:type="gramEnd"/>
      <w:r w:rsidRPr="005F12F8">
        <w:rPr>
          <w:sz w:val="28"/>
          <w:szCs w:val="28"/>
        </w:rPr>
        <w:t xml:space="preserve"> на основании ___________________________________________</w:t>
      </w:r>
      <w:r>
        <w:rPr>
          <w:sz w:val="28"/>
          <w:szCs w:val="28"/>
        </w:rPr>
        <w:t>_</w:t>
      </w:r>
      <w:r w:rsidRPr="005F12F8">
        <w:rPr>
          <w:sz w:val="28"/>
          <w:szCs w:val="28"/>
        </w:rPr>
        <w:t>,</w:t>
      </w:r>
    </w:p>
    <w:p w:rsidR="008733BA" w:rsidRPr="00FE30F2" w:rsidRDefault="008733BA" w:rsidP="008733BA">
      <w:pPr>
        <w:autoSpaceDE w:val="0"/>
        <w:autoSpaceDN w:val="0"/>
        <w:adjustRightInd w:val="0"/>
        <w:ind w:left="-142" w:firstLine="0"/>
        <w:jc w:val="both"/>
        <w:rPr>
          <w:sz w:val="22"/>
          <w:szCs w:val="22"/>
        </w:rPr>
      </w:pPr>
      <w:r w:rsidRPr="005F12F8">
        <w:t xml:space="preserve">                                                                                            </w:t>
      </w:r>
      <w:r w:rsidRPr="00FE30F2">
        <w:rPr>
          <w:sz w:val="22"/>
          <w:szCs w:val="22"/>
        </w:rPr>
        <w:t>(доверенности, устава или др.)</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(факс) заявителя (при наличии)_____________________________________</w:t>
      </w:r>
      <w:r>
        <w:rPr>
          <w:sz w:val="28"/>
          <w:szCs w:val="28"/>
        </w:rPr>
        <w:t>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тел. представителя заявителя (при наличии)_______________________________</w:t>
      </w:r>
      <w:r>
        <w:rPr>
          <w:sz w:val="28"/>
          <w:szCs w:val="28"/>
        </w:rPr>
        <w:t>.</w:t>
      </w:r>
    </w:p>
    <w:p w:rsidR="008733BA" w:rsidRPr="005F12F8" w:rsidRDefault="008733BA" w:rsidP="008733BA">
      <w:pPr>
        <w:pStyle w:val="affe"/>
        <w:ind w:left="-142"/>
        <w:jc w:val="both"/>
        <w:rPr>
          <w:sz w:val="28"/>
          <w:szCs w:val="28"/>
        </w:rPr>
      </w:pPr>
      <w:r w:rsidRPr="005F12F8">
        <w:rPr>
          <w:sz w:val="28"/>
          <w:szCs w:val="28"/>
        </w:rPr>
        <w:t xml:space="preserve">Местонахождение </w:t>
      </w:r>
      <w:proofErr w:type="spellStart"/>
      <w:r w:rsidRPr="005F12F8">
        <w:rPr>
          <w:sz w:val="28"/>
          <w:szCs w:val="28"/>
        </w:rPr>
        <w:t>заявителя____________________________________________</w:t>
      </w:r>
      <w:proofErr w:type="spellEnd"/>
      <w:r w:rsidRPr="005F12F8">
        <w:rPr>
          <w:sz w:val="28"/>
          <w:szCs w:val="28"/>
        </w:rPr>
        <w:t>.</w:t>
      </w:r>
    </w:p>
    <w:p w:rsidR="008733BA" w:rsidRPr="005F12F8" w:rsidRDefault="008733BA" w:rsidP="008733BA">
      <w:pPr>
        <w:pStyle w:val="affe"/>
        <w:ind w:left="-142"/>
        <w:jc w:val="both"/>
        <w:rPr>
          <w:sz w:val="28"/>
          <w:szCs w:val="28"/>
        </w:rPr>
      </w:pPr>
      <w:r w:rsidRPr="005F12F8">
        <w:rPr>
          <w:sz w:val="28"/>
          <w:szCs w:val="28"/>
        </w:rPr>
        <w:t>Почтовый адрес и (или) адрес электронной почты заявителя, по которому должен быть направлен ответ ___________________________________________.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Прошу расторгнуть договор безвозмездного пользования земельным участком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№___________ от __________ 20____года</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в связи </w:t>
      </w:r>
      <w:proofErr w:type="gramStart"/>
      <w:r w:rsidRPr="005F12F8">
        <w:rPr>
          <w:sz w:val="28"/>
          <w:szCs w:val="28"/>
        </w:rPr>
        <w:t>с</w:t>
      </w:r>
      <w:proofErr w:type="gramEnd"/>
      <w:r w:rsidRPr="005F12F8">
        <w:rPr>
          <w:sz w:val="28"/>
          <w:szCs w:val="28"/>
        </w:rPr>
        <w:t xml:space="preserve"> ____________________________________________________________</w:t>
      </w:r>
      <w:r>
        <w:rPr>
          <w:sz w:val="28"/>
          <w:szCs w:val="28"/>
        </w:rPr>
        <w:t>_.</w:t>
      </w:r>
    </w:p>
    <w:p w:rsidR="008733BA" w:rsidRPr="00FE30F2" w:rsidRDefault="008733BA" w:rsidP="008733BA">
      <w:pPr>
        <w:autoSpaceDE w:val="0"/>
        <w:autoSpaceDN w:val="0"/>
        <w:adjustRightInd w:val="0"/>
        <w:ind w:left="-142" w:firstLine="1701"/>
        <w:jc w:val="both"/>
        <w:rPr>
          <w:sz w:val="22"/>
          <w:szCs w:val="22"/>
        </w:rPr>
      </w:pPr>
      <w:r w:rsidRPr="00FE30F2">
        <w:rPr>
          <w:sz w:val="22"/>
          <w:szCs w:val="22"/>
        </w:rPr>
        <w:t xml:space="preserve">(окончанием строительства; неиспользованием земельного участка)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 Сведения о земельном участке:</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1.1. Площадь ____________ кв. м.</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1.2. Кадастровый № ___________________.</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1.3. Адрес: </w:t>
      </w:r>
      <w:proofErr w:type="gramStart"/>
      <w:r w:rsidRPr="005F12F8">
        <w:rPr>
          <w:sz w:val="28"/>
          <w:szCs w:val="28"/>
        </w:rPr>
        <w:t>г</w:t>
      </w:r>
      <w:proofErr w:type="gramEnd"/>
      <w:r w:rsidRPr="005F12F8">
        <w:rPr>
          <w:sz w:val="28"/>
          <w:szCs w:val="28"/>
        </w:rPr>
        <w:t>. Ростов-на-Дону __________________________________________</w:t>
      </w:r>
      <w:r>
        <w:rPr>
          <w:sz w:val="28"/>
          <w:szCs w:val="28"/>
        </w:rPr>
        <w:t>_</w:t>
      </w:r>
      <w:r w:rsidRPr="005F12F8">
        <w:rPr>
          <w:sz w:val="28"/>
          <w:szCs w:val="28"/>
        </w:rPr>
        <w:t>.</w:t>
      </w:r>
    </w:p>
    <w:p w:rsidR="008733BA" w:rsidRPr="005F12F8" w:rsidRDefault="008733BA" w:rsidP="008733BA">
      <w:pPr>
        <w:autoSpaceDE w:val="0"/>
        <w:autoSpaceDN w:val="0"/>
        <w:adjustRightInd w:val="0"/>
        <w:ind w:left="-142" w:firstLine="0"/>
        <w:jc w:val="both"/>
        <w:rPr>
          <w:sz w:val="28"/>
          <w:szCs w:val="28"/>
        </w:rPr>
      </w:pPr>
      <w:r>
        <w:rPr>
          <w:sz w:val="28"/>
          <w:szCs w:val="28"/>
        </w:rPr>
        <w:t>Результат муниципальной услуги</w:t>
      </w:r>
      <w:r w:rsidRPr="005F12F8">
        <w:rPr>
          <w:sz w:val="28"/>
          <w:szCs w:val="28"/>
        </w:rPr>
        <w:t xml:space="preserve"> прошу  предоставить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при личном обращении по месту сдачи документов;</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виде электронного документа посредством Портала </w:t>
      </w:r>
      <w:proofErr w:type="spellStart"/>
      <w:r w:rsidRPr="005F12F8">
        <w:rPr>
          <w:sz w:val="28"/>
          <w:szCs w:val="28"/>
        </w:rPr>
        <w:t>госуслуг</w:t>
      </w:r>
      <w:proofErr w:type="spellEnd"/>
      <w:r w:rsidRPr="005F12F8">
        <w:rPr>
          <w:sz w:val="28"/>
          <w:szCs w:val="28"/>
        </w:rPr>
        <w:t>;</w:t>
      </w:r>
    </w:p>
    <w:p w:rsidR="008733BA" w:rsidRPr="008F28A2" w:rsidRDefault="008733BA" w:rsidP="008733BA">
      <w:pPr>
        <w:pStyle w:val="1"/>
        <w:keepNext w:val="0"/>
        <w:tabs>
          <w:tab w:val="clear" w:pos="432"/>
        </w:tabs>
        <w:suppressAutoHyphens w:val="0"/>
        <w:autoSpaceDE w:val="0"/>
        <w:autoSpaceDN w:val="0"/>
        <w:adjustRightInd w:val="0"/>
        <w:ind w:left="-142" w:firstLine="0"/>
        <w:jc w:val="both"/>
        <w:rPr>
          <w:sz w:val="28"/>
          <w:szCs w:val="28"/>
        </w:rPr>
      </w:pPr>
      <w:r w:rsidRPr="008F28A2">
        <w:rPr>
          <w:sz w:val="28"/>
          <w:szCs w:val="28"/>
        </w:rPr>
        <w:t xml:space="preserve">□ – </w:t>
      </w:r>
      <w:r w:rsidRPr="008F28A2">
        <w:rPr>
          <w:bCs/>
          <w:sz w:val="28"/>
          <w:szCs w:val="28"/>
        </w:rPr>
        <w:t>в виде электронного документа посредством системы «Дело»;</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электронного документа посредством электронной почты.</w:t>
      </w:r>
    </w:p>
    <w:p w:rsidR="008733BA" w:rsidRPr="005F12F8" w:rsidRDefault="008733BA" w:rsidP="008733BA">
      <w:pPr>
        <w:autoSpaceDE w:val="0"/>
        <w:autoSpaceDN w:val="0"/>
        <w:adjustRightInd w:val="0"/>
        <w:ind w:left="-142" w:firstLine="0"/>
        <w:jc w:val="both"/>
        <w:rPr>
          <w:sz w:val="28"/>
          <w:szCs w:val="28"/>
        </w:rPr>
      </w:pPr>
    </w:p>
    <w:p w:rsidR="008733BA" w:rsidRPr="008F7650" w:rsidRDefault="008733BA" w:rsidP="008733BA">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электронном виде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 в виде бумажного документа посредством почтового отправления;</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 – в виде бумажного документа при личном обращении по месту сдачи документов; </w:t>
      </w:r>
    </w:p>
    <w:p w:rsidR="008733BA" w:rsidRPr="005F12F8" w:rsidRDefault="008733BA" w:rsidP="008733BA">
      <w:pPr>
        <w:autoSpaceDE w:val="0"/>
        <w:autoSpaceDN w:val="0"/>
        <w:adjustRightInd w:val="0"/>
        <w:ind w:left="-142" w:firstLine="0"/>
        <w:jc w:val="both"/>
        <w:rPr>
          <w:sz w:val="28"/>
          <w:szCs w:val="28"/>
        </w:rPr>
      </w:pPr>
      <w:r w:rsidRPr="005F12F8">
        <w:rPr>
          <w:sz w:val="28"/>
          <w:szCs w:val="28"/>
        </w:rPr>
        <w:t>□ – предоставление в виде бумажного документа не требуется.</w:t>
      </w:r>
    </w:p>
    <w:p w:rsidR="008733BA"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autoSpaceDE w:val="0"/>
        <w:autoSpaceDN w:val="0"/>
        <w:adjustRightInd w:val="0"/>
        <w:ind w:left="-142" w:firstLine="0"/>
        <w:jc w:val="both"/>
        <w:rPr>
          <w:sz w:val="28"/>
          <w:szCs w:val="28"/>
        </w:rPr>
      </w:pPr>
    </w:p>
    <w:p w:rsidR="00A94668" w:rsidRDefault="00A94668" w:rsidP="00A94668">
      <w:pPr>
        <w:autoSpaceDE w:val="0"/>
        <w:autoSpaceDN w:val="0"/>
        <w:adjustRightInd w:val="0"/>
        <w:ind w:left="-142" w:firstLine="0"/>
        <w:jc w:val="both"/>
        <w:rPr>
          <w:sz w:val="28"/>
          <w:szCs w:val="28"/>
        </w:rPr>
      </w:pPr>
      <w:r w:rsidRPr="005F12F8">
        <w:rPr>
          <w:sz w:val="28"/>
          <w:szCs w:val="28"/>
        </w:rPr>
        <w:t>Достоверность и полноту сведений подтверждаю</w:t>
      </w:r>
      <w:r>
        <w:rPr>
          <w:sz w:val="28"/>
          <w:szCs w:val="28"/>
        </w:rPr>
        <w:t xml:space="preserve"> __________________________</w:t>
      </w:r>
      <w:r w:rsidRPr="005F12F8">
        <w:rPr>
          <w:sz w:val="28"/>
          <w:szCs w:val="28"/>
        </w:rPr>
        <w:t>.</w:t>
      </w:r>
    </w:p>
    <w:p w:rsidR="00A94668" w:rsidRPr="00E75C4E" w:rsidRDefault="00A94668" w:rsidP="00A94668">
      <w:pPr>
        <w:autoSpaceDE w:val="0"/>
        <w:autoSpaceDN w:val="0"/>
        <w:adjustRightInd w:val="0"/>
        <w:ind w:left="6938" w:firstLine="433"/>
        <w:jc w:val="both"/>
        <w:rPr>
          <w:sz w:val="22"/>
          <w:szCs w:val="22"/>
        </w:rPr>
      </w:pPr>
      <w:r w:rsidRPr="00E75C4E">
        <w:rPr>
          <w:sz w:val="22"/>
          <w:szCs w:val="22"/>
        </w:rPr>
        <w:t>(подпись)</w:t>
      </w:r>
    </w:p>
    <w:p w:rsidR="008733BA" w:rsidRPr="005F12F8" w:rsidRDefault="008733BA" w:rsidP="008733BA">
      <w:pPr>
        <w:autoSpaceDE w:val="0"/>
        <w:autoSpaceDN w:val="0"/>
        <w:adjustRightInd w:val="0"/>
        <w:ind w:left="-142" w:firstLine="0"/>
        <w:jc w:val="both"/>
        <w:rPr>
          <w:sz w:val="28"/>
          <w:szCs w:val="28"/>
        </w:rPr>
      </w:pPr>
    </w:p>
    <w:p w:rsidR="008733BA" w:rsidRDefault="008733BA" w:rsidP="008733BA">
      <w:pPr>
        <w:autoSpaceDE w:val="0"/>
        <w:autoSpaceDN w:val="0"/>
        <w:adjustRightInd w:val="0"/>
        <w:ind w:left="-142" w:firstLine="0"/>
        <w:jc w:val="both"/>
        <w:rPr>
          <w:sz w:val="28"/>
          <w:szCs w:val="28"/>
        </w:rPr>
      </w:pPr>
      <w:proofErr w:type="gramStart"/>
      <w:r w:rsidRPr="005F12F8">
        <w:rPr>
          <w:sz w:val="28"/>
          <w:szCs w:val="28"/>
        </w:rPr>
        <w:t xml:space="preserve">Подтверждаю свое согласие, а также согласие представляемого мною лица, </w:t>
      </w:r>
      <w:r w:rsidRPr="005F12F8">
        <w:rPr>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5950F9" w:rsidRPr="008F28A2">
        <w:rPr>
          <w:sz w:val="28"/>
          <w:szCs w:val="28"/>
        </w:rPr>
        <w:t xml:space="preserve">а </w:t>
      </w:r>
      <w:r w:rsidR="005950F9" w:rsidRPr="005950F9">
        <w:rPr>
          <w:sz w:val="28"/>
          <w:szCs w:val="28"/>
        </w:rPr>
        <w:t>также иные действия, необходимые</w:t>
      </w:r>
      <w:r w:rsidR="005950F9" w:rsidRPr="005F12F8">
        <w:rPr>
          <w:sz w:val="28"/>
          <w:szCs w:val="28"/>
        </w:rPr>
        <w:t xml:space="preserve"> </w:t>
      </w:r>
      <w:r w:rsidRPr="005F12F8">
        <w:rPr>
          <w:sz w:val="28"/>
          <w:szCs w:val="28"/>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5F12F8">
        <w:rPr>
          <w:sz w:val="28"/>
          <w:szCs w:val="28"/>
        </w:rPr>
        <w:br/>
        <w:t>в целях предоставления</w:t>
      </w:r>
      <w:proofErr w:type="gramEnd"/>
      <w:r w:rsidRPr="005F12F8">
        <w:rPr>
          <w:sz w:val="28"/>
          <w:szCs w:val="28"/>
        </w:rPr>
        <w:t xml:space="preserve"> муниципальной услуги ________________________</w:t>
      </w:r>
      <w:r>
        <w:rPr>
          <w:sz w:val="28"/>
          <w:szCs w:val="28"/>
        </w:rPr>
        <w:t>____.</w:t>
      </w:r>
    </w:p>
    <w:p w:rsidR="008733BA" w:rsidRPr="00E75C4E" w:rsidRDefault="008733BA" w:rsidP="008733BA">
      <w:pPr>
        <w:autoSpaceDE w:val="0"/>
        <w:autoSpaceDN w:val="0"/>
        <w:adjustRightInd w:val="0"/>
        <w:ind w:left="6938" w:firstLine="433"/>
        <w:jc w:val="both"/>
        <w:rPr>
          <w:sz w:val="22"/>
          <w:szCs w:val="22"/>
        </w:rPr>
      </w:pPr>
      <w:r w:rsidRPr="00E75C4E">
        <w:rPr>
          <w:sz w:val="22"/>
          <w:szCs w:val="22"/>
        </w:rPr>
        <w:t>(подпись)</w:t>
      </w:r>
    </w:p>
    <w:p w:rsidR="00F2474A" w:rsidRDefault="00F2474A" w:rsidP="00A94668">
      <w:pPr>
        <w:autoSpaceDE w:val="0"/>
        <w:autoSpaceDN w:val="0"/>
        <w:adjustRightInd w:val="0"/>
        <w:ind w:left="-142" w:firstLine="0"/>
        <w:jc w:val="both"/>
        <w:rPr>
          <w:sz w:val="28"/>
          <w:szCs w:val="28"/>
        </w:rPr>
      </w:pPr>
    </w:p>
    <w:p w:rsidR="00A94668" w:rsidRPr="005F12F8" w:rsidRDefault="00A94668" w:rsidP="00A94668">
      <w:pPr>
        <w:autoSpaceDE w:val="0"/>
        <w:autoSpaceDN w:val="0"/>
        <w:adjustRightInd w:val="0"/>
        <w:ind w:left="-142" w:firstLine="0"/>
        <w:jc w:val="both"/>
        <w:rPr>
          <w:sz w:val="28"/>
          <w:szCs w:val="28"/>
        </w:rPr>
      </w:pPr>
      <w:r w:rsidRPr="005F12F8">
        <w:rPr>
          <w:sz w:val="28"/>
          <w:szCs w:val="28"/>
        </w:rPr>
        <w:t>Документы прилагаются</w:t>
      </w:r>
      <w:hyperlink w:anchor="Par62" w:history="1"/>
      <w:r w:rsidRPr="005F12F8">
        <w:rPr>
          <w:sz w:val="28"/>
          <w:szCs w:val="28"/>
        </w:rPr>
        <w:t>*</w:t>
      </w:r>
    </w:p>
    <w:p w:rsidR="00A94668" w:rsidRPr="005F12F8" w:rsidRDefault="00A94668" w:rsidP="00A94668">
      <w:pPr>
        <w:autoSpaceDE w:val="0"/>
        <w:autoSpaceDN w:val="0"/>
        <w:adjustRightInd w:val="0"/>
        <w:ind w:left="-142" w:firstLine="0"/>
        <w:jc w:val="both"/>
        <w:rPr>
          <w:sz w:val="28"/>
          <w:szCs w:val="28"/>
        </w:rPr>
      </w:pPr>
      <w:r w:rsidRPr="005F12F8">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A94668" w:rsidRDefault="00A94668" w:rsidP="00A94668">
      <w:pPr>
        <w:ind w:firstLine="0"/>
        <w:contextualSpacing/>
        <w:jc w:val="both"/>
        <w:rPr>
          <w:sz w:val="28"/>
          <w:szCs w:val="28"/>
        </w:rPr>
      </w:pPr>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Заявитель:________________________________________        _______________</w:t>
      </w:r>
    </w:p>
    <w:p w:rsidR="008733BA" w:rsidRPr="00FE30F2" w:rsidRDefault="008733BA" w:rsidP="008733BA">
      <w:pPr>
        <w:autoSpaceDE w:val="0"/>
        <w:autoSpaceDN w:val="0"/>
        <w:adjustRightInd w:val="0"/>
        <w:ind w:left="-142" w:firstLine="0"/>
        <w:jc w:val="both"/>
        <w:rPr>
          <w:sz w:val="22"/>
          <w:szCs w:val="22"/>
        </w:rPr>
      </w:pPr>
      <w:r w:rsidRPr="005F12F8">
        <w:t xml:space="preserve">                                         </w:t>
      </w:r>
      <w:proofErr w:type="gramStart"/>
      <w:r w:rsidRPr="00FE30F2">
        <w:rPr>
          <w:sz w:val="22"/>
          <w:szCs w:val="22"/>
        </w:rPr>
        <w:t>(Ф.И.О. зая</w:t>
      </w:r>
      <w:r>
        <w:rPr>
          <w:sz w:val="22"/>
          <w:szCs w:val="22"/>
        </w:rPr>
        <w:t>вителя (представителя заявителя</w:t>
      </w:r>
      <w:r w:rsidRPr="00FE30F2">
        <w:rPr>
          <w:sz w:val="22"/>
          <w:szCs w:val="22"/>
        </w:rPr>
        <w:t>)                                 (подпись)</w:t>
      </w:r>
      <w:proofErr w:type="gramEnd"/>
    </w:p>
    <w:p w:rsidR="008733BA" w:rsidRPr="005F12F8" w:rsidRDefault="008733BA" w:rsidP="008733BA">
      <w:pPr>
        <w:autoSpaceDE w:val="0"/>
        <w:autoSpaceDN w:val="0"/>
        <w:adjustRightInd w:val="0"/>
        <w:ind w:left="-142" w:firstLine="0"/>
        <w:jc w:val="both"/>
        <w:rPr>
          <w:sz w:val="28"/>
          <w:szCs w:val="28"/>
        </w:rPr>
      </w:pPr>
    </w:p>
    <w:p w:rsidR="008733BA" w:rsidRPr="005F12F8" w:rsidRDefault="008733BA" w:rsidP="008733BA">
      <w:pPr>
        <w:autoSpaceDE w:val="0"/>
        <w:autoSpaceDN w:val="0"/>
        <w:adjustRightInd w:val="0"/>
        <w:ind w:left="-142" w:firstLine="0"/>
        <w:jc w:val="both"/>
        <w:rPr>
          <w:sz w:val="28"/>
          <w:szCs w:val="28"/>
        </w:rPr>
      </w:pPr>
      <w:r w:rsidRPr="005F12F8">
        <w:rPr>
          <w:sz w:val="28"/>
          <w:szCs w:val="28"/>
        </w:rPr>
        <w:t xml:space="preserve">«____»______________20____ года </w:t>
      </w:r>
    </w:p>
    <w:p w:rsidR="008733BA" w:rsidRPr="005F12F8" w:rsidRDefault="008733BA" w:rsidP="008733BA">
      <w:pPr>
        <w:autoSpaceDE w:val="0"/>
        <w:autoSpaceDN w:val="0"/>
        <w:adjustRightInd w:val="0"/>
        <w:ind w:left="-142" w:firstLine="0"/>
        <w:jc w:val="both"/>
        <w:rPr>
          <w:sz w:val="28"/>
          <w:szCs w:val="28"/>
        </w:rPr>
      </w:pPr>
    </w:p>
    <w:p w:rsidR="008733BA" w:rsidRDefault="008733BA" w:rsidP="008733BA">
      <w:pPr>
        <w:ind w:firstLine="0"/>
        <w:contextualSpacing/>
        <w:jc w:val="both"/>
        <w:rPr>
          <w:sz w:val="28"/>
          <w:szCs w:val="28"/>
        </w:rPr>
      </w:pPr>
    </w:p>
    <w:p w:rsidR="008733BA" w:rsidRDefault="008733BA" w:rsidP="008733BA">
      <w:pPr>
        <w:ind w:firstLine="0"/>
        <w:jc w:val="both"/>
        <w:rPr>
          <w:bCs/>
          <w:sz w:val="28"/>
          <w:szCs w:val="28"/>
        </w:rPr>
      </w:pPr>
    </w:p>
    <w:tbl>
      <w:tblPr>
        <w:tblW w:w="4956" w:type="pct"/>
        <w:tblInd w:w="70" w:type="dxa"/>
        <w:tblCellMar>
          <w:left w:w="70" w:type="dxa"/>
          <w:right w:w="70" w:type="dxa"/>
        </w:tblCellMar>
        <w:tblLook w:val="0000"/>
      </w:tblPr>
      <w:tblGrid>
        <w:gridCol w:w="5247"/>
        <w:gridCol w:w="2268"/>
        <w:gridCol w:w="2177"/>
      </w:tblGrid>
      <w:tr w:rsidR="008733BA" w:rsidRPr="0066409E" w:rsidTr="00514D96">
        <w:tc>
          <w:tcPr>
            <w:tcW w:w="2707" w:type="pct"/>
          </w:tcPr>
          <w:p w:rsidR="008733BA" w:rsidRPr="0066409E" w:rsidRDefault="008733BA" w:rsidP="00514D96">
            <w:pPr>
              <w:tabs>
                <w:tab w:val="left" w:pos="7088"/>
              </w:tabs>
              <w:suppressAutoHyphens w:val="0"/>
              <w:ind w:left="-70" w:firstLine="0"/>
              <w:rPr>
                <w:sz w:val="28"/>
              </w:rPr>
            </w:pPr>
            <w:r w:rsidRPr="0066409E">
              <w:rPr>
                <w:sz w:val="28"/>
              </w:rPr>
              <w:t>Начальник управления</w:t>
            </w:r>
          </w:p>
          <w:p w:rsidR="008733BA" w:rsidRPr="0066409E" w:rsidRDefault="008733BA" w:rsidP="00514D96">
            <w:pPr>
              <w:tabs>
                <w:tab w:val="left" w:pos="7088"/>
              </w:tabs>
              <w:suppressAutoHyphens w:val="0"/>
              <w:ind w:left="-70" w:firstLine="0"/>
              <w:rPr>
                <w:sz w:val="28"/>
              </w:rPr>
            </w:pPr>
            <w:r w:rsidRPr="0066409E">
              <w:rPr>
                <w:sz w:val="28"/>
              </w:rPr>
              <w:t xml:space="preserve">документационного обеспечения Администрации города Ростова-на-Дону </w:t>
            </w:r>
          </w:p>
        </w:tc>
        <w:tc>
          <w:tcPr>
            <w:tcW w:w="1170" w:type="pct"/>
          </w:tcPr>
          <w:p w:rsidR="008733BA" w:rsidRPr="0066409E" w:rsidRDefault="008733BA" w:rsidP="00514D96">
            <w:pPr>
              <w:tabs>
                <w:tab w:val="left" w:pos="7088"/>
              </w:tabs>
              <w:suppressAutoHyphens w:val="0"/>
              <w:ind w:left="-70" w:firstLine="0"/>
              <w:jc w:val="center"/>
              <w:rPr>
                <w:sz w:val="28"/>
              </w:rPr>
            </w:pPr>
          </w:p>
        </w:tc>
        <w:tc>
          <w:tcPr>
            <w:tcW w:w="1123" w:type="pct"/>
          </w:tcPr>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8733BA" w:rsidP="00514D96">
            <w:pPr>
              <w:keepNext/>
              <w:tabs>
                <w:tab w:val="left" w:pos="7088"/>
              </w:tabs>
              <w:suppressAutoHyphens w:val="0"/>
              <w:ind w:left="-70" w:firstLine="0"/>
              <w:jc w:val="right"/>
              <w:outlineLvl w:val="0"/>
              <w:rPr>
                <w:sz w:val="28"/>
              </w:rPr>
            </w:pPr>
          </w:p>
          <w:p w:rsidR="008733BA" w:rsidRPr="0066409E" w:rsidRDefault="00D63727" w:rsidP="00514D96">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Pr="00E75C4E"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Default="008733BA" w:rsidP="008733BA">
      <w:pPr>
        <w:ind w:firstLine="0"/>
        <w:jc w:val="both"/>
        <w:rPr>
          <w:bCs/>
          <w:sz w:val="28"/>
          <w:szCs w:val="28"/>
        </w:rPr>
      </w:pPr>
    </w:p>
    <w:p w:rsidR="008733BA" w:rsidRPr="00E75C4E" w:rsidRDefault="008733BA" w:rsidP="008733BA">
      <w:pPr>
        <w:ind w:firstLine="0"/>
        <w:jc w:val="both"/>
        <w:rPr>
          <w:bCs/>
          <w:sz w:val="28"/>
          <w:szCs w:val="28"/>
        </w:rPr>
      </w:pPr>
    </w:p>
    <w:tbl>
      <w:tblPr>
        <w:tblW w:w="0" w:type="auto"/>
        <w:tblLook w:val="04A0"/>
      </w:tblPr>
      <w:tblGrid>
        <w:gridCol w:w="4927"/>
        <w:gridCol w:w="4927"/>
      </w:tblGrid>
      <w:tr w:rsidR="008733BA" w:rsidRPr="007A181F" w:rsidTr="00514D96">
        <w:tc>
          <w:tcPr>
            <w:tcW w:w="4927" w:type="dxa"/>
          </w:tcPr>
          <w:p w:rsidR="008733BA" w:rsidRPr="007A181F" w:rsidRDefault="008733BA" w:rsidP="00514D96">
            <w:pPr>
              <w:suppressAutoHyphens w:val="0"/>
              <w:ind w:firstLine="0"/>
              <w:contextualSpacing/>
              <w:rPr>
                <w:sz w:val="28"/>
              </w:rPr>
            </w:pPr>
          </w:p>
        </w:tc>
        <w:tc>
          <w:tcPr>
            <w:tcW w:w="4927" w:type="dxa"/>
          </w:tcPr>
          <w:p w:rsidR="008733BA" w:rsidRPr="007A181F" w:rsidRDefault="008733BA" w:rsidP="00514D96">
            <w:pPr>
              <w:suppressAutoHyphens w:val="0"/>
              <w:ind w:firstLine="0"/>
              <w:contextualSpacing/>
              <w:jc w:val="center"/>
              <w:rPr>
                <w:sz w:val="28"/>
              </w:rPr>
            </w:pPr>
            <w:r w:rsidRPr="007A181F">
              <w:rPr>
                <w:sz w:val="28"/>
              </w:rPr>
              <w:t>Приложение № 3</w:t>
            </w:r>
          </w:p>
          <w:p w:rsidR="008733BA" w:rsidRPr="007A181F" w:rsidRDefault="008733BA" w:rsidP="00514D96">
            <w:pPr>
              <w:suppressAutoHyphens w:val="0"/>
              <w:ind w:firstLine="0"/>
              <w:contextualSpacing/>
              <w:jc w:val="center"/>
              <w:rPr>
                <w:sz w:val="28"/>
              </w:rPr>
            </w:pPr>
            <w:r w:rsidRPr="007A181F">
              <w:rPr>
                <w:sz w:val="28"/>
              </w:rPr>
              <w:t>к пос</w:t>
            </w:r>
            <w:r>
              <w:rPr>
                <w:sz w:val="28"/>
              </w:rPr>
              <w:t>тановлению Администрации города</w:t>
            </w:r>
            <w:r w:rsidRPr="007A181F">
              <w:rPr>
                <w:sz w:val="28"/>
              </w:rPr>
              <w:t xml:space="preserve"> Ростова-на-Дону</w:t>
            </w:r>
          </w:p>
          <w:p w:rsidR="008733BA" w:rsidRPr="007A181F" w:rsidRDefault="008733BA" w:rsidP="00514D96">
            <w:pPr>
              <w:suppressAutoHyphens w:val="0"/>
              <w:ind w:firstLine="0"/>
              <w:contextualSpacing/>
              <w:jc w:val="center"/>
              <w:rPr>
                <w:sz w:val="28"/>
              </w:rPr>
            </w:pPr>
            <w:r w:rsidRPr="007A181F">
              <w:rPr>
                <w:sz w:val="28"/>
              </w:rPr>
              <w:t>от____________ №_________</w:t>
            </w:r>
          </w:p>
          <w:p w:rsidR="008733BA" w:rsidRPr="007A181F" w:rsidRDefault="008733BA" w:rsidP="00514D96">
            <w:pPr>
              <w:suppressAutoHyphens w:val="0"/>
              <w:ind w:firstLine="0"/>
              <w:contextualSpacing/>
              <w:jc w:val="center"/>
              <w:rPr>
                <w:sz w:val="28"/>
              </w:rPr>
            </w:pPr>
          </w:p>
        </w:tc>
      </w:tr>
    </w:tbl>
    <w:p w:rsidR="008733BA" w:rsidRPr="007A181F" w:rsidRDefault="008733BA" w:rsidP="008733BA">
      <w:pPr>
        <w:suppressAutoHyphens w:val="0"/>
        <w:ind w:firstLine="0"/>
        <w:jc w:val="both"/>
        <w:rPr>
          <w:bCs/>
          <w:sz w:val="28"/>
          <w:szCs w:val="28"/>
        </w:rPr>
      </w:pPr>
    </w:p>
    <w:tbl>
      <w:tblPr>
        <w:tblW w:w="0" w:type="auto"/>
        <w:tblLook w:val="04A0"/>
      </w:tblPr>
      <w:tblGrid>
        <w:gridCol w:w="4928"/>
        <w:gridCol w:w="4926"/>
      </w:tblGrid>
      <w:tr w:rsidR="008733BA" w:rsidRPr="007A181F" w:rsidTr="00514D96">
        <w:tc>
          <w:tcPr>
            <w:tcW w:w="4928" w:type="dxa"/>
          </w:tcPr>
          <w:p w:rsidR="008733BA" w:rsidRPr="007A181F" w:rsidRDefault="008733BA" w:rsidP="00514D96">
            <w:pPr>
              <w:widowControl w:val="0"/>
              <w:suppressAutoHyphens w:val="0"/>
              <w:autoSpaceDE w:val="0"/>
              <w:autoSpaceDN w:val="0"/>
              <w:adjustRightInd w:val="0"/>
              <w:ind w:firstLine="0"/>
              <w:jc w:val="center"/>
              <w:rPr>
                <w:b/>
                <w:bCs/>
                <w:sz w:val="28"/>
                <w:szCs w:val="28"/>
              </w:rPr>
            </w:pPr>
          </w:p>
        </w:tc>
        <w:tc>
          <w:tcPr>
            <w:tcW w:w="4926" w:type="dxa"/>
          </w:tcPr>
          <w:p w:rsidR="008733BA" w:rsidRPr="007A181F" w:rsidRDefault="008733BA" w:rsidP="00514D96">
            <w:pPr>
              <w:widowControl w:val="0"/>
              <w:suppressAutoHyphens w:val="0"/>
              <w:autoSpaceDE w:val="0"/>
              <w:autoSpaceDN w:val="0"/>
              <w:adjustRightInd w:val="0"/>
              <w:jc w:val="center"/>
              <w:rPr>
                <w:bCs/>
                <w:sz w:val="28"/>
                <w:szCs w:val="28"/>
              </w:rPr>
            </w:pPr>
            <w:r w:rsidRPr="007A181F">
              <w:rPr>
                <w:bCs/>
                <w:sz w:val="28"/>
                <w:szCs w:val="28"/>
              </w:rPr>
              <w:t xml:space="preserve">Директору Департамента </w:t>
            </w:r>
            <w:r w:rsidRPr="007A181F">
              <w:rPr>
                <w:bCs/>
                <w:sz w:val="28"/>
                <w:szCs w:val="28"/>
              </w:rPr>
              <w:br/>
              <w:t>имущественно-земельных отношений города Ростова-на-Дону</w:t>
            </w:r>
          </w:p>
          <w:p w:rsidR="008733BA" w:rsidRPr="007A181F" w:rsidRDefault="008733BA" w:rsidP="00514D96">
            <w:pPr>
              <w:widowControl w:val="0"/>
              <w:suppressAutoHyphens w:val="0"/>
              <w:autoSpaceDE w:val="0"/>
              <w:autoSpaceDN w:val="0"/>
              <w:adjustRightInd w:val="0"/>
              <w:ind w:firstLine="0"/>
              <w:jc w:val="center"/>
              <w:rPr>
                <w:b/>
                <w:bCs/>
                <w:sz w:val="28"/>
                <w:szCs w:val="28"/>
              </w:rPr>
            </w:pPr>
            <w:r w:rsidRPr="007A181F">
              <w:rPr>
                <w:sz w:val="24"/>
                <w:szCs w:val="24"/>
              </w:rPr>
              <w:t>(за исключением земельных участков, занимаемых передвижными сооружениями)</w:t>
            </w: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514D96">
            <w:pPr>
              <w:widowControl w:val="0"/>
              <w:suppressAutoHyphens w:val="0"/>
              <w:autoSpaceDE w:val="0"/>
              <w:autoSpaceDN w:val="0"/>
              <w:adjustRightInd w:val="0"/>
              <w:jc w:val="center"/>
              <w:rPr>
                <w:bCs/>
                <w:sz w:val="28"/>
                <w:szCs w:val="28"/>
              </w:rPr>
            </w:pPr>
          </w:p>
        </w:tc>
      </w:tr>
      <w:tr w:rsidR="00143320" w:rsidRPr="007A181F" w:rsidTr="00514D96">
        <w:tc>
          <w:tcPr>
            <w:tcW w:w="4928" w:type="dxa"/>
          </w:tcPr>
          <w:p w:rsidR="00143320" w:rsidRPr="007A181F" w:rsidRDefault="00143320" w:rsidP="00514D96">
            <w:pPr>
              <w:suppressAutoHyphens w:val="0"/>
              <w:ind w:firstLine="0"/>
              <w:jc w:val="center"/>
              <w:rPr>
                <w:sz w:val="28"/>
                <w:szCs w:val="28"/>
              </w:rPr>
            </w:pPr>
          </w:p>
        </w:tc>
        <w:tc>
          <w:tcPr>
            <w:tcW w:w="4926" w:type="dxa"/>
          </w:tcPr>
          <w:p w:rsidR="00143320" w:rsidRPr="007A181F" w:rsidRDefault="00143320" w:rsidP="00143320">
            <w:pPr>
              <w:suppressAutoHyphens w:val="0"/>
              <w:ind w:firstLine="0"/>
              <w:jc w:val="center"/>
              <w:rPr>
                <w:sz w:val="28"/>
                <w:szCs w:val="28"/>
              </w:rPr>
            </w:pPr>
            <w:r w:rsidRPr="007A181F">
              <w:rPr>
                <w:sz w:val="28"/>
                <w:szCs w:val="28"/>
              </w:rPr>
              <w:t>Главе администрации</w:t>
            </w:r>
          </w:p>
          <w:p w:rsidR="00143320" w:rsidRPr="007A181F" w:rsidRDefault="00143320" w:rsidP="00143320">
            <w:pPr>
              <w:suppressAutoHyphens w:val="0"/>
              <w:ind w:firstLine="0"/>
              <w:jc w:val="center"/>
              <w:rPr>
                <w:sz w:val="28"/>
                <w:szCs w:val="28"/>
              </w:rPr>
            </w:pPr>
            <w:proofErr w:type="spellStart"/>
            <w:r w:rsidRPr="007A181F">
              <w:rPr>
                <w:sz w:val="28"/>
                <w:szCs w:val="28"/>
              </w:rPr>
              <w:t>_____________________района</w:t>
            </w:r>
            <w:proofErr w:type="spellEnd"/>
          </w:p>
          <w:p w:rsidR="00143320" w:rsidRPr="007A181F" w:rsidRDefault="00143320" w:rsidP="00143320">
            <w:pPr>
              <w:widowControl w:val="0"/>
              <w:suppressAutoHyphens w:val="0"/>
              <w:autoSpaceDE w:val="0"/>
              <w:autoSpaceDN w:val="0"/>
              <w:adjustRightInd w:val="0"/>
              <w:jc w:val="center"/>
              <w:rPr>
                <w:sz w:val="28"/>
                <w:szCs w:val="28"/>
              </w:rPr>
            </w:pPr>
            <w:r w:rsidRPr="007A181F">
              <w:rPr>
                <w:sz w:val="28"/>
                <w:szCs w:val="28"/>
              </w:rPr>
              <w:t>города Ростова-на-Дону</w:t>
            </w:r>
          </w:p>
          <w:p w:rsidR="00143320" w:rsidRPr="007A181F" w:rsidRDefault="00143320" w:rsidP="00143320">
            <w:pPr>
              <w:widowControl w:val="0"/>
              <w:suppressAutoHyphens w:val="0"/>
              <w:autoSpaceDE w:val="0"/>
              <w:autoSpaceDN w:val="0"/>
              <w:adjustRightInd w:val="0"/>
              <w:jc w:val="center"/>
              <w:rPr>
                <w:bCs/>
                <w:sz w:val="28"/>
                <w:szCs w:val="28"/>
              </w:rPr>
            </w:pPr>
            <w:r w:rsidRPr="007A181F">
              <w:rPr>
                <w:sz w:val="24"/>
                <w:szCs w:val="24"/>
              </w:rPr>
              <w:t>(по заключенным договорам аренды земельных участков, занимаемых передвижными сооружениями)</w:t>
            </w:r>
          </w:p>
        </w:tc>
      </w:tr>
    </w:tbl>
    <w:p w:rsidR="008733BA" w:rsidRDefault="008733BA" w:rsidP="008733BA">
      <w:pPr>
        <w:suppressAutoHyphens w:val="0"/>
        <w:ind w:firstLine="0"/>
        <w:jc w:val="center"/>
        <w:rPr>
          <w:sz w:val="28"/>
          <w:szCs w:val="28"/>
        </w:rPr>
      </w:pPr>
    </w:p>
    <w:p w:rsidR="00F2474A" w:rsidRDefault="00F2474A" w:rsidP="008733BA">
      <w:pPr>
        <w:suppressAutoHyphens w:val="0"/>
        <w:ind w:firstLine="0"/>
        <w:jc w:val="center"/>
        <w:rPr>
          <w:sz w:val="28"/>
          <w:szCs w:val="28"/>
        </w:rPr>
      </w:pPr>
    </w:p>
    <w:p w:rsidR="008733BA" w:rsidRPr="007A181F" w:rsidRDefault="008733BA" w:rsidP="008733BA">
      <w:pPr>
        <w:suppressAutoHyphens w:val="0"/>
        <w:ind w:firstLine="0"/>
        <w:jc w:val="center"/>
        <w:rPr>
          <w:sz w:val="28"/>
          <w:szCs w:val="28"/>
        </w:rPr>
      </w:pPr>
      <w:r w:rsidRPr="007A181F">
        <w:rPr>
          <w:sz w:val="28"/>
          <w:szCs w:val="28"/>
        </w:rPr>
        <w:t>ЗАЯВЛЕНИЕ</w:t>
      </w:r>
    </w:p>
    <w:p w:rsidR="008733BA" w:rsidRDefault="008733BA" w:rsidP="008733BA">
      <w:pPr>
        <w:suppressAutoHyphens w:val="0"/>
        <w:ind w:firstLine="0"/>
        <w:jc w:val="center"/>
        <w:rPr>
          <w:sz w:val="28"/>
          <w:szCs w:val="28"/>
        </w:rPr>
      </w:pPr>
      <w:r w:rsidRPr="007A181F">
        <w:rPr>
          <w:sz w:val="28"/>
          <w:szCs w:val="28"/>
        </w:rPr>
        <w:t>об исправлении опечаток и (или) ошибок</w:t>
      </w:r>
    </w:p>
    <w:p w:rsidR="00F2474A" w:rsidRPr="007A181F" w:rsidRDefault="00F2474A" w:rsidP="008733BA">
      <w:pPr>
        <w:suppressAutoHyphens w:val="0"/>
        <w:ind w:firstLine="0"/>
        <w:jc w:val="center"/>
        <w:rPr>
          <w:sz w:val="28"/>
          <w:szCs w:val="28"/>
        </w:rPr>
      </w:pPr>
    </w:p>
    <w:p w:rsidR="008733BA" w:rsidRPr="007A181F" w:rsidRDefault="008733BA" w:rsidP="008733BA">
      <w:pPr>
        <w:suppressAutoHyphens w:val="0"/>
        <w:ind w:left="-142" w:firstLine="0"/>
        <w:jc w:val="both"/>
        <w:rPr>
          <w:sz w:val="28"/>
          <w:szCs w:val="28"/>
        </w:rPr>
      </w:pPr>
      <w:r w:rsidRPr="007A181F">
        <w:rPr>
          <w:sz w:val="28"/>
          <w:szCs w:val="28"/>
        </w:rPr>
        <w:t>____________________________________________________________________</w:t>
      </w:r>
    </w:p>
    <w:p w:rsidR="008733BA" w:rsidRPr="007A181F" w:rsidRDefault="008733BA" w:rsidP="008733BA">
      <w:pPr>
        <w:suppressAutoHyphens w:val="0"/>
        <w:ind w:firstLine="0"/>
        <w:jc w:val="center"/>
        <w:rPr>
          <w:sz w:val="22"/>
          <w:szCs w:val="22"/>
        </w:rPr>
      </w:pPr>
      <w:r w:rsidRPr="007A181F">
        <w:rPr>
          <w:sz w:val="22"/>
          <w:szCs w:val="22"/>
        </w:rPr>
        <w:t>(полное наимен</w:t>
      </w:r>
      <w:r>
        <w:rPr>
          <w:sz w:val="22"/>
          <w:szCs w:val="22"/>
        </w:rPr>
        <w:t>ование юридического лица или Ф.И.</w:t>
      </w:r>
      <w:r w:rsidRPr="007A181F">
        <w:rPr>
          <w:sz w:val="22"/>
          <w:szCs w:val="22"/>
        </w:rPr>
        <w:t>О. физического лица)</w:t>
      </w:r>
    </w:p>
    <w:p w:rsidR="008733BA" w:rsidRPr="007A181F" w:rsidRDefault="008733BA" w:rsidP="008733BA">
      <w:pPr>
        <w:suppressAutoHyphens w:val="0"/>
        <w:ind w:left="-142" w:firstLine="0"/>
        <w:jc w:val="both"/>
        <w:rPr>
          <w:sz w:val="28"/>
          <w:szCs w:val="28"/>
        </w:rPr>
      </w:pPr>
      <w:r w:rsidRPr="007A181F">
        <w:rPr>
          <w:sz w:val="28"/>
          <w:szCs w:val="28"/>
        </w:rPr>
        <w:t>ИНН ___________________, ОГРН ______________________________________</w:t>
      </w:r>
      <w:r>
        <w:rPr>
          <w:sz w:val="28"/>
          <w:szCs w:val="28"/>
        </w:rPr>
        <w:t>.</w:t>
      </w:r>
    </w:p>
    <w:p w:rsidR="008733BA" w:rsidRPr="007A181F" w:rsidRDefault="008733BA" w:rsidP="008733BA">
      <w:pPr>
        <w:suppressAutoHyphens w:val="0"/>
        <w:ind w:left="-142" w:firstLine="0"/>
        <w:jc w:val="both"/>
        <w:rPr>
          <w:sz w:val="22"/>
          <w:szCs w:val="22"/>
        </w:rPr>
      </w:pPr>
      <w:r w:rsidRPr="007A181F">
        <w:rPr>
          <w:sz w:val="28"/>
          <w:szCs w:val="28"/>
        </w:rPr>
        <w:t xml:space="preserve">                                                                     </w:t>
      </w:r>
      <w:r w:rsidRPr="007A181F">
        <w:rPr>
          <w:sz w:val="22"/>
          <w:szCs w:val="22"/>
        </w:rPr>
        <w:t>(для юридических лиц)</w:t>
      </w:r>
    </w:p>
    <w:p w:rsidR="008733BA" w:rsidRPr="007A181F" w:rsidRDefault="008733BA" w:rsidP="008733BA">
      <w:pPr>
        <w:suppressAutoHyphens w:val="0"/>
        <w:ind w:left="-142" w:firstLine="0"/>
        <w:jc w:val="both"/>
        <w:rPr>
          <w:sz w:val="28"/>
          <w:szCs w:val="28"/>
        </w:rPr>
      </w:pPr>
      <w:r w:rsidRPr="007A181F">
        <w:rPr>
          <w:sz w:val="28"/>
          <w:szCs w:val="28"/>
        </w:rPr>
        <w:t xml:space="preserve">Реквизиты документа, удостоверяющего личность заявителя (представителя заявителя):________________ </w:t>
      </w:r>
    </w:p>
    <w:p w:rsidR="008733BA" w:rsidRPr="007A181F" w:rsidRDefault="008733BA" w:rsidP="008733BA">
      <w:pPr>
        <w:suppressAutoHyphens w:val="0"/>
        <w:ind w:left="-142" w:firstLine="0"/>
        <w:jc w:val="both"/>
        <w:rPr>
          <w:sz w:val="28"/>
          <w:szCs w:val="28"/>
        </w:rPr>
      </w:pPr>
      <w:r w:rsidRPr="007A181F">
        <w:rPr>
          <w:sz w:val="28"/>
          <w:szCs w:val="28"/>
        </w:rPr>
        <w:t>серия_______ номер ________________ дата выдачи ______________________,</w:t>
      </w:r>
    </w:p>
    <w:p w:rsidR="008733BA" w:rsidRPr="007A181F" w:rsidRDefault="008733BA" w:rsidP="008733BA">
      <w:pPr>
        <w:suppressAutoHyphens w:val="0"/>
        <w:ind w:left="-142" w:firstLine="0"/>
        <w:jc w:val="both"/>
        <w:rPr>
          <w:sz w:val="28"/>
          <w:szCs w:val="28"/>
        </w:rPr>
      </w:pPr>
      <w:r w:rsidRPr="007A181F">
        <w:rPr>
          <w:sz w:val="28"/>
          <w:szCs w:val="28"/>
        </w:rPr>
        <w:t>выдан ______________________________________________________________.</w:t>
      </w:r>
    </w:p>
    <w:p w:rsidR="008733BA" w:rsidRPr="007A181F" w:rsidRDefault="008733BA" w:rsidP="008733BA">
      <w:pPr>
        <w:suppressAutoHyphens w:val="0"/>
        <w:ind w:left="-142" w:right="-2" w:firstLine="0"/>
        <w:jc w:val="both"/>
        <w:rPr>
          <w:sz w:val="28"/>
          <w:szCs w:val="28"/>
        </w:rPr>
      </w:pPr>
      <w:r w:rsidRPr="007A181F">
        <w:rPr>
          <w:sz w:val="28"/>
          <w:szCs w:val="28"/>
        </w:rPr>
        <w:t>В лице _____________________________________________________________,</w:t>
      </w:r>
    </w:p>
    <w:p w:rsidR="008733BA" w:rsidRPr="007A181F" w:rsidRDefault="008733BA" w:rsidP="008733BA">
      <w:pPr>
        <w:suppressAutoHyphens w:val="0"/>
        <w:ind w:left="-142" w:firstLine="0"/>
        <w:jc w:val="both"/>
        <w:rPr>
          <w:sz w:val="28"/>
          <w:szCs w:val="28"/>
        </w:rPr>
      </w:pPr>
      <w:proofErr w:type="gramStart"/>
      <w:r w:rsidRPr="007A181F">
        <w:rPr>
          <w:sz w:val="28"/>
          <w:szCs w:val="28"/>
        </w:rPr>
        <w:t>действующего</w:t>
      </w:r>
      <w:proofErr w:type="gramEnd"/>
      <w:r w:rsidRPr="007A181F">
        <w:rPr>
          <w:sz w:val="28"/>
          <w:szCs w:val="28"/>
        </w:rPr>
        <w:t xml:space="preserve"> на </w:t>
      </w:r>
      <w:proofErr w:type="spellStart"/>
      <w:r w:rsidRPr="007A181F">
        <w:rPr>
          <w:sz w:val="28"/>
          <w:szCs w:val="28"/>
        </w:rPr>
        <w:t>основании___________________________________________</w:t>
      </w:r>
      <w:proofErr w:type="spellEnd"/>
      <w:r w:rsidRPr="007A181F">
        <w:rPr>
          <w:sz w:val="28"/>
          <w:szCs w:val="28"/>
        </w:rPr>
        <w:t>,</w:t>
      </w:r>
    </w:p>
    <w:p w:rsidR="008733BA" w:rsidRPr="007A181F" w:rsidRDefault="008733BA" w:rsidP="008733BA">
      <w:pPr>
        <w:tabs>
          <w:tab w:val="left" w:pos="851"/>
        </w:tabs>
        <w:suppressAutoHyphens w:val="0"/>
        <w:ind w:left="-142" w:firstLine="993"/>
        <w:jc w:val="center"/>
        <w:rPr>
          <w:sz w:val="22"/>
          <w:szCs w:val="22"/>
        </w:rPr>
      </w:pPr>
      <w:r w:rsidRPr="007A181F">
        <w:rPr>
          <w:sz w:val="22"/>
          <w:szCs w:val="22"/>
        </w:rPr>
        <w:t>(доверенности, устава или др.)</w:t>
      </w:r>
    </w:p>
    <w:p w:rsidR="008733BA" w:rsidRPr="007A181F" w:rsidRDefault="008733BA" w:rsidP="008733BA">
      <w:pPr>
        <w:suppressAutoHyphens w:val="0"/>
        <w:ind w:left="-142" w:firstLine="0"/>
        <w:jc w:val="both"/>
        <w:rPr>
          <w:sz w:val="28"/>
          <w:szCs w:val="28"/>
        </w:rPr>
      </w:pPr>
      <w:r w:rsidRPr="007A181F">
        <w:rPr>
          <w:sz w:val="28"/>
          <w:szCs w:val="28"/>
        </w:rPr>
        <w:t xml:space="preserve">телефон (факс) </w:t>
      </w:r>
      <w:proofErr w:type="spellStart"/>
      <w:r w:rsidRPr="007A181F">
        <w:rPr>
          <w:sz w:val="28"/>
          <w:szCs w:val="28"/>
        </w:rPr>
        <w:t>заявителя______________________________________________</w:t>
      </w:r>
      <w:proofErr w:type="spellEnd"/>
      <w:r w:rsidRPr="007A181F">
        <w:rPr>
          <w:sz w:val="28"/>
          <w:szCs w:val="28"/>
        </w:rPr>
        <w:t>,</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телефон представителя заявителя ________</w:t>
      </w:r>
      <w:r>
        <w:rPr>
          <w:sz w:val="28"/>
          <w:szCs w:val="28"/>
        </w:rPr>
        <w:t>_______________________________.</w:t>
      </w:r>
    </w:p>
    <w:p w:rsidR="008733BA" w:rsidRPr="007A181F" w:rsidRDefault="008733BA" w:rsidP="008733BA">
      <w:pPr>
        <w:suppressAutoHyphens w:val="0"/>
        <w:ind w:left="-142" w:firstLine="0"/>
        <w:jc w:val="both"/>
        <w:rPr>
          <w:sz w:val="24"/>
          <w:szCs w:val="24"/>
        </w:rPr>
      </w:pPr>
      <w:r w:rsidRPr="007A181F">
        <w:rPr>
          <w:sz w:val="24"/>
          <w:szCs w:val="24"/>
        </w:rPr>
        <w:t>(при наличии)</w:t>
      </w:r>
    </w:p>
    <w:p w:rsidR="008733BA" w:rsidRPr="007A181F" w:rsidRDefault="008733BA" w:rsidP="008733BA">
      <w:pPr>
        <w:suppressAutoHyphens w:val="0"/>
        <w:ind w:left="-142" w:firstLine="0"/>
        <w:jc w:val="both"/>
        <w:rPr>
          <w:sz w:val="28"/>
          <w:szCs w:val="28"/>
        </w:rPr>
      </w:pPr>
      <w:r w:rsidRPr="007A181F">
        <w:rPr>
          <w:sz w:val="28"/>
          <w:szCs w:val="28"/>
        </w:rPr>
        <w:t>Местонахождение заявителя (для юридического лица)_____________________.</w:t>
      </w:r>
    </w:p>
    <w:p w:rsidR="008733BA" w:rsidRPr="007A181F" w:rsidRDefault="008733BA" w:rsidP="008733BA">
      <w:pPr>
        <w:suppressAutoHyphens w:val="0"/>
        <w:ind w:left="-142" w:firstLine="0"/>
        <w:jc w:val="both"/>
        <w:rPr>
          <w:sz w:val="28"/>
          <w:szCs w:val="28"/>
        </w:rPr>
      </w:pPr>
      <w:r w:rsidRPr="007A181F">
        <w:rPr>
          <w:sz w:val="28"/>
          <w:szCs w:val="28"/>
        </w:rPr>
        <w:t>Место жительства (регистрации) заявителя (для физического лица)_______________________________________________________________.</w:t>
      </w:r>
    </w:p>
    <w:p w:rsidR="008733BA" w:rsidRPr="007A181F" w:rsidRDefault="008733BA" w:rsidP="008733BA">
      <w:pPr>
        <w:suppressAutoHyphens w:val="0"/>
        <w:ind w:left="-142" w:firstLine="0"/>
        <w:jc w:val="both"/>
        <w:rPr>
          <w:sz w:val="28"/>
          <w:szCs w:val="28"/>
        </w:rPr>
      </w:pPr>
      <w:r w:rsidRPr="007A181F">
        <w:rPr>
          <w:sz w:val="28"/>
          <w:szCs w:val="28"/>
        </w:rPr>
        <w:t xml:space="preserve">Почтовый адрес и (или) адрес электронной почты заявителя, по которому должен быть направлен </w:t>
      </w:r>
      <w:proofErr w:type="spellStart"/>
      <w:r w:rsidRPr="007A181F">
        <w:rPr>
          <w:sz w:val="28"/>
          <w:szCs w:val="28"/>
        </w:rPr>
        <w:t>ответ___________________________________________</w:t>
      </w:r>
      <w:proofErr w:type="spellEnd"/>
      <w:r w:rsidRPr="007A181F">
        <w:rPr>
          <w:sz w:val="28"/>
          <w:szCs w:val="28"/>
        </w:rPr>
        <w:t>.</w:t>
      </w:r>
    </w:p>
    <w:p w:rsidR="00F2474A" w:rsidRDefault="00F2474A" w:rsidP="008733BA">
      <w:pPr>
        <w:suppressAutoHyphens w:val="0"/>
        <w:ind w:left="-142" w:firstLine="0"/>
        <w:jc w:val="both"/>
        <w:rPr>
          <w:sz w:val="28"/>
          <w:szCs w:val="28"/>
        </w:rPr>
      </w:pPr>
    </w:p>
    <w:p w:rsidR="00F2474A" w:rsidRDefault="00F2474A" w:rsidP="008733BA">
      <w:pPr>
        <w:suppressAutoHyphens w:val="0"/>
        <w:ind w:left="-142" w:firstLine="0"/>
        <w:jc w:val="both"/>
        <w:rPr>
          <w:sz w:val="28"/>
          <w:szCs w:val="28"/>
        </w:rPr>
      </w:pPr>
    </w:p>
    <w:p w:rsidR="008733BA" w:rsidRPr="007A181F" w:rsidRDefault="008733BA" w:rsidP="008733BA">
      <w:pPr>
        <w:suppressAutoHyphens w:val="0"/>
        <w:ind w:left="-142" w:firstLine="0"/>
        <w:jc w:val="both"/>
        <w:rPr>
          <w:sz w:val="28"/>
          <w:szCs w:val="28"/>
        </w:rPr>
      </w:pPr>
      <w:r w:rsidRPr="007A181F">
        <w:rPr>
          <w:sz w:val="28"/>
          <w:szCs w:val="28"/>
        </w:rPr>
        <w:t xml:space="preserve">Сообщаю об опечатке и (или) ошибке, допущенной при предоставлении муниципальной </w:t>
      </w:r>
      <w:proofErr w:type="spellStart"/>
      <w:r w:rsidRPr="007A181F">
        <w:rPr>
          <w:sz w:val="28"/>
          <w:szCs w:val="28"/>
        </w:rPr>
        <w:t>услуги_________________________________________________</w:t>
      </w:r>
      <w:proofErr w:type="spellEnd"/>
      <w:r w:rsidRPr="007A181F">
        <w:rPr>
          <w:sz w:val="28"/>
          <w:szCs w:val="28"/>
        </w:rPr>
        <w:t>.</w:t>
      </w:r>
    </w:p>
    <w:p w:rsidR="00F2474A" w:rsidRDefault="008733BA" w:rsidP="008733BA">
      <w:pPr>
        <w:suppressAutoHyphens w:val="0"/>
        <w:ind w:left="-142" w:firstLine="0"/>
        <w:jc w:val="center"/>
        <w:rPr>
          <w:sz w:val="28"/>
          <w:szCs w:val="28"/>
        </w:rPr>
      </w:pPr>
      <w:r w:rsidRPr="007A181F">
        <w:rPr>
          <w:sz w:val="24"/>
          <w:szCs w:val="24"/>
        </w:rPr>
        <w:t xml:space="preserve">                                          </w:t>
      </w:r>
      <w:r w:rsidRPr="007A181F">
        <w:rPr>
          <w:sz w:val="22"/>
          <w:szCs w:val="22"/>
        </w:rPr>
        <w:t>(указывается точное наименование муниципальной услуги)</w:t>
      </w:r>
      <w:r w:rsidRPr="007A181F">
        <w:rPr>
          <w:sz w:val="28"/>
          <w:szCs w:val="28"/>
        </w:rPr>
        <w:t xml:space="preserve"> Записано____________________________________________________________  </w:t>
      </w:r>
      <w:r w:rsidRPr="007A181F">
        <w:rPr>
          <w:sz w:val="22"/>
          <w:szCs w:val="22"/>
        </w:rPr>
        <w:t>(указываются подлежащие исправлению сведения)</w:t>
      </w:r>
      <w:r w:rsidRPr="007A181F">
        <w:rPr>
          <w:sz w:val="28"/>
          <w:szCs w:val="28"/>
        </w:rPr>
        <w:t xml:space="preserve">  </w:t>
      </w:r>
    </w:p>
    <w:p w:rsidR="00F2474A" w:rsidRDefault="00F2474A" w:rsidP="008733BA">
      <w:pPr>
        <w:suppressAutoHyphens w:val="0"/>
        <w:ind w:left="-142" w:firstLine="0"/>
        <w:jc w:val="center"/>
        <w:rPr>
          <w:sz w:val="28"/>
          <w:szCs w:val="28"/>
        </w:rPr>
      </w:pPr>
    </w:p>
    <w:p w:rsidR="008733BA" w:rsidRPr="007A181F" w:rsidRDefault="008733BA" w:rsidP="008733BA">
      <w:pPr>
        <w:suppressAutoHyphens w:val="0"/>
        <w:ind w:left="-142" w:firstLine="0"/>
        <w:jc w:val="center"/>
        <w:rPr>
          <w:sz w:val="28"/>
          <w:szCs w:val="28"/>
        </w:rPr>
      </w:pPr>
      <w:r w:rsidRPr="007A181F">
        <w:rPr>
          <w:sz w:val="28"/>
          <w:szCs w:val="28"/>
        </w:rPr>
        <w:t>в___________________________________________________________________</w:t>
      </w:r>
      <w:r>
        <w:rPr>
          <w:sz w:val="28"/>
          <w:szCs w:val="28"/>
        </w:rPr>
        <w:t>.</w:t>
      </w:r>
    </w:p>
    <w:p w:rsidR="008733BA" w:rsidRPr="007A181F" w:rsidRDefault="008733BA" w:rsidP="008733BA">
      <w:pPr>
        <w:suppressAutoHyphens w:val="0"/>
        <w:ind w:left="-142" w:firstLine="0"/>
        <w:jc w:val="center"/>
        <w:rPr>
          <w:sz w:val="24"/>
          <w:szCs w:val="24"/>
        </w:rPr>
      </w:pPr>
      <w:r w:rsidRPr="007A181F">
        <w:rPr>
          <w:sz w:val="24"/>
          <w:szCs w:val="24"/>
        </w:rPr>
        <w:t>(</w:t>
      </w:r>
      <w:r>
        <w:rPr>
          <w:sz w:val="22"/>
          <w:szCs w:val="22"/>
        </w:rPr>
        <w:t xml:space="preserve">указывается </w:t>
      </w:r>
      <w:r w:rsidRPr="007A181F">
        <w:rPr>
          <w:sz w:val="22"/>
          <w:szCs w:val="22"/>
        </w:rPr>
        <w:t>документ, в котором  допущена опечатка и (или) ошибка)</w:t>
      </w:r>
    </w:p>
    <w:p w:rsidR="008733BA" w:rsidRPr="007A181F" w:rsidRDefault="008733BA" w:rsidP="008733BA">
      <w:pPr>
        <w:suppressAutoHyphens w:val="0"/>
        <w:ind w:left="-142" w:firstLine="0"/>
        <w:jc w:val="center"/>
        <w:rPr>
          <w:sz w:val="28"/>
          <w:szCs w:val="28"/>
        </w:rPr>
      </w:pPr>
      <w:r w:rsidRPr="007A181F">
        <w:rPr>
          <w:sz w:val="28"/>
          <w:szCs w:val="28"/>
        </w:rPr>
        <w:t xml:space="preserve">Правильная </w:t>
      </w:r>
      <w:proofErr w:type="spellStart"/>
      <w:r w:rsidRPr="007A181F">
        <w:rPr>
          <w:sz w:val="28"/>
          <w:szCs w:val="28"/>
        </w:rPr>
        <w:t>запись____________________________________________________</w:t>
      </w:r>
      <w:proofErr w:type="spellEnd"/>
      <w:r>
        <w:rPr>
          <w:sz w:val="28"/>
          <w:szCs w:val="28"/>
        </w:rPr>
        <w:t>.</w:t>
      </w:r>
      <w:r w:rsidRPr="007A181F">
        <w:rPr>
          <w:sz w:val="28"/>
          <w:szCs w:val="28"/>
        </w:rPr>
        <w:t xml:space="preserve"> </w:t>
      </w:r>
      <w:r w:rsidRPr="007A181F">
        <w:rPr>
          <w:sz w:val="22"/>
          <w:szCs w:val="22"/>
        </w:rPr>
        <w:t>(указываются необходимые сведения)</w:t>
      </w:r>
    </w:p>
    <w:p w:rsidR="008733BA" w:rsidRPr="007A181F" w:rsidRDefault="008733BA" w:rsidP="008733BA">
      <w:pPr>
        <w:suppressAutoHyphens w:val="0"/>
        <w:ind w:left="-142" w:firstLine="0"/>
        <w:jc w:val="both"/>
        <w:rPr>
          <w:sz w:val="28"/>
          <w:szCs w:val="28"/>
        </w:rPr>
      </w:pPr>
      <w:r w:rsidRPr="007A181F">
        <w:rPr>
          <w:sz w:val="28"/>
          <w:szCs w:val="28"/>
        </w:rPr>
        <w:t xml:space="preserve">в соответствии </w:t>
      </w:r>
      <w:proofErr w:type="gramStart"/>
      <w:r w:rsidRPr="007A181F">
        <w:rPr>
          <w:sz w:val="28"/>
          <w:szCs w:val="28"/>
        </w:rPr>
        <w:t>с</w:t>
      </w:r>
      <w:proofErr w:type="gramEnd"/>
      <w:r w:rsidRPr="007A181F">
        <w:rPr>
          <w:sz w:val="28"/>
          <w:szCs w:val="28"/>
        </w:rPr>
        <w:t xml:space="preserve"> ______________________________________________________</w:t>
      </w:r>
      <w:r>
        <w:rPr>
          <w:sz w:val="28"/>
          <w:szCs w:val="28"/>
        </w:rPr>
        <w:t>.</w:t>
      </w:r>
    </w:p>
    <w:p w:rsidR="008733BA" w:rsidRPr="007A181F" w:rsidRDefault="008733BA" w:rsidP="008733BA">
      <w:pPr>
        <w:suppressAutoHyphens w:val="0"/>
        <w:ind w:left="-142" w:firstLine="0"/>
        <w:jc w:val="center"/>
        <w:rPr>
          <w:sz w:val="22"/>
          <w:szCs w:val="22"/>
        </w:rPr>
      </w:pPr>
      <w:r w:rsidRPr="007A181F">
        <w:rPr>
          <w:sz w:val="22"/>
          <w:szCs w:val="22"/>
        </w:rPr>
        <w:t>(документ, в котором указаны сведения)</w:t>
      </w:r>
    </w:p>
    <w:p w:rsidR="008733BA" w:rsidRPr="007A181F" w:rsidRDefault="008733BA" w:rsidP="008733BA">
      <w:pPr>
        <w:suppressAutoHyphens w:val="0"/>
        <w:ind w:left="-142" w:firstLine="0"/>
        <w:jc w:val="both"/>
        <w:rPr>
          <w:sz w:val="28"/>
          <w:szCs w:val="28"/>
        </w:rPr>
      </w:pPr>
      <w:r w:rsidRPr="007A181F">
        <w:rPr>
          <w:sz w:val="28"/>
          <w:szCs w:val="28"/>
        </w:rPr>
        <w:t>Прошу исправить допущенную опечатку и (или) ошибку и выдать новый документ.</w:t>
      </w:r>
    </w:p>
    <w:p w:rsidR="008733BA" w:rsidRPr="007A181F" w:rsidRDefault="008733BA" w:rsidP="008733BA">
      <w:pPr>
        <w:suppressAutoHyphens w:val="0"/>
        <w:ind w:left="-142" w:firstLine="0"/>
        <w:jc w:val="both"/>
        <w:rPr>
          <w:sz w:val="28"/>
          <w:szCs w:val="28"/>
        </w:rPr>
      </w:pPr>
      <w:r w:rsidRPr="007A181F">
        <w:rPr>
          <w:sz w:val="28"/>
          <w:szCs w:val="28"/>
        </w:rPr>
        <w:t xml:space="preserve">Оригинал документа с опечаткой и (или) ошибкой прилагаю.  </w:t>
      </w:r>
    </w:p>
    <w:p w:rsidR="008733BA" w:rsidRPr="007A181F" w:rsidRDefault="008733BA" w:rsidP="008733BA">
      <w:pPr>
        <w:suppressAutoHyphens w:val="0"/>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Ре</w:t>
      </w:r>
      <w:r>
        <w:rPr>
          <w:rFonts w:eastAsia="Calibri"/>
          <w:sz w:val="28"/>
          <w:szCs w:val="28"/>
        </w:rPr>
        <w:t xml:space="preserve">зультат рассмотрения заявления </w:t>
      </w:r>
      <w:r w:rsidRPr="007A181F">
        <w:rPr>
          <w:rFonts w:eastAsia="Calibri"/>
          <w:sz w:val="28"/>
          <w:szCs w:val="28"/>
        </w:rPr>
        <w:t>прошу  предоставить (напротив необходимого пункта поставить значок V):</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посредством почтового отправления;</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бумажного документа при личном обращении по месту сдачи документов;</w:t>
      </w: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 – в виде электронного документа посредством электронной почты.</w:t>
      </w:r>
    </w:p>
    <w:p w:rsidR="008733BA" w:rsidRDefault="008733BA" w:rsidP="008733BA">
      <w:pPr>
        <w:suppressAutoHyphens w:val="0"/>
        <w:ind w:left="-142"/>
        <w:jc w:val="both"/>
        <w:rPr>
          <w:rFonts w:eastAsia="Calibri"/>
          <w:sz w:val="28"/>
          <w:szCs w:val="28"/>
        </w:rPr>
      </w:pPr>
    </w:p>
    <w:p w:rsidR="008733BA" w:rsidRDefault="008733BA" w:rsidP="008733BA">
      <w:pPr>
        <w:autoSpaceDE w:val="0"/>
        <w:autoSpaceDN w:val="0"/>
        <w:adjustRightInd w:val="0"/>
        <w:ind w:left="-142"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8733BA" w:rsidRDefault="008733BA" w:rsidP="008733BA">
      <w:pPr>
        <w:autoSpaceDE w:val="0"/>
        <w:autoSpaceDN w:val="0"/>
        <w:adjustRightInd w:val="0"/>
        <w:ind w:firstLine="0"/>
        <w:jc w:val="both"/>
        <w:rPr>
          <w:sz w:val="28"/>
          <w:szCs w:val="28"/>
        </w:rPr>
      </w:pPr>
      <w:r>
        <w:rPr>
          <w:sz w:val="28"/>
          <w:szCs w:val="28"/>
        </w:rPr>
        <w:t>____________________________________________________________________.</w:t>
      </w:r>
    </w:p>
    <w:p w:rsidR="00A94668" w:rsidRDefault="00A94668" w:rsidP="00A94668">
      <w:pPr>
        <w:suppressAutoHyphens w:val="0"/>
        <w:ind w:left="-142" w:firstLine="0"/>
        <w:jc w:val="both"/>
        <w:rPr>
          <w:rFonts w:eastAsia="Calibri"/>
          <w:sz w:val="28"/>
          <w:szCs w:val="28"/>
        </w:rPr>
      </w:pPr>
    </w:p>
    <w:p w:rsidR="00A94668" w:rsidRDefault="00A94668" w:rsidP="00A94668">
      <w:pPr>
        <w:suppressAutoHyphens w:val="0"/>
        <w:ind w:left="-142" w:firstLine="0"/>
        <w:jc w:val="both"/>
        <w:rPr>
          <w:rFonts w:eastAsia="Calibri"/>
          <w:sz w:val="28"/>
          <w:szCs w:val="28"/>
        </w:rPr>
      </w:pPr>
      <w:r w:rsidRPr="007A181F">
        <w:rPr>
          <w:rFonts w:eastAsia="Calibri"/>
          <w:sz w:val="28"/>
          <w:szCs w:val="28"/>
        </w:rPr>
        <w:t>Достоверность и полноту сведений подтверждаю</w:t>
      </w:r>
      <w:r>
        <w:rPr>
          <w:rFonts w:eastAsia="Calibri"/>
          <w:sz w:val="28"/>
          <w:szCs w:val="28"/>
        </w:rPr>
        <w:t xml:space="preserve"> __________________________</w:t>
      </w:r>
      <w:r w:rsidRPr="007A181F">
        <w:rPr>
          <w:rFonts w:eastAsia="Calibri"/>
          <w:sz w:val="28"/>
          <w:szCs w:val="28"/>
        </w:rPr>
        <w:t>.</w:t>
      </w:r>
    </w:p>
    <w:p w:rsidR="00A94668" w:rsidRPr="007A181F" w:rsidRDefault="00A94668" w:rsidP="00A94668">
      <w:pPr>
        <w:suppressAutoHyphens w:val="0"/>
        <w:ind w:left="6230" w:firstLine="850"/>
        <w:jc w:val="both"/>
        <w:rPr>
          <w:rFonts w:eastAsia="Calibri"/>
          <w:sz w:val="22"/>
          <w:szCs w:val="22"/>
        </w:rPr>
      </w:pPr>
      <w:r w:rsidRPr="00E75C4E">
        <w:rPr>
          <w:rFonts w:eastAsia="Calibri"/>
          <w:sz w:val="22"/>
          <w:szCs w:val="22"/>
        </w:rPr>
        <w:t>(подпись)</w:t>
      </w:r>
    </w:p>
    <w:p w:rsidR="008733BA" w:rsidRDefault="008733BA" w:rsidP="008733BA">
      <w:pPr>
        <w:suppressAutoHyphens w:val="0"/>
        <w:ind w:left="-142" w:firstLine="0"/>
        <w:jc w:val="both"/>
        <w:rPr>
          <w:rFonts w:eastAsia="Calibri"/>
          <w:sz w:val="28"/>
          <w:szCs w:val="28"/>
        </w:rPr>
      </w:pPr>
    </w:p>
    <w:p w:rsidR="008733BA" w:rsidRDefault="008733BA" w:rsidP="008733BA">
      <w:pPr>
        <w:suppressAutoHyphens w:val="0"/>
        <w:ind w:left="-142" w:firstLine="0"/>
        <w:jc w:val="both"/>
        <w:rPr>
          <w:rFonts w:eastAsia="Calibri"/>
          <w:sz w:val="28"/>
          <w:szCs w:val="28"/>
        </w:rPr>
      </w:pPr>
      <w:proofErr w:type="gramStart"/>
      <w:r w:rsidRPr="007A181F">
        <w:rPr>
          <w:rFonts w:eastAsia="Calibri"/>
          <w:sz w:val="28"/>
          <w:szCs w:val="28"/>
        </w:rPr>
        <w:t xml:space="preserve">Подтверждаю свое согласие, а также согласие представляемого мною лица, </w:t>
      </w:r>
      <w:r w:rsidRPr="007A181F">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5950F9" w:rsidRPr="008F28A2">
        <w:rPr>
          <w:sz w:val="28"/>
          <w:szCs w:val="28"/>
        </w:rPr>
        <w:t xml:space="preserve">а </w:t>
      </w:r>
      <w:r w:rsidR="005950F9" w:rsidRPr="005950F9">
        <w:rPr>
          <w:sz w:val="28"/>
          <w:szCs w:val="28"/>
        </w:rPr>
        <w:t>также иные действия, необходимые</w:t>
      </w:r>
      <w:r w:rsidR="005950F9" w:rsidRPr="007A181F">
        <w:rPr>
          <w:rFonts w:eastAsia="Calibri"/>
          <w:sz w:val="28"/>
          <w:szCs w:val="28"/>
        </w:rPr>
        <w:t xml:space="preserve"> </w:t>
      </w:r>
      <w:r w:rsidRPr="007A181F">
        <w:rPr>
          <w:rFonts w:eastAsia="Calibri"/>
          <w:sz w:val="28"/>
          <w:szCs w:val="28"/>
        </w:rPr>
        <w:t xml:space="preserve">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7A181F">
        <w:rPr>
          <w:rFonts w:eastAsia="Calibri"/>
          <w:sz w:val="28"/>
          <w:szCs w:val="28"/>
        </w:rPr>
        <w:br/>
        <w:t>в целях предоставления</w:t>
      </w:r>
      <w:proofErr w:type="gramEnd"/>
      <w:r w:rsidRPr="007A181F">
        <w:rPr>
          <w:rFonts w:eastAsia="Calibri"/>
          <w:sz w:val="28"/>
          <w:szCs w:val="28"/>
        </w:rPr>
        <w:t xml:space="preserve"> муниципальной услуги ________________________</w:t>
      </w:r>
      <w:r>
        <w:rPr>
          <w:rFonts w:eastAsia="Calibri"/>
          <w:sz w:val="28"/>
          <w:szCs w:val="28"/>
        </w:rPr>
        <w:t>____.</w:t>
      </w:r>
    </w:p>
    <w:p w:rsidR="008733BA" w:rsidRPr="007A181F" w:rsidRDefault="008733BA" w:rsidP="008733BA">
      <w:pPr>
        <w:suppressAutoHyphens w:val="0"/>
        <w:ind w:left="6230" w:firstLine="850"/>
        <w:jc w:val="both"/>
        <w:rPr>
          <w:rFonts w:eastAsia="Calibri"/>
          <w:sz w:val="22"/>
          <w:szCs w:val="22"/>
        </w:rPr>
      </w:pPr>
      <w:r w:rsidRPr="00FE30F2">
        <w:rPr>
          <w:rFonts w:eastAsia="Calibri"/>
          <w:sz w:val="22"/>
          <w:szCs w:val="22"/>
        </w:rPr>
        <w:t>(подпись)</w:t>
      </w:r>
    </w:p>
    <w:p w:rsidR="00F2474A" w:rsidRDefault="00F2474A" w:rsidP="00A94668">
      <w:pPr>
        <w:suppressAutoHyphens w:val="0"/>
        <w:autoSpaceDE w:val="0"/>
        <w:autoSpaceDN w:val="0"/>
        <w:adjustRightInd w:val="0"/>
        <w:ind w:left="-142" w:firstLine="0"/>
        <w:jc w:val="both"/>
        <w:rPr>
          <w:rFonts w:eastAsia="Calibri"/>
          <w:sz w:val="24"/>
          <w:szCs w:val="24"/>
        </w:rPr>
      </w:pPr>
    </w:p>
    <w:p w:rsidR="00F2474A" w:rsidRDefault="00F2474A" w:rsidP="00A94668">
      <w:pPr>
        <w:suppressAutoHyphens w:val="0"/>
        <w:autoSpaceDE w:val="0"/>
        <w:autoSpaceDN w:val="0"/>
        <w:adjustRightInd w:val="0"/>
        <w:ind w:left="-142" w:firstLine="0"/>
        <w:jc w:val="both"/>
        <w:rPr>
          <w:rFonts w:eastAsia="Calibri"/>
          <w:sz w:val="24"/>
          <w:szCs w:val="24"/>
        </w:rPr>
      </w:pPr>
    </w:p>
    <w:p w:rsidR="00F2474A" w:rsidRDefault="00F2474A" w:rsidP="00A94668">
      <w:pPr>
        <w:suppressAutoHyphens w:val="0"/>
        <w:autoSpaceDE w:val="0"/>
        <w:autoSpaceDN w:val="0"/>
        <w:adjustRightInd w:val="0"/>
        <w:ind w:left="-142" w:firstLine="0"/>
        <w:jc w:val="both"/>
        <w:rPr>
          <w:rFonts w:eastAsia="Calibri"/>
          <w:sz w:val="24"/>
          <w:szCs w:val="24"/>
        </w:rPr>
      </w:pPr>
    </w:p>
    <w:p w:rsidR="00A94668" w:rsidRPr="00F82A20" w:rsidRDefault="00A94668" w:rsidP="00A94668">
      <w:pPr>
        <w:suppressAutoHyphens w:val="0"/>
        <w:autoSpaceDE w:val="0"/>
        <w:autoSpaceDN w:val="0"/>
        <w:adjustRightInd w:val="0"/>
        <w:ind w:left="-142" w:firstLine="0"/>
        <w:jc w:val="both"/>
        <w:rPr>
          <w:sz w:val="28"/>
          <w:szCs w:val="28"/>
        </w:rPr>
      </w:pPr>
      <w:r w:rsidRPr="00F82A20">
        <w:rPr>
          <w:rFonts w:eastAsia="Calibri"/>
          <w:sz w:val="28"/>
          <w:szCs w:val="28"/>
        </w:rPr>
        <w:t xml:space="preserve">* </w:t>
      </w:r>
      <w:r w:rsidRPr="00F82A20">
        <w:rPr>
          <w:sz w:val="28"/>
          <w:szCs w:val="28"/>
        </w:rPr>
        <w:t>Документы прилагаются</w:t>
      </w:r>
      <w:hyperlink w:anchor="Par62" w:history="1"/>
      <w:r w:rsidRPr="00F82A20">
        <w:rPr>
          <w:sz w:val="28"/>
          <w:szCs w:val="28"/>
        </w:rPr>
        <w:t>*</w:t>
      </w:r>
    </w:p>
    <w:p w:rsidR="00983682" w:rsidRPr="00F82A20" w:rsidRDefault="00983682" w:rsidP="00983682">
      <w:pPr>
        <w:autoSpaceDE w:val="0"/>
        <w:autoSpaceDN w:val="0"/>
        <w:adjustRightInd w:val="0"/>
        <w:ind w:firstLine="0"/>
        <w:jc w:val="both"/>
        <w:rPr>
          <w:sz w:val="28"/>
          <w:szCs w:val="28"/>
        </w:rPr>
      </w:pPr>
      <w:r w:rsidRPr="00F82A20">
        <w:rPr>
          <w:sz w:val="28"/>
          <w:szCs w:val="28"/>
        </w:rPr>
        <w:t xml:space="preserve">*При отправке посредством почтового отправления заявление и пакет документов направляются в адрес муниципального учреждения с описью вложения. </w:t>
      </w:r>
    </w:p>
    <w:p w:rsidR="00A94668" w:rsidRDefault="00A94668" w:rsidP="008733BA">
      <w:pPr>
        <w:suppressAutoHyphens w:val="0"/>
        <w:autoSpaceDE w:val="0"/>
        <w:autoSpaceDN w:val="0"/>
        <w:adjustRightInd w:val="0"/>
        <w:ind w:left="-142" w:firstLine="0"/>
        <w:jc w:val="both"/>
        <w:rPr>
          <w:sz w:val="28"/>
          <w:szCs w:val="28"/>
        </w:rPr>
      </w:pPr>
    </w:p>
    <w:p w:rsidR="008733BA" w:rsidRPr="007A181F" w:rsidRDefault="008733BA" w:rsidP="008733BA">
      <w:pPr>
        <w:suppressAutoHyphens w:val="0"/>
        <w:autoSpaceDE w:val="0"/>
        <w:autoSpaceDN w:val="0"/>
        <w:adjustRightInd w:val="0"/>
        <w:ind w:left="-142" w:firstLine="0"/>
        <w:jc w:val="both"/>
        <w:rPr>
          <w:sz w:val="28"/>
          <w:szCs w:val="28"/>
        </w:rPr>
      </w:pPr>
      <w:r w:rsidRPr="007A181F">
        <w:rPr>
          <w:sz w:val="28"/>
          <w:szCs w:val="28"/>
        </w:rPr>
        <w:t>Заявитель:________________________________________        _______________</w:t>
      </w:r>
    </w:p>
    <w:p w:rsidR="008733BA" w:rsidRPr="007A181F" w:rsidRDefault="008733BA" w:rsidP="008733BA">
      <w:pPr>
        <w:suppressAutoHyphens w:val="0"/>
        <w:autoSpaceDE w:val="0"/>
        <w:autoSpaceDN w:val="0"/>
        <w:adjustRightInd w:val="0"/>
        <w:ind w:left="-142" w:firstLine="0"/>
        <w:jc w:val="both"/>
        <w:rPr>
          <w:sz w:val="22"/>
          <w:szCs w:val="22"/>
        </w:rPr>
      </w:pPr>
      <w:r w:rsidRPr="007A181F">
        <w:rPr>
          <w:sz w:val="22"/>
          <w:szCs w:val="22"/>
        </w:rPr>
        <w:t xml:space="preserve">                                </w:t>
      </w:r>
      <w:proofErr w:type="gramStart"/>
      <w:r w:rsidRPr="007A181F">
        <w:rPr>
          <w:sz w:val="22"/>
          <w:szCs w:val="22"/>
        </w:rPr>
        <w:t>(Ф.И.О. заяв</w:t>
      </w:r>
      <w:r>
        <w:rPr>
          <w:sz w:val="22"/>
          <w:szCs w:val="22"/>
        </w:rPr>
        <w:t>ителя (представителя заявителя)</w:t>
      </w:r>
      <w:r w:rsidRPr="007A181F">
        <w:rPr>
          <w:sz w:val="22"/>
          <w:szCs w:val="22"/>
        </w:rPr>
        <w:t xml:space="preserve">                                          (подпись)</w:t>
      </w:r>
      <w:proofErr w:type="gramEnd"/>
    </w:p>
    <w:p w:rsidR="008733BA" w:rsidRPr="007A181F" w:rsidRDefault="008733BA" w:rsidP="008733BA">
      <w:pPr>
        <w:suppressAutoHyphens w:val="0"/>
        <w:ind w:left="-142"/>
        <w:jc w:val="both"/>
        <w:rPr>
          <w:rFonts w:eastAsia="Calibri"/>
          <w:sz w:val="28"/>
          <w:szCs w:val="28"/>
        </w:rPr>
      </w:pPr>
    </w:p>
    <w:p w:rsidR="008733BA" w:rsidRPr="007A181F" w:rsidRDefault="008733BA" w:rsidP="008733BA">
      <w:pPr>
        <w:suppressAutoHyphens w:val="0"/>
        <w:ind w:left="-142" w:firstLine="0"/>
        <w:jc w:val="both"/>
        <w:rPr>
          <w:rFonts w:eastAsia="Calibri"/>
          <w:sz w:val="28"/>
          <w:szCs w:val="28"/>
        </w:rPr>
      </w:pPr>
      <w:r w:rsidRPr="007A181F">
        <w:rPr>
          <w:rFonts w:eastAsia="Calibri"/>
          <w:sz w:val="28"/>
          <w:szCs w:val="28"/>
        </w:rPr>
        <w:t>«____»______________20____ года</w:t>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r>
      <w:r w:rsidRPr="007A181F">
        <w:rPr>
          <w:rFonts w:eastAsia="Calibri"/>
          <w:sz w:val="28"/>
          <w:szCs w:val="28"/>
        </w:rPr>
        <w:tab/>
        <w:t xml:space="preserve"> </w:t>
      </w:r>
    </w:p>
    <w:p w:rsidR="008733BA" w:rsidRPr="007A181F" w:rsidRDefault="008733BA" w:rsidP="008733BA">
      <w:pPr>
        <w:suppressAutoHyphens w:val="0"/>
        <w:ind w:left="-142"/>
        <w:jc w:val="both"/>
        <w:rPr>
          <w:rFonts w:eastAsia="Calibri"/>
          <w:sz w:val="28"/>
          <w:szCs w:val="28"/>
        </w:rPr>
      </w:pPr>
      <w:r w:rsidRPr="007A181F">
        <w:rPr>
          <w:rFonts w:eastAsia="Calibri"/>
          <w:sz w:val="28"/>
          <w:szCs w:val="28"/>
        </w:rPr>
        <w:t xml:space="preserve"> </w:t>
      </w:r>
    </w:p>
    <w:p w:rsidR="008733BA" w:rsidRDefault="008733BA" w:rsidP="008733BA">
      <w:pPr>
        <w:suppressAutoHyphens w:val="0"/>
        <w:ind w:left="-142" w:firstLine="0"/>
        <w:jc w:val="both"/>
        <w:rPr>
          <w:sz w:val="28"/>
          <w:szCs w:val="28"/>
        </w:rPr>
      </w:pPr>
    </w:p>
    <w:p w:rsidR="008733BA" w:rsidRDefault="008733BA" w:rsidP="008733BA">
      <w:pPr>
        <w:suppressAutoHyphens w:val="0"/>
        <w:ind w:left="-142" w:firstLine="0"/>
        <w:jc w:val="both"/>
        <w:rPr>
          <w:sz w:val="28"/>
          <w:szCs w:val="28"/>
        </w:rPr>
      </w:pPr>
    </w:p>
    <w:tbl>
      <w:tblPr>
        <w:tblW w:w="5000" w:type="pct"/>
        <w:tblInd w:w="-72" w:type="dxa"/>
        <w:tblCellMar>
          <w:left w:w="70" w:type="dxa"/>
          <w:right w:w="70" w:type="dxa"/>
        </w:tblCellMar>
        <w:tblLook w:val="0000"/>
      </w:tblPr>
      <w:tblGrid>
        <w:gridCol w:w="5358"/>
        <w:gridCol w:w="2255"/>
        <w:gridCol w:w="2165"/>
      </w:tblGrid>
      <w:tr w:rsidR="008733BA" w:rsidRPr="00C82DF2" w:rsidTr="00514D96">
        <w:tc>
          <w:tcPr>
            <w:tcW w:w="2740" w:type="pct"/>
          </w:tcPr>
          <w:p w:rsidR="008733BA" w:rsidRPr="00C82DF2" w:rsidRDefault="008733BA" w:rsidP="00514D96">
            <w:pPr>
              <w:tabs>
                <w:tab w:val="left" w:pos="7088"/>
              </w:tabs>
              <w:suppressAutoHyphens w:val="0"/>
              <w:ind w:left="-70" w:firstLine="0"/>
              <w:rPr>
                <w:sz w:val="28"/>
              </w:rPr>
            </w:pPr>
            <w:r w:rsidRPr="00C82DF2">
              <w:rPr>
                <w:sz w:val="28"/>
              </w:rPr>
              <w:t>Начальник управления</w:t>
            </w:r>
          </w:p>
          <w:p w:rsidR="008733BA" w:rsidRPr="00C82DF2" w:rsidRDefault="008733BA" w:rsidP="00514D96">
            <w:pPr>
              <w:tabs>
                <w:tab w:val="left" w:pos="7088"/>
              </w:tabs>
              <w:suppressAutoHyphens w:val="0"/>
              <w:ind w:left="-70" w:firstLine="0"/>
              <w:rPr>
                <w:sz w:val="28"/>
              </w:rPr>
            </w:pPr>
            <w:r w:rsidRPr="00C82DF2">
              <w:rPr>
                <w:sz w:val="28"/>
              </w:rPr>
              <w:t xml:space="preserve">документационного обеспечения Администрации города Ростова-на-Дону </w:t>
            </w:r>
          </w:p>
        </w:tc>
        <w:tc>
          <w:tcPr>
            <w:tcW w:w="1153" w:type="pct"/>
          </w:tcPr>
          <w:p w:rsidR="008733BA" w:rsidRPr="00C82DF2" w:rsidRDefault="008733BA" w:rsidP="00514D96">
            <w:pPr>
              <w:tabs>
                <w:tab w:val="left" w:pos="7088"/>
              </w:tabs>
              <w:suppressAutoHyphens w:val="0"/>
              <w:ind w:left="-70" w:firstLine="0"/>
              <w:jc w:val="center"/>
              <w:rPr>
                <w:sz w:val="28"/>
              </w:rPr>
            </w:pPr>
          </w:p>
        </w:tc>
        <w:tc>
          <w:tcPr>
            <w:tcW w:w="1107" w:type="pct"/>
          </w:tcPr>
          <w:p w:rsidR="008733BA" w:rsidRPr="00C82DF2" w:rsidRDefault="008733BA" w:rsidP="00514D96">
            <w:pPr>
              <w:keepNext/>
              <w:tabs>
                <w:tab w:val="left" w:pos="7088"/>
              </w:tabs>
              <w:suppressAutoHyphens w:val="0"/>
              <w:ind w:left="-70" w:firstLine="0"/>
              <w:jc w:val="right"/>
              <w:outlineLvl w:val="0"/>
              <w:rPr>
                <w:sz w:val="28"/>
              </w:rPr>
            </w:pPr>
          </w:p>
          <w:p w:rsidR="008733BA" w:rsidRPr="00C82DF2" w:rsidRDefault="008733BA" w:rsidP="00514D96">
            <w:pPr>
              <w:keepNext/>
              <w:tabs>
                <w:tab w:val="left" w:pos="7088"/>
              </w:tabs>
              <w:suppressAutoHyphens w:val="0"/>
              <w:ind w:left="-70" w:firstLine="0"/>
              <w:jc w:val="right"/>
              <w:outlineLvl w:val="0"/>
              <w:rPr>
                <w:sz w:val="28"/>
              </w:rPr>
            </w:pPr>
          </w:p>
          <w:p w:rsidR="008733BA" w:rsidRPr="00C82DF2" w:rsidRDefault="00D63727" w:rsidP="00514D96">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8733BA" w:rsidRDefault="008733BA" w:rsidP="008733BA">
      <w:pPr>
        <w:ind w:firstLine="0"/>
        <w:jc w:val="both"/>
        <w:rPr>
          <w:sz w:val="28"/>
          <w:szCs w:val="28"/>
        </w:rPr>
      </w:pPr>
    </w:p>
    <w:p w:rsidR="007E63EC" w:rsidRDefault="007E63EC" w:rsidP="00C51750">
      <w:pPr>
        <w:ind w:firstLine="0"/>
        <w:jc w:val="both"/>
        <w:rPr>
          <w:sz w:val="28"/>
          <w:szCs w:val="28"/>
        </w:rPr>
      </w:pPr>
    </w:p>
    <w:sectPr w:rsidR="007E63EC" w:rsidSect="00845530">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35B" w:rsidRDefault="0040735B">
      <w:r>
        <w:separator/>
      </w:r>
    </w:p>
  </w:endnote>
  <w:endnote w:type="continuationSeparator" w:id="0">
    <w:p w:rsidR="0040735B" w:rsidRDefault="004073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5B" w:rsidRPr="00AE203A" w:rsidRDefault="000F42D0">
    <w:pPr>
      <w:pStyle w:val="afb"/>
      <w:jc w:val="right"/>
      <w:rPr>
        <w:sz w:val="28"/>
        <w:szCs w:val="28"/>
      </w:rPr>
    </w:pPr>
    <w:r w:rsidRPr="00AE203A">
      <w:rPr>
        <w:sz w:val="28"/>
        <w:szCs w:val="28"/>
      </w:rPr>
      <w:fldChar w:fldCharType="begin"/>
    </w:r>
    <w:r w:rsidR="0040735B" w:rsidRPr="00AE203A">
      <w:rPr>
        <w:sz w:val="28"/>
        <w:szCs w:val="28"/>
      </w:rPr>
      <w:instrText xml:space="preserve"> PAGE </w:instrText>
    </w:r>
    <w:r w:rsidRPr="00AE203A">
      <w:rPr>
        <w:sz w:val="28"/>
        <w:szCs w:val="28"/>
      </w:rPr>
      <w:fldChar w:fldCharType="separate"/>
    </w:r>
    <w:r w:rsidR="00D343D2">
      <w:rPr>
        <w:noProof/>
        <w:sz w:val="28"/>
        <w:szCs w:val="28"/>
      </w:rPr>
      <w:t>13</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35B" w:rsidRDefault="0040735B">
      <w:r>
        <w:separator/>
      </w:r>
    </w:p>
  </w:footnote>
  <w:footnote w:type="continuationSeparator" w:id="0">
    <w:p w:rsidR="0040735B" w:rsidRDefault="004073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35B" w:rsidRDefault="0040735B">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07A57"/>
    <w:rsid w:val="000145EA"/>
    <w:rsid w:val="00017392"/>
    <w:rsid w:val="00020E11"/>
    <w:rsid w:val="000215D2"/>
    <w:rsid w:val="00022D21"/>
    <w:rsid w:val="00035B8D"/>
    <w:rsid w:val="0003624D"/>
    <w:rsid w:val="000433BA"/>
    <w:rsid w:val="000437AE"/>
    <w:rsid w:val="000504BC"/>
    <w:rsid w:val="00052C4A"/>
    <w:rsid w:val="00054A88"/>
    <w:rsid w:val="000574C5"/>
    <w:rsid w:val="00064761"/>
    <w:rsid w:val="00070596"/>
    <w:rsid w:val="00072E31"/>
    <w:rsid w:val="00074365"/>
    <w:rsid w:val="000807B0"/>
    <w:rsid w:val="00081784"/>
    <w:rsid w:val="00087DDF"/>
    <w:rsid w:val="00091CB3"/>
    <w:rsid w:val="00094C1A"/>
    <w:rsid w:val="000A49EA"/>
    <w:rsid w:val="000A75C7"/>
    <w:rsid w:val="000B55DC"/>
    <w:rsid w:val="000B569E"/>
    <w:rsid w:val="000C0145"/>
    <w:rsid w:val="000C3636"/>
    <w:rsid w:val="000C6508"/>
    <w:rsid w:val="000D3E66"/>
    <w:rsid w:val="000D45C8"/>
    <w:rsid w:val="000D5A38"/>
    <w:rsid w:val="000D7A73"/>
    <w:rsid w:val="000D7BFF"/>
    <w:rsid w:val="000E190A"/>
    <w:rsid w:val="000E5F1B"/>
    <w:rsid w:val="000F0028"/>
    <w:rsid w:val="000F2DAE"/>
    <w:rsid w:val="000F393F"/>
    <w:rsid w:val="000F398E"/>
    <w:rsid w:val="000F42D0"/>
    <w:rsid w:val="000F4CB6"/>
    <w:rsid w:val="000F5397"/>
    <w:rsid w:val="00102B8D"/>
    <w:rsid w:val="0011039F"/>
    <w:rsid w:val="00116101"/>
    <w:rsid w:val="00116D60"/>
    <w:rsid w:val="0011799A"/>
    <w:rsid w:val="00117FD1"/>
    <w:rsid w:val="001207B1"/>
    <w:rsid w:val="00123366"/>
    <w:rsid w:val="00126498"/>
    <w:rsid w:val="00127449"/>
    <w:rsid w:val="00132BCB"/>
    <w:rsid w:val="00140BF2"/>
    <w:rsid w:val="00141A57"/>
    <w:rsid w:val="00143320"/>
    <w:rsid w:val="00144FFE"/>
    <w:rsid w:val="00146D0D"/>
    <w:rsid w:val="00156141"/>
    <w:rsid w:val="001606C1"/>
    <w:rsid w:val="00160C21"/>
    <w:rsid w:val="00170482"/>
    <w:rsid w:val="00171D4D"/>
    <w:rsid w:val="00171E31"/>
    <w:rsid w:val="00174C95"/>
    <w:rsid w:val="00175CBD"/>
    <w:rsid w:val="00176D9B"/>
    <w:rsid w:val="00181292"/>
    <w:rsid w:val="001873C7"/>
    <w:rsid w:val="00193D25"/>
    <w:rsid w:val="001942BC"/>
    <w:rsid w:val="001954C1"/>
    <w:rsid w:val="001969B3"/>
    <w:rsid w:val="00197A6F"/>
    <w:rsid w:val="001A09EE"/>
    <w:rsid w:val="001A100C"/>
    <w:rsid w:val="001A1DC0"/>
    <w:rsid w:val="001A2F63"/>
    <w:rsid w:val="001A76C7"/>
    <w:rsid w:val="001C2CBA"/>
    <w:rsid w:val="001C4809"/>
    <w:rsid w:val="001D14D3"/>
    <w:rsid w:val="001D3D9F"/>
    <w:rsid w:val="001E0CCE"/>
    <w:rsid w:val="001E23C7"/>
    <w:rsid w:val="001E242E"/>
    <w:rsid w:val="001E488E"/>
    <w:rsid w:val="001F0BA0"/>
    <w:rsid w:val="001F1671"/>
    <w:rsid w:val="001F18B7"/>
    <w:rsid w:val="001F1AAE"/>
    <w:rsid w:val="001F4EF7"/>
    <w:rsid w:val="001F7D5C"/>
    <w:rsid w:val="00212DF1"/>
    <w:rsid w:val="00213C10"/>
    <w:rsid w:val="002142D4"/>
    <w:rsid w:val="00220750"/>
    <w:rsid w:val="002244E4"/>
    <w:rsid w:val="0023095E"/>
    <w:rsid w:val="00234C70"/>
    <w:rsid w:val="0023631B"/>
    <w:rsid w:val="0023751E"/>
    <w:rsid w:val="002435B0"/>
    <w:rsid w:val="00251592"/>
    <w:rsid w:val="00254D9E"/>
    <w:rsid w:val="002706D3"/>
    <w:rsid w:val="002712E9"/>
    <w:rsid w:val="002728A0"/>
    <w:rsid w:val="00273E2C"/>
    <w:rsid w:val="002758F6"/>
    <w:rsid w:val="00276FE8"/>
    <w:rsid w:val="00277FA4"/>
    <w:rsid w:val="00283CCD"/>
    <w:rsid w:val="00285EA6"/>
    <w:rsid w:val="00290191"/>
    <w:rsid w:val="00290B04"/>
    <w:rsid w:val="00293602"/>
    <w:rsid w:val="002964DD"/>
    <w:rsid w:val="002A2DA8"/>
    <w:rsid w:val="002A3516"/>
    <w:rsid w:val="002A4E83"/>
    <w:rsid w:val="002A6E31"/>
    <w:rsid w:val="002B4915"/>
    <w:rsid w:val="002B72A1"/>
    <w:rsid w:val="002C2875"/>
    <w:rsid w:val="002C56E6"/>
    <w:rsid w:val="002C6039"/>
    <w:rsid w:val="002C6CA5"/>
    <w:rsid w:val="002D1AF6"/>
    <w:rsid w:val="002D294A"/>
    <w:rsid w:val="002D2CCA"/>
    <w:rsid w:val="002D73EA"/>
    <w:rsid w:val="002D7AD8"/>
    <w:rsid w:val="002E2E02"/>
    <w:rsid w:val="002F1890"/>
    <w:rsid w:val="002F583D"/>
    <w:rsid w:val="00303802"/>
    <w:rsid w:val="00303C63"/>
    <w:rsid w:val="003064ED"/>
    <w:rsid w:val="00306AC1"/>
    <w:rsid w:val="00315A2E"/>
    <w:rsid w:val="0031740B"/>
    <w:rsid w:val="00317886"/>
    <w:rsid w:val="00321C1C"/>
    <w:rsid w:val="003228F7"/>
    <w:rsid w:val="00322BAB"/>
    <w:rsid w:val="00323085"/>
    <w:rsid w:val="003276A1"/>
    <w:rsid w:val="00335874"/>
    <w:rsid w:val="003420C2"/>
    <w:rsid w:val="00345248"/>
    <w:rsid w:val="00345476"/>
    <w:rsid w:val="003468F8"/>
    <w:rsid w:val="003519B1"/>
    <w:rsid w:val="00356308"/>
    <w:rsid w:val="00363368"/>
    <w:rsid w:val="003804DF"/>
    <w:rsid w:val="003852C5"/>
    <w:rsid w:val="003914F1"/>
    <w:rsid w:val="003A0A4A"/>
    <w:rsid w:val="003A2656"/>
    <w:rsid w:val="003A65BB"/>
    <w:rsid w:val="003B4D02"/>
    <w:rsid w:val="003B58A9"/>
    <w:rsid w:val="003C4732"/>
    <w:rsid w:val="003C5645"/>
    <w:rsid w:val="003C7D7D"/>
    <w:rsid w:val="003D11F8"/>
    <w:rsid w:val="003D4EA5"/>
    <w:rsid w:val="003E1110"/>
    <w:rsid w:val="003E2374"/>
    <w:rsid w:val="003E3FBE"/>
    <w:rsid w:val="003E74A8"/>
    <w:rsid w:val="003E7B74"/>
    <w:rsid w:val="003F6410"/>
    <w:rsid w:val="003F7D20"/>
    <w:rsid w:val="003F7EAC"/>
    <w:rsid w:val="003F7FD7"/>
    <w:rsid w:val="00403276"/>
    <w:rsid w:val="004049C2"/>
    <w:rsid w:val="00404FD7"/>
    <w:rsid w:val="0040735B"/>
    <w:rsid w:val="004121BE"/>
    <w:rsid w:val="004133AB"/>
    <w:rsid w:val="00413974"/>
    <w:rsid w:val="0042454B"/>
    <w:rsid w:val="0042540A"/>
    <w:rsid w:val="00425F90"/>
    <w:rsid w:val="004278A7"/>
    <w:rsid w:val="00431E29"/>
    <w:rsid w:val="00432B8A"/>
    <w:rsid w:val="004347E2"/>
    <w:rsid w:val="00436B41"/>
    <w:rsid w:val="00447648"/>
    <w:rsid w:val="0045066E"/>
    <w:rsid w:val="00452401"/>
    <w:rsid w:val="00457E0A"/>
    <w:rsid w:val="0046296C"/>
    <w:rsid w:val="004634F9"/>
    <w:rsid w:val="004671E6"/>
    <w:rsid w:val="00472220"/>
    <w:rsid w:val="0047326A"/>
    <w:rsid w:val="004777D9"/>
    <w:rsid w:val="004814AC"/>
    <w:rsid w:val="004833F4"/>
    <w:rsid w:val="00485175"/>
    <w:rsid w:val="0048628A"/>
    <w:rsid w:val="00497427"/>
    <w:rsid w:val="004A1985"/>
    <w:rsid w:val="004A227F"/>
    <w:rsid w:val="004A2ABF"/>
    <w:rsid w:val="004B483F"/>
    <w:rsid w:val="004B4E1B"/>
    <w:rsid w:val="004B4F06"/>
    <w:rsid w:val="004B7F72"/>
    <w:rsid w:val="004C25AC"/>
    <w:rsid w:val="004C3A9C"/>
    <w:rsid w:val="004C6907"/>
    <w:rsid w:val="004D18CD"/>
    <w:rsid w:val="004E5A66"/>
    <w:rsid w:val="004E6023"/>
    <w:rsid w:val="004F1ACE"/>
    <w:rsid w:val="004F3929"/>
    <w:rsid w:val="004F7889"/>
    <w:rsid w:val="0050352E"/>
    <w:rsid w:val="00510988"/>
    <w:rsid w:val="00514D96"/>
    <w:rsid w:val="00522F5E"/>
    <w:rsid w:val="005242BA"/>
    <w:rsid w:val="005256E2"/>
    <w:rsid w:val="00530D9D"/>
    <w:rsid w:val="0053167A"/>
    <w:rsid w:val="00534C36"/>
    <w:rsid w:val="00547E81"/>
    <w:rsid w:val="00562706"/>
    <w:rsid w:val="00564337"/>
    <w:rsid w:val="00565BC0"/>
    <w:rsid w:val="00574040"/>
    <w:rsid w:val="00575BA2"/>
    <w:rsid w:val="00583BA6"/>
    <w:rsid w:val="00584C12"/>
    <w:rsid w:val="00587C33"/>
    <w:rsid w:val="00587D62"/>
    <w:rsid w:val="005942CC"/>
    <w:rsid w:val="005950F9"/>
    <w:rsid w:val="00595672"/>
    <w:rsid w:val="005A0DCD"/>
    <w:rsid w:val="005B027E"/>
    <w:rsid w:val="005B1AFD"/>
    <w:rsid w:val="005B2E43"/>
    <w:rsid w:val="005B35B4"/>
    <w:rsid w:val="005D24FB"/>
    <w:rsid w:val="005D5B13"/>
    <w:rsid w:val="005E1026"/>
    <w:rsid w:val="005E18E2"/>
    <w:rsid w:val="005E42A4"/>
    <w:rsid w:val="005E6BBC"/>
    <w:rsid w:val="005E7448"/>
    <w:rsid w:val="005F12F8"/>
    <w:rsid w:val="005F1E33"/>
    <w:rsid w:val="006154CD"/>
    <w:rsid w:val="00615EBB"/>
    <w:rsid w:val="00615F33"/>
    <w:rsid w:val="00621E2F"/>
    <w:rsid w:val="0062700B"/>
    <w:rsid w:val="00637880"/>
    <w:rsid w:val="0064159F"/>
    <w:rsid w:val="00642ED1"/>
    <w:rsid w:val="0064520A"/>
    <w:rsid w:val="006523E7"/>
    <w:rsid w:val="00654961"/>
    <w:rsid w:val="00656AB7"/>
    <w:rsid w:val="0066450B"/>
    <w:rsid w:val="00664636"/>
    <w:rsid w:val="0066666C"/>
    <w:rsid w:val="006667A8"/>
    <w:rsid w:val="006701C8"/>
    <w:rsid w:val="0067258E"/>
    <w:rsid w:val="0067275B"/>
    <w:rsid w:val="0068234E"/>
    <w:rsid w:val="0068315C"/>
    <w:rsid w:val="00684AA3"/>
    <w:rsid w:val="00685C9D"/>
    <w:rsid w:val="00686C8C"/>
    <w:rsid w:val="006903C5"/>
    <w:rsid w:val="006943CA"/>
    <w:rsid w:val="006A3EC0"/>
    <w:rsid w:val="006A4B97"/>
    <w:rsid w:val="006A7441"/>
    <w:rsid w:val="006A7C6F"/>
    <w:rsid w:val="006B3161"/>
    <w:rsid w:val="006B5D20"/>
    <w:rsid w:val="006C491B"/>
    <w:rsid w:val="006C4A6F"/>
    <w:rsid w:val="006C6F31"/>
    <w:rsid w:val="006C7D9C"/>
    <w:rsid w:val="006D52B4"/>
    <w:rsid w:val="006E0635"/>
    <w:rsid w:val="006E13BE"/>
    <w:rsid w:val="006E24A0"/>
    <w:rsid w:val="006E71CA"/>
    <w:rsid w:val="006F0ED7"/>
    <w:rsid w:val="006F131F"/>
    <w:rsid w:val="006F1465"/>
    <w:rsid w:val="006F567D"/>
    <w:rsid w:val="007002D2"/>
    <w:rsid w:val="00707259"/>
    <w:rsid w:val="00707A9B"/>
    <w:rsid w:val="00711E93"/>
    <w:rsid w:val="00716056"/>
    <w:rsid w:val="007173CF"/>
    <w:rsid w:val="00723361"/>
    <w:rsid w:val="00723AD0"/>
    <w:rsid w:val="00732E64"/>
    <w:rsid w:val="00737597"/>
    <w:rsid w:val="00740C77"/>
    <w:rsid w:val="0074223B"/>
    <w:rsid w:val="00750093"/>
    <w:rsid w:val="00751183"/>
    <w:rsid w:val="00752E51"/>
    <w:rsid w:val="0075438D"/>
    <w:rsid w:val="00763073"/>
    <w:rsid w:val="00763C20"/>
    <w:rsid w:val="00763C7D"/>
    <w:rsid w:val="00765511"/>
    <w:rsid w:val="0077423F"/>
    <w:rsid w:val="00781400"/>
    <w:rsid w:val="00783902"/>
    <w:rsid w:val="0078416A"/>
    <w:rsid w:val="0078490A"/>
    <w:rsid w:val="00784F51"/>
    <w:rsid w:val="00791BD2"/>
    <w:rsid w:val="007968A3"/>
    <w:rsid w:val="00797BDC"/>
    <w:rsid w:val="007A0E66"/>
    <w:rsid w:val="007A1811"/>
    <w:rsid w:val="007A36E1"/>
    <w:rsid w:val="007B034C"/>
    <w:rsid w:val="007B213A"/>
    <w:rsid w:val="007B25E5"/>
    <w:rsid w:val="007B2E71"/>
    <w:rsid w:val="007B6120"/>
    <w:rsid w:val="007B6CA9"/>
    <w:rsid w:val="007B79EF"/>
    <w:rsid w:val="007C0EF9"/>
    <w:rsid w:val="007C22BC"/>
    <w:rsid w:val="007C71F3"/>
    <w:rsid w:val="007D1FD6"/>
    <w:rsid w:val="007D2368"/>
    <w:rsid w:val="007D30B0"/>
    <w:rsid w:val="007D549A"/>
    <w:rsid w:val="007E0B6F"/>
    <w:rsid w:val="007E11F7"/>
    <w:rsid w:val="007E4E90"/>
    <w:rsid w:val="007E63EC"/>
    <w:rsid w:val="008019C3"/>
    <w:rsid w:val="00810A31"/>
    <w:rsid w:val="00816B80"/>
    <w:rsid w:val="00820137"/>
    <w:rsid w:val="0082461D"/>
    <w:rsid w:val="0083035F"/>
    <w:rsid w:val="0083187E"/>
    <w:rsid w:val="00841DEA"/>
    <w:rsid w:val="008431B2"/>
    <w:rsid w:val="00845530"/>
    <w:rsid w:val="008502ED"/>
    <w:rsid w:val="00852869"/>
    <w:rsid w:val="00853C4C"/>
    <w:rsid w:val="008624C2"/>
    <w:rsid w:val="00862E09"/>
    <w:rsid w:val="00867B36"/>
    <w:rsid w:val="00867BEB"/>
    <w:rsid w:val="00871938"/>
    <w:rsid w:val="008733BA"/>
    <w:rsid w:val="00875CC0"/>
    <w:rsid w:val="00876110"/>
    <w:rsid w:val="00882409"/>
    <w:rsid w:val="00882DC2"/>
    <w:rsid w:val="00883D25"/>
    <w:rsid w:val="00885424"/>
    <w:rsid w:val="0089101A"/>
    <w:rsid w:val="008A4636"/>
    <w:rsid w:val="008A476F"/>
    <w:rsid w:val="008B0572"/>
    <w:rsid w:val="008B5130"/>
    <w:rsid w:val="008B556A"/>
    <w:rsid w:val="008C1522"/>
    <w:rsid w:val="008C73F9"/>
    <w:rsid w:val="008C77C0"/>
    <w:rsid w:val="008D3E1C"/>
    <w:rsid w:val="008D4EE3"/>
    <w:rsid w:val="008E1702"/>
    <w:rsid w:val="008E1F77"/>
    <w:rsid w:val="008F28A2"/>
    <w:rsid w:val="008F4D20"/>
    <w:rsid w:val="008F62DA"/>
    <w:rsid w:val="008F7650"/>
    <w:rsid w:val="00900973"/>
    <w:rsid w:val="0090262D"/>
    <w:rsid w:val="00902E55"/>
    <w:rsid w:val="009065D2"/>
    <w:rsid w:val="00910103"/>
    <w:rsid w:val="009149BD"/>
    <w:rsid w:val="00917AB9"/>
    <w:rsid w:val="00927AA5"/>
    <w:rsid w:val="0093058F"/>
    <w:rsid w:val="00933A6A"/>
    <w:rsid w:val="00935BC9"/>
    <w:rsid w:val="00937187"/>
    <w:rsid w:val="009409B6"/>
    <w:rsid w:val="00943CE0"/>
    <w:rsid w:val="0094475B"/>
    <w:rsid w:val="0094514E"/>
    <w:rsid w:val="009463DE"/>
    <w:rsid w:val="00956F9E"/>
    <w:rsid w:val="0096083E"/>
    <w:rsid w:val="00961F8D"/>
    <w:rsid w:val="0096585B"/>
    <w:rsid w:val="00967BF1"/>
    <w:rsid w:val="00982724"/>
    <w:rsid w:val="009831F2"/>
    <w:rsid w:val="00983682"/>
    <w:rsid w:val="009871BA"/>
    <w:rsid w:val="00992B16"/>
    <w:rsid w:val="00992E1D"/>
    <w:rsid w:val="00993D91"/>
    <w:rsid w:val="00993F8E"/>
    <w:rsid w:val="009946AB"/>
    <w:rsid w:val="0099572A"/>
    <w:rsid w:val="009A03E8"/>
    <w:rsid w:val="009A2F66"/>
    <w:rsid w:val="009B1702"/>
    <w:rsid w:val="009B4013"/>
    <w:rsid w:val="009B6C32"/>
    <w:rsid w:val="009C636B"/>
    <w:rsid w:val="009D24F3"/>
    <w:rsid w:val="009D2E43"/>
    <w:rsid w:val="009D492B"/>
    <w:rsid w:val="009D547A"/>
    <w:rsid w:val="009E39B7"/>
    <w:rsid w:val="009E4AE2"/>
    <w:rsid w:val="009E56A1"/>
    <w:rsid w:val="009F1E88"/>
    <w:rsid w:val="00A019BA"/>
    <w:rsid w:val="00A10738"/>
    <w:rsid w:val="00A113BB"/>
    <w:rsid w:val="00A1143F"/>
    <w:rsid w:val="00A16E18"/>
    <w:rsid w:val="00A2087F"/>
    <w:rsid w:val="00A265BF"/>
    <w:rsid w:val="00A27976"/>
    <w:rsid w:val="00A337D6"/>
    <w:rsid w:val="00A364CE"/>
    <w:rsid w:val="00A45084"/>
    <w:rsid w:val="00A463E9"/>
    <w:rsid w:val="00A47AA0"/>
    <w:rsid w:val="00A51C6E"/>
    <w:rsid w:val="00A52091"/>
    <w:rsid w:val="00A5216A"/>
    <w:rsid w:val="00A54AA8"/>
    <w:rsid w:val="00A579FB"/>
    <w:rsid w:val="00A67138"/>
    <w:rsid w:val="00A71632"/>
    <w:rsid w:val="00A719DE"/>
    <w:rsid w:val="00A729AB"/>
    <w:rsid w:val="00A80F88"/>
    <w:rsid w:val="00A81973"/>
    <w:rsid w:val="00A92B62"/>
    <w:rsid w:val="00A936FD"/>
    <w:rsid w:val="00A94668"/>
    <w:rsid w:val="00A9753E"/>
    <w:rsid w:val="00AA01E1"/>
    <w:rsid w:val="00AA3284"/>
    <w:rsid w:val="00AB02BC"/>
    <w:rsid w:val="00AB2476"/>
    <w:rsid w:val="00AB288D"/>
    <w:rsid w:val="00AB406E"/>
    <w:rsid w:val="00AB7A6A"/>
    <w:rsid w:val="00AC1A58"/>
    <w:rsid w:val="00AC241D"/>
    <w:rsid w:val="00AC2E11"/>
    <w:rsid w:val="00AC4139"/>
    <w:rsid w:val="00AC76DB"/>
    <w:rsid w:val="00AD0416"/>
    <w:rsid w:val="00AD1C4C"/>
    <w:rsid w:val="00AE203A"/>
    <w:rsid w:val="00AE5C63"/>
    <w:rsid w:val="00AE5FEC"/>
    <w:rsid w:val="00AE62F0"/>
    <w:rsid w:val="00AE6DE5"/>
    <w:rsid w:val="00AF3EF5"/>
    <w:rsid w:val="00B05203"/>
    <w:rsid w:val="00B10219"/>
    <w:rsid w:val="00B1151D"/>
    <w:rsid w:val="00B2146E"/>
    <w:rsid w:val="00B21811"/>
    <w:rsid w:val="00B22B19"/>
    <w:rsid w:val="00B230CC"/>
    <w:rsid w:val="00B2466C"/>
    <w:rsid w:val="00B24DB3"/>
    <w:rsid w:val="00B25FA6"/>
    <w:rsid w:val="00B27644"/>
    <w:rsid w:val="00B31DBE"/>
    <w:rsid w:val="00B31DE9"/>
    <w:rsid w:val="00B3226E"/>
    <w:rsid w:val="00B40608"/>
    <w:rsid w:val="00B41C8E"/>
    <w:rsid w:val="00B42861"/>
    <w:rsid w:val="00B43681"/>
    <w:rsid w:val="00B45527"/>
    <w:rsid w:val="00B5017C"/>
    <w:rsid w:val="00B52043"/>
    <w:rsid w:val="00B52C13"/>
    <w:rsid w:val="00B53966"/>
    <w:rsid w:val="00B54A43"/>
    <w:rsid w:val="00B5573F"/>
    <w:rsid w:val="00B55B6A"/>
    <w:rsid w:val="00B56C4A"/>
    <w:rsid w:val="00B57981"/>
    <w:rsid w:val="00B60069"/>
    <w:rsid w:val="00B62869"/>
    <w:rsid w:val="00B6325F"/>
    <w:rsid w:val="00B64061"/>
    <w:rsid w:val="00B65440"/>
    <w:rsid w:val="00B6745B"/>
    <w:rsid w:val="00B7011C"/>
    <w:rsid w:val="00B75123"/>
    <w:rsid w:val="00B903E5"/>
    <w:rsid w:val="00B91681"/>
    <w:rsid w:val="00B92B00"/>
    <w:rsid w:val="00B93C20"/>
    <w:rsid w:val="00B96AC7"/>
    <w:rsid w:val="00BA3405"/>
    <w:rsid w:val="00BA6926"/>
    <w:rsid w:val="00BB28DB"/>
    <w:rsid w:val="00BB701E"/>
    <w:rsid w:val="00BC15B8"/>
    <w:rsid w:val="00BC2D93"/>
    <w:rsid w:val="00BC3D80"/>
    <w:rsid w:val="00BD2008"/>
    <w:rsid w:val="00BE3248"/>
    <w:rsid w:val="00BF6335"/>
    <w:rsid w:val="00C008ED"/>
    <w:rsid w:val="00C06FBF"/>
    <w:rsid w:val="00C1037F"/>
    <w:rsid w:val="00C10564"/>
    <w:rsid w:val="00C16296"/>
    <w:rsid w:val="00C163B8"/>
    <w:rsid w:val="00C204C4"/>
    <w:rsid w:val="00C208CD"/>
    <w:rsid w:val="00C21BBF"/>
    <w:rsid w:val="00C27B9D"/>
    <w:rsid w:val="00C318AE"/>
    <w:rsid w:val="00C32DB2"/>
    <w:rsid w:val="00C3372A"/>
    <w:rsid w:val="00C43EC1"/>
    <w:rsid w:val="00C43F6D"/>
    <w:rsid w:val="00C463B8"/>
    <w:rsid w:val="00C50972"/>
    <w:rsid w:val="00C51310"/>
    <w:rsid w:val="00C51750"/>
    <w:rsid w:val="00C566CB"/>
    <w:rsid w:val="00C57AA3"/>
    <w:rsid w:val="00C63424"/>
    <w:rsid w:val="00C65D63"/>
    <w:rsid w:val="00C70CCF"/>
    <w:rsid w:val="00C7495B"/>
    <w:rsid w:val="00C74AEF"/>
    <w:rsid w:val="00C7646B"/>
    <w:rsid w:val="00C77B1F"/>
    <w:rsid w:val="00C80E8B"/>
    <w:rsid w:val="00C81116"/>
    <w:rsid w:val="00C83EB1"/>
    <w:rsid w:val="00C85FEB"/>
    <w:rsid w:val="00C86887"/>
    <w:rsid w:val="00C87B67"/>
    <w:rsid w:val="00C911EB"/>
    <w:rsid w:val="00CA0588"/>
    <w:rsid w:val="00CA17D5"/>
    <w:rsid w:val="00CA6BFE"/>
    <w:rsid w:val="00CB1090"/>
    <w:rsid w:val="00CB7419"/>
    <w:rsid w:val="00CB7E26"/>
    <w:rsid w:val="00CC2F5C"/>
    <w:rsid w:val="00CC3BE2"/>
    <w:rsid w:val="00CC469F"/>
    <w:rsid w:val="00CC524E"/>
    <w:rsid w:val="00CC6EB2"/>
    <w:rsid w:val="00CD1D77"/>
    <w:rsid w:val="00CD4C82"/>
    <w:rsid w:val="00CD714D"/>
    <w:rsid w:val="00CD739B"/>
    <w:rsid w:val="00CD7578"/>
    <w:rsid w:val="00CE4FBE"/>
    <w:rsid w:val="00CE5CE7"/>
    <w:rsid w:val="00CF34C4"/>
    <w:rsid w:val="00D015F9"/>
    <w:rsid w:val="00D03319"/>
    <w:rsid w:val="00D11631"/>
    <w:rsid w:val="00D1277C"/>
    <w:rsid w:val="00D14F62"/>
    <w:rsid w:val="00D15B8B"/>
    <w:rsid w:val="00D16E52"/>
    <w:rsid w:val="00D1716A"/>
    <w:rsid w:val="00D2110B"/>
    <w:rsid w:val="00D21697"/>
    <w:rsid w:val="00D23884"/>
    <w:rsid w:val="00D23EE4"/>
    <w:rsid w:val="00D27FC5"/>
    <w:rsid w:val="00D343D2"/>
    <w:rsid w:val="00D34D60"/>
    <w:rsid w:val="00D352BB"/>
    <w:rsid w:val="00D37C40"/>
    <w:rsid w:val="00D37C7F"/>
    <w:rsid w:val="00D54C22"/>
    <w:rsid w:val="00D63727"/>
    <w:rsid w:val="00D64317"/>
    <w:rsid w:val="00D7094C"/>
    <w:rsid w:val="00D755F9"/>
    <w:rsid w:val="00D80571"/>
    <w:rsid w:val="00D83A07"/>
    <w:rsid w:val="00D97AD3"/>
    <w:rsid w:val="00DA3C06"/>
    <w:rsid w:val="00DA639D"/>
    <w:rsid w:val="00DB0F05"/>
    <w:rsid w:val="00DB4903"/>
    <w:rsid w:val="00DC021C"/>
    <w:rsid w:val="00DC5933"/>
    <w:rsid w:val="00DC5F85"/>
    <w:rsid w:val="00DC6C55"/>
    <w:rsid w:val="00DD332F"/>
    <w:rsid w:val="00DE08D5"/>
    <w:rsid w:val="00DE1A59"/>
    <w:rsid w:val="00DE2494"/>
    <w:rsid w:val="00DE7175"/>
    <w:rsid w:val="00DE7316"/>
    <w:rsid w:val="00DF5F37"/>
    <w:rsid w:val="00DF6492"/>
    <w:rsid w:val="00E00019"/>
    <w:rsid w:val="00E071A2"/>
    <w:rsid w:val="00E14276"/>
    <w:rsid w:val="00E14CF3"/>
    <w:rsid w:val="00E16245"/>
    <w:rsid w:val="00E213A0"/>
    <w:rsid w:val="00E2419F"/>
    <w:rsid w:val="00E26A01"/>
    <w:rsid w:val="00E33E44"/>
    <w:rsid w:val="00E34E1D"/>
    <w:rsid w:val="00E40AC4"/>
    <w:rsid w:val="00E4136D"/>
    <w:rsid w:val="00E44099"/>
    <w:rsid w:val="00E5607E"/>
    <w:rsid w:val="00E6259A"/>
    <w:rsid w:val="00E639DA"/>
    <w:rsid w:val="00E63ED1"/>
    <w:rsid w:val="00E672A6"/>
    <w:rsid w:val="00E6788E"/>
    <w:rsid w:val="00E7665E"/>
    <w:rsid w:val="00E913D2"/>
    <w:rsid w:val="00E9162A"/>
    <w:rsid w:val="00E91A2E"/>
    <w:rsid w:val="00E94756"/>
    <w:rsid w:val="00E97E7F"/>
    <w:rsid w:val="00EB7BEC"/>
    <w:rsid w:val="00EC1B34"/>
    <w:rsid w:val="00EC3B37"/>
    <w:rsid w:val="00EC77BD"/>
    <w:rsid w:val="00ED3759"/>
    <w:rsid w:val="00ED3AC9"/>
    <w:rsid w:val="00ED52DD"/>
    <w:rsid w:val="00ED5ADF"/>
    <w:rsid w:val="00ED64E2"/>
    <w:rsid w:val="00EE0C72"/>
    <w:rsid w:val="00EE1370"/>
    <w:rsid w:val="00EE23B3"/>
    <w:rsid w:val="00EE268D"/>
    <w:rsid w:val="00EE3165"/>
    <w:rsid w:val="00EE69F0"/>
    <w:rsid w:val="00EE6C2E"/>
    <w:rsid w:val="00EF1DC1"/>
    <w:rsid w:val="00EF7730"/>
    <w:rsid w:val="00F03AEB"/>
    <w:rsid w:val="00F07DCF"/>
    <w:rsid w:val="00F148F1"/>
    <w:rsid w:val="00F2474A"/>
    <w:rsid w:val="00F26462"/>
    <w:rsid w:val="00F31015"/>
    <w:rsid w:val="00F36618"/>
    <w:rsid w:val="00F4007B"/>
    <w:rsid w:val="00F47115"/>
    <w:rsid w:val="00F51D80"/>
    <w:rsid w:val="00F557A2"/>
    <w:rsid w:val="00F57ACB"/>
    <w:rsid w:val="00F66187"/>
    <w:rsid w:val="00F82A20"/>
    <w:rsid w:val="00F84825"/>
    <w:rsid w:val="00F8623F"/>
    <w:rsid w:val="00F92595"/>
    <w:rsid w:val="00F95D64"/>
    <w:rsid w:val="00FA0EDB"/>
    <w:rsid w:val="00FC082C"/>
    <w:rsid w:val="00FC6982"/>
    <w:rsid w:val="00FC6ED6"/>
    <w:rsid w:val="00FC7A78"/>
    <w:rsid w:val="00FD25B0"/>
    <w:rsid w:val="00FD4AD3"/>
    <w:rsid w:val="00FD5729"/>
    <w:rsid w:val="00FD5B21"/>
    <w:rsid w:val="00FD7003"/>
    <w:rsid w:val="00FD7CF0"/>
    <w:rsid w:val="00FD7D15"/>
    <w:rsid w:val="00FE22C3"/>
    <w:rsid w:val="00FE3D42"/>
    <w:rsid w:val="00FE63CE"/>
    <w:rsid w:val="00FE6A2E"/>
    <w:rsid w:val="00FF1541"/>
    <w:rsid w:val="00FF4A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FE3D42"/>
    <w:pPr>
      <w:suppressAutoHyphens/>
      <w:ind w:firstLine="709"/>
    </w:pPr>
  </w:style>
  <w:style w:type="paragraph" w:styleId="1">
    <w:name w:val="heading 1"/>
    <w:basedOn w:val="a"/>
    <w:next w:val="a"/>
    <w:qFormat/>
    <w:rsid w:val="00FE3D42"/>
    <w:pPr>
      <w:keepNext/>
      <w:numPr>
        <w:numId w:val="1"/>
      </w:numPr>
      <w:outlineLvl w:val="0"/>
    </w:pPr>
  </w:style>
  <w:style w:type="paragraph" w:styleId="2">
    <w:name w:val="heading 2"/>
    <w:basedOn w:val="a"/>
    <w:next w:val="a"/>
    <w:qFormat/>
    <w:rsid w:val="00FE3D42"/>
    <w:pPr>
      <w:keepNext/>
      <w:numPr>
        <w:ilvl w:val="1"/>
        <w:numId w:val="1"/>
      </w:numPr>
      <w:spacing w:before="240" w:after="60"/>
      <w:ind w:left="0" w:firstLine="0"/>
      <w:outlineLvl w:val="1"/>
    </w:pPr>
  </w:style>
  <w:style w:type="paragraph" w:styleId="3">
    <w:name w:val="heading 3"/>
    <w:basedOn w:val="a"/>
    <w:next w:val="a"/>
    <w:qFormat/>
    <w:rsid w:val="00FE3D42"/>
    <w:pPr>
      <w:keepNext/>
      <w:numPr>
        <w:ilvl w:val="2"/>
        <w:numId w:val="1"/>
      </w:numPr>
      <w:spacing w:before="240" w:after="60"/>
      <w:ind w:left="0" w:firstLine="0"/>
      <w:outlineLvl w:val="2"/>
    </w:pPr>
  </w:style>
  <w:style w:type="paragraph" w:styleId="4">
    <w:name w:val="heading 4"/>
    <w:basedOn w:val="a"/>
    <w:next w:val="a"/>
    <w:qFormat/>
    <w:rsid w:val="00FE3D42"/>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E3D42"/>
    <w:rPr>
      <w:rFonts w:hint="default"/>
    </w:rPr>
  </w:style>
  <w:style w:type="character" w:customStyle="1" w:styleId="WW8Num1z1">
    <w:name w:val="WW8Num1z1"/>
    <w:rsid w:val="00FE3D42"/>
  </w:style>
  <w:style w:type="character" w:customStyle="1" w:styleId="WW8Num1z2">
    <w:name w:val="WW8Num1z2"/>
    <w:rsid w:val="00FE3D42"/>
  </w:style>
  <w:style w:type="character" w:customStyle="1" w:styleId="WW8Num1z3">
    <w:name w:val="WW8Num1z3"/>
    <w:rsid w:val="00FE3D42"/>
  </w:style>
  <w:style w:type="character" w:customStyle="1" w:styleId="WW8Num1z4">
    <w:name w:val="WW8Num1z4"/>
    <w:rsid w:val="00FE3D42"/>
  </w:style>
  <w:style w:type="character" w:customStyle="1" w:styleId="WW8Num1z5">
    <w:name w:val="WW8Num1z5"/>
    <w:rsid w:val="00FE3D42"/>
  </w:style>
  <w:style w:type="character" w:customStyle="1" w:styleId="WW8Num1z6">
    <w:name w:val="WW8Num1z6"/>
    <w:rsid w:val="00FE3D42"/>
  </w:style>
  <w:style w:type="character" w:customStyle="1" w:styleId="WW8Num1z7">
    <w:name w:val="WW8Num1z7"/>
    <w:rsid w:val="00FE3D42"/>
  </w:style>
  <w:style w:type="character" w:customStyle="1" w:styleId="WW8Num1z8">
    <w:name w:val="WW8Num1z8"/>
    <w:rsid w:val="00FE3D42"/>
  </w:style>
  <w:style w:type="character" w:customStyle="1" w:styleId="WW8Num2z0">
    <w:name w:val="WW8Num2z0"/>
    <w:rsid w:val="00FE3D42"/>
    <w:rPr>
      <w:rFonts w:hint="default"/>
    </w:rPr>
  </w:style>
  <w:style w:type="character" w:customStyle="1" w:styleId="WW8Num2z1">
    <w:name w:val="WW8Num2z1"/>
    <w:rsid w:val="00FE3D42"/>
  </w:style>
  <w:style w:type="character" w:customStyle="1" w:styleId="WW8Num2z2">
    <w:name w:val="WW8Num2z2"/>
    <w:rsid w:val="00FE3D42"/>
  </w:style>
  <w:style w:type="character" w:customStyle="1" w:styleId="WW8Num2z3">
    <w:name w:val="WW8Num2z3"/>
    <w:rsid w:val="00FE3D42"/>
  </w:style>
  <w:style w:type="character" w:customStyle="1" w:styleId="WW8Num2z4">
    <w:name w:val="WW8Num2z4"/>
    <w:rsid w:val="00FE3D42"/>
  </w:style>
  <w:style w:type="character" w:customStyle="1" w:styleId="WW8Num2z5">
    <w:name w:val="WW8Num2z5"/>
    <w:rsid w:val="00FE3D42"/>
  </w:style>
  <w:style w:type="character" w:customStyle="1" w:styleId="WW8Num2z6">
    <w:name w:val="WW8Num2z6"/>
    <w:rsid w:val="00FE3D42"/>
  </w:style>
  <w:style w:type="character" w:customStyle="1" w:styleId="WW8Num2z7">
    <w:name w:val="WW8Num2z7"/>
    <w:rsid w:val="00FE3D42"/>
  </w:style>
  <w:style w:type="character" w:customStyle="1" w:styleId="WW8Num2z8">
    <w:name w:val="WW8Num2z8"/>
    <w:rsid w:val="00FE3D42"/>
  </w:style>
  <w:style w:type="character" w:customStyle="1" w:styleId="WW8Num3z0">
    <w:name w:val="WW8Num3z0"/>
    <w:rsid w:val="00FE3D42"/>
  </w:style>
  <w:style w:type="character" w:customStyle="1" w:styleId="WW8Num3z1">
    <w:name w:val="WW8Num3z1"/>
    <w:rsid w:val="00FE3D42"/>
    <w:rPr>
      <w:rFonts w:ascii="Courier New" w:hAnsi="Courier New" w:cs="Courier New" w:hint="default"/>
    </w:rPr>
  </w:style>
  <w:style w:type="character" w:customStyle="1" w:styleId="WW8Num3z2">
    <w:name w:val="WW8Num3z2"/>
    <w:rsid w:val="00FE3D42"/>
    <w:rPr>
      <w:rFonts w:ascii="Wingdings" w:hAnsi="Wingdings" w:cs="Wingdings" w:hint="default"/>
    </w:rPr>
  </w:style>
  <w:style w:type="character" w:customStyle="1" w:styleId="WW8Num3z3">
    <w:name w:val="WW8Num3z3"/>
    <w:rsid w:val="00FE3D42"/>
    <w:rPr>
      <w:rFonts w:ascii="Symbol" w:hAnsi="Symbol" w:cs="Symbol" w:hint="default"/>
    </w:rPr>
  </w:style>
  <w:style w:type="character" w:customStyle="1" w:styleId="WW8Num4z0">
    <w:name w:val="WW8Num4z0"/>
    <w:rsid w:val="00FE3D42"/>
    <w:rPr>
      <w:rFonts w:ascii="Symbol" w:hAnsi="Symbol" w:cs="Symbol" w:hint="default"/>
    </w:rPr>
  </w:style>
  <w:style w:type="character" w:customStyle="1" w:styleId="WW8Num4z1">
    <w:name w:val="WW8Num4z1"/>
    <w:rsid w:val="00FE3D42"/>
    <w:rPr>
      <w:rFonts w:ascii="Courier New" w:hAnsi="Courier New" w:cs="Tahoma" w:hint="default"/>
    </w:rPr>
  </w:style>
  <w:style w:type="character" w:customStyle="1" w:styleId="WW8Num4z2">
    <w:name w:val="WW8Num4z2"/>
    <w:rsid w:val="00FE3D42"/>
    <w:rPr>
      <w:rFonts w:ascii="Wingdings" w:hAnsi="Wingdings" w:cs="Wingdings" w:hint="default"/>
    </w:rPr>
  </w:style>
  <w:style w:type="character" w:customStyle="1" w:styleId="WW8Num5z0">
    <w:name w:val="WW8Num5z0"/>
    <w:rsid w:val="00FE3D42"/>
  </w:style>
  <w:style w:type="character" w:customStyle="1" w:styleId="WW8Num5z1">
    <w:name w:val="WW8Num5z1"/>
    <w:rsid w:val="00FE3D42"/>
    <w:rPr>
      <w:rFonts w:ascii="Courier New" w:hAnsi="Courier New" w:cs="Courier New" w:hint="default"/>
    </w:rPr>
  </w:style>
  <w:style w:type="character" w:customStyle="1" w:styleId="WW8Num5z2">
    <w:name w:val="WW8Num5z2"/>
    <w:rsid w:val="00FE3D42"/>
    <w:rPr>
      <w:rFonts w:ascii="Wingdings" w:hAnsi="Wingdings" w:cs="Wingdings" w:hint="default"/>
    </w:rPr>
  </w:style>
  <w:style w:type="character" w:customStyle="1" w:styleId="WW8Num5z3">
    <w:name w:val="WW8Num5z3"/>
    <w:rsid w:val="00FE3D42"/>
    <w:rPr>
      <w:rFonts w:ascii="Symbol" w:hAnsi="Symbol" w:cs="Symbol" w:hint="default"/>
    </w:rPr>
  </w:style>
  <w:style w:type="character" w:customStyle="1" w:styleId="WW8Num6z0">
    <w:name w:val="WW8Num6z0"/>
    <w:rsid w:val="00FE3D42"/>
    <w:rPr>
      <w:rFonts w:hint="default"/>
    </w:rPr>
  </w:style>
  <w:style w:type="character" w:customStyle="1" w:styleId="WW8Num6z1">
    <w:name w:val="WW8Num6z1"/>
    <w:rsid w:val="00FE3D42"/>
  </w:style>
  <w:style w:type="character" w:customStyle="1" w:styleId="WW8Num6z2">
    <w:name w:val="WW8Num6z2"/>
    <w:rsid w:val="00FE3D42"/>
  </w:style>
  <w:style w:type="character" w:customStyle="1" w:styleId="WW8Num6z3">
    <w:name w:val="WW8Num6z3"/>
    <w:rsid w:val="00FE3D42"/>
  </w:style>
  <w:style w:type="character" w:customStyle="1" w:styleId="WW8Num6z4">
    <w:name w:val="WW8Num6z4"/>
    <w:rsid w:val="00FE3D42"/>
  </w:style>
  <w:style w:type="character" w:customStyle="1" w:styleId="WW8Num6z5">
    <w:name w:val="WW8Num6z5"/>
    <w:rsid w:val="00FE3D42"/>
  </w:style>
  <w:style w:type="character" w:customStyle="1" w:styleId="WW8Num6z6">
    <w:name w:val="WW8Num6z6"/>
    <w:rsid w:val="00FE3D42"/>
  </w:style>
  <w:style w:type="character" w:customStyle="1" w:styleId="WW8Num6z7">
    <w:name w:val="WW8Num6z7"/>
    <w:rsid w:val="00FE3D42"/>
  </w:style>
  <w:style w:type="character" w:customStyle="1" w:styleId="WW8Num6z8">
    <w:name w:val="WW8Num6z8"/>
    <w:rsid w:val="00FE3D42"/>
  </w:style>
  <w:style w:type="character" w:customStyle="1" w:styleId="WW8Num7z0">
    <w:name w:val="WW8Num7z0"/>
    <w:rsid w:val="00FE3D42"/>
    <w:rPr>
      <w:rFonts w:ascii="Times New Roman" w:hAnsi="Times New Roman" w:cs="Times New Roman" w:hint="default"/>
    </w:rPr>
  </w:style>
  <w:style w:type="character" w:customStyle="1" w:styleId="WW8Num7z1">
    <w:name w:val="WW8Num7z1"/>
    <w:rsid w:val="00FE3D42"/>
    <w:rPr>
      <w:rFonts w:ascii="Courier New" w:hAnsi="Courier New" w:cs="Courier New" w:hint="default"/>
    </w:rPr>
  </w:style>
  <w:style w:type="character" w:customStyle="1" w:styleId="WW8Num7z2">
    <w:name w:val="WW8Num7z2"/>
    <w:rsid w:val="00FE3D42"/>
    <w:rPr>
      <w:rFonts w:ascii="Wingdings" w:hAnsi="Wingdings" w:cs="Wingdings" w:hint="default"/>
    </w:rPr>
  </w:style>
  <w:style w:type="character" w:customStyle="1" w:styleId="WW8Num7z3">
    <w:name w:val="WW8Num7z3"/>
    <w:rsid w:val="00FE3D42"/>
    <w:rPr>
      <w:rFonts w:ascii="Symbol" w:hAnsi="Symbol" w:cs="Symbol" w:hint="default"/>
    </w:rPr>
  </w:style>
  <w:style w:type="character" w:customStyle="1" w:styleId="WW8Num8z0">
    <w:name w:val="WW8Num8z0"/>
    <w:rsid w:val="00FE3D42"/>
    <w:rPr>
      <w:rFonts w:hint="default"/>
    </w:rPr>
  </w:style>
  <w:style w:type="character" w:customStyle="1" w:styleId="WW8Num8z1">
    <w:name w:val="WW8Num8z1"/>
    <w:rsid w:val="00FE3D42"/>
  </w:style>
  <w:style w:type="character" w:customStyle="1" w:styleId="WW8Num8z2">
    <w:name w:val="WW8Num8z2"/>
    <w:rsid w:val="00FE3D42"/>
  </w:style>
  <w:style w:type="character" w:customStyle="1" w:styleId="WW8Num8z3">
    <w:name w:val="WW8Num8z3"/>
    <w:rsid w:val="00FE3D42"/>
  </w:style>
  <w:style w:type="character" w:customStyle="1" w:styleId="WW8Num8z4">
    <w:name w:val="WW8Num8z4"/>
    <w:rsid w:val="00FE3D42"/>
  </w:style>
  <w:style w:type="character" w:customStyle="1" w:styleId="WW8Num8z5">
    <w:name w:val="WW8Num8z5"/>
    <w:rsid w:val="00FE3D42"/>
  </w:style>
  <w:style w:type="character" w:customStyle="1" w:styleId="WW8Num8z6">
    <w:name w:val="WW8Num8z6"/>
    <w:rsid w:val="00FE3D42"/>
  </w:style>
  <w:style w:type="character" w:customStyle="1" w:styleId="WW8Num8z7">
    <w:name w:val="WW8Num8z7"/>
    <w:rsid w:val="00FE3D42"/>
  </w:style>
  <w:style w:type="character" w:customStyle="1" w:styleId="WW8Num8z8">
    <w:name w:val="WW8Num8z8"/>
    <w:rsid w:val="00FE3D42"/>
  </w:style>
  <w:style w:type="character" w:customStyle="1" w:styleId="WW8Num9z0">
    <w:name w:val="WW8Num9z0"/>
    <w:rsid w:val="00FE3D42"/>
    <w:rPr>
      <w:rFonts w:hint="default"/>
    </w:rPr>
  </w:style>
  <w:style w:type="character" w:customStyle="1" w:styleId="WW8Num10z0">
    <w:name w:val="WW8Num10z0"/>
    <w:rsid w:val="00FE3D42"/>
  </w:style>
  <w:style w:type="character" w:customStyle="1" w:styleId="WW8Num10z1">
    <w:name w:val="WW8Num10z1"/>
    <w:rsid w:val="00FE3D42"/>
    <w:rPr>
      <w:rFonts w:ascii="Courier New" w:hAnsi="Courier New" w:cs="Courier New" w:hint="default"/>
    </w:rPr>
  </w:style>
  <w:style w:type="character" w:customStyle="1" w:styleId="WW8Num10z2">
    <w:name w:val="WW8Num10z2"/>
    <w:rsid w:val="00FE3D42"/>
    <w:rPr>
      <w:rFonts w:ascii="Wingdings" w:hAnsi="Wingdings" w:cs="Wingdings" w:hint="default"/>
    </w:rPr>
  </w:style>
  <w:style w:type="character" w:customStyle="1" w:styleId="WW8Num10z3">
    <w:name w:val="WW8Num10z3"/>
    <w:rsid w:val="00FE3D42"/>
    <w:rPr>
      <w:rFonts w:ascii="Symbol" w:hAnsi="Symbol" w:cs="Symbol" w:hint="default"/>
    </w:rPr>
  </w:style>
  <w:style w:type="character" w:customStyle="1" w:styleId="WW8Num11z0">
    <w:name w:val="WW8Num11z0"/>
    <w:rsid w:val="00FE3D42"/>
    <w:rPr>
      <w:rFonts w:hint="default"/>
    </w:rPr>
  </w:style>
  <w:style w:type="character" w:customStyle="1" w:styleId="WW8Num11z1">
    <w:name w:val="WW8Num11z1"/>
    <w:rsid w:val="00FE3D42"/>
  </w:style>
  <w:style w:type="character" w:customStyle="1" w:styleId="WW8Num11z2">
    <w:name w:val="WW8Num11z2"/>
    <w:rsid w:val="00FE3D42"/>
  </w:style>
  <w:style w:type="character" w:customStyle="1" w:styleId="WW8Num11z3">
    <w:name w:val="WW8Num11z3"/>
    <w:rsid w:val="00FE3D42"/>
  </w:style>
  <w:style w:type="character" w:customStyle="1" w:styleId="WW8Num11z4">
    <w:name w:val="WW8Num11z4"/>
    <w:rsid w:val="00FE3D42"/>
  </w:style>
  <w:style w:type="character" w:customStyle="1" w:styleId="WW8Num11z5">
    <w:name w:val="WW8Num11z5"/>
    <w:rsid w:val="00FE3D42"/>
  </w:style>
  <w:style w:type="character" w:customStyle="1" w:styleId="WW8Num11z6">
    <w:name w:val="WW8Num11z6"/>
    <w:rsid w:val="00FE3D42"/>
  </w:style>
  <w:style w:type="character" w:customStyle="1" w:styleId="WW8Num11z7">
    <w:name w:val="WW8Num11z7"/>
    <w:rsid w:val="00FE3D42"/>
  </w:style>
  <w:style w:type="character" w:customStyle="1" w:styleId="WW8Num11z8">
    <w:name w:val="WW8Num11z8"/>
    <w:rsid w:val="00FE3D42"/>
  </w:style>
  <w:style w:type="character" w:customStyle="1" w:styleId="WW8Num12z0">
    <w:name w:val="WW8Num12z0"/>
    <w:rsid w:val="00FE3D42"/>
  </w:style>
  <w:style w:type="character" w:customStyle="1" w:styleId="WW8Num12z1">
    <w:name w:val="WW8Num12z1"/>
    <w:rsid w:val="00FE3D42"/>
    <w:rPr>
      <w:rFonts w:ascii="Courier New" w:hAnsi="Courier New" w:cs="Courier New" w:hint="default"/>
    </w:rPr>
  </w:style>
  <w:style w:type="character" w:customStyle="1" w:styleId="WW8Num12z2">
    <w:name w:val="WW8Num12z2"/>
    <w:rsid w:val="00FE3D42"/>
    <w:rPr>
      <w:rFonts w:ascii="Wingdings" w:hAnsi="Wingdings" w:cs="Wingdings" w:hint="default"/>
    </w:rPr>
  </w:style>
  <w:style w:type="character" w:customStyle="1" w:styleId="WW8Num12z3">
    <w:name w:val="WW8Num12z3"/>
    <w:rsid w:val="00FE3D42"/>
    <w:rPr>
      <w:rFonts w:ascii="Symbol" w:hAnsi="Symbol" w:cs="Symbol" w:hint="default"/>
    </w:rPr>
  </w:style>
  <w:style w:type="character" w:customStyle="1" w:styleId="WW8Num13z0">
    <w:name w:val="WW8Num13z0"/>
    <w:rsid w:val="00FE3D42"/>
  </w:style>
  <w:style w:type="character" w:customStyle="1" w:styleId="WW8Num13z1">
    <w:name w:val="WW8Num13z1"/>
    <w:rsid w:val="00FE3D42"/>
    <w:rPr>
      <w:rFonts w:ascii="Courier New" w:hAnsi="Courier New" w:cs="Courier New" w:hint="default"/>
    </w:rPr>
  </w:style>
  <w:style w:type="character" w:customStyle="1" w:styleId="WW8Num13z2">
    <w:name w:val="WW8Num13z2"/>
    <w:rsid w:val="00FE3D42"/>
    <w:rPr>
      <w:rFonts w:ascii="Wingdings" w:hAnsi="Wingdings" w:cs="Wingdings" w:hint="default"/>
    </w:rPr>
  </w:style>
  <w:style w:type="character" w:customStyle="1" w:styleId="WW8Num13z3">
    <w:name w:val="WW8Num13z3"/>
    <w:rsid w:val="00FE3D42"/>
    <w:rPr>
      <w:rFonts w:ascii="Symbol" w:hAnsi="Symbol" w:cs="Symbol" w:hint="default"/>
    </w:rPr>
  </w:style>
  <w:style w:type="character" w:customStyle="1" w:styleId="WW8Num14z0">
    <w:name w:val="WW8Num14z0"/>
    <w:rsid w:val="00FE3D42"/>
  </w:style>
  <w:style w:type="character" w:customStyle="1" w:styleId="WW8Num14z1">
    <w:name w:val="WW8Num14z1"/>
    <w:rsid w:val="00FE3D42"/>
  </w:style>
  <w:style w:type="character" w:customStyle="1" w:styleId="WW8Num14z2">
    <w:name w:val="WW8Num14z2"/>
    <w:rsid w:val="00FE3D42"/>
  </w:style>
  <w:style w:type="character" w:customStyle="1" w:styleId="WW8Num14z3">
    <w:name w:val="WW8Num14z3"/>
    <w:rsid w:val="00FE3D42"/>
  </w:style>
  <w:style w:type="character" w:customStyle="1" w:styleId="WW8Num14z4">
    <w:name w:val="WW8Num14z4"/>
    <w:rsid w:val="00FE3D42"/>
  </w:style>
  <w:style w:type="character" w:customStyle="1" w:styleId="WW8Num14z5">
    <w:name w:val="WW8Num14z5"/>
    <w:rsid w:val="00FE3D42"/>
  </w:style>
  <w:style w:type="character" w:customStyle="1" w:styleId="WW8Num14z6">
    <w:name w:val="WW8Num14z6"/>
    <w:rsid w:val="00FE3D42"/>
  </w:style>
  <w:style w:type="character" w:customStyle="1" w:styleId="WW8Num14z7">
    <w:name w:val="WW8Num14z7"/>
    <w:rsid w:val="00FE3D42"/>
  </w:style>
  <w:style w:type="character" w:customStyle="1" w:styleId="WW8Num14z8">
    <w:name w:val="WW8Num14z8"/>
    <w:rsid w:val="00FE3D42"/>
  </w:style>
  <w:style w:type="character" w:customStyle="1" w:styleId="WW8Num15z0">
    <w:name w:val="WW8Num15z0"/>
    <w:rsid w:val="00FE3D42"/>
  </w:style>
  <w:style w:type="character" w:customStyle="1" w:styleId="WW8Num15z1">
    <w:name w:val="WW8Num15z1"/>
    <w:rsid w:val="00FE3D42"/>
  </w:style>
  <w:style w:type="character" w:customStyle="1" w:styleId="WW8Num15z2">
    <w:name w:val="WW8Num15z2"/>
    <w:rsid w:val="00FE3D42"/>
  </w:style>
  <w:style w:type="character" w:customStyle="1" w:styleId="WW8Num15z3">
    <w:name w:val="WW8Num15z3"/>
    <w:rsid w:val="00FE3D42"/>
  </w:style>
  <w:style w:type="character" w:customStyle="1" w:styleId="WW8Num15z4">
    <w:name w:val="WW8Num15z4"/>
    <w:rsid w:val="00FE3D42"/>
  </w:style>
  <w:style w:type="character" w:customStyle="1" w:styleId="WW8Num15z5">
    <w:name w:val="WW8Num15z5"/>
    <w:rsid w:val="00FE3D42"/>
  </w:style>
  <w:style w:type="character" w:customStyle="1" w:styleId="WW8Num15z6">
    <w:name w:val="WW8Num15z6"/>
    <w:rsid w:val="00FE3D42"/>
  </w:style>
  <w:style w:type="character" w:customStyle="1" w:styleId="WW8Num15z7">
    <w:name w:val="WW8Num15z7"/>
    <w:rsid w:val="00FE3D42"/>
  </w:style>
  <w:style w:type="character" w:customStyle="1" w:styleId="WW8Num15z8">
    <w:name w:val="WW8Num15z8"/>
    <w:rsid w:val="00FE3D42"/>
  </w:style>
  <w:style w:type="character" w:customStyle="1" w:styleId="WW8Num16z0">
    <w:name w:val="WW8Num16z0"/>
    <w:rsid w:val="00FE3D42"/>
  </w:style>
  <w:style w:type="character" w:customStyle="1" w:styleId="WW8Num16z1">
    <w:name w:val="WW8Num16z1"/>
    <w:rsid w:val="00FE3D42"/>
    <w:rPr>
      <w:rFonts w:ascii="Courier New" w:hAnsi="Courier New" w:cs="Courier New" w:hint="default"/>
    </w:rPr>
  </w:style>
  <w:style w:type="character" w:customStyle="1" w:styleId="WW8Num16z2">
    <w:name w:val="WW8Num16z2"/>
    <w:rsid w:val="00FE3D42"/>
    <w:rPr>
      <w:rFonts w:ascii="Wingdings" w:hAnsi="Wingdings" w:cs="Wingdings" w:hint="default"/>
    </w:rPr>
  </w:style>
  <w:style w:type="character" w:customStyle="1" w:styleId="WW8Num16z3">
    <w:name w:val="WW8Num16z3"/>
    <w:rsid w:val="00FE3D42"/>
    <w:rPr>
      <w:rFonts w:ascii="Symbol" w:hAnsi="Symbol" w:cs="Symbol" w:hint="default"/>
    </w:rPr>
  </w:style>
  <w:style w:type="character" w:customStyle="1" w:styleId="WW8Num17z0">
    <w:name w:val="WW8Num17z0"/>
    <w:rsid w:val="00FE3D42"/>
    <w:rPr>
      <w:rFonts w:hint="default"/>
    </w:rPr>
  </w:style>
  <w:style w:type="character" w:customStyle="1" w:styleId="WW8Num18z0">
    <w:name w:val="WW8Num18z0"/>
    <w:rsid w:val="00FE3D42"/>
  </w:style>
  <w:style w:type="character" w:customStyle="1" w:styleId="WW8Num18z1">
    <w:name w:val="WW8Num18z1"/>
    <w:rsid w:val="00FE3D42"/>
    <w:rPr>
      <w:rFonts w:ascii="Courier New" w:hAnsi="Courier New" w:cs="Courier New" w:hint="default"/>
    </w:rPr>
  </w:style>
  <w:style w:type="character" w:customStyle="1" w:styleId="WW8Num18z2">
    <w:name w:val="WW8Num18z2"/>
    <w:rsid w:val="00FE3D42"/>
    <w:rPr>
      <w:rFonts w:ascii="Wingdings" w:hAnsi="Wingdings" w:cs="Wingdings" w:hint="default"/>
    </w:rPr>
  </w:style>
  <w:style w:type="character" w:customStyle="1" w:styleId="WW8Num18z3">
    <w:name w:val="WW8Num18z3"/>
    <w:rsid w:val="00FE3D42"/>
    <w:rPr>
      <w:rFonts w:ascii="Symbol" w:hAnsi="Symbol" w:cs="Symbol" w:hint="default"/>
    </w:rPr>
  </w:style>
  <w:style w:type="character" w:customStyle="1" w:styleId="WW8Num19z0">
    <w:name w:val="WW8Num19z0"/>
    <w:rsid w:val="00FE3D42"/>
    <w:rPr>
      <w:rFonts w:hint="default"/>
    </w:rPr>
  </w:style>
  <w:style w:type="character" w:customStyle="1" w:styleId="WW8Num20z0">
    <w:name w:val="WW8Num20z0"/>
    <w:rsid w:val="00FE3D42"/>
    <w:rPr>
      <w:rFonts w:ascii="Symbol" w:hAnsi="Symbol" w:cs="Symbol" w:hint="default"/>
    </w:rPr>
  </w:style>
  <w:style w:type="character" w:customStyle="1" w:styleId="WW8Num20z1">
    <w:name w:val="WW8Num20z1"/>
    <w:rsid w:val="00FE3D42"/>
    <w:rPr>
      <w:rFonts w:ascii="Courier New" w:hAnsi="Courier New" w:cs="Courier New" w:hint="default"/>
    </w:rPr>
  </w:style>
  <w:style w:type="character" w:customStyle="1" w:styleId="WW8Num20z2">
    <w:name w:val="WW8Num20z2"/>
    <w:rsid w:val="00FE3D42"/>
    <w:rPr>
      <w:rFonts w:ascii="Wingdings" w:hAnsi="Wingdings" w:cs="Wingdings" w:hint="default"/>
    </w:rPr>
  </w:style>
  <w:style w:type="character" w:customStyle="1" w:styleId="WW8Num21z0">
    <w:name w:val="WW8Num21z0"/>
    <w:rsid w:val="00FE3D42"/>
    <w:rPr>
      <w:rFonts w:hint="default"/>
    </w:rPr>
  </w:style>
  <w:style w:type="character" w:customStyle="1" w:styleId="WW8Num21z1">
    <w:name w:val="WW8Num21z1"/>
    <w:rsid w:val="00FE3D42"/>
  </w:style>
  <w:style w:type="character" w:customStyle="1" w:styleId="WW8Num21z2">
    <w:name w:val="WW8Num21z2"/>
    <w:rsid w:val="00FE3D42"/>
  </w:style>
  <w:style w:type="character" w:customStyle="1" w:styleId="WW8Num21z3">
    <w:name w:val="WW8Num21z3"/>
    <w:rsid w:val="00FE3D42"/>
  </w:style>
  <w:style w:type="character" w:customStyle="1" w:styleId="WW8Num21z4">
    <w:name w:val="WW8Num21z4"/>
    <w:rsid w:val="00FE3D42"/>
  </w:style>
  <w:style w:type="character" w:customStyle="1" w:styleId="WW8Num21z5">
    <w:name w:val="WW8Num21z5"/>
    <w:rsid w:val="00FE3D42"/>
  </w:style>
  <w:style w:type="character" w:customStyle="1" w:styleId="WW8Num21z6">
    <w:name w:val="WW8Num21z6"/>
    <w:rsid w:val="00FE3D42"/>
  </w:style>
  <w:style w:type="character" w:customStyle="1" w:styleId="WW8Num21z7">
    <w:name w:val="WW8Num21z7"/>
    <w:rsid w:val="00FE3D42"/>
  </w:style>
  <w:style w:type="character" w:customStyle="1" w:styleId="WW8Num21z8">
    <w:name w:val="WW8Num21z8"/>
    <w:rsid w:val="00FE3D42"/>
  </w:style>
  <w:style w:type="character" w:customStyle="1" w:styleId="WW8Num22z0">
    <w:name w:val="WW8Num22z0"/>
    <w:rsid w:val="00FE3D42"/>
  </w:style>
  <w:style w:type="character" w:customStyle="1" w:styleId="WW8Num22z1">
    <w:name w:val="WW8Num22z1"/>
    <w:rsid w:val="00FE3D42"/>
    <w:rPr>
      <w:rFonts w:hint="default"/>
      <w:b w:val="0"/>
    </w:rPr>
  </w:style>
  <w:style w:type="character" w:customStyle="1" w:styleId="WW8Num23z0">
    <w:name w:val="WW8Num23z0"/>
    <w:rsid w:val="00FE3D42"/>
    <w:rPr>
      <w:rFonts w:hint="default"/>
    </w:rPr>
  </w:style>
  <w:style w:type="character" w:customStyle="1" w:styleId="WW8Num23z1">
    <w:name w:val="WW8Num23z1"/>
    <w:rsid w:val="00FE3D42"/>
  </w:style>
  <w:style w:type="character" w:customStyle="1" w:styleId="WW8Num23z2">
    <w:name w:val="WW8Num23z2"/>
    <w:rsid w:val="00FE3D42"/>
  </w:style>
  <w:style w:type="character" w:customStyle="1" w:styleId="WW8Num23z3">
    <w:name w:val="WW8Num23z3"/>
    <w:rsid w:val="00FE3D42"/>
  </w:style>
  <w:style w:type="character" w:customStyle="1" w:styleId="WW8Num23z4">
    <w:name w:val="WW8Num23z4"/>
    <w:rsid w:val="00FE3D42"/>
  </w:style>
  <w:style w:type="character" w:customStyle="1" w:styleId="WW8Num23z5">
    <w:name w:val="WW8Num23z5"/>
    <w:rsid w:val="00FE3D42"/>
  </w:style>
  <w:style w:type="character" w:customStyle="1" w:styleId="WW8Num23z6">
    <w:name w:val="WW8Num23z6"/>
    <w:rsid w:val="00FE3D42"/>
  </w:style>
  <w:style w:type="character" w:customStyle="1" w:styleId="WW8Num23z7">
    <w:name w:val="WW8Num23z7"/>
    <w:rsid w:val="00FE3D42"/>
  </w:style>
  <w:style w:type="character" w:customStyle="1" w:styleId="WW8Num23z8">
    <w:name w:val="WW8Num23z8"/>
    <w:rsid w:val="00FE3D42"/>
  </w:style>
  <w:style w:type="character" w:customStyle="1" w:styleId="WW8Num24z0">
    <w:name w:val="WW8Num24z0"/>
    <w:rsid w:val="00FE3D42"/>
  </w:style>
  <w:style w:type="character" w:customStyle="1" w:styleId="WW8Num24z1">
    <w:name w:val="WW8Num24z1"/>
    <w:rsid w:val="00FE3D42"/>
  </w:style>
  <w:style w:type="character" w:customStyle="1" w:styleId="WW8Num24z2">
    <w:name w:val="WW8Num24z2"/>
    <w:rsid w:val="00FE3D42"/>
  </w:style>
  <w:style w:type="character" w:customStyle="1" w:styleId="WW8Num24z3">
    <w:name w:val="WW8Num24z3"/>
    <w:rsid w:val="00FE3D42"/>
  </w:style>
  <w:style w:type="character" w:customStyle="1" w:styleId="WW8Num24z4">
    <w:name w:val="WW8Num24z4"/>
    <w:rsid w:val="00FE3D42"/>
  </w:style>
  <w:style w:type="character" w:customStyle="1" w:styleId="WW8Num24z5">
    <w:name w:val="WW8Num24z5"/>
    <w:rsid w:val="00FE3D42"/>
  </w:style>
  <w:style w:type="character" w:customStyle="1" w:styleId="WW8Num24z6">
    <w:name w:val="WW8Num24z6"/>
    <w:rsid w:val="00FE3D42"/>
  </w:style>
  <w:style w:type="character" w:customStyle="1" w:styleId="WW8Num24z7">
    <w:name w:val="WW8Num24z7"/>
    <w:rsid w:val="00FE3D42"/>
  </w:style>
  <w:style w:type="character" w:customStyle="1" w:styleId="WW8Num24z8">
    <w:name w:val="WW8Num24z8"/>
    <w:rsid w:val="00FE3D42"/>
  </w:style>
  <w:style w:type="character" w:customStyle="1" w:styleId="WW8Num25z0">
    <w:name w:val="WW8Num25z0"/>
    <w:rsid w:val="00FE3D42"/>
  </w:style>
  <w:style w:type="character" w:customStyle="1" w:styleId="WW8Num25z1">
    <w:name w:val="WW8Num25z1"/>
    <w:rsid w:val="00FE3D42"/>
  </w:style>
  <w:style w:type="character" w:customStyle="1" w:styleId="WW8Num25z2">
    <w:name w:val="WW8Num25z2"/>
    <w:rsid w:val="00FE3D42"/>
  </w:style>
  <w:style w:type="character" w:customStyle="1" w:styleId="WW8Num25z3">
    <w:name w:val="WW8Num25z3"/>
    <w:rsid w:val="00FE3D42"/>
  </w:style>
  <w:style w:type="character" w:customStyle="1" w:styleId="WW8Num25z4">
    <w:name w:val="WW8Num25z4"/>
    <w:rsid w:val="00FE3D42"/>
  </w:style>
  <w:style w:type="character" w:customStyle="1" w:styleId="WW8Num25z5">
    <w:name w:val="WW8Num25z5"/>
    <w:rsid w:val="00FE3D42"/>
  </w:style>
  <w:style w:type="character" w:customStyle="1" w:styleId="WW8Num25z6">
    <w:name w:val="WW8Num25z6"/>
    <w:rsid w:val="00FE3D42"/>
  </w:style>
  <w:style w:type="character" w:customStyle="1" w:styleId="WW8Num25z7">
    <w:name w:val="WW8Num25z7"/>
    <w:rsid w:val="00FE3D42"/>
  </w:style>
  <w:style w:type="character" w:customStyle="1" w:styleId="WW8Num25z8">
    <w:name w:val="WW8Num25z8"/>
    <w:rsid w:val="00FE3D42"/>
  </w:style>
  <w:style w:type="character" w:customStyle="1" w:styleId="WW8Num26z0">
    <w:name w:val="WW8Num26z0"/>
    <w:rsid w:val="00FE3D42"/>
    <w:rPr>
      <w:rFonts w:hint="default"/>
    </w:rPr>
  </w:style>
  <w:style w:type="character" w:customStyle="1" w:styleId="WW8Num26z1">
    <w:name w:val="WW8Num26z1"/>
    <w:rsid w:val="00FE3D42"/>
    <w:rPr>
      <w:rFonts w:ascii="Symbol" w:hAnsi="Symbol" w:cs="Symbol" w:hint="default"/>
    </w:rPr>
  </w:style>
  <w:style w:type="character" w:customStyle="1" w:styleId="WW8Num26z2">
    <w:name w:val="WW8Num26z2"/>
    <w:rsid w:val="00FE3D42"/>
  </w:style>
  <w:style w:type="character" w:customStyle="1" w:styleId="WW8Num26z3">
    <w:name w:val="WW8Num26z3"/>
    <w:rsid w:val="00FE3D42"/>
  </w:style>
  <w:style w:type="character" w:customStyle="1" w:styleId="WW8Num26z4">
    <w:name w:val="WW8Num26z4"/>
    <w:rsid w:val="00FE3D42"/>
  </w:style>
  <w:style w:type="character" w:customStyle="1" w:styleId="WW8Num26z5">
    <w:name w:val="WW8Num26z5"/>
    <w:rsid w:val="00FE3D42"/>
  </w:style>
  <w:style w:type="character" w:customStyle="1" w:styleId="WW8Num26z6">
    <w:name w:val="WW8Num26z6"/>
    <w:rsid w:val="00FE3D42"/>
  </w:style>
  <w:style w:type="character" w:customStyle="1" w:styleId="WW8Num26z7">
    <w:name w:val="WW8Num26z7"/>
    <w:rsid w:val="00FE3D42"/>
  </w:style>
  <w:style w:type="character" w:customStyle="1" w:styleId="WW8Num26z8">
    <w:name w:val="WW8Num26z8"/>
    <w:rsid w:val="00FE3D42"/>
  </w:style>
  <w:style w:type="character" w:customStyle="1" w:styleId="WW8Num27z0">
    <w:name w:val="WW8Num27z0"/>
    <w:rsid w:val="00FE3D42"/>
    <w:rPr>
      <w:rFonts w:hint="default"/>
    </w:rPr>
  </w:style>
  <w:style w:type="character" w:customStyle="1" w:styleId="WW8Num28z0">
    <w:name w:val="WW8Num28z0"/>
    <w:rsid w:val="00FE3D42"/>
    <w:rPr>
      <w:rFonts w:hint="default"/>
    </w:rPr>
  </w:style>
  <w:style w:type="character" w:customStyle="1" w:styleId="WW8Num29z0">
    <w:name w:val="WW8Num29z0"/>
    <w:rsid w:val="00FE3D42"/>
    <w:rPr>
      <w:rFonts w:hint="default"/>
    </w:rPr>
  </w:style>
  <w:style w:type="character" w:customStyle="1" w:styleId="WW8Num29z1">
    <w:name w:val="WW8Num29z1"/>
    <w:rsid w:val="00FE3D42"/>
  </w:style>
  <w:style w:type="character" w:customStyle="1" w:styleId="WW8Num29z2">
    <w:name w:val="WW8Num29z2"/>
    <w:rsid w:val="00FE3D42"/>
    <w:rPr>
      <w:rFonts w:ascii="Times New Roman" w:hAnsi="Times New Roman" w:cs="Times New Roman" w:hint="default"/>
    </w:rPr>
  </w:style>
  <w:style w:type="character" w:customStyle="1" w:styleId="WW8Num29z3">
    <w:name w:val="WW8Num29z3"/>
    <w:rsid w:val="00FE3D42"/>
  </w:style>
  <w:style w:type="character" w:customStyle="1" w:styleId="WW8Num29z4">
    <w:name w:val="WW8Num29z4"/>
    <w:rsid w:val="00FE3D42"/>
  </w:style>
  <w:style w:type="character" w:customStyle="1" w:styleId="WW8Num29z5">
    <w:name w:val="WW8Num29z5"/>
    <w:rsid w:val="00FE3D42"/>
  </w:style>
  <w:style w:type="character" w:customStyle="1" w:styleId="WW8Num29z6">
    <w:name w:val="WW8Num29z6"/>
    <w:rsid w:val="00FE3D42"/>
  </w:style>
  <w:style w:type="character" w:customStyle="1" w:styleId="WW8Num29z7">
    <w:name w:val="WW8Num29z7"/>
    <w:rsid w:val="00FE3D42"/>
  </w:style>
  <w:style w:type="character" w:customStyle="1" w:styleId="WW8Num29z8">
    <w:name w:val="WW8Num29z8"/>
    <w:rsid w:val="00FE3D42"/>
  </w:style>
  <w:style w:type="character" w:customStyle="1" w:styleId="WW8Num30z0">
    <w:name w:val="WW8Num30z0"/>
    <w:rsid w:val="00FE3D42"/>
    <w:rPr>
      <w:rFonts w:hint="default"/>
    </w:rPr>
  </w:style>
  <w:style w:type="character" w:customStyle="1" w:styleId="WW8Num30z1">
    <w:name w:val="WW8Num30z1"/>
    <w:rsid w:val="00FE3D42"/>
  </w:style>
  <w:style w:type="character" w:customStyle="1" w:styleId="WW8Num30z2">
    <w:name w:val="WW8Num30z2"/>
    <w:rsid w:val="00FE3D42"/>
  </w:style>
  <w:style w:type="character" w:customStyle="1" w:styleId="WW8Num30z3">
    <w:name w:val="WW8Num30z3"/>
    <w:rsid w:val="00FE3D42"/>
  </w:style>
  <w:style w:type="character" w:customStyle="1" w:styleId="WW8Num30z4">
    <w:name w:val="WW8Num30z4"/>
    <w:rsid w:val="00FE3D42"/>
  </w:style>
  <w:style w:type="character" w:customStyle="1" w:styleId="WW8Num30z5">
    <w:name w:val="WW8Num30z5"/>
    <w:rsid w:val="00FE3D42"/>
  </w:style>
  <w:style w:type="character" w:customStyle="1" w:styleId="WW8Num30z6">
    <w:name w:val="WW8Num30z6"/>
    <w:rsid w:val="00FE3D42"/>
  </w:style>
  <w:style w:type="character" w:customStyle="1" w:styleId="WW8Num30z7">
    <w:name w:val="WW8Num30z7"/>
    <w:rsid w:val="00FE3D42"/>
  </w:style>
  <w:style w:type="character" w:customStyle="1" w:styleId="WW8Num30z8">
    <w:name w:val="WW8Num30z8"/>
    <w:rsid w:val="00FE3D42"/>
  </w:style>
  <w:style w:type="character" w:customStyle="1" w:styleId="WW8Num31z0">
    <w:name w:val="WW8Num31z0"/>
    <w:rsid w:val="00FE3D42"/>
    <w:rPr>
      <w:rFonts w:hint="default"/>
    </w:rPr>
  </w:style>
  <w:style w:type="character" w:customStyle="1" w:styleId="WW8Num31z1">
    <w:name w:val="WW8Num31z1"/>
    <w:rsid w:val="00FE3D42"/>
  </w:style>
  <w:style w:type="character" w:customStyle="1" w:styleId="WW8Num31z2">
    <w:name w:val="WW8Num31z2"/>
    <w:rsid w:val="00FE3D42"/>
  </w:style>
  <w:style w:type="character" w:customStyle="1" w:styleId="WW8Num31z3">
    <w:name w:val="WW8Num31z3"/>
    <w:rsid w:val="00FE3D42"/>
  </w:style>
  <w:style w:type="character" w:customStyle="1" w:styleId="WW8Num31z4">
    <w:name w:val="WW8Num31z4"/>
    <w:rsid w:val="00FE3D42"/>
  </w:style>
  <w:style w:type="character" w:customStyle="1" w:styleId="WW8Num31z5">
    <w:name w:val="WW8Num31z5"/>
    <w:rsid w:val="00FE3D42"/>
  </w:style>
  <w:style w:type="character" w:customStyle="1" w:styleId="WW8Num31z6">
    <w:name w:val="WW8Num31z6"/>
    <w:rsid w:val="00FE3D42"/>
  </w:style>
  <w:style w:type="character" w:customStyle="1" w:styleId="WW8Num31z7">
    <w:name w:val="WW8Num31z7"/>
    <w:rsid w:val="00FE3D42"/>
  </w:style>
  <w:style w:type="character" w:customStyle="1" w:styleId="WW8Num31z8">
    <w:name w:val="WW8Num31z8"/>
    <w:rsid w:val="00FE3D42"/>
  </w:style>
  <w:style w:type="character" w:customStyle="1" w:styleId="WW8Num32z0">
    <w:name w:val="WW8Num32z0"/>
    <w:rsid w:val="00FE3D42"/>
  </w:style>
  <w:style w:type="character" w:customStyle="1" w:styleId="WW8Num32z1">
    <w:name w:val="WW8Num32z1"/>
    <w:rsid w:val="00FE3D42"/>
  </w:style>
  <w:style w:type="character" w:customStyle="1" w:styleId="WW8Num32z2">
    <w:name w:val="WW8Num32z2"/>
    <w:rsid w:val="00FE3D42"/>
  </w:style>
  <w:style w:type="character" w:customStyle="1" w:styleId="WW8Num32z3">
    <w:name w:val="WW8Num32z3"/>
    <w:rsid w:val="00FE3D42"/>
  </w:style>
  <w:style w:type="character" w:customStyle="1" w:styleId="WW8Num32z4">
    <w:name w:val="WW8Num32z4"/>
    <w:rsid w:val="00FE3D42"/>
  </w:style>
  <w:style w:type="character" w:customStyle="1" w:styleId="WW8Num32z5">
    <w:name w:val="WW8Num32z5"/>
    <w:rsid w:val="00FE3D42"/>
  </w:style>
  <w:style w:type="character" w:customStyle="1" w:styleId="WW8Num32z6">
    <w:name w:val="WW8Num32z6"/>
    <w:rsid w:val="00FE3D42"/>
  </w:style>
  <w:style w:type="character" w:customStyle="1" w:styleId="WW8Num32z7">
    <w:name w:val="WW8Num32z7"/>
    <w:rsid w:val="00FE3D42"/>
  </w:style>
  <w:style w:type="character" w:customStyle="1" w:styleId="WW8Num32z8">
    <w:name w:val="WW8Num32z8"/>
    <w:rsid w:val="00FE3D42"/>
  </w:style>
  <w:style w:type="character" w:customStyle="1" w:styleId="WW8Num33z0">
    <w:name w:val="WW8Num33z0"/>
    <w:rsid w:val="00FE3D42"/>
    <w:rPr>
      <w:rFonts w:hint="default"/>
    </w:rPr>
  </w:style>
  <w:style w:type="character" w:customStyle="1" w:styleId="WW8Num33z1">
    <w:name w:val="WW8Num33z1"/>
    <w:rsid w:val="00FE3D42"/>
  </w:style>
  <w:style w:type="character" w:customStyle="1" w:styleId="WW8Num33z2">
    <w:name w:val="WW8Num33z2"/>
    <w:rsid w:val="00FE3D42"/>
  </w:style>
  <w:style w:type="character" w:customStyle="1" w:styleId="WW8Num33z3">
    <w:name w:val="WW8Num33z3"/>
    <w:rsid w:val="00FE3D42"/>
  </w:style>
  <w:style w:type="character" w:customStyle="1" w:styleId="WW8Num33z4">
    <w:name w:val="WW8Num33z4"/>
    <w:rsid w:val="00FE3D42"/>
  </w:style>
  <w:style w:type="character" w:customStyle="1" w:styleId="WW8Num33z5">
    <w:name w:val="WW8Num33z5"/>
    <w:rsid w:val="00FE3D42"/>
  </w:style>
  <w:style w:type="character" w:customStyle="1" w:styleId="WW8Num33z6">
    <w:name w:val="WW8Num33z6"/>
    <w:rsid w:val="00FE3D42"/>
  </w:style>
  <w:style w:type="character" w:customStyle="1" w:styleId="WW8Num33z7">
    <w:name w:val="WW8Num33z7"/>
    <w:rsid w:val="00FE3D42"/>
  </w:style>
  <w:style w:type="character" w:customStyle="1" w:styleId="WW8Num33z8">
    <w:name w:val="WW8Num33z8"/>
    <w:rsid w:val="00FE3D42"/>
  </w:style>
  <w:style w:type="character" w:customStyle="1" w:styleId="10">
    <w:name w:val="Основной шрифт абзаца1"/>
    <w:rsid w:val="00FE3D42"/>
  </w:style>
  <w:style w:type="character" w:customStyle="1" w:styleId="11">
    <w:name w:val="Заголовок 1 Знак"/>
    <w:rsid w:val="00FE3D42"/>
    <w:rPr>
      <w:sz w:val="28"/>
    </w:rPr>
  </w:style>
  <w:style w:type="character" w:customStyle="1" w:styleId="20">
    <w:name w:val="Заголовок 2 Знак"/>
    <w:basedOn w:val="10"/>
    <w:rsid w:val="00FE3D42"/>
  </w:style>
  <w:style w:type="character" w:customStyle="1" w:styleId="30">
    <w:name w:val="Заголовок 3 Знак"/>
    <w:basedOn w:val="10"/>
    <w:rsid w:val="00FE3D42"/>
  </w:style>
  <w:style w:type="character" w:customStyle="1" w:styleId="40">
    <w:name w:val="Заголовок 4 Знак"/>
    <w:basedOn w:val="10"/>
    <w:rsid w:val="00FE3D42"/>
  </w:style>
  <w:style w:type="character" w:customStyle="1" w:styleId="a3">
    <w:name w:val="Текст выноски Знак"/>
    <w:basedOn w:val="10"/>
    <w:rsid w:val="00FE3D42"/>
  </w:style>
  <w:style w:type="character" w:customStyle="1" w:styleId="a4">
    <w:name w:val="Верхний колонтитул Знак"/>
    <w:rsid w:val="00FE3D42"/>
    <w:rPr>
      <w:sz w:val="28"/>
    </w:rPr>
  </w:style>
  <w:style w:type="character" w:customStyle="1" w:styleId="a5">
    <w:name w:val="Нижний колонтитул Знак"/>
    <w:rsid w:val="00FE3D42"/>
    <w:rPr>
      <w:sz w:val="28"/>
    </w:rPr>
  </w:style>
  <w:style w:type="character" w:styleId="a6">
    <w:name w:val="Hyperlink"/>
    <w:rsid w:val="00FE3D42"/>
  </w:style>
  <w:style w:type="character" w:styleId="a7">
    <w:name w:val="Emphasis"/>
    <w:qFormat/>
    <w:rsid w:val="00FE3D42"/>
    <w:rPr>
      <w:i/>
      <w:iCs/>
    </w:rPr>
  </w:style>
  <w:style w:type="character" w:customStyle="1" w:styleId="200">
    <w:name w:val="Обычный (веб)20 Знак"/>
    <w:rsid w:val="00FE3D42"/>
  </w:style>
  <w:style w:type="character" w:customStyle="1" w:styleId="a8">
    <w:name w:val="Основной текст Знак"/>
    <w:basedOn w:val="10"/>
    <w:rsid w:val="00FE3D42"/>
  </w:style>
  <w:style w:type="character" w:customStyle="1" w:styleId="a9">
    <w:name w:val="Знак Знак"/>
    <w:rsid w:val="00FE3D42"/>
  </w:style>
  <w:style w:type="character" w:customStyle="1" w:styleId="aa">
    <w:name w:val="Название Знак"/>
    <w:basedOn w:val="10"/>
    <w:rsid w:val="00FE3D42"/>
  </w:style>
  <w:style w:type="character" w:styleId="ab">
    <w:name w:val="page number"/>
    <w:basedOn w:val="10"/>
    <w:rsid w:val="00FE3D42"/>
  </w:style>
  <w:style w:type="character" w:customStyle="1" w:styleId="ac">
    <w:name w:val="Текст примечания Знак"/>
    <w:basedOn w:val="10"/>
    <w:rsid w:val="00FE3D42"/>
  </w:style>
  <w:style w:type="character" w:customStyle="1" w:styleId="ad">
    <w:name w:val="Тема примечания Знак"/>
    <w:rsid w:val="00FE3D42"/>
    <w:rPr>
      <w:b/>
      <w:bCs/>
    </w:rPr>
  </w:style>
  <w:style w:type="character" w:customStyle="1" w:styleId="12">
    <w:name w:val="Тема примечания Знак1"/>
    <w:rsid w:val="00FE3D42"/>
    <w:rPr>
      <w:b/>
      <w:bCs/>
    </w:rPr>
  </w:style>
  <w:style w:type="character" w:customStyle="1" w:styleId="ae">
    <w:name w:val="Основной текст с отступом Знак"/>
    <w:basedOn w:val="10"/>
    <w:rsid w:val="00FE3D42"/>
  </w:style>
  <w:style w:type="character" w:customStyle="1" w:styleId="13">
    <w:name w:val="Знак Знак1"/>
    <w:rsid w:val="00FE3D42"/>
  </w:style>
  <w:style w:type="character" w:customStyle="1" w:styleId="HTML">
    <w:name w:val="Стандартный HTML Знак"/>
    <w:basedOn w:val="10"/>
    <w:rsid w:val="00FE3D42"/>
  </w:style>
  <w:style w:type="character" w:customStyle="1" w:styleId="21">
    <w:name w:val="Основной текст 2 Знак"/>
    <w:basedOn w:val="10"/>
    <w:rsid w:val="00FE3D42"/>
  </w:style>
  <w:style w:type="character" w:customStyle="1" w:styleId="22">
    <w:name w:val="Знак Знак2"/>
    <w:rsid w:val="00FE3D42"/>
  </w:style>
  <w:style w:type="character" w:customStyle="1" w:styleId="31">
    <w:name w:val="Знак Знак3"/>
    <w:rsid w:val="00FE3D42"/>
  </w:style>
  <w:style w:type="character" w:styleId="af">
    <w:name w:val="FollowedHyperlink"/>
    <w:rsid w:val="00FE3D42"/>
  </w:style>
  <w:style w:type="character" w:customStyle="1" w:styleId="23">
    <w:name w:val="Основной текст с отступом 2 Знак"/>
    <w:rsid w:val="00FE3D42"/>
    <w:rPr>
      <w:sz w:val="28"/>
    </w:rPr>
  </w:style>
  <w:style w:type="character" w:customStyle="1" w:styleId="32">
    <w:name w:val="Основной текст с отступом 3 Знак"/>
    <w:basedOn w:val="10"/>
    <w:rsid w:val="00FE3D42"/>
  </w:style>
  <w:style w:type="character" w:customStyle="1" w:styleId="af0">
    <w:name w:val="Гипертекстовая ссылка"/>
    <w:rsid w:val="00FE3D42"/>
  </w:style>
  <w:style w:type="character" w:customStyle="1" w:styleId="af1">
    <w:name w:val="Текст сноски Знак"/>
    <w:basedOn w:val="10"/>
    <w:rsid w:val="00FE3D42"/>
  </w:style>
  <w:style w:type="character" w:customStyle="1" w:styleId="33">
    <w:name w:val="Основной текст 3 Знак"/>
    <w:basedOn w:val="10"/>
    <w:rsid w:val="00FE3D42"/>
  </w:style>
  <w:style w:type="character" w:styleId="af2">
    <w:name w:val="line number"/>
    <w:basedOn w:val="10"/>
    <w:rsid w:val="00FE3D42"/>
  </w:style>
  <w:style w:type="character" w:customStyle="1" w:styleId="af3">
    <w:name w:val="Цветовое выделение"/>
    <w:rsid w:val="00FE3D42"/>
  </w:style>
  <w:style w:type="character" w:customStyle="1" w:styleId="110">
    <w:name w:val="Знак Знак11"/>
    <w:rsid w:val="00FE3D42"/>
    <w:rPr>
      <w:sz w:val="28"/>
    </w:rPr>
  </w:style>
  <w:style w:type="character" w:customStyle="1" w:styleId="100">
    <w:name w:val="Знак Знак10"/>
    <w:rsid w:val="00FE3D42"/>
  </w:style>
  <w:style w:type="character" w:customStyle="1" w:styleId="9">
    <w:name w:val="Знак Знак9"/>
    <w:rsid w:val="00FE3D42"/>
  </w:style>
  <w:style w:type="character" w:customStyle="1" w:styleId="8">
    <w:name w:val="Знак Знак8"/>
    <w:rsid w:val="00FE3D42"/>
  </w:style>
  <w:style w:type="character" w:customStyle="1" w:styleId="7">
    <w:name w:val="Знак Знак7"/>
    <w:rsid w:val="00FE3D42"/>
  </w:style>
  <w:style w:type="character" w:customStyle="1" w:styleId="5">
    <w:name w:val="Знак Знак5"/>
    <w:rsid w:val="00FE3D42"/>
  </w:style>
  <w:style w:type="character" w:customStyle="1" w:styleId="6">
    <w:name w:val="Знак Знак6"/>
    <w:rsid w:val="00FE3D42"/>
  </w:style>
  <w:style w:type="character" w:customStyle="1" w:styleId="14">
    <w:name w:val="Знак примечания1"/>
    <w:rsid w:val="00FE3D42"/>
    <w:rPr>
      <w:sz w:val="16"/>
      <w:szCs w:val="16"/>
    </w:rPr>
  </w:style>
  <w:style w:type="character" w:customStyle="1" w:styleId="111">
    <w:name w:val="Знак Знак11"/>
    <w:rsid w:val="00FE3D42"/>
    <w:rPr>
      <w:sz w:val="28"/>
    </w:rPr>
  </w:style>
  <w:style w:type="character" w:customStyle="1" w:styleId="15">
    <w:name w:val="Гиперссылка1"/>
    <w:rsid w:val="00FE3D42"/>
  </w:style>
  <w:style w:type="character" w:customStyle="1" w:styleId="af4">
    <w:name w:val="Символ нумерации"/>
    <w:rsid w:val="00FE3D42"/>
  </w:style>
  <w:style w:type="paragraph" w:customStyle="1" w:styleId="af5">
    <w:name w:val="Заголовок"/>
    <w:basedOn w:val="a"/>
    <w:next w:val="af6"/>
    <w:rsid w:val="00FE3D42"/>
    <w:pPr>
      <w:keepNext/>
      <w:spacing w:before="240" w:after="120"/>
    </w:pPr>
  </w:style>
  <w:style w:type="paragraph" w:styleId="af6">
    <w:name w:val="Body Text"/>
    <w:basedOn w:val="a"/>
    <w:rsid w:val="00FE3D42"/>
    <w:pPr>
      <w:autoSpaceDE w:val="0"/>
      <w:jc w:val="center"/>
    </w:pPr>
  </w:style>
  <w:style w:type="paragraph" w:styleId="af7">
    <w:name w:val="List"/>
    <w:basedOn w:val="af6"/>
    <w:rsid w:val="00FE3D42"/>
  </w:style>
  <w:style w:type="paragraph" w:customStyle="1" w:styleId="16">
    <w:name w:val="Название1"/>
    <w:basedOn w:val="a"/>
    <w:rsid w:val="00FE3D42"/>
    <w:pPr>
      <w:suppressLineNumbers/>
      <w:spacing w:before="120" w:after="120"/>
    </w:pPr>
  </w:style>
  <w:style w:type="paragraph" w:customStyle="1" w:styleId="17">
    <w:name w:val="Указатель1"/>
    <w:basedOn w:val="a"/>
    <w:rsid w:val="00FE3D42"/>
    <w:pPr>
      <w:suppressLineNumbers/>
    </w:pPr>
  </w:style>
  <w:style w:type="paragraph" w:customStyle="1" w:styleId="ConsPlusNormal">
    <w:name w:val="ConsPlusNormal"/>
    <w:rsid w:val="00FE3D42"/>
    <w:pPr>
      <w:widowControl w:val="0"/>
      <w:suppressAutoHyphens/>
      <w:autoSpaceDE w:val="0"/>
      <w:ind w:firstLine="720"/>
    </w:pPr>
  </w:style>
  <w:style w:type="paragraph" w:customStyle="1" w:styleId="ConsPlusTitle">
    <w:name w:val="ConsPlusTitle"/>
    <w:rsid w:val="00FE3D42"/>
    <w:pPr>
      <w:widowControl w:val="0"/>
      <w:suppressAutoHyphens/>
      <w:autoSpaceDE w:val="0"/>
      <w:ind w:firstLine="709"/>
    </w:pPr>
  </w:style>
  <w:style w:type="paragraph" w:customStyle="1" w:styleId="ConsNormal">
    <w:name w:val="ConsNormal"/>
    <w:rsid w:val="00FE3D42"/>
    <w:pPr>
      <w:widowControl w:val="0"/>
      <w:suppressAutoHyphens/>
      <w:autoSpaceDE w:val="0"/>
      <w:ind w:firstLine="720"/>
    </w:pPr>
  </w:style>
  <w:style w:type="paragraph" w:customStyle="1" w:styleId="ConsNonformat">
    <w:name w:val="ConsNonformat"/>
    <w:rsid w:val="00FE3D42"/>
    <w:pPr>
      <w:widowControl w:val="0"/>
      <w:suppressAutoHyphens/>
      <w:autoSpaceDE w:val="0"/>
      <w:ind w:firstLine="709"/>
    </w:pPr>
  </w:style>
  <w:style w:type="paragraph" w:customStyle="1" w:styleId="ConsTitle">
    <w:name w:val="ConsTitle"/>
    <w:rsid w:val="00FE3D42"/>
    <w:pPr>
      <w:widowControl w:val="0"/>
      <w:suppressAutoHyphens/>
      <w:autoSpaceDE w:val="0"/>
      <w:ind w:firstLine="709"/>
    </w:pPr>
  </w:style>
  <w:style w:type="paragraph" w:customStyle="1" w:styleId="ConsCell">
    <w:name w:val="ConsCell"/>
    <w:rsid w:val="00FE3D42"/>
    <w:pPr>
      <w:widowControl w:val="0"/>
      <w:suppressAutoHyphens/>
      <w:autoSpaceDE w:val="0"/>
      <w:ind w:firstLine="709"/>
    </w:pPr>
  </w:style>
  <w:style w:type="paragraph" w:styleId="af8">
    <w:name w:val="Balloon Text"/>
    <w:basedOn w:val="a"/>
    <w:rsid w:val="00FE3D42"/>
  </w:style>
  <w:style w:type="paragraph" w:customStyle="1" w:styleId="af9">
    <w:name w:val="Знак"/>
    <w:basedOn w:val="a"/>
    <w:rsid w:val="00FE3D42"/>
    <w:pPr>
      <w:spacing w:before="280" w:after="280"/>
    </w:pPr>
  </w:style>
  <w:style w:type="paragraph" w:styleId="afa">
    <w:name w:val="header"/>
    <w:basedOn w:val="a"/>
    <w:rsid w:val="00FE3D42"/>
    <w:pPr>
      <w:tabs>
        <w:tab w:val="center" w:pos="4677"/>
        <w:tab w:val="right" w:pos="9355"/>
      </w:tabs>
    </w:pPr>
  </w:style>
  <w:style w:type="paragraph" w:styleId="afb">
    <w:name w:val="footer"/>
    <w:basedOn w:val="a"/>
    <w:rsid w:val="00FE3D42"/>
    <w:pPr>
      <w:tabs>
        <w:tab w:val="center" w:pos="4677"/>
        <w:tab w:val="right" w:pos="9355"/>
      </w:tabs>
    </w:pPr>
  </w:style>
  <w:style w:type="paragraph" w:customStyle="1" w:styleId="CharCharCharChar">
    <w:name w:val="Char Char Знак Знак Char Char Знак Знак Знак"/>
    <w:basedOn w:val="a"/>
    <w:rsid w:val="00FE3D42"/>
  </w:style>
  <w:style w:type="paragraph" w:customStyle="1" w:styleId="210">
    <w:name w:val="Заголовок 210"/>
    <w:basedOn w:val="a"/>
    <w:rsid w:val="00FE3D42"/>
    <w:pPr>
      <w:spacing w:before="150" w:after="150" w:line="228" w:lineRule="auto"/>
      <w:ind w:right="300"/>
    </w:pPr>
  </w:style>
  <w:style w:type="paragraph" w:customStyle="1" w:styleId="201">
    <w:name w:val="Обычный (веб)20"/>
    <w:basedOn w:val="a"/>
    <w:rsid w:val="00FE3D42"/>
    <w:pPr>
      <w:jc w:val="both"/>
    </w:pPr>
  </w:style>
  <w:style w:type="paragraph" w:customStyle="1" w:styleId="24">
    <w:name w:val="Знак2"/>
    <w:basedOn w:val="a"/>
    <w:rsid w:val="00FE3D42"/>
  </w:style>
  <w:style w:type="paragraph" w:customStyle="1" w:styleId="18">
    <w:name w:val="Знак1 Знак Знак Знак"/>
    <w:basedOn w:val="a"/>
    <w:rsid w:val="00FE3D42"/>
  </w:style>
  <w:style w:type="paragraph" w:styleId="afc">
    <w:name w:val="Title"/>
    <w:basedOn w:val="a"/>
    <w:next w:val="afd"/>
    <w:qFormat/>
    <w:rsid w:val="00FE3D42"/>
    <w:pPr>
      <w:autoSpaceDE w:val="0"/>
      <w:ind w:right="5810"/>
      <w:jc w:val="center"/>
    </w:pPr>
  </w:style>
  <w:style w:type="paragraph" w:styleId="afd">
    <w:name w:val="Subtitle"/>
    <w:basedOn w:val="af5"/>
    <w:next w:val="af6"/>
    <w:qFormat/>
    <w:rsid w:val="00FE3D42"/>
    <w:pPr>
      <w:jc w:val="center"/>
    </w:pPr>
  </w:style>
  <w:style w:type="paragraph" w:customStyle="1" w:styleId="34">
    <w:name w:val="Знак3 Знак Знак Знак"/>
    <w:basedOn w:val="a"/>
    <w:rsid w:val="00FE3D42"/>
    <w:pPr>
      <w:spacing w:before="280" w:after="280"/>
    </w:pPr>
  </w:style>
  <w:style w:type="paragraph" w:customStyle="1" w:styleId="19">
    <w:name w:val="Знак1"/>
    <w:basedOn w:val="a"/>
    <w:rsid w:val="00FE3D42"/>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E3D42"/>
    <w:pPr>
      <w:spacing w:before="280" w:after="280"/>
    </w:pPr>
  </w:style>
  <w:style w:type="paragraph" w:customStyle="1" w:styleId="1a">
    <w:name w:val="Название объекта1"/>
    <w:basedOn w:val="a"/>
    <w:next w:val="a"/>
    <w:rsid w:val="00FE3D42"/>
  </w:style>
  <w:style w:type="paragraph" w:customStyle="1" w:styleId="1b">
    <w:name w:val="заголовок 1"/>
    <w:basedOn w:val="a"/>
    <w:next w:val="a"/>
    <w:rsid w:val="00FE3D42"/>
    <w:pPr>
      <w:keepNext/>
      <w:autoSpaceDE w:val="0"/>
    </w:pPr>
    <w:rPr>
      <w:szCs w:val="28"/>
    </w:rPr>
  </w:style>
  <w:style w:type="paragraph" w:customStyle="1" w:styleId="1c">
    <w:name w:val="Знак1 Знак Знак Знак Знак Знак Знак"/>
    <w:basedOn w:val="a"/>
    <w:rsid w:val="00FE3D42"/>
  </w:style>
  <w:style w:type="paragraph" w:customStyle="1" w:styleId="ConsPlusNonformat">
    <w:name w:val="ConsPlusNonformat"/>
    <w:rsid w:val="00FE3D42"/>
    <w:pPr>
      <w:widowControl w:val="0"/>
      <w:suppressAutoHyphens/>
      <w:autoSpaceDE w:val="0"/>
      <w:ind w:firstLine="709"/>
    </w:pPr>
  </w:style>
  <w:style w:type="paragraph" w:customStyle="1" w:styleId="1d">
    <w:name w:val="Текст примечания1"/>
    <w:basedOn w:val="a"/>
    <w:rsid w:val="00FE3D42"/>
  </w:style>
  <w:style w:type="paragraph" w:styleId="afe">
    <w:name w:val="annotation subject"/>
    <w:basedOn w:val="1d"/>
    <w:next w:val="1d"/>
    <w:rsid w:val="00FE3D42"/>
  </w:style>
  <w:style w:type="paragraph" w:styleId="aff">
    <w:name w:val="Body Text Indent"/>
    <w:basedOn w:val="a"/>
    <w:rsid w:val="00FE3D42"/>
    <w:pPr>
      <w:spacing w:after="120"/>
      <w:ind w:left="283"/>
    </w:pPr>
  </w:style>
  <w:style w:type="paragraph" w:customStyle="1" w:styleId="aff0">
    <w:name w:val="Комментарий"/>
    <w:basedOn w:val="a"/>
    <w:next w:val="a"/>
    <w:rsid w:val="00FE3D42"/>
    <w:pPr>
      <w:autoSpaceDE w:val="0"/>
      <w:ind w:left="170"/>
      <w:jc w:val="both"/>
    </w:pPr>
  </w:style>
  <w:style w:type="paragraph" w:customStyle="1" w:styleId="25">
    <w:name w:val="заголовок 2"/>
    <w:basedOn w:val="a"/>
    <w:next w:val="a"/>
    <w:rsid w:val="00FE3D42"/>
    <w:pPr>
      <w:keepNext/>
      <w:autoSpaceDE w:val="0"/>
      <w:jc w:val="center"/>
    </w:pPr>
    <w:rPr>
      <w:szCs w:val="28"/>
    </w:rPr>
  </w:style>
  <w:style w:type="paragraph" w:styleId="HTML0">
    <w:name w:val="HTML Preformatted"/>
    <w:basedOn w:val="a"/>
    <w:rsid w:val="00FE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FE3D42"/>
    <w:pPr>
      <w:ind w:left="720"/>
    </w:pPr>
    <w:rPr>
      <w:rFonts w:eastAsia="Calibri"/>
      <w:szCs w:val="22"/>
    </w:rPr>
  </w:style>
  <w:style w:type="paragraph" w:customStyle="1" w:styleId="aff1">
    <w:name w:val="Прижатый влево"/>
    <w:basedOn w:val="a"/>
    <w:next w:val="a"/>
    <w:rsid w:val="00FE3D42"/>
    <w:pPr>
      <w:autoSpaceDE w:val="0"/>
    </w:pPr>
  </w:style>
  <w:style w:type="paragraph" w:customStyle="1" w:styleId="aff2">
    <w:name w:val="Текст (справка)"/>
    <w:basedOn w:val="a"/>
    <w:next w:val="a"/>
    <w:rsid w:val="00FE3D42"/>
    <w:pPr>
      <w:autoSpaceDE w:val="0"/>
      <w:ind w:left="170" w:right="170"/>
    </w:pPr>
  </w:style>
  <w:style w:type="paragraph" w:customStyle="1" w:styleId="lst">
    <w:name w:val="lst"/>
    <w:basedOn w:val="a"/>
    <w:rsid w:val="00FE3D42"/>
    <w:pPr>
      <w:autoSpaceDE w:val="0"/>
      <w:spacing w:line="360" w:lineRule="auto"/>
      <w:ind w:firstLine="0"/>
      <w:jc w:val="both"/>
    </w:pPr>
    <w:rPr>
      <w:sz w:val="26"/>
    </w:rPr>
  </w:style>
  <w:style w:type="paragraph" w:customStyle="1" w:styleId="211">
    <w:name w:val="Основной текст 21"/>
    <w:basedOn w:val="a"/>
    <w:rsid w:val="00FE3D42"/>
    <w:pPr>
      <w:spacing w:after="120" w:line="480" w:lineRule="auto"/>
      <w:ind w:firstLine="0"/>
    </w:pPr>
  </w:style>
  <w:style w:type="paragraph" w:styleId="aff3">
    <w:name w:val="Normal (Web)"/>
    <w:basedOn w:val="a"/>
    <w:rsid w:val="00FE3D42"/>
    <w:pPr>
      <w:spacing w:before="280" w:after="280"/>
      <w:ind w:firstLine="0"/>
    </w:pPr>
    <w:rPr>
      <w:sz w:val="24"/>
      <w:szCs w:val="24"/>
    </w:rPr>
  </w:style>
  <w:style w:type="paragraph" w:customStyle="1" w:styleId="212">
    <w:name w:val="Основной текст с отступом 21"/>
    <w:basedOn w:val="a"/>
    <w:rsid w:val="00FE3D42"/>
    <w:pPr>
      <w:spacing w:after="120" w:line="480" w:lineRule="auto"/>
      <w:ind w:left="283" w:firstLine="0"/>
    </w:pPr>
  </w:style>
  <w:style w:type="paragraph" w:styleId="1e">
    <w:name w:val="toc 1"/>
    <w:basedOn w:val="a"/>
    <w:next w:val="a"/>
    <w:rsid w:val="00FE3D42"/>
    <w:pPr>
      <w:ind w:firstLine="0"/>
    </w:pPr>
    <w:rPr>
      <w:rFonts w:ascii="Courier New" w:hAnsi="Courier New" w:cs="Courier New"/>
    </w:rPr>
  </w:style>
  <w:style w:type="paragraph" w:customStyle="1" w:styleId="310">
    <w:name w:val="Основной текст с отступом 31"/>
    <w:basedOn w:val="a"/>
    <w:rsid w:val="00FE3D42"/>
    <w:pPr>
      <w:autoSpaceDE w:val="0"/>
      <w:ind w:firstLine="720"/>
      <w:jc w:val="both"/>
    </w:pPr>
    <w:rPr>
      <w:rFonts w:ascii="Courier New" w:hAnsi="Courier New" w:cs="Courier New"/>
    </w:rPr>
  </w:style>
  <w:style w:type="paragraph" w:customStyle="1" w:styleId="26">
    <w:name w:val="Цитата2"/>
    <w:basedOn w:val="a"/>
    <w:rsid w:val="00FE3D42"/>
    <w:pPr>
      <w:autoSpaceDE w:val="0"/>
      <w:ind w:left="546" w:right="562" w:firstLine="0"/>
      <w:jc w:val="center"/>
    </w:pPr>
    <w:rPr>
      <w:szCs w:val="28"/>
    </w:rPr>
  </w:style>
  <w:style w:type="paragraph" w:customStyle="1" w:styleId="35">
    <w:name w:val="заголовок 3"/>
    <w:basedOn w:val="a"/>
    <w:next w:val="a"/>
    <w:rsid w:val="00FE3D42"/>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FE3D42"/>
    <w:pPr>
      <w:spacing w:before="280" w:after="280"/>
      <w:ind w:firstLine="0"/>
    </w:pPr>
  </w:style>
  <w:style w:type="paragraph" w:styleId="aff5">
    <w:name w:val="footnote text"/>
    <w:basedOn w:val="a"/>
    <w:rsid w:val="00FE3D42"/>
    <w:pPr>
      <w:autoSpaceDE w:val="0"/>
      <w:ind w:firstLine="0"/>
    </w:pPr>
  </w:style>
  <w:style w:type="paragraph" w:customStyle="1" w:styleId="aff6">
    <w:name w:val="Знак Знак Знак Знак Знак Знак Знак"/>
    <w:basedOn w:val="a"/>
    <w:rsid w:val="00FE3D42"/>
    <w:pPr>
      <w:spacing w:before="280" w:after="280"/>
      <w:ind w:firstLine="0"/>
    </w:pPr>
  </w:style>
  <w:style w:type="paragraph" w:customStyle="1" w:styleId="311">
    <w:name w:val="Основной текст 31"/>
    <w:basedOn w:val="a"/>
    <w:rsid w:val="00FE3D42"/>
    <w:pPr>
      <w:ind w:firstLine="0"/>
      <w:jc w:val="both"/>
    </w:pPr>
  </w:style>
  <w:style w:type="paragraph" w:customStyle="1" w:styleId="aff7">
    <w:name w:val="Таблицы (моноширинный)"/>
    <w:basedOn w:val="a"/>
    <w:next w:val="a"/>
    <w:rsid w:val="00FE3D42"/>
    <w:pPr>
      <w:widowControl w:val="0"/>
      <w:autoSpaceDE w:val="0"/>
      <w:ind w:firstLine="0"/>
      <w:jc w:val="both"/>
    </w:pPr>
  </w:style>
  <w:style w:type="paragraph" w:customStyle="1" w:styleId="aff8">
    <w:name w:val="Нормальный (таблица)"/>
    <w:basedOn w:val="a"/>
    <w:next w:val="a"/>
    <w:rsid w:val="00FE3D42"/>
    <w:pPr>
      <w:autoSpaceDE w:val="0"/>
      <w:ind w:firstLine="0"/>
      <w:jc w:val="both"/>
    </w:pPr>
  </w:style>
  <w:style w:type="paragraph" w:customStyle="1" w:styleId="1f">
    <w:name w:val="Цитата1"/>
    <w:basedOn w:val="a"/>
    <w:rsid w:val="00FE3D42"/>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FE3D42"/>
    <w:pPr>
      <w:ind w:firstLine="0"/>
    </w:pPr>
  </w:style>
  <w:style w:type="paragraph" w:customStyle="1" w:styleId="-110">
    <w:name w:val="Цветная заливка - Акцент 11"/>
    <w:rsid w:val="00FE3D42"/>
    <w:pPr>
      <w:suppressAutoHyphens/>
    </w:pPr>
  </w:style>
  <w:style w:type="paragraph" w:customStyle="1" w:styleId="1f0">
    <w:name w:val="Знак1 Знак Знак Знак Знак Знак Знак"/>
    <w:basedOn w:val="a"/>
    <w:rsid w:val="00FE3D42"/>
    <w:pPr>
      <w:ind w:firstLine="0"/>
    </w:pPr>
  </w:style>
  <w:style w:type="paragraph" w:customStyle="1" w:styleId="36">
    <w:name w:val="Цитата3"/>
    <w:basedOn w:val="a"/>
    <w:rsid w:val="00FE3D42"/>
    <w:pPr>
      <w:overflowPunct w:val="0"/>
      <w:autoSpaceDE w:val="0"/>
      <w:ind w:left="440" w:right="352" w:firstLine="0"/>
      <w:jc w:val="both"/>
      <w:textAlignment w:val="baseline"/>
    </w:pPr>
    <w:rPr>
      <w:sz w:val="24"/>
    </w:rPr>
  </w:style>
  <w:style w:type="paragraph" w:customStyle="1" w:styleId="27">
    <w:name w:val="Знак2"/>
    <w:basedOn w:val="a"/>
    <w:rsid w:val="00FE3D42"/>
    <w:pPr>
      <w:spacing w:before="280" w:after="280"/>
      <w:ind w:firstLine="0"/>
    </w:pPr>
  </w:style>
  <w:style w:type="paragraph" w:customStyle="1" w:styleId="ConsPlusCell">
    <w:name w:val="ConsPlusCell"/>
    <w:rsid w:val="00FE3D42"/>
    <w:pPr>
      <w:suppressAutoHyphens/>
      <w:autoSpaceDE w:val="0"/>
    </w:pPr>
  </w:style>
  <w:style w:type="paragraph" w:customStyle="1" w:styleId="1f1">
    <w:name w:val="Без интервала1"/>
    <w:uiPriority w:val="1"/>
    <w:qFormat/>
    <w:rsid w:val="00FE3D42"/>
    <w:pPr>
      <w:suppressAutoHyphens/>
    </w:pPr>
  </w:style>
  <w:style w:type="paragraph" w:customStyle="1" w:styleId="aff9">
    <w:name w:val="Содержимое таблицы"/>
    <w:basedOn w:val="a"/>
    <w:rsid w:val="00FE3D42"/>
    <w:pPr>
      <w:suppressLineNumbers/>
    </w:pPr>
  </w:style>
  <w:style w:type="paragraph" w:customStyle="1" w:styleId="affa">
    <w:name w:val="Заголовок таблицы"/>
    <w:basedOn w:val="aff9"/>
    <w:rsid w:val="00FE3D42"/>
    <w:pPr>
      <w:jc w:val="center"/>
    </w:pPr>
    <w:rPr>
      <w:b/>
      <w:bCs/>
    </w:rPr>
  </w:style>
  <w:style w:type="paragraph" w:styleId="affb">
    <w:name w:val="Revision"/>
    <w:hidden/>
    <w:uiPriority w:val="71"/>
    <w:unhideWhenUsed/>
    <w:rsid w:val="00ED64E2"/>
  </w:style>
  <w:style w:type="table" w:styleId="affc">
    <w:name w:val="Table Grid"/>
    <w:basedOn w:val="a1"/>
    <w:uiPriority w:val="59"/>
    <w:rsid w:val="009D492B"/>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List Paragraph"/>
    <w:basedOn w:val="a"/>
    <w:uiPriority w:val="72"/>
    <w:qFormat/>
    <w:rsid w:val="00A52091"/>
    <w:pPr>
      <w:ind w:left="720"/>
      <w:contextualSpacing/>
    </w:pPr>
  </w:style>
  <w:style w:type="paragraph" w:styleId="affe">
    <w:name w:val="No Spacing"/>
    <w:uiPriority w:val="1"/>
    <w:qFormat/>
    <w:rsid w:val="008733BA"/>
    <w:pPr>
      <w:suppressAutoHyphens/>
    </w:pPr>
  </w:style>
</w:styles>
</file>

<file path=word/webSettings.xml><?xml version="1.0" encoding="utf-8"?>
<w:webSettings xmlns:r="http://schemas.openxmlformats.org/officeDocument/2006/relationships" xmlns:w="http://schemas.openxmlformats.org/wordprocessingml/2006/main">
  <w:divs>
    <w:div w:id="21013679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C4405-D448-448C-AEB4-49D28D18E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13</Pages>
  <Words>3531</Words>
  <Characters>20133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50</cp:revision>
  <cp:lastPrinted>2026-04-13T06:36:00Z</cp:lastPrinted>
  <dcterms:created xsi:type="dcterms:W3CDTF">2026-04-16T13:32:00Z</dcterms:created>
  <dcterms:modified xsi:type="dcterms:W3CDTF">2026-05-22T07:39:00Z</dcterms:modified>
</cp:coreProperties>
</file>