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9BD" w:rsidRPr="00D14731" w:rsidRDefault="00C839BD" w:rsidP="00C839BD">
      <w:pPr>
        <w:jc w:val="center"/>
        <w:rPr>
          <w:b/>
          <w:spacing w:val="32"/>
          <w:sz w:val="38"/>
          <w:szCs w:val="38"/>
        </w:rPr>
      </w:pPr>
      <w:r w:rsidRPr="00D14731">
        <w:rPr>
          <w:b/>
          <w:noProof/>
          <w:spacing w:val="32"/>
          <w:sz w:val="38"/>
          <w:szCs w:val="38"/>
        </w:rPr>
        <w:drawing>
          <wp:inline distT="0" distB="0" distL="0" distR="0" wp14:anchorId="5D815C03" wp14:editId="46B3D121">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C839BD" w:rsidRPr="0008710D" w:rsidRDefault="00C839BD" w:rsidP="00C839BD">
      <w:pPr>
        <w:jc w:val="center"/>
        <w:rPr>
          <w:b/>
          <w:spacing w:val="32"/>
          <w:sz w:val="24"/>
          <w:szCs w:val="24"/>
        </w:rPr>
      </w:pPr>
    </w:p>
    <w:p w:rsidR="00C839BD" w:rsidRPr="00D14731" w:rsidRDefault="00C839BD" w:rsidP="00C839BD">
      <w:pPr>
        <w:jc w:val="center"/>
        <w:rPr>
          <w:b/>
          <w:spacing w:val="32"/>
          <w:sz w:val="38"/>
          <w:szCs w:val="38"/>
        </w:rPr>
      </w:pPr>
      <w:r w:rsidRPr="00D14731">
        <w:rPr>
          <w:b/>
          <w:spacing w:val="32"/>
          <w:sz w:val="38"/>
          <w:szCs w:val="38"/>
        </w:rPr>
        <w:t>АДМИНИСТРАЦИЯ</w:t>
      </w:r>
    </w:p>
    <w:p w:rsidR="00C839BD" w:rsidRPr="00D14731" w:rsidRDefault="00C839BD" w:rsidP="00C839BD">
      <w:pPr>
        <w:jc w:val="center"/>
        <w:rPr>
          <w:b/>
          <w:spacing w:val="-2"/>
          <w:sz w:val="40"/>
          <w:szCs w:val="40"/>
        </w:rPr>
      </w:pPr>
      <w:proofErr w:type="gramStart"/>
      <w:r w:rsidRPr="00D14731">
        <w:rPr>
          <w:b/>
          <w:spacing w:val="-2"/>
          <w:sz w:val="40"/>
          <w:szCs w:val="40"/>
        </w:rPr>
        <w:t>ГОРОДА  РОСТОВА</w:t>
      </w:r>
      <w:proofErr w:type="gramEnd"/>
      <w:r w:rsidRPr="00D14731">
        <w:rPr>
          <w:b/>
          <w:spacing w:val="-2"/>
          <w:sz w:val="40"/>
          <w:szCs w:val="40"/>
        </w:rPr>
        <w:t>-НА-ДОНУ</w:t>
      </w:r>
    </w:p>
    <w:p w:rsidR="00C839BD" w:rsidRPr="00D14731" w:rsidRDefault="00C839BD" w:rsidP="00C839BD">
      <w:pPr>
        <w:jc w:val="center"/>
        <w:rPr>
          <w:b/>
          <w:sz w:val="36"/>
          <w:szCs w:val="24"/>
        </w:rPr>
      </w:pPr>
    </w:p>
    <w:p w:rsidR="00C839BD" w:rsidRPr="00D14731" w:rsidRDefault="00C839BD" w:rsidP="00C839BD">
      <w:pPr>
        <w:jc w:val="center"/>
        <w:rPr>
          <w:rFonts w:ascii="Arial" w:hAnsi="Arial"/>
          <w:sz w:val="24"/>
        </w:rPr>
      </w:pPr>
      <w:r w:rsidRPr="00D14731">
        <w:rPr>
          <w:b/>
          <w:sz w:val="36"/>
          <w:szCs w:val="24"/>
        </w:rPr>
        <w:t>ПОСТАНОВЛЕНИЕ</w:t>
      </w:r>
    </w:p>
    <w:p w:rsidR="00C839BD" w:rsidRPr="00D14731" w:rsidRDefault="00C839BD" w:rsidP="00C839BD">
      <w:pPr>
        <w:jc w:val="center"/>
        <w:rPr>
          <w:sz w:val="28"/>
          <w:szCs w:val="24"/>
        </w:rPr>
      </w:pPr>
    </w:p>
    <w:p w:rsidR="00C839BD" w:rsidRPr="00D14731" w:rsidRDefault="00C839BD" w:rsidP="00C839BD">
      <w:pPr>
        <w:jc w:val="center"/>
        <w:rPr>
          <w:b/>
          <w:sz w:val="24"/>
          <w:szCs w:val="24"/>
        </w:rPr>
      </w:pPr>
    </w:p>
    <w:tbl>
      <w:tblPr>
        <w:tblW w:w="5000" w:type="pct"/>
        <w:tblCellMar>
          <w:left w:w="56" w:type="dxa"/>
          <w:right w:w="56" w:type="dxa"/>
        </w:tblCellMar>
        <w:tblLook w:val="04A0" w:firstRow="1" w:lastRow="0" w:firstColumn="1" w:lastColumn="0" w:noHBand="0" w:noVBand="1"/>
      </w:tblPr>
      <w:tblGrid>
        <w:gridCol w:w="1483"/>
        <w:gridCol w:w="5316"/>
        <w:gridCol w:w="1089"/>
        <w:gridCol w:w="1750"/>
      </w:tblGrid>
      <w:tr w:rsidR="00C839BD" w:rsidRPr="00637153" w:rsidTr="00DA1ED3">
        <w:tc>
          <w:tcPr>
            <w:tcW w:w="885" w:type="pct"/>
            <w:hideMark/>
          </w:tcPr>
          <w:p w:rsidR="00C839BD" w:rsidRPr="00637153" w:rsidRDefault="00C839BD" w:rsidP="00DA1ED3">
            <w:pPr>
              <w:tabs>
                <w:tab w:val="left" w:pos="0"/>
              </w:tabs>
              <w:rPr>
                <w:sz w:val="28"/>
                <w:szCs w:val="28"/>
                <w:lang w:eastAsia="ar-SA"/>
              </w:rPr>
            </w:pPr>
            <w:r w:rsidRPr="00637153">
              <w:rPr>
                <w:sz w:val="28"/>
                <w:szCs w:val="28"/>
              </w:rPr>
              <w:t>2026</w:t>
            </w:r>
          </w:p>
        </w:tc>
        <w:tc>
          <w:tcPr>
            <w:tcW w:w="2873" w:type="pct"/>
          </w:tcPr>
          <w:p w:rsidR="00C839BD" w:rsidRPr="00637153" w:rsidRDefault="00C839BD" w:rsidP="00DA1ED3">
            <w:pPr>
              <w:tabs>
                <w:tab w:val="left" w:pos="567"/>
                <w:tab w:val="left" w:pos="2127"/>
                <w:tab w:val="left" w:pos="2835"/>
                <w:tab w:val="left" w:pos="7088"/>
              </w:tabs>
              <w:jc w:val="both"/>
              <w:rPr>
                <w:sz w:val="28"/>
                <w:szCs w:val="28"/>
                <w:lang w:val="en-US" w:eastAsia="ar-SA"/>
              </w:rPr>
            </w:pPr>
          </w:p>
        </w:tc>
        <w:tc>
          <w:tcPr>
            <w:tcW w:w="219" w:type="pct"/>
            <w:hideMark/>
          </w:tcPr>
          <w:p w:rsidR="00C839BD" w:rsidRPr="00637153" w:rsidRDefault="00C839BD" w:rsidP="00DA1ED3">
            <w:pPr>
              <w:tabs>
                <w:tab w:val="left" w:pos="567"/>
                <w:tab w:val="left" w:pos="2127"/>
                <w:tab w:val="left" w:pos="2835"/>
                <w:tab w:val="left" w:pos="7088"/>
              </w:tabs>
              <w:jc w:val="both"/>
              <w:rPr>
                <w:sz w:val="28"/>
                <w:szCs w:val="28"/>
                <w:lang w:val="en-US" w:eastAsia="ar-SA"/>
              </w:rPr>
            </w:pPr>
            <w:r w:rsidRPr="00637153">
              <w:rPr>
                <w:sz w:val="28"/>
                <w:szCs w:val="28"/>
              </w:rPr>
              <w:t>№</w:t>
            </w:r>
          </w:p>
        </w:tc>
        <w:tc>
          <w:tcPr>
            <w:tcW w:w="1023" w:type="pct"/>
          </w:tcPr>
          <w:p w:rsidR="00C839BD" w:rsidRPr="00637153" w:rsidRDefault="00C839BD" w:rsidP="00DA1ED3">
            <w:pPr>
              <w:tabs>
                <w:tab w:val="left" w:pos="567"/>
                <w:tab w:val="left" w:pos="2127"/>
                <w:tab w:val="left" w:pos="2835"/>
                <w:tab w:val="left" w:pos="7088"/>
              </w:tabs>
              <w:rPr>
                <w:sz w:val="28"/>
                <w:szCs w:val="28"/>
                <w:lang w:val="en-US" w:eastAsia="ar-SA"/>
              </w:rPr>
            </w:pPr>
          </w:p>
        </w:tc>
      </w:tr>
    </w:tbl>
    <w:p w:rsidR="00B63BEF" w:rsidRDefault="00B63BEF">
      <w:pPr>
        <w:pStyle w:val="ConsPlusTitle"/>
        <w:ind w:right="4315" w:firstLine="567"/>
        <w:jc w:val="both"/>
        <w:rPr>
          <w:sz w:val="28"/>
          <w:szCs w:val="28"/>
        </w:rPr>
      </w:pPr>
    </w:p>
    <w:p w:rsidR="00C839BD" w:rsidRDefault="00C839BD">
      <w:pPr>
        <w:pStyle w:val="ConsPlusTitle"/>
        <w:ind w:right="4315" w:firstLine="567"/>
        <w:jc w:val="both"/>
        <w:rPr>
          <w:sz w:val="28"/>
          <w:szCs w:val="28"/>
        </w:rPr>
      </w:pPr>
    </w:p>
    <w:tbl>
      <w:tblPr>
        <w:tblW w:w="9605" w:type="dxa"/>
        <w:tblLayout w:type="fixed"/>
        <w:tblLook w:val="0000" w:firstRow="0" w:lastRow="0" w:firstColumn="0" w:lastColumn="0" w:noHBand="0" w:noVBand="0"/>
      </w:tblPr>
      <w:tblGrid>
        <w:gridCol w:w="5353"/>
        <w:gridCol w:w="4252"/>
      </w:tblGrid>
      <w:tr w:rsidR="002B4915" w:rsidRPr="001D3D9F" w:rsidTr="00C839BD">
        <w:tc>
          <w:tcPr>
            <w:tcW w:w="5353" w:type="dxa"/>
            <w:shd w:val="clear" w:color="auto" w:fill="auto"/>
          </w:tcPr>
          <w:p w:rsidR="002B4915" w:rsidRPr="001D3D9F" w:rsidRDefault="002B4915" w:rsidP="00C839BD">
            <w:pPr>
              <w:autoSpaceDE w:val="0"/>
              <w:ind w:firstLine="0"/>
              <w:jc w:val="both"/>
              <w:rPr>
                <w:spacing w:val="20"/>
                <w:sz w:val="28"/>
                <w:szCs w:val="28"/>
              </w:rPr>
            </w:pPr>
            <w:r w:rsidRPr="001D3D9F">
              <w:rPr>
                <w:sz w:val="28"/>
                <w:szCs w:val="28"/>
              </w:rPr>
              <w:t xml:space="preserve">О внесении изменений в постановление Администрации города Ростова-на-Дону </w:t>
            </w:r>
            <w:r w:rsidRPr="001D3D9F">
              <w:rPr>
                <w:sz w:val="28"/>
                <w:szCs w:val="28"/>
              </w:rPr>
              <w:br/>
              <w:t xml:space="preserve">от </w:t>
            </w:r>
            <w:r w:rsidR="00EB060E">
              <w:rPr>
                <w:sz w:val="28"/>
                <w:szCs w:val="28"/>
              </w:rPr>
              <w:t>25.11.2015</w:t>
            </w:r>
            <w:r w:rsidRPr="001D3D9F">
              <w:rPr>
                <w:sz w:val="28"/>
                <w:szCs w:val="28"/>
              </w:rPr>
              <w:t xml:space="preserve"> № </w:t>
            </w:r>
            <w:r w:rsidR="00447648">
              <w:rPr>
                <w:sz w:val="28"/>
                <w:szCs w:val="28"/>
              </w:rPr>
              <w:t>113</w:t>
            </w:r>
            <w:r w:rsidR="00EB060E">
              <w:rPr>
                <w:sz w:val="28"/>
                <w:szCs w:val="28"/>
              </w:rPr>
              <w:t>0</w:t>
            </w:r>
            <w:r w:rsidRPr="001D3D9F">
              <w:rPr>
                <w:sz w:val="28"/>
                <w:szCs w:val="28"/>
              </w:rPr>
              <w:t xml:space="preserve"> «Об утверждении </w:t>
            </w:r>
            <w:r w:rsidRPr="00C839BD">
              <w:rPr>
                <w:spacing w:val="-14"/>
                <w:sz w:val="28"/>
                <w:szCs w:val="28"/>
              </w:rPr>
              <w:t>административного регламента</w:t>
            </w:r>
            <w:r w:rsidR="002C56E6" w:rsidRPr="00C839BD">
              <w:rPr>
                <w:spacing w:val="-14"/>
                <w:sz w:val="28"/>
                <w:szCs w:val="28"/>
              </w:rPr>
              <w:t xml:space="preserve"> </w:t>
            </w:r>
            <w:r w:rsidRPr="00C839BD">
              <w:rPr>
                <w:spacing w:val="-14"/>
                <w:sz w:val="28"/>
                <w:szCs w:val="28"/>
              </w:rPr>
              <w:t>№ АР-</w:t>
            </w:r>
            <w:r w:rsidR="00447648" w:rsidRPr="00C839BD">
              <w:rPr>
                <w:spacing w:val="-14"/>
                <w:sz w:val="28"/>
                <w:szCs w:val="28"/>
              </w:rPr>
              <w:t>28</w:t>
            </w:r>
            <w:r w:rsidR="00EB060E" w:rsidRPr="00C839BD">
              <w:rPr>
                <w:spacing w:val="-14"/>
                <w:sz w:val="28"/>
                <w:szCs w:val="28"/>
              </w:rPr>
              <w:t>2</w:t>
            </w:r>
            <w:r w:rsidRPr="00C839BD">
              <w:rPr>
                <w:spacing w:val="-14"/>
                <w:sz w:val="28"/>
                <w:szCs w:val="28"/>
              </w:rPr>
              <w:t>-20</w:t>
            </w:r>
            <w:r w:rsidR="00447648" w:rsidRPr="00C839BD">
              <w:rPr>
                <w:spacing w:val="-14"/>
                <w:sz w:val="28"/>
                <w:szCs w:val="28"/>
              </w:rPr>
              <w:t>-Т</w:t>
            </w:r>
            <w:r w:rsidRPr="00C839BD">
              <w:rPr>
                <w:spacing w:val="-14"/>
                <w:sz w:val="28"/>
                <w:szCs w:val="28"/>
              </w:rPr>
              <w:t xml:space="preserve"> </w:t>
            </w:r>
            <w:r w:rsidRPr="001D3D9F">
              <w:rPr>
                <w:sz w:val="28"/>
                <w:szCs w:val="28"/>
              </w:rPr>
              <w:t>муниципальной услуги «</w:t>
            </w:r>
            <w:r w:rsidR="00EB060E">
              <w:rPr>
                <w:sz w:val="28"/>
                <w:szCs w:val="28"/>
              </w:rPr>
              <w:t xml:space="preserve">Заключение дополнительных соглашений к договорам аренды, безвозмездного пользования </w:t>
            </w:r>
            <w:r w:rsidR="00EB060E" w:rsidRPr="00C839BD">
              <w:rPr>
                <w:spacing w:val="-6"/>
                <w:sz w:val="28"/>
                <w:szCs w:val="28"/>
              </w:rPr>
              <w:t>земельным участком</w:t>
            </w:r>
            <w:r w:rsidR="00117FD1" w:rsidRPr="00C839BD">
              <w:rPr>
                <w:spacing w:val="-6"/>
                <w:sz w:val="28"/>
                <w:szCs w:val="28"/>
              </w:rPr>
              <w:t xml:space="preserve">» </w:t>
            </w:r>
            <w:r w:rsidRPr="00C839BD">
              <w:rPr>
                <w:spacing w:val="-6"/>
                <w:sz w:val="28"/>
                <w:szCs w:val="28"/>
              </w:rPr>
              <w:t xml:space="preserve">(ред. </w:t>
            </w:r>
            <w:r w:rsidR="003C5645" w:rsidRPr="00C839BD">
              <w:rPr>
                <w:spacing w:val="-6"/>
                <w:sz w:val="28"/>
                <w:szCs w:val="28"/>
              </w:rPr>
              <w:t xml:space="preserve">от </w:t>
            </w:r>
            <w:r w:rsidR="00783B5D" w:rsidRPr="00C839BD">
              <w:rPr>
                <w:spacing w:val="-6"/>
                <w:sz w:val="28"/>
                <w:szCs w:val="28"/>
              </w:rPr>
              <w:t>16.10.</w:t>
            </w:r>
            <w:r w:rsidR="00E54D16" w:rsidRPr="00C839BD">
              <w:rPr>
                <w:spacing w:val="-6"/>
                <w:sz w:val="28"/>
                <w:szCs w:val="28"/>
              </w:rPr>
              <w:t>2025</w:t>
            </w:r>
            <w:r w:rsidRPr="00C839BD">
              <w:rPr>
                <w:spacing w:val="-6"/>
                <w:sz w:val="28"/>
                <w:szCs w:val="28"/>
              </w:rPr>
              <w:t xml:space="preserve">) </w:t>
            </w:r>
          </w:p>
        </w:tc>
        <w:tc>
          <w:tcPr>
            <w:tcW w:w="4252" w:type="dxa"/>
            <w:shd w:val="clear" w:color="auto" w:fill="auto"/>
          </w:tcPr>
          <w:p w:rsidR="002B4915" w:rsidRPr="001D3D9F" w:rsidRDefault="002B4915">
            <w:pPr>
              <w:widowControl w:val="0"/>
              <w:snapToGrid w:val="0"/>
              <w:ind w:right="-108"/>
              <w:jc w:val="center"/>
              <w:rPr>
                <w:spacing w:val="20"/>
                <w:sz w:val="28"/>
                <w:szCs w:val="28"/>
              </w:rPr>
            </w:pPr>
          </w:p>
        </w:tc>
      </w:tr>
    </w:tbl>
    <w:p w:rsidR="00B63BEF" w:rsidRDefault="00B63BEF">
      <w:pPr>
        <w:pStyle w:val="ConsPlusTitle"/>
        <w:ind w:right="4959"/>
        <w:jc w:val="both"/>
        <w:rPr>
          <w:sz w:val="28"/>
          <w:szCs w:val="28"/>
        </w:rPr>
      </w:pPr>
    </w:p>
    <w:p w:rsidR="00C839BD" w:rsidRPr="001D3D9F" w:rsidRDefault="00C839BD">
      <w:pPr>
        <w:pStyle w:val="ConsPlusTitle"/>
        <w:ind w:right="4959"/>
        <w:jc w:val="both"/>
        <w:rPr>
          <w:sz w:val="28"/>
          <w:szCs w:val="28"/>
        </w:rPr>
      </w:pPr>
    </w:p>
    <w:p w:rsidR="002B4915" w:rsidRPr="001D3D9F" w:rsidRDefault="002B4915">
      <w:pPr>
        <w:autoSpaceDE w:val="0"/>
        <w:jc w:val="both"/>
        <w:rPr>
          <w:spacing w:val="20"/>
          <w:sz w:val="28"/>
          <w:szCs w:val="28"/>
        </w:rPr>
      </w:pPr>
      <w:r w:rsidRPr="001D3D9F">
        <w:rPr>
          <w:sz w:val="28"/>
          <w:szCs w:val="28"/>
        </w:rPr>
        <w:t xml:space="preserve">В соответствии с Федеральным законом от 27.07.2010 № 210-ФЗ </w:t>
      </w:r>
      <w:r w:rsidR="00E54D16">
        <w:rPr>
          <w:sz w:val="28"/>
          <w:szCs w:val="28"/>
        </w:rPr>
        <w:br/>
      </w:r>
      <w:r w:rsidRPr="001D3D9F">
        <w:rPr>
          <w:sz w:val="28"/>
          <w:szCs w:val="28"/>
        </w:rPr>
        <w:t xml:space="preserve">«Об организации предоставления государственных и муниципальных услуг» </w:t>
      </w:r>
    </w:p>
    <w:p w:rsidR="00B63BEF" w:rsidRPr="001D3D9F" w:rsidRDefault="00B63BEF">
      <w:pPr>
        <w:widowControl w:val="0"/>
        <w:ind w:firstLine="0"/>
        <w:jc w:val="center"/>
        <w:rPr>
          <w:spacing w:val="20"/>
          <w:sz w:val="28"/>
          <w:szCs w:val="28"/>
        </w:rPr>
      </w:pPr>
    </w:p>
    <w:p w:rsidR="002B4915" w:rsidRPr="001D3D9F" w:rsidRDefault="002B4915">
      <w:pPr>
        <w:widowControl w:val="0"/>
        <w:ind w:firstLine="0"/>
        <w:jc w:val="center"/>
        <w:rPr>
          <w:spacing w:val="20"/>
          <w:sz w:val="28"/>
          <w:szCs w:val="28"/>
        </w:rPr>
      </w:pPr>
      <w:r w:rsidRPr="001D3D9F">
        <w:rPr>
          <w:spacing w:val="20"/>
          <w:sz w:val="28"/>
          <w:szCs w:val="28"/>
        </w:rPr>
        <w:t>П О С Т А Н О В Л Я Ю:</w:t>
      </w:r>
    </w:p>
    <w:p w:rsidR="00B63BEF" w:rsidRPr="001D3D9F" w:rsidRDefault="00B63BEF">
      <w:pPr>
        <w:widowControl w:val="0"/>
        <w:jc w:val="center"/>
        <w:rPr>
          <w:spacing w:val="20"/>
          <w:sz w:val="28"/>
          <w:szCs w:val="28"/>
        </w:rPr>
      </w:pPr>
    </w:p>
    <w:p w:rsidR="002B4915" w:rsidRDefault="002B4915">
      <w:pPr>
        <w:jc w:val="both"/>
        <w:rPr>
          <w:sz w:val="28"/>
          <w:szCs w:val="28"/>
        </w:rPr>
      </w:pPr>
      <w:r w:rsidRPr="001D3D9F">
        <w:rPr>
          <w:sz w:val="28"/>
          <w:szCs w:val="28"/>
        </w:rPr>
        <w:t xml:space="preserve">1.  Внести в постановление Администрации города Ростова-на-Дону </w:t>
      </w:r>
      <w:r w:rsidRPr="001D3D9F">
        <w:rPr>
          <w:sz w:val="28"/>
          <w:szCs w:val="28"/>
        </w:rPr>
        <w:br/>
      </w:r>
      <w:r w:rsidR="00EB060E" w:rsidRPr="001D3D9F">
        <w:rPr>
          <w:sz w:val="28"/>
          <w:szCs w:val="28"/>
        </w:rPr>
        <w:t xml:space="preserve">от </w:t>
      </w:r>
      <w:r w:rsidR="00EB060E">
        <w:rPr>
          <w:sz w:val="28"/>
          <w:szCs w:val="28"/>
        </w:rPr>
        <w:t>25.11.2015</w:t>
      </w:r>
      <w:r w:rsidR="00EB060E" w:rsidRPr="001D3D9F">
        <w:rPr>
          <w:sz w:val="28"/>
          <w:szCs w:val="28"/>
        </w:rPr>
        <w:t xml:space="preserve"> № </w:t>
      </w:r>
      <w:r w:rsidR="00EB060E">
        <w:rPr>
          <w:sz w:val="28"/>
          <w:szCs w:val="28"/>
        </w:rPr>
        <w:t>1130</w:t>
      </w:r>
      <w:r w:rsidR="00EB060E" w:rsidRPr="001D3D9F">
        <w:rPr>
          <w:sz w:val="28"/>
          <w:szCs w:val="28"/>
        </w:rPr>
        <w:t xml:space="preserve"> «Об утверждении административного регламента</w:t>
      </w:r>
      <w:r w:rsidR="00EB060E">
        <w:rPr>
          <w:sz w:val="28"/>
          <w:szCs w:val="28"/>
        </w:rPr>
        <w:t xml:space="preserve"> </w:t>
      </w:r>
      <w:r w:rsidR="00EB060E">
        <w:rPr>
          <w:sz w:val="28"/>
          <w:szCs w:val="28"/>
        </w:rPr>
        <w:br/>
      </w:r>
      <w:r w:rsidR="00EB060E" w:rsidRPr="001D3D9F">
        <w:rPr>
          <w:sz w:val="28"/>
          <w:szCs w:val="28"/>
        </w:rPr>
        <w:t>№ АР-</w:t>
      </w:r>
      <w:r w:rsidR="00EB060E">
        <w:rPr>
          <w:sz w:val="28"/>
          <w:szCs w:val="28"/>
        </w:rPr>
        <w:t>282</w:t>
      </w:r>
      <w:r w:rsidR="00EB060E" w:rsidRPr="001D3D9F">
        <w:rPr>
          <w:sz w:val="28"/>
          <w:szCs w:val="28"/>
        </w:rPr>
        <w:t>-20</w:t>
      </w:r>
      <w:r w:rsidR="00EB060E">
        <w:rPr>
          <w:sz w:val="28"/>
          <w:szCs w:val="28"/>
        </w:rPr>
        <w:t>-Т</w:t>
      </w:r>
      <w:r w:rsidR="00EB060E" w:rsidRPr="001D3D9F">
        <w:rPr>
          <w:sz w:val="28"/>
          <w:szCs w:val="28"/>
        </w:rPr>
        <w:t xml:space="preserve"> муниципальной услуги «</w:t>
      </w:r>
      <w:r w:rsidR="00EB060E">
        <w:rPr>
          <w:sz w:val="28"/>
          <w:szCs w:val="28"/>
        </w:rPr>
        <w:t xml:space="preserve">Заключение дополнительных соглашений к договорам аренды, безвозмездного пользования земельным участком» </w:t>
      </w:r>
      <w:r w:rsidR="00EB060E" w:rsidRPr="001D3D9F">
        <w:rPr>
          <w:sz w:val="28"/>
          <w:szCs w:val="28"/>
        </w:rPr>
        <w:t xml:space="preserve">(ред. </w:t>
      </w:r>
      <w:r w:rsidR="00EB060E">
        <w:rPr>
          <w:sz w:val="28"/>
          <w:szCs w:val="28"/>
        </w:rPr>
        <w:t xml:space="preserve">от </w:t>
      </w:r>
      <w:r w:rsidR="00783B5D">
        <w:rPr>
          <w:sz w:val="28"/>
          <w:szCs w:val="28"/>
        </w:rPr>
        <w:t>16.10</w:t>
      </w:r>
      <w:r w:rsidR="00E54D16">
        <w:rPr>
          <w:sz w:val="28"/>
          <w:szCs w:val="28"/>
        </w:rPr>
        <w:t>.2025</w:t>
      </w:r>
      <w:r w:rsidR="00EB060E" w:rsidRPr="001D3D9F">
        <w:rPr>
          <w:sz w:val="28"/>
          <w:szCs w:val="28"/>
        </w:rPr>
        <w:t>)</w:t>
      </w:r>
      <w:r w:rsidR="00EB060E">
        <w:rPr>
          <w:sz w:val="28"/>
          <w:szCs w:val="28"/>
        </w:rPr>
        <w:t xml:space="preserve"> </w:t>
      </w:r>
      <w:r w:rsidRPr="001D3D9F">
        <w:rPr>
          <w:sz w:val="28"/>
          <w:szCs w:val="28"/>
        </w:rPr>
        <w:t>следующие изменения:</w:t>
      </w:r>
    </w:p>
    <w:p w:rsidR="00861D35" w:rsidRDefault="00861D35">
      <w:pPr>
        <w:jc w:val="both"/>
        <w:rPr>
          <w:sz w:val="28"/>
          <w:szCs w:val="28"/>
        </w:rPr>
      </w:pPr>
      <w:r>
        <w:rPr>
          <w:sz w:val="28"/>
          <w:szCs w:val="28"/>
        </w:rPr>
        <w:t>1.1.  В приложении:</w:t>
      </w:r>
    </w:p>
    <w:p w:rsidR="004577E2" w:rsidRPr="004577E2" w:rsidRDefault="004577E2" w:rsidP="004577E2">
      <w:pPr>
        <w:suppressAutoHyphens w:val="0"/>
        <w:autoSpaceDE w:val="0"/>
        <w:autoSpaceDN w:val="0"/>
        <w:adjustRightInd w:val="0"/>
        <w:jc w:val="both"/>
        <w:rPr>
          <w:sz w:val="28"/>
          <w:szCs w:val="28"/>
        </w:rPr>
      </w:pPr>
      <w:r>
        <w:rPr>
          <w:sz w:val="28"/>
          <w:szCs w:val="28"/>
        </w:rPr>
        <w:t>1.1.1.  В абзаце двадцать третьем пункта 1.2 раздела 1 слова «услуг (функций) (</w:t>
      </w:r>
      <w:hyperlink r:id="rId9" w:history="1">
        <w:r w:rsidRPr="0005487C">
          <w:rPr>
            <w:rStyle w:val="a6"/>
            <w:sz w:val="28"/>
            <w:szCs w:val="28"/>
          </w:rPr>
          <w:t>www.gosuslugi.ru)»</w:t>
        </w:r>
      </w:hyperlink>
      <w:r>
        <w:rPr>
          <w:sz w:val="28"/>
          <w:szCs w:val="28"/>
        </w:rPr>
        <w:t xml:space="preserve"> заменить словами «услуг (функций)» (</w:t>
      </w:r>
      <w:hyperlink r:id="rId10" w:history="1">
        <w:r w:rsidRPr="0005487C">
          <w:rPr>
            <w:rStyle w:val="a6"/>
            <w:sz w:val="28"/>
            <w:szCs w:val="28"/>
          </w:rPr>
          <w:t>www.gosuslugi.ru)»</w:t>
        </w:r>
      </w:hyperlink>
      <w:r>
        <w:rPr>
          <w:sz w:val="28"/>
          <w:szCs w:val="28"/>
        </w:rPr>
        <w:t>.</w:t>
      </w:r>
    </w:p>
    <w:p w:rsidR="00861D35" w:rsidRDefault="00861D35">
      <w:pPr>
        <w:jc w:val="both"/>
        <w:rPr>
          <w:sz w:val="28"/>
          <w:szCs w:val="28"/>
        </w:rPr>
      </w:pPr>
      <w:r>
        <w:rPr>
          <w:sz w:val="28"/>
          <w:szCs w:val="28"/>
        </w:rPr>
        <w:t>1.1.</w:t>
      </w:r>
      <w:r w:rsidR="009651EF">
        <w:rPr>
          <w:sz w:val="28"/>
          <w:szCs w:val="28"/>
        </w:rPr>
        <w:t>2</w:t>
      </w:r>
      <w:r>
        <w:rPr>
          <w:sz w:val="28"/>
          <w:szCs w:val="28"/>
        </w:rPr>
        <w:t>.  В разделе 2:</w:t>
      </w:r>
    </w:p>
    <w:p w:rsidR="00861D35" w:rsidRDefault="00A31116">
      <w:pPr>
        <w:jc w:val="both"/>
        <w:rPr>
          <w:sz w:val="28"/>
          <w:szCs w:val="28"/>
        </w:rPr>
      </w:pPr>
      <w:r>
        <w:rPr>
          <w:sz w:val="28"/>
          <w:szCs w:val="28"/>
        </w:rPr>
        <w:t>1.1.</w:t>
      </w:r>
      <w:r w:rsidR="009651EF">
        <w:rPr>
          <w:sz w:val="28"/>
          <w:szCs w:val="28"/>
        </w:rPr>
        <w:t>2</w:t>
      </w:r>
      <w:r>
        <w:rPr>
          <w:sz w:val="28"/>
          <w:szCs w:val="28"/>
        </w:rPr>
        <w:t>.1.  В а</w:t>
      </w:r>
      <w:r w:rsidRPr="00A52091">
        <w:rPr>
          <w:sz w:val="28"/>
          <w:szCs w:val="28"/>
        </w:rPr>
        <w:t xml:space="preserve">бзаце </w:t>
      </w:r>
      <w:r>
        <w:rPr>
          <w:sz w:val="28"/>
          <w:szCs w:val="28"/>
        </w:rPr>
        <w:t>восьмом</w:t>
      </w:r>
      <w:r w:rsidRPr="00A52091">
        <w:rPr>
          <w:sz w:val="28"/>
          <w:szCs w:val="28"/>
        </w:rPr>
        <w:t xml:space="preserve"> </w:t>
      </w:r>
      <w:r>
        <w:rPr>
          <w:sz w:val="28"/>
          <w:szCs w:val="28"/>
        </w:rPr>
        <w:t xml:space="preserve">пункта 2.2 </w:t>
      </w:r>
      <w:r w:rsidRPr="00A52091">
        <w:rPr>
          <w:sz w:val="28"/>
          <w:szCs w:val="28"/>
        </w:rPr>
        <w:t>после слова «межведомственного» дополнить словом «информационного».</w:t>
      </w:r>
    </w:p>
    <w:p w:rsidR="00F04D24" w:rsidRPr="00F04D24" w:rsidRDefault="000D769A" w:rsidP="00F04D24">
      <w:pPr>
        <w:jc w:val="both"/>
        <w:rPr>
          <w:sz w:val="28"/>
          <w:szCs w:val="28"/>
        </w:rPr>
      </w:pPr>
      <w:r>
        <w:rPr>
          <w:sz w:val="28"/>
          <w:szCs w:val="28"/>
        </w:rPr>
        <w:t>1.1.</w:t>
      </w:r>
      <w:r w:rsidR="009651EF">
        <w:rPr>
          <w:sz w:val="28"/>
          <w:szCs w:val="28"/>
        </w:rPr>
        <w:t>2</w:t>
      </w:r>
      <w:r>
        <w:rPr>
          <w:sz w:val="28"/>
          <w:szCs w:val="28"/>
        </w:rPr>
        <w:t>.2.  </w:t>
      </w:r>
      <w:r w:rsidR="00F04D24">
        <w:rPr>
          <w:sz w:val="28"/>
          <w:szCs w:val="28"/>
        </w:rPr>
        <w:t xml:space="preserve">Абзацы шестой-восьмой пункта 2.3 </w:t>
      </w:r>
      <w:r w:rsidR="00F04D24">
        <w:rPr>
          <w:rFonts w:eastAsia="Calibri"/>
          <w:sz w:val="28"/>
          <w:szCs w:val="28"/>
          <w:lang w:eastAsia="en-US"/>
        </w:rPr>
        <w:t>изложить в следующей редакции:</w:t>
      </w:r>
    </w:p>
    <w:p w:rsidR="00F04D24" w:rsidRDefault="00783B5D" w:rsidP="00F04D24">
      <w:pPr>
        <w:suppressAutoHyphens w:val="0"/>
        <w:autoSpaceDE w:val="0"/>
        <w:autoSpaceDN w:val="0"/>
        <w:adjustRightInd w:val="0"/>
        <w:jc w:val="both"/>
        <w:rPr>
          <w:rFonts w:eastAsia="Calibri"/>
          <w:sz w:val="28"/>
          <w:szCs w:val="28"/>
          <w:lang w:eastAsia="en-US"/>
        </w:rPr>
      </w:pPr>
      <w:r>
        <w:rPr>
          <w:rFonts w:eastAsia="Calibri"/>
          <w:sz w:val="28"/>
          <w:szCs w:val="28"/>
          <w:lang w:eastAsia="en-US"/>
        </w:rPr>
        <w:lastRenderedPageBreak/>
        <w:t>«</w:t>
      </w:r>
      <w:r w:rsidRPr="00783B5D">
        <w:rPr>
          <w:rFonts w:eastAsia="Calibri"/>
          <w:sz w:val="28"/>
          <w:szCs w:val="28"/>
          <w:lang w:eastAsia="en-US"/>
        </w:rPr>
        <w:t>В случае отказа в предоставлении муниципальной услуги ДИЗО</w:t>
      </w:r>
      <w:r>
        <w:rPr>
          <w:rFonts w:eastAsia="Calibri"/>
          <w:sz w:val="28"/>
          <w:szCs w:val="28"/>
          <w:lang w:eastAsia="en-US"/>
        </w:rPr>
        <w:t>, администрация района города Ростова-на-Дону</w:t>
      </w:r>
      <w:r w:rsidRPr="00783B5D">
        <w:rPr>
          <w:rFonts w:eastAsia="Calibri"/>
          <w:sz w:val="28"/>
          <w:szCs w:val="28"/>
          <w:lang w:eastAsia="en-US"/>
        </w:rPr>
        <w:t xml:space="preserve"> информиру</w:t>
      </w:r>
      <w:r w:rsidR="00771B31">
        <w:rPr>
          <w:rFonts w:eastAsia="Calibri"/>
          <w:sz w:val="28"/>
          <w:szCs w:val="28"/>
          <w:lang w:eastAsia="en-US"/>
        </w:rPr>
        <w:t>ю</w:t>
      </w:r>
      <w:r w:rsidRPr="00783B5D">
        <w:rPr>
          <w:rFonts w:eastAsia="Calibri"/>
          <w:sz w:val="28"/>
          <w:szCs w:val="28"/>
          <w:lang w:eastAsia="en-US"/>
        </w:rPr>
        <w:t xml:space="preserve">т заявителя </w:t>
      </w:r>
      <w:r w:rsidR="00042902">
        <w:rPr>
          <w:rFonts w:eastAsia="Calibri"/>
          <w:sz w:val="28"/>
          <w:szCs w:val="28"/>
          <w:lang w:eastAsia="en-US"/>
        </w:rPr>
        <w:br/>
      </w:r>
      <w:r w:rsidRPr="00783B5D">
        <w:rPr>
          <w:rFonts w:eastAsia="Calibri"/>
          <w:sz w:val="28"/>
          <w:szCs w:val="28"/>
          <w:lang w:eastAsia="en-US"/>
        </w:rPr>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w:t>
      </w:r>
      <w:r w:rsidR="00042902">
        <w:rPr>
          <w:rFonts w:eastAsia="Calibri"/>
          <w:sz w:val="28"/>
          <w:szCs w:val="28"/>
          <w:lang w:eastAsia="en-US"/>
        </w:rPr>
        <w:br/>
      </w:r>
      <w:r w:rsidRPr="00783B5D">
        <w:rPr>
          <w:rFonts w:eastAsia="Calibri"/>
          <w:sz w:val="28"/>
          <w:szCs w:val="28"/>
          <w:lang w:eastAsia="en-US"/>
        </w:rPr>
        <w:t>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F04D24" w:rsidRDefault="00462DE0" w:rsidP="00F04D24">
      <w:pPr>
        <w:suppressAutoHyphens w:val="0"/>
        <w:autoSpaceDE w:val="0"/>
        <w:autoSpaceDN w:val="0"/>
        <w:adjustRightInd w:val="0"/>
        <w:jc w:val="both"/>
        <w:rPr>
          <w:rFonts w:eastAsiaTheme="minorHAnsi"/>
          <w:sz w:val="28"/>
          <w:szCs w:val="28"/>
          <w:lang w:eastAsia="en-US"/>
        </w:rPr>
      </w:pPr>
      <w:r w:rsidRPr="00462DE0">
        <w:rPr>
          <w:rFonts w:eastAsiaTheme="minorHAnsi"/>
          <w:sz w:val="28"/>
          <w:szCs w:val="28"/>
          <w:lang w:eastAsia="en-US"/>
        </w:rPr>
        <w:t xml:space="preserve">Получение результата предоставления муниципальной услуги по выбору </w:t>
      </w:r>
      <w:r w:rsidRPr="00756686">
        <w:rPr>
          <w:rFonts w:eastAsiaTheme="minorHAnsi"/>
          <w:spacing w:val="-4"/>
          <w:sz w:val="28"/>
          <w:szCs w:val="28"/>
          <w:lang w:eastAsia="en-US"/>
        </w:rPr>
        <w:t>заявителя обеспечивается в виде бумажного документа или в электронной</w:t>
      </w:r>
      <w:r w:rsidR="00756686" w:rsidRPr="00756686">
        <w:rPr>
          <w:rFonts w:eastAsiaTheme="minorHAnsi"/>
          <w:spacing w:val="-4"/>
          <w:sz w:val="28"/>
          <w:szCs w:val="28"/>
          <w:lang w:eastAsia="en-US"/>
        </w:rPr>
        <w:t xml:space="preserve"> </w:t>
      </w:r>
      <w:r w:rsidRPr="00756686">
        <w:rPr>
          <w:rFonts w:eastAsiaTheme="minorHAnsi"/>
          <w:spacing w:val="-4"/>
          <w:sz w:val="28"/>
          <w:szCs w:val="28"/>
          <w:lang w:eastAsia="en-US"/>
        </w:rPr>
        <w:t>форме.</w:t>
      </w:r>
    </w:p>
    <w:p w:rsidR="00462DE0" w:rsidRPr="00F04D24" w:rsidRDefault="00F04D24" w:rsidP="00F04D24">
      <w:pPr>
        <w:suppressAutoHyphens w:val="0"/>
        <w:autoSpaceDE w:val="0"/>
        <w:autoSpaceDN w:val="0"/>
        <w:adjustRightInd w:val="0"/>
        <w:jc w:val="both"/>
        <w:rPr>
          <w:rFonts w:eastAsia="Calibri"/>
          <w:sz w:val="28"/>
          <w:szCs w:val="28"/>
          <w:lang w:eastAsia="en-US"/>
        </w:rPr>
      </w:pPr>
      <w:r w:rsidRPr="00A50218">
        <w:rPr>
          <w:sz w:val="28"/>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w:t>
      </w:r>
      <w:r w:rsidRPr="00756686">
        <w:rPr>
          <w:rFonts w:eastAsiaTheme="minorHAnsi"/>
          <w:spacing w:val="-4"/>
          <w:sz w:val="28"/>
          <w:szCs w:val="28"/>
          <w:lang w:eastAsia="en-US"/>
        </w:rPr>
        <w:t>заявителя на Портале госуслуг направляются сведения о результате предоставления</w:t>
      </w:r>
      <w:r w:rsidRPr="00A50218">
        <w:rPr>
          <w:sz w:val="28"/>
        </w:rPr>
        <w:t xml:space="preserve"> </w:t>
      </w:r>
      <w:r w:rsidRPr="00756686">
        <w:rPr>
          <w:rFonts w:eastAsiaTheme="minorHAnsi"/>
          <w:spacing w:val="-4"/>
          <w:sz w:val="28"/>
          <w:szCs w:val="28"/>
          <w:lang w:eastAsia="en-US"/>
        </w:rPr>
        <w:t>муниципальной услуги в определенном Правительством Российской Федерации</w:t>
      </w:r>
      <w:r w:rsidRPr="00A50218">
        <w:rPr>
          <w:sz w:val="28"/>
        </w:rPr>
        <w:t xml:space="preserve"> порядке.</w:t>
      </w:r>
      <w:r w:rsidR="00462DE0" w:rsidRPr="00462DE0">
        <w:rPr>
          <w:rFonts w:eastAsiaTheme="minorHAnsi"/>
          <w:sz w:val="28"/>
          <w:szCs w:val="28"/>
          <w:lang w:eastAsia="en-US"/>
        </w:rPr>
        <w:t>».</w:t>
      </w:r>
    </w:p>
    <w:p w:rsidR="00F047B4" w:rsidRDefault="00F047B4" w:rsidP="00783B5D">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9651EF">
        <w:rPr>
          <w:rFonts w:eastAsia="Calibri"/>
          <w:sz w:val="28"/>
          <w:szCs w:val="28"/>
          <w:lang w:eastAsia="en-US"/>
        </w:rPr>
        <w:t>2</w:t>
      </w:r>
      <w:r>
        <w:rPr>
          <w:rFonts w:eastAsia="Calibri"/>
          <w:sz w:val="28"/>
          <w:szCs w:val="28"/>
          <w:lang w:eastAsia="en-US"/>
        </w:rPr>
        <w:t xml:space="preserve">.3.  В абзаце втором пункта 2.6.4.2 слово </w:t>
      </w:r>
      <w:r w:rsidR="00896421">
        <w:rPr>
          <w:rFonts w:eastAsia="Calibri"/>
          <w:sz w:val="28"/>
          <w:szCs w:val="28"/>
          <w:lang w:eastAsia="en-US"/>
        </w:rPr>
        <w:t>«</w:t>
      </w:r>
      <w:r>
        <w:rPr>
          <w:rFonts w:eastAsia="Calibri"/>
          <w:sz w:val="28"/>
          <w:szCs w:val="28"/>
          <w:lang w:eastAsia="en-US"/>
        </w:rPr>
        <w:t>оригинал» заменить словом «копия».</w:t>
      </w:r>
    </w:p>
    <w:p w:rsidR="00F047B4" w:rsidRDefault="00F047B4" w:rsidP="00783B5D">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9651EF">
        <w:rPr>
          <w:rFonts w:eastAsia="Calibri"/>
          <w:sz w:val="28"/>
          <w:szCs w:val="28"/>
          <w:lang w:eastAsia="en-US"/>
        </w:rPr>
        <w:t>2</w:t>
      </w:r>
      <w:r>
        <w:rPr>
          <w:rFonts w:eastAsia="Calibri"/>
          <w:sz w:val="28"/>
          <w:szCs w:val="28"/>
          <w:lang w:eastAsia="en-US"/>
        </w:rPr>
        <w:t>.4.  В абзаце третьем пункта 2.6.4.3 слово «оригинал» заменить словом «копия».</w:t>
      </w:r>
    </w:p>
    <w:p w:rsidR="0046787E" w:rsidRDefault="00B21A4E" w:rsidP="002738BA">
      <w:pPr>
        <w:suppressAutoHyphens w:val="0"/>
        <w:autoSpaceDE w:val="0"/>
        <w:autoSpaceDN w:val="0"/>
        <w:adjustRightInd w:val="0"/>
        <w:jc w:val="both"/>
        <w:rPr>
          <w:rFonts w:eastAsia="Calibri"/>
          <w:sz w:val="28"/>
          <w:szCs w:val="28"/>
          <w:lang w:eastAsia="en-US"/>
        </w:rPr>
      </w:pPr>
      <w:r>
        <w:rPr>
          <w:rFonts w:eastAsia="Calibri"/>
          <w:sz w:val="28"/>
          <w:szCs w:val="28"/>
          <w:lang w:eastAsia="en-US"/>
        </w:rPr>
        <w:t>1.1.</w:t>
      </w:r>
      <w:r w:rsidR="009651EF">
        <w:rPr>
          <w:rFonts w:eastAsia="Calibri"/>
          <w:sz w:val="28"/>
          <w:szCs w:val="28"/>
          <w:lang w:eastAsia="en-US"/>
        </w:rPr>
        <w:t>2</w:t>
      </w:r>
      <w:r w:rsidR="008E3978">
        <w:rPr>
          <w:rFonts w:eastAsia="Calibri"/>
          <w:sz w:val="28"/>
          <w:szCs w:val="28"/>
          <w:lang w:eastAsia="en-US"/>
        </w:rPr>
        <w:t>.5.  </w:t>
      </w:r>
      <w:r w:rsidR="0046787E">
        <w:rPr>
          <w:rFonts w:eastAsia="Calibri"/>
          <w:sz w:val="28"/>
          <w:szCs w:val="28"/>
          <w:lang w:eastAsia="en-US"/>
        </w:rPr>
        <w:t>В пункте 2.6.4.5:</w:t>
      </w:r>
    </w:p>
    <w:p w:rsidR="0046787E" w:rsidRDefault="0046787E" w:rsidP="002738BA">
      <w:pPr>
        <w:suppressAutoHyphens w:val="0"/>
        <w:autoSpaceDE w:val="0"/>
        <w:autoSpaceDN w:val="0"/>
        <w:adjustRightInd w:val="0"/>
        <w:jc w:val="both"/>
        <w:rPr>
          <w:rFonts w:eastAsia="Calibri"/>
          <w:sz w:val="28"/>
          <w:szCs w:val="28"/>
          <w:lang w:eastAsia="en-US"/>
        </w:rPr>
      </w:pPr>
      <w:r>
        <w:rPr>
          <w:rFonts w:eastAsia="Calibri"/>
          <w:sz w:val="28"/>
          <w:szCs w:val="28"/>
          <w:lang w:eastAsia="en-US"/>
        </w:rPr>
        <w:t xml:space="preserve">1.1.2.5.1.  Дополнить новым абзацем четвертым следующего </w:t>
      </w:r>
      <w:proofErr w:type="spellStart"/>
      <w:r>
        <w:rPr>
          <w:rFonts w:eastAsia="Calibri"/>
          <w:sz w:val="28"/>
          <w:szCs w:val="28"/>
          <w:lang w:eastAsia="en-US"/>
        </w:rPr>
        <w:t>содежания</w:t>
      </w:r>
      <w:proofErr w:type="spellEnd"/>
      <w:r>
        <w:rPr>
          <w:rFonts w:eastAsia="Calibri"/>
          <w:sz w:val="28"/>
          <w:szCs w:val="28"/>
          <w:lang w:eastAsia="en-US"/>
        </w:rPr>
        <w:t>:</w:t>
      </w:r>
    </w:p>
    <w:p w:rsidR="0046787E" w:rsidRPr="008214A3" w:rsidRDefault="0046787E" w:rsidP="0046787E">
      <w:pPr>
        <w:suppressAutoHyphens w:val="0"/>
        <w:autoSpaceDE w:val="0"/>
        <w:autoSpaceDN w:val="0"/>
        <w:adjustRightInd w:val="0"/>
        <w:jc w:val="both"/>
        <w:rPr>
          <w:sz w:val="28"/>
          <w:szCs w:val="28"/>
        </w:rPr>
      </w:pPr>
      <w:r>
        <w:rPr>
          <w:rFonts w:eastAsiaTheme="minorHAnsi"/>
          <w:sz w:val="28"/>
          <w:szCs w:val="28"/>
          <w:lang w:eastAsia="en-US"/>
        </w:rPr>
        <w:t>«</w:t>
      </w:r>
      <w:r w:rsidRPr="00E71C60">
        <w:rPr>
          <w:rFonts w:eastAsiaTheme="minorHAnsi"/>
          <w:sz w:val="28"/>
          <w:szCs w:val="28"/>
          <w:lang w:eastAsia="en-US"/>
        </w:rPr>
        <w:t>справка, выданная федеральными органами исполнительной власти (федеральными государственными органами), направлявшими (привлекавшими) гражданина для участия в специальной военной операции,</w:t>
      </w:r>
      <w:r w:rsidR="0085456E">
        <w:rPr>
          <w:rFonts w:eastAsiaTheme="minorHAnsi"/>
          <w:sz w:val="28"/>
          <w:szCs w:val="28"/>
          <w:lang w:eastAsia="en-US"/>
        </w:rPr>
        <w:t xml:space="preserve"> </w:t>
      </w:r>
      <w:r w:rsidRPr="00E71C60">
        <w:rPr>
          <w:rFonts w:eastAsiaTheme="minorHAnsi"/>
          <w:sz w:val="28"/>
          <w:szCs w:val="28"/>
          <w:lang w:eastAsia="en-US"/>
        </w:rPr>
        <w:t xml:space="preserve">в порядке и по форме, которые установлены постановлением Правительства Российской Федерации </w:t>
      </w:r>
      <w:r w:rsidR="0085456E">
        <w:rPr>
          <w:rFonts w:eastAsiaTheme="minorHAnsi"/>
          <w:sz w:val="28"/>
          <w:szCs w:val="28"/>
          <w:lang w:eastAsia="en-US"/>
        </w:rPr>
        <w:br/>
      </w:r>
      <w:r w:rsidRPr="00E71C60">
        <w:rPr>
          <w:rFonts w:eastAsiaTheme="minorHAnsi"/>
          <w:sz w:val="28"/>
          <w:szCs w:val="28"/>
          <w:lang w:eastAsia="en-US"/>
        </w:rPr>
        <w:t>от 09.10.2024 № 1354 «О порядке установления факта участия граждан Российской Федерации в специальной военной операции</w:t>
      </w:r>
      <w:r w:rsidR="0085456E">
        <w:rPr>
          <w:rFonts w:eastAsiaTheme="minorHAnsi"/>
          <w:sz w:val="28"/>
          <w:szCs w:val="28"/>
          <w:lang w:eastAsia="en-US"/>
        </w:rPr>
        <w:t xml:space="preserve"> </w:t>
      </w:r>
      <w:r w:rsidRPr="00E71C60">
        <w:rPr>
          <w:rFonts w:eastAsiaTheme="minorHAnsi"/>
          <w:sz w:val="28"/>
          <w:szCs w:val="28"/>
          <w:lang w:eastAsia="en-US"/>
        </w:rPr>
        <w:t>на территориях Украины, Донецкой Народной Республики, Луганской Народной Республики, Запорожской области и Херсонской области» (в случае предоставления в аренду земельного участка участникам специальной военной операции, а также членам их семей, для осуществления предпринимательской деятельности</w:t>
      </w:r>
      <w:r>
        <w:rPr>
          <w:rFonts w:eastAsiaTheme="minorHAnsi"/>
          <w:sz w:val="28"/>
          <w:szCs w:val="28"/>
          <w:lang w:eastAsia="en-US"/>
        </w:rPr>
        <w:t xml:space="preserve"> либо </w:t>
      </w:r>
      <w:r>
        <w:rPr>
          <w:sz w:val="28"/>
          <w:szCs w:val="28"/>
        </w:rPr>
        <w:t>в порядке реализации первоочередного права</w:t>
      </w:r>
      <w:r w:rsidR="0085456E">
        <w:rPr>
          <w:sz w:val="28"/>
          <w:szCs w:val="28"/>
        </w:rPr>
        <w:t xml:space="preserve"> </w:t>
      </w:r>
      <w:r>
        <w:rPr>
          <w:sz w:val="28"/>
          <w:szCs w:val="28"/>
        </w:rPr>
        <w:t xml:space="preserve">на приобретение земельного участка </w:t>
      </w:r>
      <w:r w:rsidR="0085456E">
        <w:rPr>
          <w:sz w:val="28"/>
          <w:szCs w:val="28"/>
        </w:rPr>
        <w:br/>
      </w:r>
      <w:r>
        <w:rPr>
          <w:sz w:val="28"/>
          <w:szCs w:val="28"/>
        </w:rPr>
        <w:t xml:space="preserve">в соответствии с </w:t>
      </w:r>
      <w:r w:rsidRPr="008214A3">
        <w:rPr>
          <w:sz w:val="28"/>
          <w:szCs w:val="28"/>
        </w:rPr>
        <w:t>Федеральным законом</w:t>
      </w:r>
      <w:r w:rsidR="0085456E">
        <w:rPr>
          <w:sz w:val="28"/>
          <w:szCs w:val="28"/>
        </w:rPr>
        <w:t xml:space="preserve"> </w:t>
      </w:r>
      <w:r>
        <w:rPr>
          <w:sz w:val="28"/>
          <w:szCs w:val="28"/>
        </w:rPr>
        <w:t>от 12.01.1995 № 5-ФЗ «О ветеранах»</w:t>
      </w:r>
      <w:r w:rsidRPr="00E71C60">
        <w:rPr>
          <w:rFonts w:eastAsiaTheme="minorHAnsi"/>
          <w:sz w:val="28"/>
          <w:szCs w:val="28"/>
          <w:lang w:eastAsia="en-US"/>
        </w:rPr>
        <w:t>)</w:t>
      </w:r>
      <w:r w:rsidR="00566C43">
        <w:rPr>
          <w:rFonts w:eastAsiaTheme="minorHAnsi"/>
          <w:sz w:val="28"/>
          <w:szCs w:val="28"/>
          <w:lang w:eastAsia="en-US"/>
        </w:rPr>
        <w:t>;</w:t>
      </w:r>
      <w:r>
        <w:rPr>
          <w:rFonts w:eastAsiaTheme="minorHAnsi"/>
          <w:sz w:val="28"/>
          <w:szCs w:val="28"/>
          <w:lang w:eastAsia="en-US"/>
        </w:rPr>
        <w:t>».</w:t>
      </w:r>
    </w:p>
    <w:p w:rsidR="008E3978" w:rsidRDefault="000A6D6C" w:rsidP="002738BA">
      <w:pPr>
        <w:suppressAutoHyphens w:val="0"/>
        <w:autoSpaceDE w:val="0"/>
        <w:autoSpaceDN w:val="0"/>
        <w:adjustRightInd w:val="0"/>
        <w:jc w:val="both"/>
        <w:rPr>
          <w:rFonts w:eastAsia="Calibri"/>
          <w:sz w:val="28"/>
          <w:szCs w:val="28"/>
          <w:lang w:eastAsia="en-US"/>
        </w:rPr>
      </w:pPr>
      <w:r>
        <w:rPr>
          <w:rFonts w:eastAsia="Calibri"/>
          <w:sz w:val="28"/>
          <w:szCs w:val="28"/>
          <w:lang w:eastAsia="en-US"/>
        </w:rPr>
        <w:t>1.1.2.5.2.  </w:t>
      </w:r>
      <w:r w:rsidR="008E3978">
        <w:rPr>
          <w:rFonts w:eastAsia="Calibri"/>
          <w:sz w:val="28"/>
          <w:szCs w:val="28"/>
          <w:lang w:eastAsia="en-US"/>
        </w:rPr>
        <w:t>А</w:t>
      </w:r>
      <w:r w:rsidR="00B21A4E">
        <w:rPr>
          <w:rFonts w:eastAsia="Calibri"/>
          <w:sz w:val="28"/>
          <w:szCs w:val="28"/>
          <w:lang w:eastAsia="en-US"/>
        </w:rPr>
        <w:t>бзац четверт</w:t>
      </w:r>
      <w:r w:rsidR="008E3978">
        <w:rPr>
          <w:rFonts w:eastAsia="Calibri"/>
          <w:sz w:val="28"/>
          <w:szCs w:val="28"/>
          <w:lang w:eastAsia="en-US"/>
        </w:rPr>
        <w:t>ый</w:t>
      </w:r>
      <w:r w:rsidR="00B21A4E">
        <w:rPr>
          <w:rFonts w:eastAsia="Calibri"/>
          <w:sz w:val="28"/>
          <w:szCs w:val="28"/>
          <w:lang w:eastAsia="en-US"/>
        </w:rPr>
        <w:t xml:space="preserve"> </w:t>
      </w:r>
      <w:r w:rsidR="008E3978">
        <w:rPr>
          <w:rFonts w:eastAsia="Calibri"/>
          <w:sz w:val="28"/>
          <w:szCs w:val="28"/>
          <w:lang w:eastAsia="en-US"/>
        </w:rPr>
        <w:t xml:space="preserve">изложить в </w:t>
      </w:r>
      <w:r w:rsidR="00896421">
        <w:rPr>
          <w:rFonts w:eastAsia="Calibri"/>
          <w:sz w:val="28"/>
          <w:szCs w:val="28"/>
          <w:lang w:eastAsia="en-US"/>
        </w:rPr>
        <w:t xml:space="preserve">следующей </w:t>
      </w:r>
      <w:r w:rsidR="008E3978">
        <w:rPr>
          <w:rFonts w:eastAsia="Calibri"/>
          <w:sz w:val="28"/>
          <w:szCs w:val="28"/>
          <w:lang w:eastAsia="en-US"/>
        </w:rPr>
        <w:t>редакции:</w:t>
      </w:r>
    </w:p>
    <w:p w:rsidR="002738BA" w:rsidRPr="00B21A4E" w:rsidRDefault="008E3978" w:rsidP="008E3978">
      <w:pPr>
        <w:widowControl w:val="0"/>
        <w:jc w:val="both"/>
        <w:rPr>
          <w:rFonts w:eastAsia="Calibri"/>
          <w:sz w:val="28"/>
          <w:szCs w:val="28"/>
          <w:lang w:eastAsia="en-US"/>
        </w:rPr>
      </w:pPr>
      <w:r>
        <w:rPr>
          <w:sz w:val="28"/>
          <w:szCs w:val="28"/>
        </w:rPr>
        <w:t xml:space="preserve">«список членов </w:t>
      </w:r>
      <w:proofErr w:type="spellStart"/>
      <w:r>
        <w:rPr>
          <w:sz w:val="28"/>
          <w:szCs w:val="28"/>
        </w:rPr>
        <w:t>автогаражного</w:t>
      </w:r>
      <w:proofErr w:type="spellEnd"/>
      <w:r>
        <w:rPr>
          <w:sz w:val="28"/>
          <w:szCs w:val="28"/>
        </w:rPr>
        <w:t xml:space="preserve"> кооператива с указанием лиц</w:t>
      </w:r>
      <w:r w:rsidRPr="00A9591D">
        <w:rPr>
          <w:sz w:val="28"/>
          <w:szCs w:val="28"/>
        </w:rPr>
        <w:t xml:space="preserve">, </w:t>
      </w:r>
      <w:r w:rsidRPr="00A9591D">
        <w:rPr>
          <w:rFonts w:eastAsia="Calibri"/>
          <w:sz w:val="28"/>
          <w:szCs w:val="28"/>
        </w:rPr>
        <w:t xml:space="preserve">имеющих право на освобождение от уплаты земельного налога в соответствии </w:t>
      </w:r>
      <w:r>
        <w:rPr>
          <w:rFonts w:eastAsia="Calibri"/>
          <w:sz w:val="28"/>
          <w:szCs w:val="28"/>
        </w:rPr>
        <w:br/>
      </w:r>
      <w:r w:rsidRPr="00A9591D">
        <w:rPr>
          <w:rFonts w:eastAsia="Calibri"/>
          <w:sz w:val="28"/>
          <w:szCs w:val="28"/>
        </w:rPr>
        <w:t>с законодательством о налогах и сборах</w:t>
      </w:r>
      <w:r>
        <w:rPr>
          <w:sz w:val="28"/>
          <w:szCs w:val="28"/>
        </w:rPr>
        <w:t xml:space="preserve">, составленный по форме согласно приложению № 3 к административному регламенту, с приложением согласий </w:t>
      </w:r>
      <w:r w:rsidRPr="00FD09F2">
        <w:rPr>
          <w:sz w:val="28"/>
          <w:szCs w:val="28"/>
        </w:rPr>
        <w:t xml:space="preserve">на обработку персональных данных физических лиц, персональные данные которых представлены в составе </w:t>
      </w:r>
      <w:r>
        <w:rPr>
          <w:sz w:val="28"/>
          <w:szCs w:val="28"/>
        </w:rPr>
        <w:t xml:space="preserve">списка </w:t>
      </w:r>
      <w:r w:rsidRPr="009607A7">
        <w:rPr>
          <w:sz w:val="28"/>
          <w:szCs w:val="28"/>
        </w:rPr>
        <w:t xml:space="preserve">членов </w:t>
      </w:r>
      <w:proofErr w:type="spellStart"/>
      <w:r w:rsidRPr="009607A7">
        <w:rPr>
          <w:sz w:val="28"/>
          <w:szCs w:val="28"/>
        </w:rPr>
        <w:t>автогаражного</w:t>
      </w:r>
      <w:proofErr w:type="spellEnd"/>
      <w:r w:rsidRPr="009607A7">
        <w:rPr>
          <w:sz w:val="28"/>
          <w:szCs w:val="28"/>
        </w:rPr>
        <w:t xml:space="preserve"> кооператива </w:t>
      </w:r>
      <w:r>
        <w:rPr>
          <w:sz w:val="28"/>
          <w:szCs w:val="28"/>
        </w:rPr>
        <w:br/>
      </w:r>
      <w:r w:rsidRPr="009607A7">
        <w:rPr>
          <w:sz w:val="28"/>
          <w:szCs w:val="28"/>
        </w:rPr>
        <w:t>с указанием лиц</w:t>
      </w:r>
      <w:r w:rsidRPr="00A9591D">
        <w:rPr>
          <w:sz w:val="28"/>
          <w:szCs w:val="28"/>
        </w:rPr>
        <w:t xml:space="preserve">, </w:t>
      </w:r>
      <w:r w:rsidRPr="00A9591D">
        <w:rPr>
          <w:rFonts w:eastAsia="Calibri"/>
          <w:sz w:val="28"/>
          <w:szCs w:val="28"/>
        </w:rPr>
        <w:t>имеющих право на освобождение от уплаты земельного налога в соответствии с законодательством о налогах и сборах</w:t>
      </w:r>
      <w:r>
        <w:rPr>
          <w:rFonts w:eastAsia="Calibri"/>
          <w:sz w:val="28"/>
          <w:szCs w:val="28"/>
        </w:rPr>
        <w:t>,</w:t>
      </w:r>
      <w:r>
        <w:rPr>
          <w:sz w:val="28"/>
          <w:szCs w:val="28"/>
        </w:rPr>
        <w:t xml:space="preserve"> по форме согласно приложению № 6 к административному регламенту (1 экз.</w:t>
      </w:r>
      <w:r w:rsidR="00896421">
        <w:rPr>
          <w:sz w:val="28"/>
          <w:szCs w:val="28"/>
        </w:rPr>
        <w:t>,</w:t>
      </w:r>
      <w:r>
        <w:rPr>
          <w:sz w:val="28"/>
          <w:szCs w:val="28"/>
        </w:rPr>
        <w:t xml:space="preserve"> (оригинал)</w:t>
      </w:r>
      <w:r w:rsidR="00566C43">
        <w:rPr>
          <w:sz w:val="28"/>
          <w:szCs w:val="28"/>
        </w:rPr>
        <w:t>.</w:t>
      </w:r>
      <w:r>
        <w:rPr>
          <w:sz w:val="28"/>
          <w:szCs w:val="28"/>
        </w:rPr>
        <w:t>».</w:t>
      </w:r>
    </w:p>
    <w:p w:rsidR="005A3032" w:rsidRDefault="006723AE" w:rsidP="002738BA">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t>1.1.</w:t>
      </w:r>
      <w:r w:rsidR="009651EF">
        <w:rPr>
          <w:rFonts w:eastAsiaTheme="minorHAnsi"/>
          <w:sz w:val="28"/>
          <w:szCs w:val="28"/>
          <w:lang w:eastAsia="en-US"/>
        </w:rPr>
        <w:t>2</w:t>
      </w:r>
      <w:r>
        <w:rPr>
          <w:rFonts w:eastAsiaTheme="minorHAnsi"/>
          <w:sz w:val="28"/>
          <w:szCs w:val="28"/>
          <w:lang w:eastAsia="en-US"/>
        </w:rPr>
        <w:t>.</w:t>
      </w:r>
      <w:r w:rsidR="00F047B4">
        <w:rPr>
          <w:rFonts w:eastAsiaTheme="minorHAnsi"/>
          <w:sz w:val="28"/>
          <w:szCs w:val="28"/>
          <w:lang w:eastAsia="en-US"/>
        </w:rPr>
        <w:t>6</w:t>
      </w:r>
      <w:r>
        <w:rPr>
          <w:rFonts w:eastAsiaTheme="minorHAnsi"/>
          <w:sz w:val="28"/>
          <w:szCs w:val="28"/>
          <w:lang w:eastAsia="en-US"/>
        </w:rPr>
        <w:t>.  В абзаце первом пункта 2.7.1.4 слова «на объект» заменить словами «об объекте».</w:t>
      </w:r>
    </w:p>
    <w:p w:rsidR="006723AE" w:rsidRDefault="006723AE" w:rsidP="002738BA">
      <w:pPr>
        <w:suppressAutoHyphens w:val="0"/>
        <w:autoSpaceDE w:val="0"/>
        <w:autoSpaceDN w:val="0"/>
        <w:adjustRightInd w:val="0"/>
        <w:jc w:val="both"/>
        <w:rPr>
          <w:rFonts w:eastAsiaTheme="minorHAnsi"/>
          <w:sz w:val="28"/>
          <w:szCs w:val="28"/>
          <w:lang w:eastAsia="en-US"/>
        </w:rPr>
      </w:pPr>
      <w:r>
        <w:rPr>
          <w:rFonts w:eastAsiaTheme="minorHAnsi"/>
          <w:sz w:val="28"/>
          <w:szCs w:val="28"/>
          <w:lang w:eastAsia="en-US"/>
        </w:rPr>
        <w:lastRenderedPageBreak/>
        <w:t>1.1.</w:t>
      </w:r>
      <w:r w:rsidR="009651EF">
        <w:rPr>
          <w:rFonts w:eastAsiaTheme="minorHAnsi"/>
          <w:sz w:val="28"/>
          <w:szCs w:val="28"/>
          <w:lang w:eastAsia="en-US"/>
        </w:rPr>
        <w:t>2</w:t>
      </w:r>
      <w:r>
        <w:rPr>
          <w:rFonts w:eastAsiaTheme="minorHAnsi"/>
          <w:sz w:val="28"/>
          <w:szCs w:val="28"/>
          <w:lang w:eastAsia="en-US"/>
        </w:rPr>
        <w:t>.</w:t>
      </w:r>
      <w:r w:rsidR="00F047B4">
        <w:rPr>
          <w:rFonts w:eastAsiaTheme="minorHAnsi"/>
          <w:sz w:val="28"/>
          <w:szCs w:val="28"/>
          <w:lang w:eastAsia="en-US"/>
        </w:rPr>
        <w:t>7</w:t>
      </w:r>
      <w:r>
        <w:rPr>
          <w:rFonts w:eastAsiaTheme="minorHAnsi"/>
          <w:sz w:val="28"/>
          <w:szCs w:val="28"/>
          <w:lang w:eastAsia="en-US"/>
        </w:rPr>
        <w:t>.  В абзаце первом пункта 2.7.1.6 слова «на объект» заменить словами «об объекте».</w:t>
      </w:r>
    </w:p>
    <w:p w:rsidR="00F04D24" w:rsidRPr="00A50218" w:rsidRDefault="00F04D24" w:rsidP="00F04D24">
      <w:pPr>
        <w:autoSpaceDE w:val="0"/>
        <w:autoSpaceDN w:val="0"/>
        <w:adjustRightInd w:val="0"/>
        <w:jc w:val="both"/>
        <w:rPr>
          <w:sz w:val="28"/>
          <w:szCs w:val="28"/>
        </w:rPr>
      </w:pPr>
      <w:r>
        <w:rPr>
          <w:rFonts w:eastAsiaTheme="minorHAnsi"/>
          <w:sz w:val="28"/>
          <w:szCs w:val="28"/>
          <w:lang w:eastAsia="en-US"/>
        </w:rPr>
        <w:t>1.1.2.8.  </w:t>
      </w:r>
      <w:r w:rsidRPr="00A50218">
        <w:rPr>
          <w:sz w:val="28"/>
          <w:szCs w:val="28"/>
        </w:rPr>
        <w:t>Абзац третий пункта 2.13 изложить в следующей редакции:</w:t>
      </w:r>
    </w:p>
    <w:p w:rsidR="00F04D24" w:rsidRPr="00F04D24" w:rsidRDefault="00F04D24" w:rsidP="00F04D24">
      <w:pPr>
        <w:autoSpaceDE w:val="0"/>
        <w:autoSpaceDN w:val="0"/>
        <w:adjustRightInd w:val="0"/>
        <w:jc w:val="both"/>
        <w:rPr>
          <w:sz w:val="28"/>
          <w:szCs w:val="28"/>
        </w:rPr>
      </w:pPr>
      <w:r w:rsidRPr="00A50218">
        <w:rPr>
          <w:sz w:val="28"/>
          <w:szCs w:val="28"/>
        </w:rPr>
        <w:t xml:space="preserve">«При обслуживании заявителей </w:t>
      </w:r>
      <w:r w:rsidRPr="00A50218">
        <w:rPr>
          <w:sz w:val="28"/>
          <w:szCs w:val="28"/>
        </w:rPr>
        <w:sym w:font="Symbol" w:char="F02D"/>
      </w:r>
      <w:r w:rsidRPr="00A50218">
        <w:rPr>
          <w:sz w:val="28"/>
          <w:szCs w:val="28"/>
        </w:rPr>
        <w:t xml:space="preserve">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w:t>
      </w:r>
      <w:r w:rsidRPr="00A50218">
        <w:rPr>
          <w:sz w:val="28"/>
          <w:szCs w:val="28"/>
        </w:rPr>
        <w:br/>
        <w:t>их лиц; участников специальной военной операции и членов их семей; граж</w:t>
      </w:r>
      <w:r w:rsidR="0085456E">
        <w:rPr>
          <w:sz w:val="28"/>
          <w:szCs w:val="28"/>
        </w:rPr>
        <w:t>дан, которым исполнилось 80 лет</w:t>
      </w:r>
      <w:r w:rsidRPr="00A50218">
        <w:rPr>
          <w:sz w:val="28"/>
          <w:szCs w:val="28"/>
        </w:rPr>
        <w:t xml:space="preserve"> и старше</w:t>
      </w:r>
      <w:r w:rsidR="0085456E">
        <w:rPr>
          <w:sz w:val="28"/>
          <w:szCs w:val="28"/>
        </w:rPr>
        <w:t xml:space="preserve">, </w:t>
      </w:r>
      <w:r w:rsidRPr="00A50218">
        <w:rPr>
          <w:sz w:val="28"/>
          <w:szCs w:val="28"/>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w:t>
      </w:r>
      <w:r w:rsidRPr="00A50218">
        <w:rPr>
          <w:sz w:val="28"/>
          <w:szCs w:val="28"/>
        </w:rPr>
        <w:br/>
        <w:t xml:space="preserve">и получить результат муниципальной услуги вне основной очереди, в том числе с помощью электронной системы управления очередью. При этом такие заявители предъявляют документы, подтверждающие их принадлежность </w:t>
      </w:r>
      <w:r w:rsidRPr="00A50218">
        <w:rPr>
          <w:sz w:val="28"/>
          <w:szCs w:val="28"/>
        </w:rPr>
        <w:br/>
        <w:t>к указанной категории лиц.».</w:t>
      </w:r>
    </w:p>
    <w:p w:rsidR="000D769A" w:rsidRDefault="000D769A" w:rsidP="000D769A">
      <w:pPr>
        <w:autoSpaceDE w:val="0"/>
        <w:autoSpaceDN w:val="0"/>
        <w:adjustRightInd w:val="0"/>
        <w:jc w:val="both"/>
        <w:rPr>
          <w:rFonts w:eastAsiaTheme="minorHAnsi"/>
          <w:sz w:val="28"/>
          <w:szCs w:val="28"/>
          <w:lang w:eastAsia="en-US"/>
        </w:rPr>
      </w:pPr>
      <w:r>
        <w:rPr>
          <w:rFonts w:eastAsia="Calibri"/>
          <w:sz w:val="28"/>
          <w:szCs w:val="28"/>
          <w:lang w:eastAsia="en-US"/>
        </w:rPr>
        <w:t>1.1.</w:t>
      </w:r>
      <w:r w:rsidR="009651EF">
        <w:rPr>
          <w:rFonts w:eastAsia="Calibri"/>
          <w:sz w:val="28"/>
          <w:szCs w:val="28"/>
          <w:lang w:eastAsia="en-US"/>
        </w:rPr>
        <w:t>2</w:t>
      </w:r>
      <w:r>
        <w:rPr>
          <w:rFonts w:eastAsia="Calibri"/>
          <w:sz w:val="28"/>
          <w:szCs w:val="28"/>
          <w:lang w:eastAsia="en-US"/>
        </w:rPr>
        <w:t>.</w:t>
      </w:r>
      <w:r w:rsidR="00F04D24">
        <w:rPr>
          <w:rFonts w:eastAsia="Calibri"/>
          <w:sz w:val="28"/>
          <w:szCs w:val="28"/>
          <w:lang w:eastAsia="en-US"/>
        </w:rPr>
        <w:t>9</w:t>
      </w:r>
      <w:r>
        <w:rPr>
          <w:rFonts w:eastAsia="Calibri"/>
          <w:sz w:val="28"/>
          <w:szCs w:val="28"/>
          <w:lang w:eastAsia="en-US"/>
        </w:rPr>
        <w:t>.  </w:t>
      </w:r>
      <w:r w:rsidRPr="006E13BE">
        <w:rPr>
          <w:rFonts w:eastAsiaTheme="minorHAnsi"/>
          <w:sz w:val="28"/>
          <w:szCs w:val="28"/>
          <w:lang w:eastAsia="en-US"/>
        </w:rPr>
        <w:t xml:space="preserve">В абзаце двенадцатом </w:t>
      </w:r>
      <w:r>
        <w:rPr>
          <w:rFonts w:eastAsiaTheme="minorHAnsi"/>
          <w:sz w:val="28"/>
          <w:szCs w:val="28"/>
          <w:lang w:eastAsia="en-US"/>
        </w:rPr>
        <w:t xml:space="preserve">пункта 2.15 </w:t>
      </w:r>
      <w:r w:rsidRPr="006E13BE">
        <w:rPr>
          <w:rFonts w:eastAsiaTheme="minorHAnsi"/>
          <w:sz w:val="28"/>
          <w:szCs w:val="28"/>
          <w:lang w:eastAsia="en-US"/>
        </w:rPr>
        <w:t>слово «обеспечиваются» заменить словом «обеспеченные».</w:t>
      </w:r>
    </w:p>
    <w:p w:rsidR="00B140A5" w:rsidRDefault="00B140A5" w:rsidP="00B140A5">
      <w:pPr>
        <w:autoSpaceDE w:val="0"/>
        <w:autoSpaceDN w:val="0"/>
        <w:adjustRightInd w:val="0"/>
        <w:jc w:val="both"/>
        <w:rPr>
          <w:rFonts w:eastAsiaTheme="minorHAnsi"/>
          <w:sz w:val="28"/>
          <w:szCs w:val="28"/>
          <w:lang w:eastAsia="en-US"/>
        </w:rPr>
      </w:pPr>
      <w:r>
        <w:rPr>
          <w:rFonts w:eastAsiaTheme="minorHAnsi"/>
          <w:sz w:val="28"/>
          <w:szCs w:val="28"/>
          <w:lang w:eastAsia="en-US"/>
        </w:rPr>
        <w:t>1.1.</w:t>
      </w:r>
      <w:r w:rsidR="009651EF">
        <w:rPr>
          <w:rFonts w:eastAsiaTheme="minorHAnsi"/>
          <w:sz w:val="28"/>
          <w:szCs w:val="28"/>
          <w:lang w:eastAsia="en-US"/>
        </w:rPr>
        <w:t>2</w:t>
      </w:r>
      <w:r>
        <w:rPr>
          <w:rFonts w:eastAsiaTheme="minorHAnsi"/>
          <w:sz w:val="28"/>
          <w:szCs w:val="28"/>
          <w:lang w:eastAsia="en-US"/>
        </w:rPr>
        <w:t>.</w:t>
      </w:r>
      <w:r w:rsidR="00F04D24">
        <w:rPr>
          <w:rFonts w:eastAsiaTheme="minorHAnsi"/>
          <w:sz w:val="28"/>
          <w:szCs w:val="28"/>
          <w:lang w:eastAsia="en-US"/>
        </w:rPr>
        <w:t>10</w:t>
      </w:r>
      <w:r>
        <w:rPr>
          <w:rFonts w:eastAsiaTheme="minorHAnsi"/>
          <w:sz w:val="28"/>
          <w:szCs w:val="28"/>
          <w:lang w:eastAsia="en-US"/>
        </w:rPr>
        <w:t>.  </w:t>
      </w:r>
      <w:r w:rsidRPr="006E71CA">
        <w:rPr>
          <w:rFonts w:eastAsiaTheme="minorHAnsi"/>
          <w:sz w:val="28"/>
          <w:szCs w:val="28"/>
          <w:lang w:eastAsia="en-US"/>
        </w:rPr>
        <w:t xml:space="preserve">В абзаце </w:t>
      </w:r>
      <w:r>
        <w:rPr>
          <w:rFonts w:eastAsiaTheme="minorHAnsi"/>
          <w:sz w:val="28"/>
          <w:szCs w:val="28"/>
          <w:lang w:eastAsia="en-US"/>
        </w:rPr>
        <w:t xml:space="preserve">седьмом </w:t>
      </w:r>
      <w:r w:rsidRPr="006E71CA">
        <w:rPr>
          <w:rFonts w:eastAsiaTheme="minorHAnsi"/>
          <w:sz w:val="28"/>
          <w:szCs w:val="28"/>
          <w:lang w:eastAsia="en-US"/>
        </w:rPr>
        <w:t>пункта 2.16.1 после слов «Портала госуслуг,» дополнить словами «посредством электронной почты,».</w:t>
      </w:r>
    </w:p>
    <w:p w:rsidR="00F04D24" w:rsidRDefault="00F04D24" w:rsidP="00B140A5">
      <w:pPr>
        <w:autoSpaceDE w:val="0"/>
        <w:autoSpaceDN w:val="0"/>
        <w:adjustRightInd w:val="0"/>
        <w:jc w:val="both"/>
        <w:rPr>
          <w:rFonts w:eastAsiaTheme="minorHAnsi"/>
          <w:sz w:val="28"/>
          <w:szCs w:val="28"/>
          <w:lang w:eastAsia="en-US"/>
        </w:rPr>
      </w:pPr>
      <w:r>
        <w:rPr>
          <w:rFonts w:eastAsiaTheme="minorHAnsi"/>
          <w:sz w:val="28"/>
          <w:szCs w:val="28"/>
          <w:lang w:eastAsia="en-US"/>
        </w:rPr>
        <w:t>1.1.2.11.  </w:t>
      </w:r>
      <w:r w:rsidR="00864060">
        <w:rPr>
          <w:rFonts w:eastAsiaTheme="minorHAnsi"/>
          <w:sz w:val="28"/>
          <w:szCs w:val="28"/>
          <w:lang w:eastAsia="en-US"/>
        </w:rPr>
        <w:t>В пункте 2.17.1.4 слова «Портала госуслуг» заменить словами «Портала госуслуг,».</w:t>
      </w:r>
    </w:p>
    <w:p w:rsidR="00B140A5" w:rsidRDefault="00A23164" w:rsidP="000D769A">
      <w:pPr>
        <w:autoSpaceDE w:val="0"/>
        <w:autoSpaceDN w:val="0"/>
        <w:adjustRightInd w:val="0"/>
        <w:jc w:val="both"/>
        <w:rPr>
          <w:rFonts w:eastAsiaTheme="minorHAnsi"/>
          <w:sz w:val="28"/>
          <w:szCs w:val="28"/>
          <w:lang w:eastAsia="en-US"/>
        </w:rPr>
      </w:pPr>
      <w:r>
        <w:rPr>
          <w:rFonts w:eastAsiaTheme="minorHAnsi"/>
          <w:sz w:val="28"/>
          <w:szCs w:val="28"/>
          <w:lang w:eastAsia="en-US"/>
        </w:rPr>
        <w:t>1.1.</w:t>
      </w:r>
      <w:r w:rsidR="009651EF">
        <w:rPr>
          <w:rFonts w:eastAsiaTheme="minorHAnsi"/>
          <w:sz w:val="28"/>
          <w:szCs w:val="28"/>
          <w:lang w:eastAsia="en-US"/>
        </w:rPr>
        <w:t>3</w:t>
      </w:r>
      <w:r>
        <w:rPr>
          <w:rFonts w:eastAsiaTheme="minorHAnsi"/>
          <w:sz w:val="28"/>
          <w:szCs w:val="28"/>
          <w:lang w:eastAsia="en-US"/>
        </w:rPr>
        <w:t>.  В разделе 3:</w:t>
      </w:r>
    </w:p>
    <w:p w:rsidR="00BE451B" w:rsidRDefault="00BE451B" w:rsidP="000D769A">
      <w:pPr>
        <w:autoSpaceDE w:val="0"/>
        <w:autoSpaceDN w:val="0"/>
        <w:adjustRightInd w:val="0"/>
        <w:jc w:val="both"/>
        <w:rPr>
          <w:rFonts w:eastAsiaTheme="minorHAnsi"/>
          <w:sz w:val="28"/>
          <w:szCs w:val="28"/>
          <w:lang w:eastAsia="en-US"/>
        </w:rPr>
      </w:pPr>
      <w:r>
        <w:rPr>
          <w:rFonts w:eastAsiaTheme="minorHAnsi"/>
          <w:sz w:val="28"/>
          <w:szCs w:val="28"/>
          <w:lang w:eastAsia="en-US"/>
        </w:rPr>
        <w:t>1.1.</w:t>
      </w:r>
      <w:r w:rsidR="009651EF">
        <w:rPr>
          <w:rFonts w:eastAsiaTheme="minorHAnsi"/>
          <w:sz w:val="28"/>
          <w:szCs w:val="28"/>
          <w:lang w:eastAsia="en-US"/>
        </w:rPr>
        <w:t>3</w:t>
      </w:r>
      <w:r>
        <w:rPr>
          <w:rFonts w:eastAsiaTheme="minorHAnsi"/>
          <w:sz w:val="28"/>
          <w:szCs w:val="28"/>
          <w:lang w:eastAsia="en-US"/>
        </w:rPr>
        <w:t>.1.  В абзаце втором пункта 3.2 цифры «2.6.1-2.6.4.5» заменить цифрами «2.6.1-2.6.3, 2.6.4.1-2.6.4.5».</w:t>
      </w:r>
    </w:p>
    <w:p w:rsidR="00BE451B" w:rsidRPr="006432E8" w:rsidRDefault="006432E8" w:rsidP="000D769A">
      <w:pPr>
        <w:autoSpaceDE w:val="0"/>
        <w:autoSpaceDN w:val="0"/>
        <w:adjustRightInd w:val="0"/>
        <w:jc w:val="both"/>
        <w:rPr>
          <w:rFonts w:eastAsiaTheme="minorHAnsi"/>
          <w:b/>
          <w:sz w:val="28"/>
          <w:szCs w:val="28"/>
          <w:lang w:eastAsia="en-US"/>
        </w:rPr>
      </w:pPr>
      <w:r>
        <w:rPr>
          <w:rFonts w:eastAsiaTheme="minorHAnsi"/>
          <w:sz w:val="28"/>
          <w:szCs w:val="28"/>
          <w:lang w:eastAsia="en-US"/>
        </w:rPr>
        <w:t>1.1.</w:t>
      </w:r>
      <w:r w:rsidR="009651EF">
        <w:rPr>
          <w:rFonts w:eastAsiaTheme="minorHAnsi"/>
          <w:sz w:val="28"/>
          <w:szCs w:val="28"/>
          <w:lang w:eastAsia="en-US"/>
        </w:rPr>
        <w:t>3</w:t>
      </w:r>
      <w:r>
        <w:rPr>
          <w:rFonts w:eastAsiaTheme="minorHAnsi"/>
          <w:sz w:val="28"/>
          <w:szCs w:val="28"/>
          <w:lang w:eastAsia="en-US"/>
        </w:rPr>
        <w:t>.2.  В абзаце шестом пункта 3.2.1 цифры «2.6.1-2.6.4.5» заменить цифрами «2.6.1-2.6.3, 2.6.4.1-2.6.4.5».</w:t>
      </w:r>
    </w:p>
    <w:p w:rsidR="00A23164" w:rsidRDefault="00EE7F36" w:rsidP="000D769A">
      <w:pPr>
        <w:autoSpaceDE w:val="0"/>
        <w:autoSpaceDN w:val="0"/>
        <w:adjustRightInd w:val="0"/>
        <w:jc w:val="both"/>
        <w:rPr>
          <w:rFonts w:eastAsiaTheme="minorHAnsi"/>
          <w:sz w:val="28"/>
          <w:szCs w:val="28"/>
          <w:lang w:eastAsia="en-US"/>
        </w:rPr>
      </w:pPr>
      <w:r>
        <w:rPr>
          <w:rFonts w:eastAsiaTheme="minorHAnsi"/>
          <w:sz w:val="28"/>
          <w:szCs w:val="28"/>
          <w:lang w:eastAsia="en-US"/>
        </w:rPr>
        <w:t>1.1.</w:t>
      </w:r>
      <w:r w:rsidR="009651EF">
        <w:rPr>
          <w:rFonts w:eastAsiaTheme="minorHAnsi"/>
          <w:sz w:val="28"/>
          <w:szCs w:val="28"/>
          <w:lang w:eastAsia="en-US"/>
        </w:rPr>
        <w:t>3</w:t>
      </w:r>
      <w:r>
        <w:rPr>
          <w:rFonts w:eastAsiaTheme="minorHAnsi"/>
          <w:sz w:val="28"/>
          <w:szCs w:val="28"/>
          <w:lang w:eastAsia="en-US"/>
        </w:rPr>
        <w:t>.</w:t>
      </w:r>
      <w:r w:rsidR="00095747">
        <w:rPr>
          <w:rFonts w:eastAsiaTheme="minorHAnsi"/>
          <w:sz w:val="28"/>
          <w:szCs w:val="28"/>
          <w:lang w:eastAsia="en-US"/>
        </w:rPr>
        <w:t>3</w:t>
      </w:r>
      <w:r>
        <w:rPr>
          <w:rFonts w:eastAsiaTheme="minorHAnsi"/>
          <w:sz w:val="28"/>
          <w:szCs w:val="28"/>
          <w:lang w:eastAsia="en-US"/>
        </w:rPr>
        <w:t>.  В пункте 3.2.3.2:</w:t>
      </w:r>
    </w:p>
    <w:p w:rsidR="00EE7F36" w:rsidRDefault="00EE7F36" w:rsidP="000D769A">
      <w:pPr>
        <w:autoSpaceDE w:val="0"/>
        <w:autoSpaceDN w:val="0"/>
        <w:adjustRightInd w:val="0"/>
        <w:jc w:val="both"/>
        <w:rPr>
          <w:rFonts w:eastAsiaTheme="minorHAnsi"/>
          <w:sz w:val="28"/>
          <w:szCs w:val="28"/>
          <w:lang w:eastAsia="en-US"/>
        </w:rPr>
      </w:pPr>
      <w:r>
        <w:rPr>
          <w:rFonts w:eastAsiaTheme="minorHAnsi"/>
          <w:sz w:val="28"/>
          <w:szCs w:val="28"/>
          <w:lang w:eastAsia="en-US"/>
        </w:rPr>
        <w:t>1.1.</w:t>
      </w:r>
      <w:r w:rsidR="009651EF">
        <w:rPr>
          <w:rFonts w:eastAsiaTheme="minorHAnsi"/>
          <w:sz w:val="28"/>
          <w:szCs w:val="28"/>
          <w:lang w:eastAsia="en-US"/>
        </w:rPr>
        <w:t>3</w:t>
      </w:r>
      <w:r>
        <w:rPr>
          <w:rFonts w:eastAsiaTheme="minorHAnsi"/>
          <w:sz w:val="28"/>
          <w:szCs w:val="28"/>
          <w:lang w:eastAsia="en-US"/>
        </w:rPr>
        <w:t>.</w:t>
      </w:r>
      <w:r w:rsidR="00095747">
        <w:rPr>
          <w:rFonts w:eastAsiaTheme="minorHAnsi"/>
          <w:sz w:val="28"/>
          <w:szCs w:val="28"/>
          <w:lang w:eastAsia="en-US"/>
        </w:rPr>
        <w:t>3</w:t>
      </w:r>
      <w:r>
        <w:rPr>
          <w:rFonts w:eastAsiaTheme="minorHAnsi"/>
          <w:sz w:val="28"/>
          <w:szCs w:val="28"/>
          <w:lang w:eastAsia="en-US"/>
        </w:rPr>
        <w:t>.1.  </w:t>
      </w:r>
      <w:r w:rsidR="0009587B">
        <w:rPr>
          <w:rFonts w:eastAsiaTheme="minorHAnsi"/>
          <w:sz w:val="28"/>
          <w:szCs w:val="28"/>
          <w:lang w:eastAsia="en-US"/>
        </w:rPr>
        <w:t>В абзаце втором с</w:t>
      </w:r>
      <w:r w:rsidR="0009587B" w:rsidRPr="008F4D20">
        <w:rPr>
          <w:rFonts w:eastAsiaTheme="minorHAnsi"/>
          <w:sz w:val="28"/>
          <w:szCs w:val="28"/>
          <w:lang w:eastAsia="en-US"/>
        </w:rPr>
        <w:t>лова «осуществляется специалистом» заменить словами «осуществляется в системе «Дело» специалистом»</w:t>
      </w:r>
      <w:r w:rsidR="008A5229">
        <w:rPr>
          <w:rFonts w:eastAsiaTheme="minorHAnsi"/>
          <w:sz w:val="28"/>
          <w:szCs w:val="28"/>
          <w:lang w:eastAsia="en-US"/>
        </w:rPr>
        <w:t>.</w:t>
      </w:r>
    </w:p>
    <w:p w:rsidR="000536FC" w:rsidRDefault="000536FC" w:rsidP="000536FC">
      <w:pPr>
        <w:suppressAutoHyphens w:val="0"/>
        <w:autoSpaceDE w:val="0"/>
        <w:autoSpaceDN w:val="0"/>
        <w:adjustRightInd w:val="0"/>
        <w:jc w:val="both"/>
        <w:rPr>
          <w:rFonts w:eastAsiaTheme="minorHAnsi"/>
          <w:sz w:val="28"/>
          <w:szCs w:val="28"/>
          <w:lang w:eastAsia="en-US"/>
        </w:rPr>
      </w:pPr>
      <w:r>
        <w:rPr>
          <w:rFonts w:eastAsia="Calibri"/>
          <w:sz w:val="28"/>
          <w:szCs w:val="28"/>
          <w:lang w:eastAsia="en-US"/>
        </w:rPr>
        <w:t>1.1.</w:t>
      </w:r>
      <w:r w:rsidR="009651EF">
        <w:rPr>
          <w:rFonts w:eastAsia="Calibri"/>
          <w:sz w:val="28"/>
          <w:szCs w:val="28"/>
          <w:lang w:eastAsia="en-US"/>
        </w:rPr>
        <w:t>3</w:t>
      </w:r>
      <w:r>
        <w:rPr>
          <w:rFonts w:eastAsia="Calibri"/>
          <w:sz w:val="28"/>
          <w:szCs w:val="28"/>
          <w:lang w:eastAsia="en-US"/>
        </w:rPr>
        <w:t>.</w:t>
      </w:r>
      <w:r w:rsidR="00095747">
        <w:rPr>
          <w:rFonts w:eastAsia="Calibri"/>
          <w:sz w:val="28"/>
          <w:szCs w:val="28"/>
          <w:lang w:eastAsia="en-US"/>
        </w:rPr>
        <w:t>3</w:t>
      </w:r>
      <w:r>
        <w:rPr>
          <w:rFonts w:eastAsia="Calibri"/>
          <w:sz w:val="28"/>
          <w:szCs w:val="28"/>
          <w:lang w:eastAsia="en-US"/>
        </w:rPr>
        <w:t>.2.  </w:t>
      </w:r>
      <w:r>
        <w:rPr>
          <w:rFonts w:eastAsiaTheme="minorHAnsi"/>
          <w:sz w:val="28"/>
          <w:szCs w:val="28"/>
          <w:lang w:eastAsia="en-US"/>
        </w:rPr>
        <w:t>Дополнить новым абзацем третьим следующего содержания:</w:t>
      </w:r>
    </w:p>
    <w:p w:rsidR="000536FC" w:rsidRDefault="000536FC" w:rsidP="000536FC">
      <w:pPr>
        <w:suppressAutoHyphens w:val="0"/>
        <w:autoSpaceDE w:val="0"/>
        <w:autoSpaceDN w:val="0"/>
        <w:adjustRightInd w:val="0"/>
        <w:jc w:val="both"/>
        <w:rPr>
          <w:sz w:val="28"/>
          <w:szCs w:val="28"/>
        </w:rPr>
      </w:pPr>
      <w:r w:rsidRPr="00C566CB">
        <w:rPr>
          <w:sz w:val="28"/>
          <w:szCs w:val="28"/>
        </w:rPr>
        <w:t xml:space="preserve">«Административный регламент предоставления муниципальной услуги </w:t>
      </w:r>
      <w:r>
        <w:rPr>
          <w:sz w:val="28"/>
          <w:szCs w:val="28"/>
        </w:rPr>
        <w:br/>
      </w:r>
      <w:r w:rsidRPr="00C566CB">
        <w:rPr>
          <w:sz w:val="28"/>
          <w:szCs w:val="28"/>
        </w:rPr>
        <w:t xml:space="preserve">и отдел, ответственный за ее предоставление, определяются специалистом администрации района города Ростова-на-Дону, ответственным </w:t>
      </w:r>
      <w:r>
        <w:rPr>
          <w:sz w:val="28"/>
          <w:szCs w:val="28"/>
        </w:rPr>
        <w:br/>
      </w:r>
      <w:r w:rsidRPr="00C566CB">
        <w:rPr>
          <w:sz w:val="28"/>
          <w:szCs w:val="28"/>
        </w:rPr>
        <w:t>за делопроизводство</w:t>
      </w:r>
      <w:r w:rsidR="00864060">
        <w:rPr>
          <w:sz w:val="28"/>
          <w:szCs w:val="28"/>
        </w:rPr>
        <w:t>.</w:t>
      </w:r>
      <w:r w:rsidRPr="00C566CB">
        <w:rPr>
          <w:sz w:val="28"/>
          <w:szCs w:val="28"/>
        </w:rPr>
        <w:t>».</w:t>
      </w:r>
    </w:p>
    <w:p w:rsidR="000536FC" w:rsidRDefault="000536FC" w:rsidP="000536FC">
      <w:pPr>
        <w:suppressAutoHyphens w:val="0"/>
        <w:autoSpaceDE w:val="0"/>
        <w:autoSpaceDN w:val="0"/>
        <w:adjustRightInd w:val="0"/>
        <w:jc w:val="both"/>
        <w:rPr>
          <w:sz w:val="28"/>
          <w:szCs w:val="28"/>
        </w:rPr>
      </w:pPr>
      <w:r>
        <w:rPr>
          <w:rFonts w:eastAsia="Calibri"/>
          <w:sz w:val="28"/>
          <w:szCs w:val="28"/>
          <w:lang w:eastAsia="en-US"/>
        </w:rPr>
        <w:t>1.1.</w:t>
      </w:r>
      <w:r w:rsidR="009651EF">
        <w:rPr>
          <w:rFonts w:eastAsia="Calibri"/>
          <w:sz w:val="28"/>
          <w:szCs w:val="28"/>
          <w:lang w:eastAsia="en-US"/>
        </w:rPr>
        <w:t>3</w:t>
      </w:r>
      <w:r>
        <w:rPr>
          <w:rFonts w:eastAsia="Calibri"/>
          <w:sz w:val="28"/>
          <w:szCs w:val="28"/>
          <w:lang w:eastAsia="en-US"/>
        </w:rPr>
        <w:t>.</w:t>
      </w:r>
      <w:r w:rsidR="00095747">
        <w:rPr>
          <w:rFonts w:eastAsia="Calibri"/>
          <w:sz w:val="28"/>
          <w:szCs w:val="28"/>
          <w:lang w:eastAsia="en-US"/>
        </w:rPr>
        <w:t>3</w:t>
      </w:r>
      <w:r>
        <w:rPr>
          <w:rFonts w:eastAsia="Calibri"/>
          <w:sz w:val="28"/>
          <w:szCs w:val="28"/>
          <w:lang w:eastAsia="en-US"/>
        </w:rPr>
        <w:t>.3.  </w:t>
      </w:r>
      <w:r>
        <w:rPr>
          <w:sz w:val="28"/>
          <w:szCs w:val="28"/>
        </w:rPr>
        <w:t xml:space="preserve">В абзаце пятом слово «специалист» заменить словами «ответственный </w:t>
      </w:r>
      <w:r w:rsidR="00864060">
        <w:rPr>
          <w:sz w:val="28"/>
          <w:szCs w:val="28"/>
        </w:rPr>
        <w:t>специалист</w:t>
      </w:r>
      <w:r>
        <w:rPr>
          <w:sz w:val="28"/>
          <w:szCs w:val="28"/>
        </w:rPr>
        <w:t>».</w:t>
      </w:r>
    </w:p>
    <w:p w:rsidR="00864060" w:rsidRDefault="00864060" w:rsidP="000536FC">
      <w:pPr>
        <w:suppressAutoHyphens w:val="0"/>
        <w:autoSpaceDE w:val="0"/>
        <w:autoSpaceDN w:val="0"/>
        <w:adjustRightInd w:val="0"/>
        <w:jc w:val="both"/>
        <w:rPr>
          <w:sz w:val="28"/>
          <w:szCs w:val="28"/>
        </w:rPr>
      </w:pPr>
      <w:r>
        <w:rPr>
          <w:sz w:val="28"/>
          <w:szCs w:val="28"/>
        </w:rPr>
        <w:t>1.1.3.4.  В абзаце втором пункта 3.2.4.1 слова «почты в ДИЗО» заменить словами «почты в адрес ДИЗО».</w:t>
      </w:r>
    </w:p>
    <w:p w:rsidR="00166DB3" w:rsidRDefault="00166DB3" w:rsidP="000536FC">
      <w:pPr>
        <w:suppressAutoHyphens w:val="0"/>
        <w:autoSpaceDE w:val="0"/>
        <w:autoSpaceDN w:val="0"/>
        <w:adjustRightInd w:val="0"/>
        <w:jc w:val="both"/>
        <w:rPr>
          <w:sz w:val="28"/>
          <w:szCs w:val="28"/>
        </w:rPr>
      </w:pPr>
      <w:r>
        <w:rPr>
          <w:sz w:val="28"/>
          <w:szCs w:val="28"/>
        </w:rPr>
        <w:t>1.1.</w:t>
      </w:r>
      <w:r w:rsidR="009651EF">
        <w:rPr>
          <w:sz w:val="28"/>
          <w:szCs w:val="28"/>
        </w:rPr>
        <w:t>3</w:t>
      </w:r>
      <w:r>
        <w:rPr>
          <w:sz w:val="28"/>
          <w:szCs w:val="28"/>
        </w:rPr>
        <w:t>.</w:t>
      </w:r>
      <w:r w:rsidR="00864060">
        <w:rPr>
          <w:sz w:val="28"/>
          <w:szCs w:val="28"/>
        </w:rPr>
        <w:t>5</w:t>
      </w:r>
      <w:r>
        <w:rPr>
          <w:sz w:val="28"/>
          <w:szCs w:val="28"/>
        </w:rPr>
        <w:t>.  В пункте 3.2.4.2:</w:t>
      </w:r>
    </w:p>
    <w:p w:rsidR="00166DB3" w:rsidRDefault="009651EF" w:rsidP="00166DB3">
      <w:pPr>
        <w:autoSpaceDE w:val="0"/>
        <w:autoSpaceDN w:val="0"/>
        <w:adjustRightInd w:val="0"/>
        <w:jc w:val="both"/>
        <w:rPr>
          <w:rFonts w:eastAsiaTheme="minorHAnsi"/>
          <w:sz w:val="28"/>
          <w:szCs w:val="28"/>
          <w:lang w:eastAsia="en-US"/>
        </w:rPr>
      </w:pPr>
      <w:r>
        <w:rPr>
          <w:rFonts w:eastAsiaTheme="minorHAnsi"/>
          <w:sz w:val="28"/>
          <w:szCs w:val="28"/>
          <w:lang w:eastAsia="en-US"/>
        </w:rPr>
        <w:t>1.1.3</w:t>
      </w:r>
      <w:r w:rsidR="00166DB3">
        <w:rPr>
          <w:rFonts w:eastAsiaTheme="minorHAnsi"/>
          <w:sz w:val="28"/>
          <w:szCs w:val="28"/>
          <w:lang w:eastAsia="en-US"/>
        </w:rPr>
        <w:t>.</w:t>
      </w:r>
      <w:r w:rsidR="00864060">
        <w:rPr>
          <w:rFonts w:eastAsiaTheme="minorHAnsi"/>
          <w:sz w:val="28"/>
          <w:szCs w:val="28"/>
          <w:lang w:eastAsia="en-US"/>
        </w:rPr>
        <w:t>5</w:t>
      </w:r>
      <w:r w:rsidR="00166DB3">
        <w:rPr>
          <w:rFonts w:eastAsiaTheme="minorHAnsi"/>
          <w:sz w:val="28"/>
          <w:szCs w:val="28"/>
          <w:lang w:eastAsia="en-US"/>
        </w:rPr>
        <w:t>.1.  В абзаце втором с</w:t>
      </w:r>
      <w:r w:rsidR="00166DB3" w:rsidRPr="008F4D20">
        <w:rPr>
          <w:rFonts w:eastAsiaTheme="minorHAnsi"/>
          <w:sz w:val="28"/>
          <w:szCs w:val="28"/>
          <w:lang w:eastAsia="en-US"/>
        </w:rPr>
        <w:t>лова «осуществляется специалистом» заменить словами «осуществляется в системе «Дело» специалистом».</w:t>
      </w:r>
    </w:p>
    <w:p w:rsidR="00166DB3" w:rsidRDefault="00166DB3" w:rsidP="00166DB3">
      <w:pPr>
        <w:autoSpaceDE w:val="0"/>
        <w:autoSpaceDN w:val="0"/>
        <w:adjustRightInd w:val="0"/>
        <w:jc w:val="both"/>
        <w:rPr>
          <w:rFonts w:eastAsiaTheme="minorHAnsi"/>
          <w:sz w:val="28"/>
          <w:szCs w:val="28"/>
          <w:lang w:eastAsia="en-US"/>
        </w:rPr>
      </w:pPr>
      <w:r>
        <w:rPr>
          <w:rFonts w:eastAsiaTheme="minorHAnsi"/>
          <w:sz w:val="28"/>
          <w:szCs w:val="28"/>
          <w:lang w:eastAsia="en-US"/>
        </w:rPr>
        <w:t>1.1.</w:t>
      </w:r>
      <w:r w:rsidR="009651EF">
        <w:rPr>
          <w:rFonts w:eastAsiaTheme="minorHAnsi"/>
          <w:sz w:val="28"/>
          <w:szCs w:val="28"/>
          <w:lang w:eastAsia="en-US"/>
        </w:rPr>
        <w:t>3</w:t>
      </w:r>
      <w:r>
        <w:rPr>
          <w:rFonts w:eastAsiaTheme="minorHAnsi"/>
          <w:sz w:val="28"/>
          <w:szCs w:val="28"/>
          <w:lang w:eastAsia="en-US"/>
        </w:rPr>
        <w:t>.</w:t>
      </w:r>
      <w:r w:rsidR="00864060">
        <w:rPr>
          <w:rFonts w:eastAsiaTheme="minorHAnsi"/>
          <w:sz w:val="28"/>
          <w:szCs w:val="28"/>
          <w:lang w:eastAsia="en-US"/>
        </w:rPr>
        <w:t>5</w:t>
      </w:r>
      <w:r>
        <w:rPr>
          <w:rFonts w:eastAsiaTheme="minorHAnsi"/>
          <w:sz w:val="28"/>
          <w:szCs w:val="28"/>
          <w:lang w:eastAsia="en-US"/>
        </w:rPr>
        <w:t>.2.  Дополнить новым абзацем третьим следующего содержания:</w:t>
      </w:r>
    </w:p>
    <w:p w:rsidR="00166DB3" w:rsidRDefault="00166DB3" w:rsidP="00166DB3">
      <w:pPr>
        <w:suppressAutoHyphens w:val="0"/>
        <w:autoSpaceDE w:val="0"/>
        <w:autoSpaceDN w:val="0"/>
        <w:adjustRightInd w:val="0"/>
        <w:jc w:val="both"/>
        <w:rPr>
          <w:sz w:val="28"/>
          <w:szCs w:val="28"/>
        </w:rPr>
      </w:pPr>
      <w:r w:rsidRPr="00C566CB">
        <w:rPr>
          <w:sz w:val="28"/>
          <w:szCs w:val="28"/>
        </w:rPr>
        <w:t xml:space="preserve">«Административный регламент предоставления муниципальной услуги </w:t>
      </w:r>
      <w:r>
        <w:rPr>
          <w:sz w:val="28"/>
          <w:szCs w:val="28"/>
        </w:rPr>
        <w:br/>
      </w:r>
      <w:r w:rsidRPr="00C566CB">
        <w:rPr>
          <w:sz w:val="28"/>
          <w:szCs w:val="28"/>
        </w:rPr>
        <w:t xml:space="preserve">и отдел, ответственный за ее предоставление, определяются специалистом </w:t>
      </w:r>
      <w:r w:rsidRPr="00C566CB">
        <w:rPr>
          <w:sz w:val="28"/>
          <w:szCs w:val="28"/>
        </w:rPr>
        <w:lastRenderedPageBreak/>
        <w:t xml:space="preserve">администрации района города Ростова-на-Дону, ответственным </w:t>
      </w:r>
      <w:r>
        <w:rPr>
          <w:sz w:val="28"/>
          <w:szCs w:val="28"/>
        </w:rPr>
        <w:br/>
      </w:r>
      <w:r w:rsidRPr="00C566CB">
        <w:rPr>
          <w:sz w:val="28"/>
          <w:szCs w:val="28"/>
        </w:rPr>
        <w:t>за делопроизводство</w:t>
      </w:r>
      <w:r w:rsidR="00864060">
        <w:rPr>
          <w:sz w:val="28"/>
          <w:szCs w:val="28"/>
        </w:rPr>
        <w:t>.</w:t>
      </w:r>
      <w:r w:rsidRPr="00C566CB">
        <w:rPr>
          <w:sz w:val="28"/>
          <w:szCs w:val="28"/>
        </w:rPr>
        <w:t>».</w:t>
      </w:r>
    </w:p>
    <w:p w:rsidR="00166DB3" w:rsidRPr="000C5887" w:rsidRDefault="00166DB3" w:rsidP="00166DB3">
      <w:pPr>
        <w:suppressAutoHyphens w:val="0"/>
        <w:autoSpaceDE w:val="0"/>
        <w:autoSpaceDN w:val="0"/>
        <w:adjustRightInd w:val="0"/>
        <w:jc w:val="both"/>
        <w:rPr>
          <w:sz w:val="28"/>
          <w:szCs w:val="28"/>
        </w:rPr>
      </w:pPr>
      <w:r>
        <w:rPr>
          <w:sz w:val="28"/>
          <w:szCs w:val="28"/>
        </w:rPr>
        <w:t>1.1.</w:t>
      </w:r>
      <w:r w:rsidR="009651EF">
        <w:rPr>
          <w:sz w:val="28"/>
          <w:szCs w:val="28"/>
        </w:rPr>
        <w:t>3</w:t>
      </w:r>
      <w:r>
        <w:rPr>
          <w:sz w:val="28"/>
          <w:szCs w:val="28"/>
        </w:rPr>
        <w:t>.</w:t>
      </w:r>
      <w:r w:rsidR="00864060">
        <w:rPr>
          <w:sz w:val="28"/>
          <w:szCs w:val="28"/>
        </w:rPr>
        <w:t>5.3</w:t>
      </w:r>
      <w:r>
        <w:rPr>
          <w:sz w:val="28"/>
          <w:szCs w:val="28"/>
        </w:rPr>
        <w:t>.  В абзаце пятом слово «специалист» заменить словами «</w:t>
      </w:r>
      <w:r w:rsidRPr="000C5887">
        <w:rPr>
          <w:sz w:val="28"/>
          <w:szCs w:val="28"/>
        </w:rPr>
        <w:t xml:space="preserve">ответственный </w:t>
      </w:r>
      <w:r w:rsidR="00864060" w:rsidRPr="000C5887">
        <w:rPr>
          <w:sz w:val="28"/>
          <w:szCs w:val="28"/>
        </w:rPr>
        <w:t>специалист</w:t>
      </w:r>
      <w:r w:rsidRPr="000C5887">
        <w:rPr>
          <w:sz w:val="28"/>
          <w:szCs w:val="28"/>
        </w:rPr>
        <w:t>».</w:t>
      </w:r>
    </w:p>
    <w:p w:rsidR="000C5887" w:rsidRPr="000C5887" w:rsidRDefault="00247924" w:rsidP="00166DB3">
      <w:pPr>
        <w:suppressAutoHyphens w:val="0"/>
        <w:autoSpaceDE w:val="0"/>
        <w:autoSpaceDN w:val="0"/>
        <w:adjustRightInd w:val="0"/>
        <w:jc w:val="both"/>
        <w:rPr>
          <w:sz w:val="28"/>
          <w:szCs w:val="28"/>
        </w:rPr>
      </w:pPr>
      <w:r w:rsidRPr="000C5887">
        <w:rPr>
          <w:sz w:val="28"/>
          <w:szCs w:val="28"/>
        </w:rPr>
        <w:t>1.1.3.6.  В абзаце восьмом пункта 3.</w:t>
      </w:r>
      <w:r w:rsidR="00566C43">
        <w:rPr>
          <w:sz w:val="28"/>
          <w:szCs w:val="28"/>
        </w:rPr>
        <w:t>3</w:t>
      </w:r>
      <w:r w:rsidR="000C5887" w:rsidRPr="000C5887">
        <w:rPr>
          <w:sz w:val="28"/>
          <w:szCs w:val="28"/>
        </w:rPr>
        <w:t>:</w:t>
      </w:r>
    </w:p>
    <w:p w:rsidR="000C5887" w:rsidRPr="00DA1ED3" w:rsidRDefault="000C5887" w:rsidP="00166DB3">
      <w:pPr>
        <w:suppressAutoHyphens w:val="0"/>
        <w:autoSpaceDE w:val="0"/>
        <w:autoSpaceDN w:val="0"/>
        <w:adjustRightInd w:val="0"/>
        <w:jc w:val="both"/>
        <w:rPr>
          <w:spacing w:val="-6"/>
          <w:sz w:val="28"/>
          <w:szCs w:val="28"/>
        </w:rPr>
      </w:pPr>
      <w:r w:rsidRPr="00DA1ED3">
        <w:rPr>
          <w:spacing w:val="-6"/>
          <w:sz w:val="28"/>
          <w:szCs w:val="28"/>
        </w:rPr>
        <w:t>1.1.3.6.1.  Слова «ЕГРИП, сведений» заменить словами «ЕГРИП; сведений».</w:t>
      </w:r>
    </w:p>
    <w:p w:rsidR="00247924" w:rsidRPr="000C5887" w:rsidRDefault="000C5887" w:rsidP="00166DB3">
      <w:pPr>
        <w:suppressAutoHyphens w:val="0"/>
        <w:autoSpaceDE w:val="0"/>
        <w:autoSpaceDN w:val="0"/>
        <w:adjustRightInd w:val="0"/>
        <w:jc w:val="both"/>
        <w:rPr>
          <w:sz w:val="28"/>
          <w:szCs w:val="28"/>
        </w:rPr>
      </w:pPr>
      <w:r w:rsidRPr="000C5887">
        <w:rPr>
          <w:sz w:val="28"/>
          <w:szCs w:val="28"/>
        </w:rPr>
        <w:t>1.1.3.6.2.  Д</w:t>
      </w:r>
      <w:r w:rsidR="00247924" w:rsidRPr="000C5887">
        <w:rPr>
          <w:sz w:val="28"/>
          <w:szCs w:val="28"/>
        </w:rPr>
        <w:t>ополнить слов</w:t>
      </w:r>
      <w:r w:rsidR="00566C43">
        <w:rPr>
          <w:sz w:val="28"/>
          <w:szCs w:val="28"/>
        </w:rPr>
        <w:t>ами</w:t>
      </w:r>
      <w:r w:rsidR="00247924" w:rsidRPr="000C5887">
        <w:rPr>
          <w:sz w:val="28"/>
          <w:szCs w:val="28"/>
        </w:rPr>
        <w:t xml:space="preserve"> «</w:t>
      </w:r>
      <w:r w:rsidR="00566C43">
        <w:rPr>
          <w:sz w:val="28"/>
          <w:szCs w:val="28"/>
        </w:rPr>
        <w:t xml:space="preserve">, </w:t>
      </w:r>
      <w:r w:rsidR="00247924" w:rsidRPr="000C5887">
        <w:rPr>
          <w:sz w:val="28"/>
          <w:szCs w:val="28"/>
        </w:rPr>
        <w:t>либо в едином федеральном информационном регистре, содержащ</w:t>
      </w:r>
      <w:r w:rsidRPr="000C5887">
        <w:rPr>
          <w:sz w:val="28"/>
          <w:szCs w:val="28"/>
        </w:rPr>
        <w:t>е</w:t>
      </w:r>
      <w:r w:rsidR="000064DB" w:rsidRPr="000C5887">
        <w:rPr>
          <w:sz w:val="28"/>
          <w:szCs w:val="28"/>
        </w:rPr>
        <w:t>м</w:t>
      </w:r>
      <w:r w:rsidR="00247924" w:rsidRPr="000C5887">
        <w:rPr>
          <w:sz w:val="28"/>
          <w:szCs w:val="28"/>
        </w:rPr>
        <w:t xml:space="preserve"> сведения о населении Российской Федерации</w:t>
      </w:r>
      <w:r w:rsidRPr="000C5887">
        <w:rPr>
          <w:sz w:val="28"/>
          <w:szCs w:val="28"/>
        </w:rPr>
        <w:t>; сведений об опекунах и о попечителях, содержащихся в едином федеральном информационном регистре, содержащем сведения о населении Российской Федерации</w:t>
      </w:r>
      <w:r w:rsidR="00247924" w:rsidRPr="000C5887">
        <w:rPr>
          <w:sz w:val="28"/>
          <w:szCs w:val="28"/>
        </w:rPr>
        <w:t>».</w:t>
      </w:r>
    </w:p>
    <w:p w:rsidR="00BA76FD" w:rsidRPr="00DA1ED3" w:rsidRDefault="00BA76FD" w:rsidP="00166DB3">
      <w:pPr>
        <w:suppressAutoHyphens w:val="0"/>
        <w:autoSpaceDE w:val="0"/>
        <w:autoSpaceDN w:val="0"/>
        <w:adjustRightInd w:val="0"/>
        <w:jc w:val="both"/>
        <w:rPr>
          <w:spacing w:val="-6"/>
          <w:sz w:val="28"/>
          <w:szCs w:val="28"/>
        </w:rPr>
      </w:pPr>
      <w:r w:rsidRPr="00DA1ED3">
        <w:rPr>
          <w:spacing w:val="-6"/>
          <w:sz w:val="28"/>
          <w:szCs w:val="28"/>
        </w:rPr>
        <w:t>1.1.</w:t>
      </w:r>
      <w:r w:rsidR="009651EF" w:rsidRPr="00DA1ED3">
        <w:rPr>
          <w:spacing w:val="-6"/>
          <w:sz w:val="28"/>
          <w:szCs w:val="28"/>
        </w:rPr>
        <w:t>3</w:t>
      </w:r>
      <w:r w:rsidR="00864060" w:rsidRPr="00DA1ED3">
        <w:rPr>
          <w:spacing w:val="-6"/>
          <w:sz w:val="28"/>
          <w:szCs w:val="28"/>
        </w:rPr>
        <w:t>.</w:t>
      </w:r>
      <w:r w:rsidR="00247924" w:rsidRPr="00DA1ED3">
        <w:rPr>
          <w:spacing w:val="-6"/>
          <w:sz w:val="28"/>
          <w:szCs w:val="28"/>
        </w:rPr>
        <w:t>7</w:t>
      </w:r>
      <w:r w:rsidRPr="00DA1ED3">
        <w:rPr>
          <w:spacing w:val="-6"/>
          <w:sz w:val="28"/>
          <w:szCs w:val="28"/>
        </w:rPr>
        <w:t>.  </w:t>
      </w:r>
      <w:r w:rsidR="00416E8C" w:rsidRPr="00DA1ED3">
        <w:rPr>
          <w:spacing w:val="-6"/>
          <w:sz w:val="28"/>
          <w:szCs w:val="28"/>
        </w:rPr>
        <w:t>А</w:t>
      </w:r>
      <w:r w:rsidRPr="00DA1ED3">
        <w:rPr>
          <w:spacing w:val="-6"/>
          <w:sz w:val="28"/>
          <w:szCs w:val="28"/>
        </w:rPr>
        <w:t>бзац</w:t>
      </w:r>
      <w:r w:rsidR="00864060" w:rsidRPr="00DA1ED3">
        <w:rPr>
          <w:spacing w:val="-6"/>
          <w:sz w:val="28"/>
          <w:szCs w:val="28"/>
        </w:rPr>
        <w:t>ы</w:t>
      </w:r>
      <w:r w:rsidRPr="00DA1ED3">
        <w:rPr>
          <w:spacing w:val="-6"/>
          <w:sz w:val="28"/>
          <w:szCs w:val="28"/>
        </w:rPr>
        <w:t xml:space="preserve"> седьмо</w:t>
      </w:r>
      <w:r w:rsidR="00416E8C" w:rsidRPr="00DA1ED3">
        <w:rPr>
          <w:spacing w:val="-6"/>
          <w:sz w:val="28"/>
          <w:szCs w:val="28"/>
        </w:rPr>
        <w:t>й</w:t>
      </w:r>
      <w:r w:rsidR="00864060" w:rsidRPr="00DA1ED3">
        <w:rPr>
          <w:spacing w:val="-6"/>
          <w:sz w:val="28"/>
          <w:szCs w:val="28"/>
        </w:rPr>
        <w:t>, восьмой</w:t>
      </w:r>
      <w:r w:rsidRPr="00DA1ED3">
        <w:rPr>
          <w:spacing w:val="-6"/>
          <w:sz w:val="28"/>
          <w:szCs w:val="28"/>
        </w:rPr>
        <w:t xml:space="preserve"> пункта 3.4.1 </w:t>
      </w:r>
      <w:r w:rsidR="00416E8C" w:rsidRPr="00DA1ED3">
        <w:rPr>
          <w:spacing w:val="-6"/>
          <w:sz w:val="28"/>
          <w:szCs w:val="28"/>
        </w:rPr>
        <w:t>признать утратившим</w:t>
      </w:r>
      <w:r w:rsidR="008A5229" w:rsidRPr="00DA1ED3">
        <w:rPr>
          <w:spacing w:val="-6"/>
          <w:sz w:val="28"/>
          <w:szCs w:val="28"/>
        </w:rPr>
        <w:t>и</w:t>
      </w:r>
      <w:r w:rsidR="00416E8C" w:rsidRPr="00DA1ED3">
        <w:rPr>
          <w:spacing w:val="-6"/>
          <w:sz w:val="28"/>
          <w:szCs w:val="28"/>
        </w:rPr>
        <w:t xml:space="preserve"> силу</w:t>
      </w:r>
      <w:r w:rsidRPr="00DA1ED3">
        <w:rPr>
          <w:spacing w:val="-6"/>
          <w:sz w:val="28"/>
          <w:szCs w:val="28"/>
        </w:rPr>
        <w:t>.</w:t>
      </w:r>
    </w:p>
    <w:p w:rsidR="00BA76FD" w:rsidRPr="00DA1ED3" w:rsidRDefault="00BA76FD" w:rsidP="00166DB3">
      <w:pPr>
        <w:suppressAutoHyphens w:val="0"/>
        <w:autoSpaceDE w:val="0"/>
        <w:autoSpaceDN w:val="0"/>
        <w:adjustRightInd w:val="0"/>
        <w:jc w:val="both"/>
        <w:rPr>
          <w:spacing w:val="-6"/>
          <w:sz w:val="28"/>
          <w:szCs w:val="28"/>
        </w:rPr>
      </w:pPr>
      <w:r w:rsidRPr="00416E8C">
        <w:rPr>
          <w:sz w:val="28"/>
          <w:szCs w:val="28"/>
        </w:rPr>
        <w:t>1</w:t>
      </w:r>
      <w:r w:rsidRPr="00DA1ED3">
        <w:rPr>
          <w:spacing w:val="-6"/>
          <w:sz w:val="28"/>
          <w:szCs w:val="28"/>
        </w:rPr>
        <w:t>.1.</w:t>
      </w:r>
      <w:r w:rsidR="009651EF" w:rsidRPr="00DA1ED3">
        <w:rPr>
          <w:spacing w:val="-6"/>
          <w:sz w:val="28"/>
          <w:szCs w:val="28"/>
        </w:rPr>
        <w:t>3</w:t>
      </w:r>
      <w:r w:rsidR="00864060" w:rsidRPr="00DA1ED3">
        <w:rPr>
          <w:spacing w:val="-6"/>
          <w:sz w:val="28"/>
          <w:szCs w:val="28"/>
        </w:rPr>
        <w:t>.</w:t>
      </w:r>
      <w:r w:rsidR="00247924" w:rsidRPr="00DA1ED3">
        <w:rPr>
          <w:spacing w:val="-6"/>
          <w:sz w:val="28"/>
          <w:szCs w:val="28"/>
        </w:rPr>
        <w:t>8</w:t>
      </w:r>
      <w:r w:rsidRPr="00DA1ED3">
        <w:rPr>
          <w:spacing w:val="-6"/>
          <w:sz w:val="28"/>
          <w:szCs w:val="28"/>
        </w:rPr>
        <w:t>.  </w:t>
      </w:r>
      <w:r w:rsidR="006929DD" w:rsidRPr="00DA1ED3">
        <w:rPr>
          <w:spacing w:val="-6"/>
          <w:sz w:val="28"/>
          <w:szCs w:val="28"/>
        </w:rPr>
        <w:t>А</w:t>
      </w:r>
      <w:r w:rsidRPr="00DA1ED3">
        <w:rPr>
          <w:spacing w:val="-6"/>
          <w:sz w:val="28"/>
          <w:szCs w:val="28"/>
        </w:rPr>
        <w:t>бзац</w:t>
      </w:r>
      <w:r w:rsidR="00864060" w:rsidRPr="00DA1ED3">
        <w:rPr>
          <w:spacing w:val="-6"/>
          <w:sz w:val="28"/>
          <w:szCs w:val="28"/>
        </w:rPr>
        <w:t>ы</w:t>
      </w:r>
      <w:r w:rsidRPr="00DA1ED3">
        <w:rPr>
          <w:spacing w:val="-6"/>
          <w:sz w:val="28"/>
          <w:szCs w:val="28"/>
        </w:rPr>
        <w:t xml:space="preserve"> девят</w:t>
      </w:r>
      <w:r w:rsidR="006929DD" w:rsidRPr="00DA1ED3">
        <w:rPr>
          <w:spacing w:val="-6"/>
          <w:sz w:val="28"/>
          <w:szCs w:val="28"/>
        </w:rPr>
        <w:t>ый</w:t>
      </w:r>
      <w:r w:rsidR="00864060" w:rsidRPr="00DA1ED3">
        <w:rPr>
          <w:spacing w:val="-6"/>
          <w:sz w:val="28"/>
          <w:szCs w:val="28"/>
        </w:rPr>
        <w:t>, десятый</w:t>
      </w:r>
      <w:r w:rsidRPr="00DA1ED3">
        <w:rPr>
          <w:spacing w:val="-6"/>
          <w:sz w:val="28"/>
          <w:szCs w:val="28"/>
        </w:rPr>
        <w:t xml:space="preserve"> пункта 3.4.2 </w:t>
      </w:r>
      <w:r w:rsidR="006929DD" w:rsidRPr="00DA1ED3">
        <w:rPr>
          <w:spacing w:val="-6"/>
          <w:sz w:val="28"/>
          <w:szCs w:val="28"/>
        </w:rPr>
        <w:t>признать утратившим</w:t>
      </w:r>
      <w:r w:rsidR="008A5229" w:rsidRPr="00DA1ED3">
        <w:rPr>
          <w:spacing w:val="-6"/>
          <w:sz w:val="28"/>
          <w:szCs w:val="28"/>
        </w:rPr>
        <w:t>и</w:t>
      </w:r>
      <w:r w:rsidR="006929DD" w:rsidRPr="00DA1ED3">
        <w:rPr>
          <w:spacing w:val="-6"/>
          <w:sz w:val="28"/>
          <w:szCs w:val="28"/>
        </w:rPr>
        <w:t xml:space="preserve"> силу</w:t>
      </w:r>
      <w:r w:rsidRPr="00DA1ED3">
        <w:rPr>
          <w:spacing w:val="-6"/>
          <w:sz w:val="28"/>
          <w:szCs w:val="28"/>
        </w:rPr>
        <w:t>.</w:t>
      </w:r>
    </w:p>
    <w:p w:rsidR="00A46E69" w:rsidRDefault="00D7483A" w:rsidP="00A46E69">
      <w:pPr>
        <w:autoSpaceDE w:val="0"/>
        <w:autoSpaceDN w:val="0"/>
        <w:adjustRightInd w:val="0"/>
        <w:jc w:val="both"/>
        <w:rPr>
          <w:sz w:val="28"/>
        </w:rPr>
      </w:pPr>
      <w:r>
        <w:rPr>
          <w:sz w:val="28"/>
          <w:szCs w:val="28"/>
        </w:rPr>
        <w:t>1.1.</w:t>
      </w:r>
      <w:r w:rsidR="009651EF">
        <w:rPr>
          <w:sz w:val="28"/>
          <w:szCs w:val="28"/>
        </w:rPr>
        <w:t>3</w:t>
      </w:r>
      <w:r>
        <w:rPr>
          <w:sz w:val="28"/>
          <w:szCs w:val="28"/>
        </w:rPr>
        <w:t>.</w:t>
      </w:r>
      <w:r w:rsidR="00247924">
        <w:rPr>
          <w:sz w:val="28"/>
          <w:szCs w:val="28"/>
        </w:rPr>
        <w:t>9</w:t>
      </w:r>
      <w:r>
        <w:rPr>
          <w:sz w:val="28"/>
          <w:szCs w:val="28"/>
        </w:rPr>
        <w:t xml:space="preserve">.  В абзаце десятом пункта 3.6.3 </w:t>
      </w:r>
      <w:r w:rsidR="008A5229">
        <w:rPr>
          <w:sz w:val="28"/>
          <w:szCs w:val="28"/>
        </w:rPr>
        <w:t>слова «</w:t>
      </w:r>
      <w:r w:rsidR="00A46E69" w:rsidRPr="00A46E69">
        <w:rPr>
          <w:sz w:val="28"/>
        </w:rPr>
        <w:t>сформированных запросов» заменить словами «сформированным запросам».</w:t>
      </w:r>
    </w:p>
    <w:p w:rsidR="00A46E69" w:rsidRPr="00A46E69" w:rsidRDefault="00A46E69" w:rsidP="00A46E69">
      <w:pPr>
        <w:autoSpaceDE w:val="0"/>
        <w:autoSpaceDN w:val="0"/>
        <w:adjustRightInd w:val="0"/>
        <w:jc w:val="both"/>
        <w:rPr>
          <w:sz w:val="28"/>
        </w:rPr>
      </w:pPr>
      <w:r>
        <w:rPr>
          <w:sz w:val="28"/>
        </w:rPr>
        <w:t>1.1.</w:t>
      </w:r>
      <w:r w:rsidR="009651EF">
        <w:rPr>
          <w:sz w:val="28"/>
        </w:rPr>
        <w:t>3</w:t>
      </w:r>
      <w:r w:rsidR="00864060">
        <w:rPr>
          <w:sz w:val="28"/>
        </w:rPr>
        <w:t>.</w:t>
      </w:r>
      <w:r w:rsidR="00247924">
        <w:rPr>
          <w:sz w:val="28"/>
        </w:rPr>
        <w:t>10</w:t>
      </w:r>
      <w:r>
        <w:rPr>
          <w:sz w:val="28"/>
        </w:rPr>
        <w:t>.  </w:t>
      </w:r>
      <w:r w:rsidRPr="00A46E69">
        <w:rPr>
          <w:sz w:val="28"/>
        </w:rPr>
        <w:t>В абзаце втором пункта 3.</w:t>
      </w:r>
      <w:r>
        <w:rPr>
          <w:sz w:val="28"/>
        </w:rPr>
        <w:t>6</w:t>
      </w:r>
      <w:r w:rsidRPr="00A46E69">
        <w:rPr>
          <w:sz w:val="28"/>
        </w:rPr>
        <w:t>.7 слова «, терминальных устройств» исключить.</w:t>
      </w:r>
    </w:p>
    <w:p w:rsidR="006C280E" w:rsidRDefault="006C280E" w:rsidP="00A46E69">
      <w:pPr>
        <w:autoSpaceDE w:val="0"/>
        <w:autoSpaceDN w:val="0"/>
        <w:adjustRightInd w:val="0"/>
        <w:jc w:val="both"/>
        <w:rPr>
          <w:sz w:val="28"/>
          <w:szCs w:val="28"/>
        </w:rPr>
      </w:pPr>
      <w:r>
        <w:rPr>
          <w:sz w:val="28"/>
          <w:szCs w:val="28"/>
        </w:rPr>
        <w:t>1.1.</w:t>
      </w:r>
      <w:r w:rsidR="009651EF">
        <w:rPr>
          <w:sz w:val="28"/>
          <w:szCs w:val="28"/>
        </w:rPr>
        <w:t>3</w:t>
      </w:r>
      <w:r>
        <w:rPr>
          <w:sz w:val="28"/>
          <w:szCs w:val="28"/>
        </w:rPr>
        <w:t>.</w:t>
      </w:r>
      <w:r w:rsidR="00864060">
        <w:rPr>
          <w:sz w:val="28"/>
          <w:szCs w:val="28"/>
        </w:rPr>
        <w:t>1</w:t>
      </w:r>
      <w:r w:rsidR="00247924">
        <w:rPr>
          <w:sz w:val="28"/>
          <w:szCs w:val="28"/>
        </w:rPr>
        <w:t>1</w:t>
      </w:r>
      <w:r>
        <w:rPr>
          <w:sz w:val="28"/>
          <w:szCs w:val="28"/>
        </w:rPr>
        <w:t xml:space="preserve">.  В абзаце втором пункта 3.8 </w:t>
      </w:r>
      <w:r w:rsidRPr="006C280E">
        <w:rPr>
          <w:sz w:val="28"/>
          <w:szCs w:val="28"/>
        </w:rPr>
        <w:t>после слов «почтового отправления» дополнить словами «с описью вложения».</w:t>
      </w:r>
    </w:p>
    <w:p w:rsidR="000D769A" w:rsidRDefault="00E84A05" w:rsidP="00783B5D">
      <w:pPr>
        <w:suppressAutoHyphens w:val="0"/>
        <w:autoSpaceDE w:val="0"/>
        <w:autoSpaceDN w:val="0"/>
        <w:adjustRightInd w:val="0"/>
        <w:jc w:val="both"/>
        <w:rPr>
          <w:sz w:val="28"/>
          <w:szCs w:val="28"/>
        </w:rPr>
      </w:pPr>
      <w:r>
        <w:rPr>
          <w:sz w:val="28"/>
          <w:szCs w:val="28"/>
        </w:rPr>
        <w:t>1.1.</w:t>
      </w:r>
      <w:r w:rsidR="009651EF">
        <w:rPr>
          <w:sz w:val="28"/>
          <w:szCs w:val="28"/>
        </w:rPr>
        <w:t>4</w:t>
      </w:r>
      <w:r>
        <w:rPr>
          <w:sz w:val="28"/>
          <w:szCs w:val="28"/>
        </w:rPr>
        <w:t xml:space="preserve">.  Приложение № 1 к административному регламенту № АР-282-20-Т </w:t>
      </w:r>
      <w:r w:rsidR="00EF48F3">
        <w:rPr>
          <w:sz w:val="28"/>
          <w:szCs w:val="28"/>
        </w:rPr>
        <w:t xml:space="preserve">изложить в редакции </w:t>
      </w:r>
      <w:r>
        <w:rPr>
          <w:sz w:val="28"/>
          <w:szCs w:val="28"/>
        </w:rPr>
        <w:t>согласно приложению № 1 к настоящему постановлению.</w:t>
      </w:r>
    </w:p>
    <w:p w:rsidR="00E84A05" w:rsidRDefault="00E84A05" w:rsidP="00E84A05">
      <w:pPr>
        <w:suppressAutoHyphens w:val="0"/>
        <w:autoSpaceDE w:val="0"/>
        <w:autoSpaceDN w:val="0"/>
        <w:adjustRightInd w:val="0"/>
        <w:jc w:val="both"/>
        <w:rPr>
          <w:sz w:val="28"/>
          <w:szCs w:val="28"/>
        </w:rPr>
      </w:pPr>
      <w:r>
        <w:rPr>
          <w:sz w:val="28"/>
          <w:szCs w:val="28"/>
        </w:rPr>
        <w:t>1.1.</w:t>
      </w:r>
      <w:r w:rsidR="009651EF">
        <w:rPr>
          <w:sz w:val="28"/>
          <w:szCs w:val="28"/>
        </w:rPr>
        <w:t>5</w:t>
      </w:r>
      <w:r>
        <w:rPr>
          <w:sz w:val="28"/>
          <w:szCs w:val="28"/>
        </w:rPr>
        <w:t>.  Приложение № 2 к административному регламенту № АР-282-20-Т</w:t>
      </w:r>
      <w:r w:rsidR="00EF48F3">
        <w:rPr>
          <w:sz w:val="28"/>
          <w:szCs w:val="28"/>
        </w:rPr>
        <w:t xml:space="preserve"> изложить в редакции согласно </w:t>
      </w:r>
      <w:r>
        <w:rPr>
          <w:sz w:val="28"/>
          <w:szCs w:val="28"/>
        </w:rPr>
        <w:t>приложению № 2 к настоящему постановлению.</w:t>
      </w:r>
    </w:p>
    <w:p w:rsidR="00B37157" w:rsidRDefault="00B37157" w:rsidP="00B37157">
      <w:pPr>
        <w:suppressAutoHyphens w:val="0"/>
        <w:autoSpaceDE w:val="0"/>
        <w:autoSpaceDN w:val="0"/>
        <w:adjustRightInd w:val="0"/>
        <w:jc w:val="both"/>
        <w:rPr>
          <w:sz w:val="28"/>
          <w:szCs w:val="28"/>
        </w:rPr>
      </w:pPr>
      <w:r>
        <w:rPr>
          <w:sz w:val="28"/>
          <w:szCs w:val="28"/>
        </w:rPr>
        <w:t>1.1.</w:t>
      </w:r>
      <w:r w:rsidR="009651EF">
        <w:rPr>
          <w:sz w:val="28"/>
          <w:szCs w:val="28"/>
        </w:rPr>
        <w:t>6</w:t>
      </w:r>
      <w:r>
        <w:rPr>
          <w:sz w:val="28"/>
          <w:szCs w:val="28"/>
        </w:rPr>
        <w:t>.  Приложение № 3 к административному регламенту № АР-282-20-Т изложить в редакции согласно приложению № 3 к настоящему постановлению.</w:t>
      </w:r>
    </w:p>
    <w:p w:rsidR="00A955B3" w:rsidRDefault="00E84A05" w:rsidP="00A955B3">
      <w:pPr>
        <w:suppressAutoHyphens w:val="0"/>
        <w:autoSpaceDE w:val="0"/>
        <w:autoSpaceDN w:val="0"/>
        <w:adjustRightInd w:val="0"/>
        <w:jc w:val="both"/>
        <w:rPr>
          <w:sz w:val="28"/>
          <w:szCs w:val="28"/>
        </w:rPr>
      </w:pPr>
      <w:r>
        <w:rPr>
          <w:rFonts w:eastAsia="Calibri"/>
          <w:sz w:val="28"/>
          <w:szCs w:val="28"/>
          <w:lang w:eastAsia="en-US"/>
        </w:rPr>
        <w:t>1.1.</w:t>
      </w:r>
      <w:r w:rsidR="009651EF">
        <w:rPr>
          <w:rFonts w:eastAsia="Calibri"/>
          <w:sz w:val="28"/>
          <w:szCs w:val="28"/>
          <w:lang w:eastAsia="en-US"/>
        </w:rPr>
        <w:t>7</w:t>
      </w:r>
      <w:r>
        <w:rPr>
          <w:rFonts w:eastAsia="Calibri"/>
          <w:sz w:val="28"/>
          <w:szCs w:val="28"/>
          <w:lang w:eastAsia="en-US"/>
        </w:rPr>
        <w:t>.  </w:t>
      </w:r>
      <w:r>
        <w:rPr>
          <w:sz w:val="28"/>
          <w:szCs w:val="28"/>
        </w:rPr>
        <w:t xml:space="preserve">Приложение № 5 к административному регламенту № АР-282-20-Т </w:t>
      </w:r>
      <w:r w:rsidR="00EF48F3">
        <w:rPr>
          <w:sz w:val="28"/>
          <w:szCs w:val="28"/>
        </w:rPr>
        <w:t xml:space="preserve">изложить в редакции согласно </w:t>
      </w:r>
      <w:r>
        <w:rPr>
          <w:sz w:val="28"/>
          <w:szCs w:val="28"/>
        </w:rPr>
        <w:t>приложению № </w:t>
      </w:r>
      <w:r w:rsidR="00B37157">
        <w:rPr>
          <w:sz w:val="28"/>
          <w:szCs w:val="28"/>
        </w:rPr>
        <w:t>4</w:t>
      </w:r>
      <w:r>
        <w:rPr>
          <w:sz w:val="28"/>
          <w:szCs w:val="28"/>
        </w:rPr>
        <w:t xml:space="preserve"> к настоящему постановлению.</w:t>
      </w:r>
    </w:p>
    <w:p w:rsidR="008E3978" w:rsidRPr="00A955B3" w:rsidRDefault="008E3978" w:rsidP="00A955B3">
      <w:pPr>
        <w:suppressAutoHyphens w:val="0"/>
        <w:autoSpaceDE w:val="0"/>
        <w:autoSpaceDN w:val="0"/>
        <w:adjustRightInd w:val="0"/>
        <w:jc w:val="both"/>
        <w:rPr>
          <w:rFonts w:eastAsia="Calibri"/>
          <w:sz w:val="28"/>
          <w:szCs w:val="28"/>
          <w:lang w:eastAsia="en-US"/>
        </w:rPr>
      </w:pPr>
      <w:r w:rsidRPr="00A955B3">
        <w:rPr>
          <w:rFonts w:eastAsia="Calibri"/>
          <w:sz w:val="28"/>
          <w:szCs w:val="28"/>
          <w:lang w:eastAsia="en-US"/>
        </w:rPr>
        <w:t>1.1.</w:t>
      </w:r>
      <w:r w:rsidR="00A955B3">
        <w:rPr>
          <w:rFonts w:eastAsia="Calibri"/>
          <w:sz w:val="28"/>
          <w:szCs w:val="28"/>
          <w:lang w:eastAsia="en-US"/>
        </w:rPr>
        <w:t>8</w:t>
      </w:r>
      <w:r w:rsidRPr="00A955B3">
        <w:rPr>
          <w:rFonts w:eastAsia="Calibri"/>
          <w:sz w:val="28"/>
          <w:szCs w:val="28"/>
          <w:lang w:eastAsia="en-US"/>
        </w:rPr>
        <w:t xml:space="preserve">. Дополнить приложением </w:t>
      </w:r>
      <w:r w:rsidR="00A955B3" w:rsidRPr="00A955B3">
        <w:rPr>
          <w:rFonts w:eastAsia="Calibri"/>
          <w:sz w:val="28"/>
          <w:szCs w:val="28"/>
          <w:lang w:eastAsia="en-US"/>
        </w:rPr>
        <w:t>№</w:t>
      </w:r>
      <w:r w:rsidRPr="00A955B3">
        <w:rPr>
          <w:rFonts w:eastAsia="Calibri"/>
          <w:sz w:val="28"/>
          <w:szCs w:val="28"/>
          <w:lang w:eastAsia="en-US"/>
        </w:rPr>
        <w:t xml:space="preserve"> </w:t>
      </w:r>
      <w:r w:rsidR="00A955B3" w:rsidRPr="00A955B3">
        <w:rPr>
          <w:rFonts w:eastAsia="Calibri"/>
          <w:sz w:val="28"/>
          <w:szCs w:val="28"/>
          <w:lang w:eastAsia="en-US"/>
        </w:rPr>
        <w:t>6</w:t>
      </w:r>
      <w:r w:rsidRPr="00A955B3">
        <w:rPr>
          <w:rFonts w:eastAsia="Calibri"/>
          <w:sz w:val="28"/>
          <w:szCs w:val="28"/>
          <w:lang w:eastAsia="en-US"/>
        </w:rPr>
        <w:t xml:space="preserve"> к административному регламенту </w:t>
      </w:r>
      <w:r w:rsidR="008A5229">
        <w:rPr>
          <w:rFonts w:eastAsia="Calibri"/>
          <w:sz w:val="28"/>
          <w:szCs w:val="28"/>
          <w:lang w:eastAsia="en-US"/>
        </w:rPr>
        <w:br/>
      </w:r>
      <w:r w:rsidR="00A955B3" w:rsidRPr="00A955B3">
        <w:rPr>
          <w:rFonts w:eastAsia="Calibri"/>
          <w:sz w:val="28"/>
          <w:szCs w:val="28"/>
          <w:lang w:eastAsia="en-US"/>
        </w:rPr>
        <w:t>№</w:t>
      </w:r>
      <w:r w:rsidR="008A5229">
        <w:rPr>
          <w:rFonts w:eastAsia="Calibri"/>
          <w:sz w:val="28"/>
          <w:szCs w:val="28"/>
          <w:lang w:eastAsia="en-US"/>
        </w:rPr>
        <w:t> </w:t>
      </w:r>
      <w:r w:rsidRPr="00A955B3">
        <w:rPr>
          <w:rFonts w:eastAsia="Calibri"/>
          <w:sz w:val="28"/>
          <w:szCs w:val="28"/>
          <w:lang w:eastAsia="en-US"/>
        </w:rPr>
        <w:t xml:space="preserve">АР-282-20-Т согласно </w:t>
      </w:r>
      <w:hyperlink r:id="rId11" w:history="1">
        <w:r w:rsidRPr="00A955B3">
          <w:rPr>
            <w:rFonts w:eastAsia="Calibri"/>
            <w:sz w:val="28"/>
            <w:szCs w:val="28"/>
            <w:lang w:eastAsia="en-US"/>
          </w:rPr>
          <w:t xml:space="preserve">приложению </w:t>
        </w:r>
        <w:r w:rsidR="00A955B3" w:rsidRPr="00A955B3">
          <w:rPr>
            <w:rFonts w:eastAsia="Calibri"/>
            <w:sz w:val="28"/>
            <w:szCs w:val="28"/>
            <w:lang w:eastAsia="en-US"/>
          </w:rPr>
          <w:t>№</w:t>
        </w:r>
        <w:r w:rsidRPr="00A955B3">
          <w:rPr>
            <w:rFonts w:eastAsia="Calibri"/>
            <w:sz w:val="28"/>
            <w:szCs w:val="28"/>
            <w:lang w:eastAsia="en-US"/>
          </w:rPr>
          <w:t xml:space="preserve"> </w:t>
        </w:r>
        <w:r w:rsidR="00A955B3" w:rsidRPr="00A955B3">
          <w:rPr>
            <w:rFonts w:eastAsia="Calibri"/>
            <w:sz w:val="28"/>
            <w:szCs w:val="28"/>
            <w:lang w:eastAsia="en-US"/>
          </w:rPr>
          <w:t>5</w:t>
        </w:r>
      </w:hyperlink>
      <w:r w:rsidRPr="00A955B3">
        <w:rPr>
          <w:rFonts w:eastAsia="Calibri"/>
          <w:sz w:val="28"/>
          <w:szCs w:val="28"/>
          <w:lang w:eastAsia="en-US"/>
        </w:rPr>
        <w:t xml:space="preserve"> к </w:t>
      </w:r>
      <w:r w:rsidR="008A5229">
        <w:rPr>
          <w:rFonts w:eastAsia="Calibri"/>
          <w:sz w:val="28"/>
          <w:szCs w:val="28"/>
          <w:lang w:eastAsia="en-US"/>
        </w:rPr>
        <w:t xml:space="preserve">настоящему </w:t>
      </w:r>
      <w:r w:rsidRPr="00A955B3">
        <w:rPr>
          <w:rFonts w:eastAsia="Calibri"/>
          <w:sz w:val="28"/>
          <w:szCs w:val="28"/>
          <w:lang w:eastAsia="en-US"/>
        </w:rPr>
        <w:t>постановлению.</w:t>
      </w:r>
    </w:p>
    <w:p w:rsidR="003A621E" w:rsidRPr="00364E14" w:rsidRDefault="003A621E" w:rsidP="003A621E">
      <w:pPr>
        <w:pStyle w:val="1f2"/>
        <w:ind w:firstLine="709"/>
        <w:jc w:val="both"/>
        <w:rPr>
          <w:sz w:val="28"/>
          <w:szCs w:val="28"/>
        </w:rPr>
      </w:pPr>
      <w:r w:rsidRPr="001D3D9F">
        <w:rPr>
          <w:sz w:val="28"/>
          <w:szCs w:val="28"/>
        </w:rPr>
        <w:t>2.  Постановление вступает в силу со дня его официального опубликования в городс</w:t>
      </w:r>
      <w:r>
        <w:rPr>
          <w:sz w:val="28"/>
          <w:szCs w:val="28"/>
        </w:rPr>
        <w:t>кой газете «Ростов официальный».</w:t>
      </w:r>
    </w:p>
    <w:p w:rsidR="000C0145" w:rsidRDefault="003A621E" w:rsidP="00495A98">
      <w:pPr>
        <w:autoSpaceDE w:val="0"/>
        <w:jc w:val="both"/>
        <w:rPr>
          <w:sz w:val="28"/>
          <w:szCs w:val="28"/>
        </w:rPr>
      </w:pPr>
      <w:r>
        <w:rPr>
          <w:sz w:val="28"/>
          <w:szCs w:val="28"/>
        </w:rPr>
        <w:t>3</w:t>
      </w:r>
      <w:r w:rsidRPr="001D3D9F">
        <w:rPr>
          <w:sz w:val="28"/>
          <w:szCs w:val="28"/>
        </w:rPr>
        <w:t xml:space="preserve">.  Контроль за выполнением постановления возложить на </w:t>
      </w:r>
      <w:r>
        <w:rPr>
          <w:sz w:val="28"/>
          <w:szCs w:val="28"/>
        </w:rPr>
        <w:t xml:space="preserve">заместителя главы Администрации города Ростова-на-Дону </w:t>
      </w:r>
      <w:r w:rsidR="00D6754D">
        <w:rPr>
          <w:sz w:val="28"/>
          <w:szCs w:val="28"/>
        </w:rPr>
        <w:t xml:space="preserve">по экономике Золотухина В.В. </w:t>
      </w:r>
      <w:r w:rsidR="00042902">
        <w:rPr>
          <w:sz w:val="28"/>
          <w:szCs w:val="28"/>
        </w:rPr>
        <w:br/>
      </w:r>
      <w:r w:rsidR="00495A98">
        <w:rPr>
          <w:sz w:val="28"/>
          <w:szCs w:val="28"/>
        </w:rPr>
        <w:t xml:space="preserve"> </w:t>
      </w:r>
    </w:p>
    <w:p w:rsidR="0027332B" w:rsidRDefault="0027332B">
      <w:pPr>
        <w:pStyle w:val="ConsPlusNormal"/>
        <w:tabs>
          <w:tab w:val="left" w:pos="993"/>
        </w:tabs>
        <w:ind w:right="-1" w:firstLine="0"/>
        <w:jc w:val="both"/>
        <w:rPr>
          <w:sz w:val="28"/>
          <w:szCs w:val="28"/>
        </w:rPr>
      </w:pPr>
    </w:p>
    <w:p w:rsidR="0027332B" w:rsidRDefault="0027332B">
      <w:pPr>
        <w:pStyle w:val="ConsPlusNormal"/>
        <w:tabs>
          <w:tab w:val="left" w:pos="993"/>
        </w:tabs>
        <w:ind w:right="-1" w:firstLine="0"/>
        <w:jc w:val="both"/>
        <w:rPr>
          <w:sz w:val="28"/>
          <w:szCs w:val="28"/>
        </w:rPr>
      </w:pPr>
    </w:p>
    <w:tbl>
      <w:tblPr>
        <w:tblW w:w="0" w:type="auto"/>
        <w:tblLook w:val="04A0" w:firstRow="1" w:lastRow="0" w:firstColumn="1" w:lastColumn="0" w:noHBand="0" w:noVBand="1"/>
      </w:tblPr>
      <w:tblGrid>
        <w:gridCol w:w="3936"/>
        <w:gridCol w:w="2444"/>
        <w:gridCol w:w="3191"/>
      </w:tblGrid>
      <w:tr w:rsidR="00A65875" w:rsidRPr="00A65875" w:rsidTr="00A65875">
        <w:tc>
          <w:tcPr>
            <w:tcW w:w="3936" w:type="dxa"/>
          </w:tcPr>
          <w:p w:rsidR="00A65875" w:rsidRPr="00A65875" w:rsidRDefault="00A65875" w:rsidP="00A65875">
            <w:pPr>
              <w:ind w:firstLine="0"/>
              <w:jc w:val="center"/>
              <w:rPr>
                <w:sz w:val="28"/>
                <w:szCs w:val="28"/>
              </w:rPr>
            </w:pPr>
            <w:r w:rsidRPr="00A65875">
              <w:rPr>
                <w:sz w:val="28"/>
                <w:szCs w:val="28"/>
              </w:rPr>
              <w:t>Глава</w:t>
            </w:r>
          </w:p>
          <w:p w:rsidR="00A65875" w:rsidRPr="00A65875" w:rsidRDefault="00A65875" w:rsidP="00A65875">
            <w:pPr>
              <w:ind w:firstLine="0"/>
              <w:jc w:val="center"/>
              <w:rPr>
                <w:sz w:val="28"/>
                <w:szCs w:val="28"/>
              </w:rPr>
            </w:pPr>
            <w:r w:rsidRPr="00A65875">
              <w:rPr>
                <w:sz w:val="28"/>
                <w:szCs w:val="28"/>
              </w:rPr>
              <w:t>города Ростова-на-Дону</w:t>
            </w:r>
          </w:p>
        </w:tc>
        <w:tc>
          <w:tcPr>
            <w:tcW w:w="2444" w:type="dxa"/>
          </w:tcPr>
          <w:p w:rsidR="00A65875" w:rsidRPr="00A65875" w:rsidRDefault="00A65875" w:rsidP="00A65875">
            <w:pPr>
              <w:ind w:firstLine="0"/>
              <w:rPr>
                <w:sz w:val="28"/>
                <w:szCs w:val="28"/>
              </w:rPr>
            </w:pPr>
          </w:p>
        </w:tc>
        <w:tc>
          <w:tcPr>
            <w:tcW w:w="3191" w:type="dxa"/>
          </w:tcPr>
          <w:p w:rsidR="00A65875" w:rsidRPr="00A65875" w:rsidRDefault="00A65875" w:rsidP="00A65875">
            <w:pPr>
              <w:ind w:firstLine="0"/>
              <w:jc w:val="right"/>
              <w:rPr>
                <w:sz w:val="28"/>
                <w:szCs w:val="28"/>
              </w:rPr>
            </w:pPr>
          </w:p>
          <w:p w:rsidR="00A65875" w:rsidRPr="00A65875" w:rsidRDefault="00A65875" w:rsidP="00A65875">
            <w:pPr>
              <w:ind w:firstLine="0"/>
              <w:jc w:val="right"/>
              <w:rPr>
                <w:sz w:val="28"/>
                <w:szCs w:val="28"/>
              </w:rPr>
            </w:pPr>
            <w:r w:rsidRPr="00A65875">
              <w:rPr>
                <w:sz w:val="28"/>
                <w:szCs w:val="28"/>
              </w:rPr>
              <w:t>А.Ю. Скрябин</w:t>
            </w:r>
          </w:p>
        </w:tc>
      </w:tr>
    </w:tbl>
    <w:p w:rsidR="001F15F6" w:rsidRDefault="001F15F6">
      <w:pPr>
        <w:ind w:firstLine="0"/>
        <w:jc w:val="both"/>
        <w:rPr>
          <w:bCs/>
        </w:rPr>
      </w:pPr>
    </w:p>
    <w:p w:rsidR="0027332B" w:rsidRDefault="0027332B">
      <w:pPr>
        <w:ind w:firstLine="0"/>
        <w:jc w:val="both"/>
        <w:rPr>
          <w:bCs/>
        </w:rPr>
      </w:pPr>
    </w:p>
    <w:p w:rsidR="009D78A7" w:rsidRDefault="009D78A7">
      <w:pPr>
        <w:ind w:firstLine="0"/>
        <w:jc w:val="both"/>
        <w:rPr>
          <w:bCs/>
        </w:rPr>
      </w:pPr>
    </w:p>
    <w:p w:rsidR="00DA1ED3" w:rsidRDefault="00DA1ED3">
      <w:pPr>
        <w:ind w:firstLine="0"/>
        <w:jc w:val="both"/>
        <w:rPr>
          <w:bCs/>
        </w:rPr>
      </w:pPr>
    </w:p>
    <w:p w:rsidR="00DA1ED3" w:rsidRDefault="00DA1ED3">
      <w:pPr>
        <w:ind w:firstLine="0"/>
        <w:jc w:val="both"/>
        <w:rPr>
          <w:bCs/>
        </w:rPr>
      </w:pPr>
    </w:p>
    <w:p w:rsidR="00A42CC6" w:rsidRDefault="00A42CC6">
      <w:pPr>
        <w:ind w:firstLine="0"/>
        <w:jc w:val="both"/>
        <w:rPr>
          <w:bCs/>
        </w:rPr>
      </w:pPr>
    </w:p>
    <w:p w:rsidR="00DA1ED3" w:rsidRDefault="001F15F6" w:rsidP="001F15F6">
      <w:pPr>
        <w:ind w:firstLine="0"/>
        <w:jc w:val="both"/>
        <w:rPr>
          <w:bCs/>
        </w:rPr>
      </w:pPr>
      <w:r w:rsidRPr="00DF1988">
        <w:rPr>
          <w:bCs/>
        </w:rPr>
        <w:t>Постановлени</w:t>
      </w:r>
      <w:r w:rsidR="00DA1ED3">
        <w:rPr>
          <w:bCs/>
        </w:rPr>
        <w:t xml:space="preserve">е вносит </w:t>
      </w:r>
      <w:r w:rsidRPr="00DF1988">
        <w:rPr>
          <w:bCs/>
        </w:rPr>
        <w:t xml:space="preserve">Департамент </w:t>
      </w:r>
    </w:p>
    <w:p w:rsidR="00DA1ED3" w:rsidRDefault="001F15F6" w:rsidP="003A621E">
      <w:pPr>
        <w:ind w:firstLine="0"/>
        <w:jc w:val="both"/>
        <w:rPr>
          <w:bCs/>
        </w:rPr>
      </w:pPr>
      <w:r w:rsidRPr="00DF1988">
        <w:rPr>
          <w:bCs/>
        </w:rPr>
        <w:t xml:space="preserve">имущественно-земельных отношений </w:t>
      </w:r>
    </w:p>
    <w:p w:rsidR="00242EBB" w:rsidRDefault="001F15F6" w:rsidP="003A621E">
      <w:pPr>
        <w:ind w:firstLine="0"/>
        <w:jc w:val="both"/>
        <w:rPr>
          <w:bCs/>
        </w:rPr>
      </w:pPr>
      <w:r w:rsidRPr="00DF1988">
        <w:rPr>
          <w:bCs/>
        </w:rPr>
        <w:t>города Ростова-на-Дону</w:t>
      </w:r>
    </w:p>
    <w:p w:rsidR="009D78A7" w:rsidRDefault="009D78A7">
      <w:pPr>
        <w:suppressAutoHyphens w:val="0"/>
        <w:ind w:firstLine="0"/>
        <w:rPr>
          <w:bCs/>
        </w:rPr>
      </w:pPr>
      <w:r>
        <w:rPr>
          <w:bCs/>
        </w:rPr>
        <w:br w:type="page"/>
      </w:r>
    </w:p>
    <w:tbl>
      <w:tblPr>
        <w:tblW w:w="0" w:type="auto"/>
        <w:tblLook w:val="04A0" w:firstRow="1" w:lastRow="0" w:firstColumn="1" w:lastColumn="0" w:noHBand="0" w:noVBand="1"/>
      </w:tblPr>
      <w:tblGrid>
        <w:gridCol w:w="4791"/>
        <w:gridCol w:w="4847"/>
      </w:tblGrid>
      <w:tr w:rsidR="00B87462" w:rsidRPr="008F7650" w:rsidTr="00BE451B">
        <w:tc>
          <w:tcPr>
            <w:tcW w:w="4927" w:type="dxa"/>
          </w:tcPr>
          <w:p w:rsidR="00B87462" w:rsidRPr="008F7650" w:rsidRDefault="00B87462" w:rsidP="00BE451B">
            <w:pPr>
              <w:ind w:firstLine="0"/>
              <w:contextualSpacing/>
              <w:rPr>
                <w:sz w:val="28"/>
                <w:szCs w:val="28"/>
              </w:rPr>
            </w:pPr>
          </w:p>
        </w:tc>
        <w:tc>
          <w:tcPr>
            <w:tcW w:w="4927" w:type="dxa"/>
          </w:tcPr>
          <w:p w:rsidR="00B87462" w:rsidRPr="008F7650" w:rsidRDefault="00B87462" w:rsidP="00BE451B">
            <w:pPr>
              <w:ind w:firstLine="0"/>
              <w:contextualSpacing/>
              <w:jc w:val="center"/>
              <w:rPr>
                <w:sz w:val="28"/>
                <w:szCs w:val="28"/>
              </w:rPr>
            </w:pPr>
            <w:r w:rsidRPr="008F7650">
              <w:rPr>
                <w:sz w:val="28"/>
                <w:szCs w:val="28"/>
              </w:rPr>
              <w:t xml:space="preserve">Приложение </w:t>
            </w:r>
            <w:r>
              <w:rPr>
                <w:sz w:val="28"/>
                <w:szCs w:val="28"/>
              </w:rPr>
              <w:t>№ 1</w:t>
            </w:r>
          </w:p>
          <w:p w:rsidR="00B87462" w:rsidRPr="008F7650" w:rsidRDefault="00B87462" w:rsidP="00BE451B">
            <w:pPr>
              <w:ind w:firstLine="0"/>
              <w:contextualSpacing/>
              <w:jc w:val="center"/>
              <w:rPr>
                <w:sz w:val="28"/>
                <w:szCs w:val="28"/>
              </w:rPr>
            </w:pPr>
            <w:r w:rsidRPr="008F7650">
              <w:rPr>
                <w:sz w:val="28"/>
                <w:szCs w:val="28"/>
              </w:rPr>
              <w:t>к постановлению Администрации города Ростова-на-Дону</w:t>
            </w:r>
          </w:p>
          <w:p w:rsidR="00B87462" w:rsidRPr="008F7650" w:rsidRDefault="00B87462" w:rsidP="00BE451B">
            <w:pPr>
              <w:ind w:firstLine="0"/>
              <w:contextualSpacing/>
              <w:jc w:val="center"/>
              <w:rPr>
                <w:sz w:val="28"/>
                <w:szCs w:val="28"/>
              </w:rPr>
            </w:pPr>
            <w:r w:rsidRPr="008F7650">
              <w:rPr>
                <w:sz w:val="28"/>
                <w:szCs w:val="28"/>
              </w:rPr>
              <w:t>от____________ №_________</w:t>
            </w:r>
          </w:p>
          <w:p w:rsidR="00B87462" w:rsidRPr="008F7650" w:rsidRDefault="00B87462" w:rsidP="00BE451B">
            <w:pPr>
              <w:ind w:firstLine="0"/>
              <w:contextualSpacing/>
              <w:jc w:val="center"/>
              <w:rPr>
                <w:sz w:val="28"/>
                <w:szCs w:val="28"/>
              </w:rPr>
            </w:pPr>
          </w:p>
        </w:tc>
      </w:tr>
    </w:tbl>
    <w:p w:rsidR="00B87462" w:rsidRPr="008F7650" w:rsidRDefault="00B87462" w:rsidP="00B87462">
      <w:pPr>
        <w:ind w:firstLine="0"/>
        <w:contextualSpacing/>
        <w:rPr>
          <w:sz w:val="28"/>
          <w:szCs w:val="28"/>
        </w:rPr>
      </w:pPr>
    </w:p>
    <w:p w:rsidR="00B87462" w:rsidRPr="008F7650" w:rsidRDefault="00B87462" w:rsidP="00B87462">
      <w:pPr>
        <w:ind w:firstLine="0"/>
        <w:contextualSpacing/>
        <w:rPr>
          <w:sz w:val="28"/>
          <w:szCs w:val="28"/>
        </w:rPr>
      </w:pPr>
    </w:p>
    <w:tbl>
      <w:tblPr>
        <w:tblW w:w="9889" w:type="dxa"/>
        <w:tblLook w:val="04A0" w:firstRow="1" w:lastRow="0" w:firstColumn="1" w:lastColumn="0" w:noHBand="0" w:noVBand="1"/>
      </w:tblPr>
      <w:tblGrid>
        <w:gridCol w:w="4219"/>
        <w:gridCol w:w="851"/>
        <w:gridCol w:w="4819"/>
      </w:tblGrid>
      <w:tr w:rsidR="00B87462" w:rsidRPr="008F7650" w:rsidTr="00BE451B">
        <w:tc>
          <w:tcPr>
            <w:tcW w:w="4219" w:type="dxa"/>
          </w:tcPr>
          <w:p w:rsidR="00B87462" w:rsidRPr="00614FAB" w:rsidRDefault="00B87462" w:rsidP="00BE451B">
            <w:pPr>
              <w:ind w:firstLine="0"/>
              <w:contextualSpacing/>
              <w:jc w:val="center"/>
              <w:rPr>
                <w:sz w:val="24"/>
                <w:szCs w:val="24"/>
              </w:rPr>
            </w:pPr>
          </w:p>
        </w:tc>
        <w:tc>
          <w:tcPr>
            <w:tcW w:w="851" w:type="dxa"/>
          </w:tcPr>
          <w:p w:rsidR="00B87462" w:rsidRPr="008F7650" w:rsidRDefault="00B87462" w:rsidP="00BE451B">
            <w:pPr>
              <w:ind w:firstLine="0"/>
              <w:contextualSpacing/>
              <w:jc w:val="center"/>
              <w:rPr>
                <w:sz w:val="28"/>
                <w:szCs w:val="28"/>
              </w:rPr>
            </w:pPr>
            <w:r w:rsidRPr="008F7650">
              <w:rPr>
                <w:sz w:val="28"/>
                <w:szCs w:val="28"/>
              </w:rPr>
              <w:t xml:space="preserve"> </w:t>
            </w:r>
          </w:p>
        </w:tc>
        <w:tc>
          <w:tcPr>
            <w:tcW w:w="4819" w:type="dxa"/>
          </w:tcPr>
          <w:p w:rsidR="00B87462" w:rsidRPr="008F7650" w:rsidRDefault="00B87462" w:rsidP="00BE451B">
            <w:pPr>
              <w:autoSpaceDE w:val="0"/>
              <w:autoSpaceDN w:val="0"/>
              <w:adjustRightInd w:val="0"/>
              <w:ind w:firstLine="0"/>
              <w:jc w:val="center"/>
              <w:rPr>
                <w:sz w:val="28"/>
                <w:szCs w:val="28"/>
              </w:rPr>
            </w:pPr>
            <w:r w:rsidRPr="008F7650">
              <w:rPr>
                <w:sz w:val="28"/>
                <w:szCs w:val="28"/>
              </w:rPr>
              <w:t xml:space="preserve">Директору Департамента имущественно-земельных отношений </w:t>
            </w:r>
            <w:r w:rsidRPr="008F7650">
              <w:rPr>
                <w:sz w:val="28"/>
                <w:szCs w:val="28"/>
              </w:rPr>
              <w:br/>
              <w:t xml:space="preserve">города Ростова-на-Дону </w:t>
            </w:r>
            <w:r w:rsidRPr="008F7650">
              <w:rPr>
                <w:sz w:val="28"/>
                <w:szCs w:val="28"/>
              </w:rPr>
              <w:br/>
            </w:r>
            <w:r w:rsidRPr="00614FAB">
              <w:rPr>
                <w:sz w:val="24"/>
                <w:szCs w:val="24"/>
              </w:rPr>
              <w:t>(за исключением земельных участков, занимаемых передвижными сооружениями)</w:t>
            </w:r>
          </w:p>
        </w:tc>
      </w:tr>
      <w:tr w:rsidR="0029083A" w:rsidRPr="008F7650" w:rsidTr="00BE451B">
        <w:tc>
          <w:tcPr>
            <w:tcW w:w="4219" w:type="dxa"/>
          </w:tcPr>
          <w:p w:rsidR="0029083A" w:rsidRPr="008F7650" w:rsidRDefault="0029083A" w:rsidP="00BE451B">
            <w:pPr>
              <w:ind w:firstLine="0"/>
              <w:contextualSpacing/>
              <w:jc w:val="center"/>
              <w:rPr>
                <w:sz w:val="28"/>
                <w:szCs w:val="28"/>
              </w:rPr>
            </w:pPr>
          </w:p>
        </w:tc>
        <w:tc>
          <w:tcPr>
            <w:tcW w:w="851" w:type="dxa"/>
          </w:tcPr>
          <w:p w:rsidR="0029083A" w:rsidRPr="008F7650" w:rsidRDefault="0029083A" w:rsidP="00BE451B">
            <w:pPr>
              <w:ind w:firstLine="0"/>
              <w:contextualSpacing/>
              <w:jc w:val="center"/>
              <w:rPr>
                <w:sz w:val="28"/>
                <w:szCs w:val="28"/>
              </w:rPr>
            </w:pPr>
          </w:p>
        </w:tc>
        <w:tc>
          <w:tcPr>
            <w:tcW w:w="4819" w:type="dxa"/>
          </w:tcPr>
          <w:p w:rsidR="0029083A" w:rsidRPr="008F7650" w:rsidRDefault="0029083A" w:rsidP="00BE451B">
            <w:pPr>
              <w:autoSpaceDE w:val="0"/>
              <w:autoSpaceDN w:val="0"/>
              <w:adjustRightInd w:val="0"/>
              <w:ind w:firstLine="0"/>
              <w:jc w:val="center"/>
              <w:rPr>
                <w:sz w:val="28"/>
                <w:szCs w:val="28"/>
              </w:rPr>
            </w:pPr>
          </w:p>
        </w:tc>
      </w:tr>
      <w:tr w:rsidR="0029083A" w:rsidRPr="008F7650" w:rsidTr="00BE451B">
        <w:tc>
          <w:tcPr>
            <w:tcW w:w="4219" w:type="dxa"/>
          </w:tcPr>
          <w:p w:rsidR="0029083A" w:rsidRPr="008F7650" w:rsidRDefault="0029083A" w:rsidP="00BE451B">
            <w:pPr>
              <w:ind w:firstLine="0"/>
              <w:contextualSpacing/>
              <w:jc w:val="center"/>
              <w:rPr>
                <w:sz w:val="28"/>
                <w:szCs w:val="28"/>
              </w:rPr>
            </w:pPr>
          </w:p>
        </w:tc>
        <w:tc>
          <w:tcPr>
            <w:tcW w:w="851" w:type="dxa"/>
          </w:tcPr>
          <w:p w:rsidR="0029083A" w:rsidRPr="008F7650" w:rsidRDefault="0029083A" w:rsidP="00BE451B">
            <w:pPr>
              <w:ind w:firstLine="0"/>
              <w:contextualSpacing/>
              <w:jc w:val="center"/>
              <w:rPr>
                <w:sz w:val="28"/>
                <w:szCs w:val="28"/>
              </w:rPr>
            </w:pPr>
          </w:p>
        </w:tc>
        <w:tc>
          <w:tcPr>
            <w:tcW w:w="4819" w:type="dxa"/>
          </w:tcPr>
          <w:p w:rsidR="0029083A" w:rsidRPr="008F7650" w:rsidRDefault="0029083A" w:rsidP="0029083A">
            <w:pPr>
              <w:ind w:firstLine="0"/>
              <w:contextualSpacing/>
              <w:jc w:val="center"/>
              <w:rPr>
                <w:sz w:val="28"/>
                <w:szCs w:val="28"/>
              </w:rPr>
            </w:pPr>
            <w:r w:rsidRPr="008F7650">
              <w:rPr>
                <w:sz w:val="28"/>
                <w:szCs w:val="28"/>
              </w:rPr>
              <w:t>Главе администрации</w:t>
            </w:r>
          </w:p>
          <w:p w:rsidR="0029083A" w:rsidRPr="008F7650" w:rsidRDefault="0029083A" w:rsidP="0029083A">
            <w:pPr>
              <w:ind w:firstLine="0"/>
              <w:contextualSpacing/>
              <w:jc w:val="center"/>
              <w:rPr>
                <w:sz w:val="28"/>
                <w:szCs w:val="28"/>
              </w:rPr>
            </w:pPr>
            <w:r w:rsidRPr="008F7650">
              <w:rPr>
                <w:sz w:val="28"/>
                <w:szCs w:val="28"/>
              </w:rPr>
              <w:t>___________</w:t>
            </w:r>
            <w:r w:rsidR="00DA1ED3">
              <w:rPr>
                <w:sz w:val="28"/>
                <w:szCs w:val="28"/>
              </w:rPr>
              <w:t>________</w:t>
            </w:r>
            <w:r w:rsidRPr="008F7650">
              <w:rPr>
                <w:sz w:val="28"/>
                <w:szCs w:val="28"/>
              </w:rPr>
              <w:t xml:space="preserve">____района </w:t>
            </w:r>
          </w:p>
          <w:p w:rsidR="0029083A" w:rsidRPr="008F7650" w:rsidRDefault="0029083A" w:rsidP="0029083A">
            <w:pPr>
              <w:ind w:firstLine="0"/>
              <w:contextualSpacing/>
              <w:jc w:val="center"/>
              <w:rPr>
                <w:sz w:val="28"/>
                <w:szCs w:val="28"/>
              </w:rPr>
            </w:pPr>
            <w:r w:rsidRPr="008F7650">
              <w:rPr>
                <w:sz w:val="28"/>
                <w:szCs w:val="28"/>
              </w:rPr>
              <w:t>города Ростова-на-Дону</w:t>
            </w:r>
          </w:p>
          <w:p w:rsidR="0029083A" w:rsidRPr="008F7650" w:rsidRDefault="0029083A" w:rsidP="0029083A">
            <w:pPr>
              <w:autoSpaceDE w:val="0"/>
              <w:autoSpaceDN w:val="0"/>
              <w:adjustRightInd w:val="0"/>
              <w:ind w:firstLine="0"/>
              <w:jc w:val="center"/>
              <w:rPr>
                <w:sz w:val="28"/>
                <w:szCs w:val="28"/>
              </w:rPr>
            </w:pPr>
            <w:r w:rsidRPr="00614FAB">
              <w:rPr>
                <w:sz w:val="24"/>
                <w:szCs w:val="24"/>
              </w:rPr>
              <w:t>(по заключенным договорам аренды земельных участков, занимаемых передвижными сооружениями)</w:t>
            </w:r>
          </w:p>
        </w:tc>
      </w:tr>
    </w:tbl>
    <w:p w:rsidR="00B87462" w:rsidRPr="008F7650" w:rsidRDefault="00B87462" w:rsidP="00B87462">
      <w:pPr>
        <w:autoSpaceDE w:val="0"/>
        <w:autoSpaceDN w:val="0"/>
        <w:adjustRightInd w:val="0"/>
        <w:ind w:firstLine="0"/>
        <w:jc w:val="center"/>
        <w:rPr>
          <w:sz w:val="28"/>
          <w:szCs w:val="28"/>
        </w:rPr>
      </w:pPr>
    </w:p>
    <w:p w:rsidR="00B87462" w:rsidRPr="008F7650" w:rsidRDefault="00B87462" w:rsidP="00B87462">
      <w:pPr>
        <w:autoSpaceDE w:val="0"/>
        <w:autoSpaceDN w:val="0"/>
        <w:adjustRightInd w:val="0"/>
        <w:ind w:firstLine="0"/>
        <w:jc w:val="center"/>
        <w:rPr>
          <w:sz w:val="28"/>
          <w:szCs w:val="28"/>
        </w:rPr>
      </w:pPr>
      <w:r w:rsidRPr="008F7650">
        <w:rPr>
          <w:sz w:val="28"/>
          <w:szCs w:val="28"/>
        </w:rPr>
        <w:t xml:space="preserve"> ЗАЯВЛЕНИЕ</w:t>
      </w:r>
    </w:p>
    <w:p w:rsidR="00B87462" w:rsidRPr="008F7650" w:rsidRDefault="00B87462" w:rsidP="00B87462">
      <w:pPr>
        <w:autoSpaceDE w:val="0"/>
        <w:autoSpaceDN w:val="0"/>
        <w:adjustRightInd w:val="0"/>
        <w:ind w:firstLine="0"/>
        <w:jc w:val="center"/>
        <w:rPr>
          <w:sz w:val="28"/>
          <w:szCs w:val="28"/>
        </w:rPr>
      </w:pPr>
      <w:r w:rsidRPr="008F7650">
        <w:rPr>
          <w:sz w:val="28"/>
          <w:szCs w:val="28"/>
        </w:rPr>
        <w:t xml:space="preserve">о заключении дополнительного соглашения </w:t>
      </w:r>
      <w:r w:rsidRPr="008F7650">
        <w:rPr>
          <w:sz w:val="28"/>
          <w:szCs w:val="28"/>
        </w:rPr>
        <w:br/>
        <w:t xml:space="preserve">к договору аренды земельного участка </w:t>
      </w:r>
    </w:p>
    <w:p w:rsidR="00B87462" w:rsidRPr="008F7650" w:rsidRDefault="00B87462" w:rsidP="004B2FB9">
      <w:pPr>
        <w:autoSpaceDE w:val="0"/>
        <w:autoSpaceDN w:val="0"/>
        <w:adjustRightInd w:val="0"/>
        <w:ind w:firstLine="0"/>
        <w:jc w:val="both"/>
        <w:outlineLvl w:val="0"/>
        <w:rPr>
          <w:sz w:val="28"/>
          <w:szCs w:val="28"/>
        </w:rPr>
      </w:pPr>
      <w:r w:rsidRPr="008F7650">
        <w:rPr>
          <w:sz w:val="28"/>
          <w:szCs w:val="28"/>
        </w:rPr>
        <w:t xml:space="preserve"> ____________________________________________________________________</w:t>
      </w:r>
    </w:p>
    <w:p w:rsidR="00B87462" w:rsidRPr="007C2F47" w:rsidRDefault="00B87462" w:rsidP="00B87462">
      <w:pPr>
        <w:autoSpaceDE w:val="0"/>
        <w:autoSpaceDN w:val="0"/>
        <w:adjustRightInd w:val="0"/>
        <w:ind w:left="-142" w:firstLine="0"/>
        <w:jc w:val="center"/>
        <w:rPr>
          <w:sz w:val="22"/>
          <w:szCs w:val="22"/>
        </w:rPr>
      </w:pPr>
      <w:r w:rsidRPr="007C2F47">
        <w:rPr>
          <w:sz w:val="22"/>
          <w:szCs w:val="22"/>
        </w:rPr>
        <w:t>(полное наименование юридического лица или Ф.И.О.</w:t>
      </w:r>
      <w:r w:rsidR="009D78A7">
        <w:rPr>
          <w:sz w:val="22"/>
          <w:szCs w:val="22"/>
        </w:rPr>
        <w:t xml:space="preserve"> (отчество при наличии)</w:t>
      </w:r>
      <w:r w:rsidRPr="007C2F47">
        <w:rPr>
          <w:sz w:val="22"/>
          <w:szCs w:val="22"/>
        </w:rPr>
        <w:t xml:space="preserve"> физического лица)</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ИНН ___________________</w:t>
      </w:r>
      <w:r>
        <w:rPr>
          <w:sz w:val="28"/>
          <w:szCs w:val="28"/>
        </w:rPr>
        <w:t>_____________________________________________.</w:t>
      </w:r>
    </w:p>
    <w:p w:rsidR="00DA1ED3" w:rsidRDefault="00B87462" w:rsidP="00DA1ED3">
      <w:pPr>
        <w:pStyle w:val="affd"/>
        <w:ind w:left="-142"/>
        <w:jc w:val="both"/>
        <w:rPr>
          <w:sz w:val="28"/>
          <w:szCs w:val="28"/>
        </w:rPr>
      </w:pPr>
      <w:r w:rsidRPr="008F7650">
        <w:rPr>
          <w:sz w:val="28"/>
          <w:szCs w:val="28"/>
        </w:rPr>
        <w:t>Реквизиты документа, удостоверяющего личность</w:t>
      </w:r>
    </w:p>
    <w:p w:rsidR="00B87462" w:rsidRPr="008F7650" w:rsidRDefault="00B87462" w:rsidP="00DA1ED3">
      <w:pPr>
        <w:pStyle w:val="affd"/>
        <w:ind w:left="-142"/>
        <w:jc w:val="both"/>
        <w:rPr>
          <w:sz w:val="28"/>
          <w:szCs w:val="28"/>
        </w:rPr>
      </w:pPr>
      <w:proofErr w:type="gramStart"/>
      <w:r w:rsidRPr="008F7650">
        <w:rPr>
          <w:sz w:val="28"/>
          <w:szCs w:val="28"/>
        </w:rPr>
        <w:t>заявителя:_</w:t>
      </w:r>
      <w:proofErr w:type="gramEnd"/>
      <w:r w:rsidRPr="008F7650">
        <w:rPr>
          <w:sz w:val="28"/>
          <w:szCs w:val="28"/>
        </w:rPr>
        <w:t>_______________</w:t>
      </w:r>
      <w:r>
        <w:rPr>
          <w:sz w:val="28"/>
          <w:szCs w:val="28"/>
        </w:rPr>
        <w:t>__________________________________________</w:t>
      </w:r>
      <w:r w:rsidR="00B378A5">
        <w:rPr>
          <w:sz w:val="28"/>
          <w:szCs w:val="28"/>
        </w:rPr>
        <w:t>_</w:t>
      </w:r>
      <w:r>
        <w:rPr>
          <w:sz w:val="28"/>
          <w:szCs w:val="28"/>
        </w:rPr>
        <w:t>_</w:t>
      </w:r>
      <w:r w:rsidRPr="008F7650">
        <w:rPr>
          <w:sz w:val="28"/>
          <w:szCs w:val="28"/>
        </w:rPr>
        <w:t xml:space="preserve">, </w:t>
      </w:r>
    </w:p>
    <w:p w:rsidR="00B87462" w:rsidRPr="008F7650" w:rsidRDefault="00B87462" w:rsidP="00B87462">
      <w:pPr>
        <w:pStyle w:val="affd"/>
        <w:ind w:left="-142"/>
        <w:jc w:val="both"/>
        <w:rPr>
          <w:sz w:val="28"/>
          <w:szCs w:val="28"/>
        </w:rPr>
      </w:pPr>
      <w:r w:rsidRPr="008F7650">
        <w:rPr>
          <w:sz w:val="28"/>
          <w:szCs w:val="28"/>
        </w:rPr>
        <w:t>серия_______ номер ________________ дата выдачи ____________________</w:t>
      </w:r>
      <w:r>
        <w:rPr>
          <w:sz w:val="28"/>
          <w:szCs w:val="28"/>
        </w:rPr>
        <w:t>___,</w:t>
      </w:r>
    </w:p>
    <w:p w:rsidR="00B87462" w:rsidRPr="008F7650" w:rsidRDefault="00B87462" w:rsidP="00B87462">
      <w:pPr>
        <w:pStyle w:val="affd"/>
        <w:ind w:left="-142"/>
        <w:jc w:val="both"/>
        <w:rPr>
          <w:sz w:val="28"/>
          <w:szCs w:val="28"/>
        </w:rPr>
      </w:pPr>
      <w:r w:rsidRPr="008F7650">
        <w:rPr>
          <w:sz w:val="28"/>
          <w:szCs w:val="28"/>
        </w:rPr>
        <w:t>выдан ____________________________________________________________</w:t>
      </w:r>
      <w:r>
        <w:rPr>
          <w:sz w:val="28"/>
          <w:szCs w:val="28"/>
        </w:rPr>
        <w:t>___</w:t>
      </w:r>
      <w:r w:rsidRPr="008F7650">
        <w:rPr>
          <w:sz w:val="28"/>
          <w:szCs w:val="28"/>
        </w:rPr>
        <w:t>.</w:t>
      </w:r>
    </w:p>
    <w:p w:rsidR="00B87462" w:rsidRPr="008F7650" w:rsidRDefault="00B87462" w:rsidP="00B87462">
      <w:pPr>
        <w:pStyle w:val="affd"/>
        <w:ind w:left="-142"/>
        <w:jc w:val="both"/>
        <w:rPr>
          <w:sz w:val="28"/>
          <w:szCs w:val="28"/>
        </w:rPr>
      </w:pPr>
      <w:r w:rsidRPr="008F7650">
        <w:rPr>
          <w:sz w:val="28"/>
          <w:szCs w:val="28"/>
        </w:rPr>
        <w:t>Документ, подтверждающий государственную регистрацию юридического лица:</w:t>
      </w:r>
    </w:p>
    <w:p w:rsidR="00B87462" w:rsidRPr="008F7650" w:rsidRDefault="00B87462" w:rsidP="00B87462">
      <w:pPr>
        <w:pStyle w:val="affd"/>
        <w:ind w:left="-142"/>
        <w:jc w:val="both"/>
        <w:rPr>
          <w:sz w:val="28"/>
          <w:szCs w:val="28"/>
        </w:rPr>
      </w:pPr>
      <w:r w:rsidRPr="008F7650">
        <w:rPr>
          <w:sz w:val="28"/>
          <w:szCs w:val="28"/>
        </w:rPr>
        <w:t>свидетельство о государственной регистрации юридического лица:</w:t>
      </w:r>
    </w:p>
    <w:p w:rsidR="00B87462" w:rsidRPr="008F7650" w:rsidRDefault="00B87462" w:rsidP="00B87462">
      <w:pPr>
        <w:pStyle w:val="affd"/>
        <w:ind w:left="-142"/>
        <w:jc w:val="both"/>
        <w:rPr>
          <w:sz w:val="28"/>
          <w:szCs w:val="28"/>
        </w:rPr>
      </w:pPr>
      <w:r w:rsidRPr="008F7650">
        <w:rPr>
          <w:sz w:val="28"/>
          <w:szCs w:val="28"/>
        </w:rPr>
        <w:t>серия___</w:t>
      </w:r>
      <w:r>
        <w:rPr>
          <w:sz w:val="28"/>
          <w:szCs w:val="28"/>
        </w:rPr>
        <w:t>_________ номер _______________</w:t>
      </w:r>
      <w:r w:rsidRPr="008F7650">
        <w:rPr>
          <w:sz w:val="28"/>
          <w:szCs w:val="28"/>
        </w:rPr>
        <w:t xml:space="preserve"> дата выдачи________________</w:t>
      </w:r>
      <w:r>
        <w:rPr>
          <w:sz w:val="28"/>
          <w:szCs w:val="28"/>
        </w:rPr>
        <w:t>___,</w:t>
      </w:r>
    </w:p>
    <w:p w:rsidR="00B87462" w:rsidRPr="008F7650" w:rsidRDefault="00B87462" w:rsidP="00B87462">
      <w:pPr>
        <w:pStyle w:val="affd"/>
        <w:ind w:left="-142"/>
        <w:jc w:val="both"/>
        <w:rPr>
          <w:sz w:val="28"/>
          <w:szCs w:val="28"/>
        </w:rPr>
      </w:pPr>
      <w:r w:rsidRPr="008F7650">
        <w:rPr>
          <w:sz w:val="28"/>
          <w:szCs w:val="28"/>
        </w:rPr>
        <w:t>выдано____________________________________________________________</w:t>
      </w:r>
      <w:r>
        <w:rPr>
          <w:sz w:val="28"/>
          <w:szCs w:val="28"/>
        </w:rPr>
        <w:t>___</w:t>
      </w:r>
      <w:r w:rsidRPr="008F7650">
        <w:rPr>
          <w:sz w:val="28"/>
          <w:szCs w:val="28"/>
        </w:rPr>
        <w:t>,</w:t>
      </w:r>
    </w:p>
    <w:p w:rsidR="00B87462" w:rsidRPr="007C2F47" w:rsidRDefault="00B87462" w:rsidP="00B87462">
      <w:pPr>
        <w:pStyle w:val="affd"/>
        <w:ind w:left="-142"/>
        <w:jc w:val="center"/>
        <w:rPr>
          <w:sz w:val="22"/>
          <w:szCs w:val="22"/>
        </w:rPr>
      </w:pPr>
      <w:r w:rsidRPr="007C2F47">
        <w:rPr>
          <w:sz w:val="22"/>
          <w:szCs w:val="22"/>
        </w:rPr>
        <w:t>(полное наименование налогового органа)</w:t>
      </w:r>
    </w:p>
    <w:p w:rsidR="00B87462" w:rsidRPr="008F7650" w:rsidRDefault="00B87462" w:rsidP="00B87462">
      <w:pPr>
        <w:pStyle w:val="affd"/>
        <w:ind w:left="-142"/>
        <w:jc w:val="both"/>
        <w:rPr>
          <w:sz w:val="28"/>
          <w:szCs w:val="28"/>
        </w:rPr>
      </w:pPr>
      <w:r w:rsidRPr="008F7650">
        <w:rPr>
          <w:sz w:val="28"/>
          <w:szCs w:val="28"/>
        </w:rPr>
        <w:t xml:space="preserve">или лист записи Единого государственного реестра юридических лиц, </w:t>
      </w:r>
      <w:r w:rsidRPr="008F7650">
        <w:rPr>
          <w:sz w:val="28"/>
          <w:szCs w:val="28"/>
        </w:rPr>
        <w:br/>
        <w:t>дата выдачи________________________</w:t>
      </w:r>
      <w:r>
        <w:rPr>
          <w:sz w:val="28"/>
          <w:szCs w:val="28"/>
        </w:rPr>
        <w:t>__________________________________</w:t>
      </w:r>
      <w:r w:rsidRPr="008F7650">
        <w:rPr>
          <w:sz w:val="28"/>
          <w:szCs w:val="28"/>
        </w:rPr>
        <w:t>,</w:t>
      </w:r>
    </w:p>
    <w:p w:rsidR="00B87462" w:rsidRPr="008F7650" w:rsidRDefault="00B87462" w:rsidP="00B87462">
      <w:pPr>
        <w:pStyle w:val="affd"/>
        <w:ind w:left="-142"/>
        <w:jc w:val="both"/>
        <w:rPr>
          <w:sz w:val="28"/>
          <w:szCs w:val="28"/>
        </w:rPr>
      </w:pPr>
      <w:r w:rsidRPr="008F7650">
        <w:rPr>
          <w:sz w:val="28"/>
          <w:szCs w:val="28"/>
        </w:rPr>
        <w:t>выдан ____________________________________________________________</w:t>
      </w:r>
      <w:r>
        <w:rPr>
          <w:sz w:val="28"/>
          <w:szCs w:val="28"/>
        </w:rPr>
        <w:t>___</w:t>
      </w:r>
      <w:r w:rsidRPr="008F7650">
        <w:rPr>
          <w:sz w:val="28"/>
          <w:szCs w:val="28"/>
        </w:rPr>
        <w:t>.</w:t>
      </w:r>
    </w:p>
    <w:p w:rsidR="00B87462" w:rsidRPr="007C2F47" w:rsidRDefault="00B87462" w:rsidP="00B87462">
      <w:pPr>
        <w:pStyle w:val="affd"/>
        <w:ind w:left="-142"/>
        <w:jc w:val="center"/>
        <w:rPr>
          <w:sz w:val="22"/>
          <w:szCs w:val="22"/>
        </w:rPr>
      </w:pPr>
      <w:r w:rsidRPr="007C2F47">
        <w:rPr>
          <w:sz w:val="22"/>
          <w:szCs w:val="22"/>
        </w:rPr>
        <w:t>(полное наименование налогового органа)</w:t>
      </w:r>
    </w:p>
    <w:p w:rsidR="00B87462" w:rsidRPr="008F7650" w:rsidRDefault="00B87462" w:rsidP="00B87462">
      <w:pPr>
        <w:pStyle w:val="affd"/>
        <w:ind w:left="-142"/>
        <w:jc w:val="both"/>
        <w:rPr>
          <w:sz w:val="28"/>
          <w:szCs w:val="28"/>
        </w:rPr>
      </w:pPr>
      <w:r w:rsidRPr="008F7650">
        <w:rPr>
          <w:sz w:val="28"/>
          <w:szCs w:val="28"/>
        </w:rPr>
        <w:t xml:space="preserve">ОГРН </w:t>
      </w:r>
      <w:r>
        <w:rPr>
          <w:sz w:val="28"/>
          <w:szCs w:val="28"/>
        </w:rPr>
        <w:t>(ОГРНИП)</w:t>
      </w:r>
      <w:r w:rsidRPr="008F7650">
        <w:rPr>
          <w:sz w:val="28"/>
          <w:szCs w:val="28"/>
        </w:rPr>
        <w:t>_____________________________</w:t>
      </w:r>
      <w:r>
        <w:rPr>
          <w:sz w:val="28"/>
          <w:szCs w:val="28"/>
        </w:rPr>
        <w:t>_________________________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r>
        <w:rPr>
          <w:sz w:val="28"/>
          <w:szCs w:val="28"/>
        </w:rPr>
        <w:t>В лице ___________________________</w:t>
      </w:r>
      <w:r w:rsidRPr="008F7650">
        <w:rPr>
          <w:sz w:val="28"/>
          <w:szCs w:val="28"/>
        </w:rPr>
        <w:t>__________________________________</w:t>
      </w:r>
      <w:r>
        <w:rPr>
          <w:sz w:val="28"/>
          <w:szCs w:val="28"/>
        </w:rPr>
        <w:t>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действующего на основании ___________________________________________</w:t>
      </w:r>
      <w:r>
        <w:rPr>
          <w:sz w:val="28"/>
          <w:szCs w:val="28"/>
        </w:rPr>
        <w:t>_</w:t>
      </w:r>
      <w:r w:rsidRPr="008F7650">
        <w:rPr>
          <w:sz w:val="28"/>
          <w:szCs w:val="28"/>
        </w:rPr>
        <w:t>,</w:t>
      </w:r>
    </w:p>
    <w:p w:rsidR="00B87462" w:rsidRPr="007C2F47" w:rsidRDefault="00B87462" w:rsidP="00B87462">
      <w:pPr>
        <w:autoSpaceDE w:val="0"/>
        <w:autoSpaceDN w:val="0"/>
        <w:adjustRightInd w:val="0"/>
        <w:ind w:left="-142" w:firstLine="0"/>
        <w:jc w:val="both"/>
        <w:rPr>
          <w:sz w:val="22"/>
          <w:szCs w:val="22"/>
        </w:rPr>
      </w:pPr>
      <w:r w:rsidRPr="008F7650">
        <w:t xml:space="preserve">                                                                                            </w:t>
      </w:r>
      <w:r w:rsidRPr="007C2F47">
        <w:rPr>
          <w:sz w:val="22"/>
          <w:szCs w:val="22"/>
        </w:rPr>
        <w:t>(доверенности, устава или др.)</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тел. (факс) заявителя (при наличии)_____________________________________</w:t>
      </w:r>
      <w:r>
        <w:rPr>
          <w:sz w:val="28"/>
          <w:szCs w:val="28"/>
        </w:rPr>
        <w:t>_,</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тел. представителя заявителя (при наличии)_______________________________</w:t>
      </w:r>
      <w:r>
        <w:rPr>
          <w:sz w:val="28"/>
          <w:szCs w:val="28"/>
        </w:rPr>
        <w:t>.</w:t>
      </w:r>
    </w:p>
    <w:p w:rsidR="00B87462" w:rsidRPr="008F7650" w:rsidRDefault="00B87462" w:rsidP="00B87462">
      <w:pPr>
        <w:pStyle w:val="affd"/>
        <w:ind w:left="-142"/>
        <w:jc w:val="both"/>
        <w:rPr>
          <w:sz w:val="28"/>
          <w:szCs w:val="28"/>
        </w:rPr>
      </w:pPr>
      <w:r w:rsidRPr="008F7650">
        <w:rPr>
          <w:sz w:val="28"/>
          <w:szCs w:val="28"/>
        </w:rPr>
        <w:t>Местонахождение заявителя (для юридического лица)_____________________</w:t>
      </w:r>
      <w:r>
        <w:rPr>
          <w:sz w:val="28"/>
          <w:szCs w:val="28"/>
        </w:rPr>
        <w:t>_</w:t>
      </w:r>
      <w:r w:rsidRPr="008F7650">
        <w:rPr>
          <w:sz w:val="28"/>
          <w:szCs w:val="28"/>
        </w:rPr>
        <w:t>.</w:t>
      </w:r>
    </w:p>
    <w:p w:rsidR="00B87462" w:rsidRPr="008F7650" w:rsidRDefault="00B87462" w:rsidP="00B87462">
      <w:pPr>
        <w:pStyle w:val="affd"/>
        <w:ind w:left="-142"/>
        <w:jc w:val="both"/>
        <w:rPr>
          <w:sz w:val="28"/>
          <w:szCs w:val="28"/>
        </w:rPr>
      </w:pPr>
      <w:r w:rsidRPr="008F7650">
        <w:rPr>
          <w:sz w:val="28"/>
          <w:szCs w:val="28"/>
        </w:rPr>
        <w:lastRenderedPageBreak/>
        <w:t>Место жительства (регистрации) заявителя (для физического лица)_______________________________________________________________</w:t>
      </w:r>
      <w:r>
        <w:rPr>
          <w:sz w:val="28"/>
          <w:szCs w:val="28"/>
        </w:rPr>
        <w:t>_</w:t>
      </w:r>
      <w:r w:rsidRPr="008F7650">
        <w:rPr>
          <w:sz w:val="28"/>
          <w:szCs w:val="28"/>
        </w:rPr>
        <w:t>.</w:t>
      </w:r>
    </w:p>
    <w:p w:rsidR="00B87462" w:rsidRPr="008F7650" w:rsidRDefault="00B87462" w:rsidP="00B87462">
      <w:pPr>
        <w:pStyle w:val="affd"/>
        <w:ind w:left="-142"/>
        <w:jc w:val="both"/>
        <w:rPr>
          <w:sz w:val="28"/>
          <w:szCs w:val="28"/>
        </w:rPr>
      </w:pPr>
      <w:r w:rsidRPr="008F7650">
        <w:rPr>
          <w:sz w:val="28"/>
          <w:szCs w:val="28"/>
        </w:rPr>
        <w:t xml:space="preserve">Почтовый адрес и (или) адрес электронной почты, по которому должен быть направлен </w:t>
      </w:r>
      <w:r w:rsidR="009D78A7">
        <w:rPr>
          <w:sz w:val="28"/>
          <w:szCs w:val="28"/>
        </w:rPr>
        <w:t>результат муниципальной услуги</w:t>
      </w:r>
      <w:r w:rsidRPr="008F7650">
        <w:rPr>
          <w:sz w:val="28"/>
          <w:szCs w:val="28"/>
        </w:rPr>
        <w:t xml:space="preserve"> ___________</w:t>
      </w:r>
      <w:r w:rsidR="009D78A7">
        <w:rPr>
          <w:sz w:val="28"/>
          <w:szCs w:val="28"/>
        </w:rPr>
        <w:t>__________________</w:t>
      </w:r>
      <w:r w:rsidRPr="008F7650">
        <w:rPr>
          <w:sz w:val="28"/>
          <w:szCs w:val="28"/>
        </w:rPr>
        <w:t>.</w:t>
      </w:r>
    </w:p>
    <w:p w:rsidR="00B87462" w:rsidRDefault="00B87462" w:rsidP="00B87462">
      <w:pPr>
        <w:widowControl w:val="0"/>
        <w:numPr>
          <w:ilvl w:val="0"/>
          <w:numId w:val="8"/>
        </w:numPr>
        <w:tabs>
          <w:tab w:val="clear" w:pos="432"/>
          <w:tab w:val="num" w:pos="-142"/>
        </w:tabs>
        <w:ind w:left="-142" w:firstLine="0"/>
        <w:jc w:val="both"/>
        <w:rPr>
          <w:sz w:val="28"/>
          <w:szCs w:val="28"/>
        </w:rPr>
      </w:pPr>
    </w:p>
    <w:p w:rsidR="00B87462" w:rsidRPr="00DE08D5" w:rsidRDefault="00B87462" w:rsidP="00B87462">
      <w:pPr>
        <w:widowControl w:val="0"/>
        <w:numPr>
          <w:ilvl w:val="0"/>
          <w:numId w:val="8"/>
        </w:numPr>
        <w:tabs>
          <w:tab w:val="clear" w:pos="432"/>
          <w:tab w:val="num" w:pos="-142"/>
        </w:tabs>
        <w:ind w:left="-142" w:firstLine="0"/>
        <w:jc w:val="both"/>
        <w:rPr>
          <w:sz w:val="28"/>
          <w:szCs w:val="28"/>
        </w:rPr>
      </w:pPr>
      <w:r w:rsidRPr="00DE08D5">
        <w:rPr>
          <w:sz w:val="28"/>
          <w:szCs w:val="28"/>
        </w:rPr>
        <w:t>В лице __________________________________________________</w:t>
      </w:r>
      <w:r>
        <w:rPr>
          <w:sz w:val="28"/>
          <w:szCs w:val="28"/>
        </w:rPr>
        <w:t>___</w:t>
      </w:r>
      <w:r w:rsidRPr="00DE08D5">
        <w:rPr>
          <w:sz w:val="28"/>
          <w:szCs w:val="28"/>
        </w:rPr>
        <w:t>_________,</w:t>
      </w:r>
    </w:p>
    <w:p w:rsidR="00B87462" w:rsidRPr="00DE08D5" w:rsidRDefault="00B87462" w:rsidP="00B87462">
      <w:pPr>
        <w:widowControl w:val="0"/>
        <w:numPr>
          <w:ilvl w:val="0"/>
          <w:numId w:val="8"/>
        </w:numPr>
        <w:jc w:val="center"/>
        <w:rPr>
          <w:sz w:val="22"/>
          <w:szCs w:val="22"/>
        </w:rPr>
      </w:pPr>
      <w:r w:rsidRPr="00DE08D5">
        <w:rPr>
          <w:sz w:val="22"/>
          <w:szCs w:val="22"/>
        </w:rPr>
        <w:t>(Ф</w:t>
      </w:r>
      <w:r>
        <w:rPr>
          <w:sz w:val="22"/>
          <w:szCs w:val="22"/>
        </w:rPr>
        <w:t>.</w:t>
      </w:r>
      <w:r w:rsidRPr="00DE08D5">
        <w:rPr>
          <w:sz w:val="22"/>
          <w:szCs w:val="22"/>
        </w:rPr>
        <w:t>И</w:t>
      </w:r>
      <w:r>
        <w:rPr>
          <w:sz w:val="22"/>
          <w:szCs w:val="22"/>
        </w:rPr>
        <w:t>.</w:t>
      </w:r>
      <w:r w:rsidRPr="00DE08D5">
        <w:rPr>
          <w:sz w:val="22"/>
          <w:szCs w:val="22"/>
        </w:rPr>
        <w:t>О</w:t>
      </w:r>
      <w:r>
        <w:rPr>
          <w:sz w:val="22"/>
          <w:szCs w:val="22"/>
        </w:rPr>
        <w:t>.</w:t>
      </w:r>
      <w:r w:rsidRPr="00DE08D5">
        <w:rPr>
          <w:sz w:val="22"/>
          <w:szCs w:val="22"/>
        </w:rPr>
        <w:t xml:space="preserve"> представителя заявителя)</w:t>
      </w:r>
    </w:p>
    <w:p w:rsidR="00B87462" w:rsidRPr="00DE08D5" w:rsidRDefault="00B87462" w:rsidP="00B87462">
      <w:pPr>
        <w:widowControl w:val="0"/>
        <w:numPr>
          <w:ilvl w:val="0"/>
          <w:numId w:val="8"/>
        </w:numPr>
        <w:ind w:hanging="574"/>
        <w:jc w:val="both"/>
        <w:rPr>
          <w:sz w:val="28"/>
          <w:szCs w:val="28"/>
        </w:rPr>
      </w:pPr>
      <w:r w:rsidRPr="00DE08D5">
        <w:rPr>
          <w:sz w:val="28"/>
          <w:szCs w:val="28"/>
        </w:rPr>
        <w:t>действующего на основании________________________________________</w:t>
      </w:r>
      <w:r>
        <w:rPr>
          <w:sz w:val="28"/>
          <w:szCs w:val="28"/>
        </w:rPr>
        <w:t>___</w:t>
      </w:r>
      <w:r w:rsidRPr="00DE08D5">
        <w:rPr>
          <w:sz w:val="28"/>
          <w:szCs w:val="28"/>
        </w:rPr>
        <w:t>_,</w:t>
      </w:r>
    </w:p>
    <w:p w:rsidR="00B87462" w:rsidRPr="00DE08D5" w:rsidRDefault="00B87462" w:rsidP="00B87462">
      <w:pPr>
        <w:numPr>
          <w:ilvl w:val="0"/>
          <w:numId w:val="8"/>
        </w:numPr>
        <w:autoSpaceDE w:val="0"/>
        <w:autoSpaceDN w:val="0"/>
        <w:adjustRightInd w:val="0"/>
        <w:jc w:val="both"/>
        <w:rPr>
          <w:sz w:val="22"/>
          <w:szCs w:val="22"/>
        </w:rPr>
      </w:pPr>
      <w:r w:rsidRPr="00DE08D5">
        <w:rPr>
          <w:sz w:val="22"/>
          <w:szCs w:val="22"/>
        </w:rPr>
        <w:t xml:space="preserve">                                                             (доверенности, акта органа опеки и попечительства или др.)</w:t>
      </w:r>
    </w:p>
    <w:p w:rsidR="00B87462" w:rsidRPr="00DE08D5" w:rsidRDefault="00B87462" w:rsidP="00B87462">
      <w:pPr>
        <w:widowControl w:val="0"/>
        <w:numPr>
          <w:ilvl w:val="0"/>
          <w:numId w:val="8"/>
        </w:numPr>
        <w:tabs>
          <w:tab w:val="clear" w:pos="432"/>
          <w:tab w:val="num" w:pos="-142"/>
        </w:tabs>
        <w:ind w:hanging="574"/>
        <w:jc w:val="both"/>
        <w:rPr>
          <w:sz w:val="28"/>
          <w:szCs w:val="28"/>
        </w:rPr>
      </w:pPr>
      <w:r w:rsidRPr="00DE08D5">
        <w:rPr>
          <w:sz w:val="28"/>
          <w:szCs w:val="28"/>
        </w:rPr>
        <w:t>СНИЛС____________________________</w:t>
      </w:r>
      <w:r>
        <w:rPr>
          <w:sz w:val="28"/>
          <w:szCs w:val="28"/>
        </w:rPr>
        <w:t>_________________________________.</w:t>
      </w:r>
    </w:p>
    <w:p w:rsidR="00B87462" w:rsidRPr="00DE08D5" w:rsidRDefault="00B87462" w:rsidP="00B87462">
      <w:pPr>
        <w:widowControl w:val="0"/>
        <w:numPr>
          <w:ilvl w:val="0"/>
          <w:numId w:val="8"/>
        </w:numPr>
        <w:ind w:left="0" w:firstLine="1134"/>
        <w:jc w:val="both"/>
        <w:rPr>
          <w:sz w:val="22"/>
          <w:szCs w:val="22"/>
        </w:rPr>
      </w:pPr>
      <w:r w:rsidRPr="00DE08D5">
        <w:rPr>
          <w:sz w:val="22"/>
          <w:szCs w:val="22"/>
        </w:rPr>
        <w:t>(законного представителя несовершеннолетнего лица либо опекуна или попечителя)</w:t>
      </w:r>
    </w:p>
    <w:p w:rsidR="00B87462" w:rsidRDefault="00B87462" w:rsidP="00B87462">
      <w:pPr>
        <w:autoSpaceDE w:val="0"/>
        <w:autoSpaceDN w:val="0"/>
        <w:adjustRightInd w:val="0"/>
        <w:ind w:left="-142" w:firstLine="0"/>
        <w:jc w:val="both"/>
        <w:rPr>
          <w:sz w:val="28"/>
          <w:szCs w:val="28"/>
        </w:rPr>
      </w:pPr>
    </w:p>
    <w:p w:rsidR="004E535E" w:rsidRPr="00A9591D" w:rsidRDefault="00B87462" w:rsidP="004E535E">
      <w:pPr>
        <w:autoSpaceDE w:val="0"/>
        <w:autoSpaceDN w:val="0"/>
        <w:adjustRightInd w:val="0"/>
        <w:ind w:left="-142" w:firstLine="0"/>
        <w:jc w:val="both"/>
        <w:rPr>
          <w:bCs/>
          <w:sz w:val="28"/>
          <w:szCs w:val="28"/>
        </w:rPr>
      </w:pPr>
      <w:r>
        <w:rPr>
          <w:sz w:val="28"/>
          <w:szCs w:val="28"/>
        </w:rPr>
        <w:t>Реквизиты документа, подтверждающего принадлежность к льготной категории лиц</w:t>
      </w:r>
      <w:r w:rsidR="004E535E">
        <w:rPr>
          <w:sz w:val="28"/>
          <w:szCs w:val="28"/>
        </w:rPr>
        <w:t xml:space="preserve">, </w:t>
      </w:r>
      <w:r w:rsidR="004E535E" w:rsidRPr="00A9591D">
        <w:rPr>
          <w:rFonts w:eastAsia="Calibri"/>
          <w:sz w:val="28"/>
          <w:szCs w:val="28"/>
        </w:rPr>
        <w:t xml:space="preserve">имеющих право на освобождение от уплаты земельного налога </w:t>
      </w:r>
      <w:r w:rsidR="004E535E">
        <w:rPr>
          <w:rFonts w:eastAsia="Calibri"/>
          <w:sz w:val="28"/>
          <w:szCs w:val="28"/>
        </w:rPr>
        <w:br/>
      </w:r>
      <w:r w:rsidR="004E535E" w:rsidRPr="00A9591D">
        <w:rPr>
          <w:rFonts w:eastAsia="Calibri"/>
          <w:sz w:val="28"/>
          <w:szCs w:val="28"/>
        </w:rPr>
        <w:t>в соответствии с законодательством о налогах и сборах</w:t>
      </w:r>
      <w:r w:rsidR="004E535E">
        <w:rPr>
          <w:rFonts w:eastAsia="Calibri"/>
          <w:sz w:val="28"/>
          <w:szCs w:val="28"/>
        </w:rPr>
        <w:t>:</w:t>
      </w:r>
    </w:p>
    <w:p w:rsidR="00760441" w:rsidRDefault="00760441" w:rsidP="00B87462">
      <w:pPr>
        <w:autoSpaceDE w:val="0"/>
        <w:autoSpaceDN w:val="0"/>
        <w:adjustRightInd w:val="0"/>
        <w:ind w:left="-142" w:firstLine="0"/>
        <w:jc w:val="both"/>
        <w:rPr>
          <w:sz w:val="28"/>
          <w:szCs w:val="28"/>
        </w:rPr>
      </w:pPr>
      <w:r>
        <w:rPr>
          <w:sz w:val="28"/>
          <w:szCs w:val="28"/>
        </w:rPr>
        <w:t>наименование документа: ______________________________________________.</w:t>
      </w:r>
    </w:p>
    <w:p w:rsidR="00B87462" w:rsidRDefault="00B87462" w:rsidP="00B87462">
      <w:pPr>
        <w:autoSpaceDE w:val="0"/>
        <w:autoSpaceDN w:val="0"/>
        <w:adjustRightInd w:val="0"/>
        <w:ind w:left="-142" w:firstLine="0"/>
        <w:jc w:val="both"/>
        <w:rPr>
          <w:sz w:val="28"/>
          <w:szCs w:val="28"/>
        </w:rPr>
      </w:pPr>
      <w:r>
        <w:rPr>
          <w:sz w:val="28"/>
          <w:szCs w:val="28"/>
        </w:rPr>
        <w:t>серия______ номер________, выдан_________________, дата выдачи _________.</w:t>
      </w:r>
    </w:p>
    <w:p w:rsidR="00B87462"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Прошу заключить дополнительное соглашение к  договору аренды земельного участка № _______</w:t>
      </w:r>
      <w:r w:rsidR="009D78A7">
        <w:rPr>
          <w:sz w:val="28"/>
          <w:szCs w:val="28"/>
        </w:rPr>
        <w:t>_______ от __________ 20____г.</w:t>
      </w:r>
    </w:p>
    <w:p w:rsidR="00B87462" w:rsidRPr="008F7650" w:rsidRDefault="00B87462" w:rsidP="00B87462">
      <w:pPr>
        <w:autoSpaceDE w:val="0"/>
        <w:autoSpaceDN w:val="0"/>
        <w:adjustRightInd w:val="0"/>
        <w:ind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в связи с ____________________________________________________________</w:t>
      </w:r>
      <w:r>
        <w:rPr>
          <w:sz w:val="28"/>
          <w:szCs w:val="28"/>
        </w:rPr>
        <w:t>_.</w:t>
      </w:r>
    </w:p>
    <w:p w:rsidR="00B87462" w:rsidRPr="008F7650" w:rsidRDefault="00B87462" w:rsidP="00B87462">
      <w:pPr>
        <w:autoSpaceDE w:val="0"/>
        <w:autoSpaceDN w:val="0"/>
        <w:adjustRightInd w:val="0"/>
        <w:ind w:left="-142" w:firstLine="0"/>
        <w:jc w:val="both"/>
      </w:pPr>
      <w:r w:rsidRPr="008F7650">
        <w:t>(изменением размера арендной платы; окончанием строительства и вводом объекта в эксплуатацию (кроме многоквартирного дома); передачей (уступкой) прав и обязанностей по договору иному лицу; изменением вида разрешенного использования, изменением (уточнением, присвоением) почтово</w:t>
      </w:r>
      <w:r w:rsidR="008F08A0">
        <w:t xml:space="preserve">го адреса; изменением фамилии </w:t>
      </w:r>
      <w:r w:rsidRPr="008F7650">
        <w:t>(имени, отчества); изменением наименования (организационно-правовой формы) юридического лица; изменением доли в праве собственности (хозяйственного ведения) на объект(ы) недвижимого имущества, расположенный(</w:t>
      </w:r>
      <w:proofErr w:type="spellStart"/>
      <w:r w:rsidRPr="008F7650">
        <w:t>ые</w:t>
      </w:r>
      <w:proofErr w:type="spellEnd"/>
      <w:r w:rsidRPr="008F7650">
        <w:t>) на земельном участке; изменением порядка пользования земельным участком; переходом  права собственности на здания, строения, сооружения, находящиеся на земельном участке; наследованием обязательств по договору аренды)</w:t>
      </w:r>
    </w:p>
    <w:p w:rsidR="00B87462" w:rsidRPr="008F7650"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1. Сведения о земельном участке:</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1.1. Площадь ____________</w:t>
      </w:r>
      <w:r>
        <w:rPr>
          <w:sz w:val="28"/>
          <w:szCs w:val="28"/>
        </w:rPr>
        <w:t>________________________________________</w:t>
      </w:r>
      <w:r w:rsidRPr="008F7650">
        <w:rPr>
          <w:sz w:val="28"/>
          <w:szCs w:val="28"/>
        </w:rPr>
        <w:t xml:space="preserve"> кв. м.</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1.2. Кадастровый № ___________________</w:t>
      </w:r>
      <w:r>
        <w:rPr>
          <w:sz w:val="28"/>
          <w:szCs w:val="28"/>
        </w:rPr>
        <w:t>________________________________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1.3. Адрес: г. Ростов-на-Дону</w:t>
      </w:r>
      <w:r>
        <w:rPr>
          <w:sz w:val="28"/>
          <w:szCs w:val="28"/>
        </w:rPr>
        <w:t>,</w:t>
      </w:r>
      <w:r w:rsidRPr="008F7650">
        <w:rPr>
          <w:sz w:val="28"/>
          <w:szCs w:val="28"/>
        </w:rPr>
        <w:t xml:space="preserve"> __________________________________________</w:t>
      </w:r>
      <w:r>
        <w:rPr>
          <w:sz w:val="28"/>
          <w:szCs w:val="28"/>
        </w:rPr>
        <w:t>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Pr>
          <w:sz w:val="28"/>
          <w:szCs w:val="28"/>
        </w:rPr>
        <w:t>2. Сведения</w:t>
      </w:r>
      <w:r w:rsidRPr="008F7650">
        <w:rPr>
          <w:sz w:val="28"/>
          <w:szCs w:val="28"/>
        </w:rPr>
        <w:t xml:space="preserve"> о </w:t>
      </w:r>
      <w:proofErr w:type="gramStart"/>
      <w:r w:rsidRPr="008F7650">
        <w:rPr>
          <w:sz w:val="28"/>
          <w:szCs w:val="28"/>
        </w:rPr>
        <w:t>здании,  строении</w:t>
      </w:r>
      <w:proofErr w:type="gramEnd"/>
      <w:r w:rsidRPr="008F7650">
        <w:rPr>
          <w:sz w:val="28"/>
          <w:szCs w:val="28"/>
        </w:rPr>
        <w:t>,  сооружении,  находящихся  на  земельном участке:</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2.1. Объект права (наименование, литер, номер комнат)___________________</w:t>
      </w:r>
      <w:r>
        <w:rPr>
          <w:sz w:val="28"/>
          <w:szCs w:val="28"/>
        </w:rPr>
        <w:t>__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2.2. Площадь _____________</w:t>
      </w:r>
      <w:r>
        <w:rPr>
          <w:sz w:val="28"/>
          <w:szCs w:val="28"/>
        </w:rPr>
        <w:t>________________________________________</w:t>
      </w:r>
      <w:r w:rsidRPr="008F7650">
        <w:rPr>
          <w:sz w:val="28"/>
          <w:szCs w:val="28"/>
        </w:rPr>
        <w:t>кв. м.</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2.3. Кадастровый № __________________</w:t>
      </w:r>
      <w:r>
        <w:rPr>
          <w:sz w:val="28"/>
          <w:szCs w:val="28"/>
        </w:rPr>
        <w:t>_________________________________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2.4. Адрес: г. Ростов-на-Дону</w:t>
      </w:r>
      <w:r w:rsidR="006166D2">
        <w:rPr>
          <w:sz w:val="28"/>
          <w:szCs w:val="28"/>
        </w:rPr>
        <w:t>,</w:t>
      </w:r>
      <w:bookmarkStart w:id="0" w:name="_GoBack"/>
      <w:bookmarkEnd w:id="0"/>
      <w:r w:rsidRPr="008F7650">
        <w:rPr>
          <w:sz w:val="28"/>
          <w:szCs w:val="28"/>
        </w:rPr>
        <w:t xml:space="preserve"> __________________________________________</w:t>
      </w:r>
      <w:r>
        <w:rPr>
          <w:sz w:val="28"/>
          <w:szCs w:val="28"/>
        </w:rPr>
        <w:t>_</w:t>
      </w:r>
      <w:r w:rsidRPr="008F7650">
        <w:rPr>
          <w:sz w:val="28"/>
          <w:szCs w:val="28"/>
        </w:rPr>
        <w:t>.</w:t>
      </w:r>
    </w:p>
    <w:p w:rsidR="00B87462"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Результат муниципальной услуги прошу предоставить (напротив необходимого пункта поставить значок V):</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посредством почтового отправления;</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при личном обращении по месту сдачи документов;</w:t>
      </w:r>
    </w:p>
    <w:p w:rsidR="00B87462" w:rsidRPr="008F7650" w:rsidRDefault="00B87462" w:rsidP="00B87462">
      <w:pPr>
        <w:autoSpaceDE w:val="0"/>
        <w:autoSpaceDN w:val="0"/>
        <w:adjustRightInd w:val="0"/>
        <w:ind w:left="-142" w:firstLine="0"/>
        <w:jc w:val="both"/>
        <w:rPr>
          <w:sz w:val="28"/>
          <w:szCs w:val="28"/>
        </w:rPr>
      </w:pPr>
      <w:r w:rsidRPr="008F7650">
        <w:rPr>
          <w:sz w:val="28"/>
          <w:szCs w:val="28"/>
        </w:rPr>
        <w:lastRenderedPageBreak/>
        <w:t xml:space="preserve">□ – в </w:t>
      </w:r>
      <w:r w:rsidR="00A46E69" w:rsidRPr="00A46E69">
        <w:rPr>
          <w:sz w:val="28"/>
          <w:szCs w:val="28"/>
        </w:rPr>
        <w:t xml:space="preserve">электронной форме </w:t>
      </w:r>
      <w:r w:rsidRPr="008F7650">
        <w:rPr>
          <w:sz w:val="28"/>
          <w:szCs w:val="28"/>
        </w:rPr>
        <w:t>посредством Портала госуслуг;</w:t>
      </w:r>
    </w:p>
    <w:p w:rsidR="00B87462" w:rsidRPr="00EC77BD" w:rsidRDefault="00B87462" w:rsidP="00B87462">
      <w:pPr>
        <w:pStyle w:val="1"/>
        <w:keepNext w:val="0"/>
        <w:tabs>
          <w:tab w:val="clear" w:pos="432"/>
        </w:tabs>
        <w:suppressAutoHyphens w:val="0"/>
        <w:autoSpaceDE w:val="0"/>
        <w:autoSpaceDN w:val="0"/>
        <w:adjustRightInd w:val="0"/>
        <w:ind w:left="-142" w:firstLine="0"/>
        <w:jc w:val="both"/>
        <w:rPr>
          <w:sz w:val="28"/>
          <w:szCs w:val="28"/>
        </w:rPr>
      </w:pPr>
      <w:r w:rsidRPr="00EC77BD">
        <w:rPr>
          <w:sz w:val="28"/>
          <w:szCs w:val="28"/>
        </w:rPr>
        <w:t xml:space="preserve">□ – </w:t>
      </w:r>
      <w:r w:rsidRPr="00EC77BD">
        <w:rPr>
          <w:bCs/>
          <w:sz w:val="28"/>
          <w:szCs w:val="28"/>
        </w:rPr>
        <w:t xml:space="preserve">в </w:t>
      </w:r>
      <w:r w:rsidR="00A46E69" w:rsidRPr="00A46E69">
        <w:rPr>
          <w:sz w:val="28"/>
          <w:szCs w:val="28"/>
        </w:rPr>
        <w:t xml:space="preserve">электронной форме </w:t>
      </w:r>
      <w:r w:rsidRPr="00EC77BD">
        <w:rPr>
          <w:bCs/>
          <w:sz w:val="28"/>
          <w:szCs w:val="28"/>
        </w:rPr>
        <w:t>посредством системы «Дело»;</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 – в </w:t>
      </w:r>
      <w:r w:rsidR="00A46E69" w:rsidRPr="00A46E69">
        <w:rPr>
          <w:sz w:val="28"/>
          <w:szCs w:val="28"/>
        </w:rPr>
        <w:t xml:space="preserve">электронной форме </w:t>
      </w:r>
      <w:r w:rsidRPr="008F7650">
        <w:rPr>
          <w:sz w:val="28"/>
          <w:szCs w:val="28"/>
        </w:rPr>
        <w:t>посредством электронной почты.</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 </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В случае указания в заявлении способа направления </w:t>
      </w:r>
      <w:r>
        <w:rPr>
          <w:sz w:val="28"/>
          <w:szCs w:val="28"/>
        </w:rPr>
        <w:t xml:space="preserve">результата муниципальной услуги </w:t>
      </w:r>
      <w:r w:rsidRPr="008F7650">
        <w:rPr>
          <w:sz w:val="28"/>
          <w:szCs w:val="28"/>
        </w:rPr>
        <w:t>в электронно</w:t>
      </w:r>
      <w:r w:rsidR="000D1D4D">
        <w:rPr>
          <w:sz w:val="28"/>
          <w:szCs w:val="28"/>
        </w:rPr>
        <w:t>й</w:t>
      </w:r>
      <w:r w:rsidRPr="008F7650">
        <w:rPr>
          <w:sz w:val="28"/>
          <w:szCs w:val="28"/>
        </w:rPr>
        <w:t xml:space="preserve"> </w:t>
      </w:r>
      <w:r w:rsidR="000D1D4D">
        <w:rPr>
          <w:sz w:val="28"/>
          <w:szCs w:val="28"/>
        </w:rPr>
        <w:t>форме</w:t>
      </w:r>
      <w:r w:rsidRPr="008F7650">
        <w:rPr>
          <w:sz w:val="28"/>
          <w:szCs w:val="28"/>
        </w:rPr>
        <w:t xml:space="preserve"> в дополнение к выбранному способу </w:t>
      </w:r>
      <w:r>
        <w:rPr>
          <w:sz w:val="28"/>
          <w:szCs w:val="28"/>
        </w:rPr>
        <w:t>результат муниципальной услуги</w:t>
      </w:r>
      <w:r w:rsidRPr="008F7650">
        <w:rPr>
          <w:sz w:val="28"/>
          <w:szCs w:val="28"/>
        </w:rPr>
        <w:t xml:space="preserve">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посредством почтового отправления;</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при личном обращении по месту сдачи документов;</w:t>
      </w:r>
    </w:p>
    <w:p w:rsidR="00B87462" w:rsidRDefault="00B87462" w:rsidP="00B87462">
      <w:pPr>
        <w:autoSpaceDE w:val="0"/>
        <w:autoSpaceDN w:val="0"/>
        <w:adjustRightInd w:val="0"/>
        <w:ind w:left="-142" w:firstLine="0"/>
        <w:jc w:val="both"/>
        <w:rPr>
          <w:sz w:val="28"/>
          <w:szCs w:val="28"/>
        </w:rPr>
      </w:pPr>
      <w:r w:rsidRPr="008F7650">
        <w:rPr>
          <w:sz w:val="28"/>
          <w:szCs w:val="28"/>
        </w:rPr>
        <w:t>□ – предоставление в виде бумажного документа не требуется.</w:t>
      </w:r>
    </w:p>
    <w:p w:rsidR="00B87462" w:rsidRDefault="00B87462" w:rsidP="00B87462">
      <w:pPr>
        <w:autoSpaceDE w:val="0"/>
        <w:autoSpaceDN w:val="0"/>
        <w:adjustRightInd w:val="0"/>
        <w:ind w:left="-142" w:firstLine="0"/>
        <w:jc w:val="both"/>
        <w:rPr>
          <w:sz w:val="28"/>
          <w:szCs w:val="28"/>
        </w:rPr>
      </w:pPr>
    </w:p>
    <w:p w:rsidR="00B87462" w:rsidRDefault="00B87462" w:rsidP="00B87462">
      <w:pPr>
        <w:autoSpaceDE w:val="0"/>
        <w:autoSpaceDN w:val="0"/>
        <w:adjustRightInd w:val="0"/>
        <w:ind w:left="-142"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B87462" w:rsidRDefault="00B87462" w:rsidP="00B87462">
      <w:pPr>
        <w:autoSpaceDE w:val="0"/>
        <w:autoSpaceDN w:val="0"/>
        <w:adjustRightInd w:val="0"/>
        <w:ind w:left="-142" w:firstLine="0"/>
        <w:jc w:val="both"/>
        <w:rPr>
          <w:sz w:val="28"/>
          <w:szCs w:val="28"/>
        </w:rPr>
      </w:pPr>
      <w:r w:rsidRPr="00A94C77">
        <w:rPr>
          <w:sz w:val="28"/>
          <w:szCs w:val="28"/>
        </w:rPr>
        <w:t>______________________________________________________________</w:t>
      </w:r>
      <w:r>
        <w:rPr>
          <w:sz w:val="28"/>
          <w:szCs w:val="28"/>
        </w:rPr>
        <w:t>_______</w:t>
      </w:r>
    </w:p>
    <w:p w:rsidR="00B87462" w:rsidRPr="008A3566" w:rsidRDefault="00B87462" w:rsidP="00B87462">
      <w:pPr>
        <w:autoSpaceDE w:val="0"/>
        <w:autoSpaceDN w:val="0"/>
        <w:adjustRightInd w:val="0"/>
        <w:ind w:left="-142" w:firstLine="0"/>
        <w:jc w:val="center"/>
      </w:pPr>
      <w:r w:rsidRPr="008A3566">
        <w:t>(Ф.И.О., реквизиты документа, удостоверяющего личность)</w:t>
      </w:r>
    </w:p>
    <w:p w:rsidR="00B87462" w:rsidRDefault="00B87462" w:rsidP="00B87462">
      <w:pPr>
        <w:autoSpaceDE w:val="0"/>
        <w:autoSpaceDN w:val="0"/>
        <w:adjustRightInd w:val="0"/>
        <w:ind w:left="-142" w:firstLine="0"/>
        <w:jc w:val="both"/>
        <w:rPr>
          <w:sz w:val="28"/>
          <w:szCs w:val="28"/>
        </w:rPr>
      </w:pPr>
      <w:r w:rsidRPr="00A94C77">
        <w:rPr>
          <w:sz w:val="28"/>
          <w:szCs w:val="28"/>
        </w:rPr>
        <w:t>__________________________</w:t>
      </w:r>
      <w:r>
        <w:rPr>
          <w:sz w:val="28"/>
          <w:szCs w:val="28"/>
        </w:rPr>
        <w:t>___________________________________________</w:t>
      </w:r>
    </w:p>
    <w:p w:rsidR="00B87462" w:rsidRPr="00A94C77" w:rsidRDefault="00B87462" w:rsidP="00B87462">
      <w:pPr>
        <w:autoSpaceDE w:val="0"/>
        <w:autoSpaceDN w:val="0"/>
        <w:adjustRightInd w:val="0"/>
        <w:ind w:left="-142" w:firstLine="0"/>
        <w:jc w:val="both"/>
        <w:rPr>
          <w:sz w:val="28"/>
          <w:szCs w:val="28"/>
        </w:rPr>
      </w:pPr>
      <w:r>
        <w:rPr>
          <w:sz w:val="28"/>
          <w:szCs w:val="28"/>
        </w:rPr>
        <w:t>_____________________________________________________________________.</w:t>
      </w:r>
    </w:p>
    <w:p w:rsidR="00B87462" w:rsidRPr="008F7650" w:rsidRDefault="00B87462" w:rsidP="00B87462">
      <w:pPr>
        <w:autoSpaceDE w:val="0"/>
        <w:autoSpaceDN w:val="0"/>
        <w:adjustRightInd w:val="0"/>
        <w:ind w:left="-142" w:firstLine="0"/>
        <w:jc w:val="both"/>
        <w:rPr>
          <w:sz w:val="28"/>
          <w:szCs w:val="28"/>
        </w:rPr>
      </w:pPr>
      <w:r>
        <w:rPr>
          <w:sz w:val="28"/>
          <w:szCs w:val="28"/>
        </w:rPr>
        <w:t xml:space="preserve"> </w:t>
      </w:r>
    </w:p>
    <w:p w:rsidR="00760441" w:rsidRDefault="00760441" w:rsidP="00760441">
      <w:pPr>
        <w:autoSpaceDE w:val="0"/>
        <w:autoSpaceDN w:val="0"/>
        <w:adjustRightInd w:val="0"/>
        <w:ind w:left="-142" w:firstLine="0"/>
        <w:jc w:val="both"/>
        <w:rPr>
          <w:sz w:val="28"/>
          <w:szCs w:val="28"/>
        </w:rPr>
      </w:pPr>
      <w:r w:rsidRPr="008F7650">
        <w:rPr>
          <w:sz w:val="28"/>
          <w:szCs w:val="28"/>
        </w:rPr>
        <w:t>Достоверность и полноту сведений подтверждаю __________________</w:t>
      </w:r>
      <w:r>
        <w:rPr>
          <w:sz w:val="28"/>
          <w:szCs w:val="28"/>
        </w:rPr>
        <w:t>________</w:t>
      </w:r>
      <w:r w:rsidRPr="008F7650">
        <w:rPr>
          <w:sz w:val="28"/>
          <w:szCs w:val="28"/>
        </w:rPr>
        <w:t>.</w:t>
      </w:r>
    </w:p>
    <w:p w:rsidR="00760441" w:rsidRPr="008A3566" w:rsidRDefault="00760441" w:rsidP="00760441">
      <w:pPr>
        <w:autoSpaceDE w:val="0"/>
        <w:autoSpaceDN w:val="0"/>
        <w:adjustRightInd w:val="0"/>
        <w:ind w:left="6230" w:firstLine="850"/>
        <w:jc w:val="both"/>
      </w:pPr>
      <w:r w:rsidRPr="00BE0605">
        <w:rPr>
          <w:sz w:val="22"/>
          <w:szCs w:val="22"/>
        </w:rPr>
        <w:t>(</w:t>
      </w:r>
      <w:r w:rsidRPr="008A3566">
        <w:t>подпись)</w:t>
      </w:r>
    </w:p>
    <w:p w:rsidR="00B87462" w:rsidRPr="008A3566" w:rsidRDefault="00A57680" w:rsidP="00B87462">
      <w:pPr>
        <w:autoSpaceDE w:val="0"/>
        <w:autoSpaceDN w:val="0"/>
        <w:adjustRightInd w:val="0"/>
        <w:ind w:left="6230" w:firstLine="850"/>
        <w:jc w:val="both"/>
      </w:pPr>
      <w:r>
        <w:rPr>
          <w:sz w:val="28"/>
          <w:szCs w:val="28"/>
        </w:rPr>
        <w:t xml:space="preserve"> </w:t>
      </w:r>
    </w:p>
    <w:p w:rsidR="00760441" w:rsidRPr="004B2FB9" w:rsidRDefault="00760441" w:rsidP="00760441">
      <w:pPr>
        <w:autoSpaceDE w:val="0"/>
        <w:autoSpaceDN w:val="0"/>
        <w:adjustRightInd w:val="0"/>
        <w:ind w:hanging="142"/>
        <w:jc w:val="both"/>
        <w:rPr>
          <w:sz w:val="28"/>
          <w:szCs w:val="28"/>
        </w:rPr>
      </w:pPr>
      <w:r w:rsidRPr="004B2FB9">
        <w:rPr>
          <w:sz w:val="28"/>
          <w:szCs w:val="28"/>
        </w:rPr>
        <w:t>Документы прилагаются</w:t>
      </w:r>
      <w:r w:rsidR="00DA1ED3">
        <w:rPr>
          <w:sz w:val="28"/>
          <w:szCs w:val="28"/>
        </w:rPr>
        <w:t>.</w:t>
      </w:r>
      <w:hyperlink w:anchor="Par62" w:history="1"/>
      <w:r w:rsidRPr="004B2FB9">
        <w:rPr>
          <w:sz w:val="28"/>
          <w:szCs w:val="28"/>
        </w:rPr>
        <w:t>*</w:t>
      </w:r>
    </w:p>
    <w:p w:rsidR="00760441" w:rsidRPr="004B2FB9" w:rsidRDefault="00760441" w:rsidP="00760441">
      <w:pPr>
        <w:autoSpaceDE w:val="0"/>
        <w:autoSpaceDN w:val="0"/>
        <w:adjustRightInd w:val="0"/>
        <w:ind w:hanging="142"/>
        <w:jc w:val="both"/>
        <w:rPr>
          <w:sz w:val="28"/>
          <w:szCs w:val="28"/>
        </w:rPr>
      </w:pPr>
      <w:r w:rsidRPr="004B2FB9">
        <w:rPr>
          <w:sz w:val="28"/>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B87462" w:rsidRPr="008F7650"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Заявитель:________________________________________        _______________</w:t>
      </w:r>
      <w:r>
        <w:rPr>
          <w:sz w:val="28"/>
          <w:szCs w:val="28"/>
        </w:rPr>
        <w:t>_</w:t>
      </w:r>
    </w:p>
    <w:p w:rsidR="00B87462" w:rsidRPr="007C2F47" w:rsidRDefault="00B87462" w:rsidP="00B87462">
      <w:pPr>
        <w:autoSpaceDE w:val="0"/>
        <w:autoSpaceDN w:val="0"/>
        <w:adjustRightInd w:val="0"/>
        <w:ind w:firstLine="1701"/>
        <w:jc w:val="both"/>
        <w:rPr>
          <w:sz w:val="22"/>
          <w:szCs w:val="22"/>
        </w:rPr>
      </w:pPr>
      <w:r w:rsidRPr="007C2F47">
        <w:rPr>
          <w:sz w:val="22"/>
          <w:szCs w:val="22"/>
        </w:rPr>
        <w:t>(Ф.И.О. зая</w:t>
      </w:r>
      <w:r>
        <w:rPr>
          <w:sz w:val="22"/>
          <w:szCs w:val="22"/>
        </w:rPr>
        <w:t xml:space="preserve">вителя (представителя </w:t>
      </w:r>
      <w:proofErr w:type="gramStart"/>
      <w:r>
        <w:rPr>
          <w:sz w:val="22"/>
          <w:szCs w:val="22"/>
        </w:rPr>
        <w:t>заявителя</w:t>
      </w:r>
      <w:r w:rsidRPr="007C2F47">
        <w:rPr>
          <w:sz w:val="22"/>
          <w:szCs w:val="22"/>
        </w:rPr>
        <w:t xml:space="preserve">)   </w:t>
      </w:r>
      <w:proofErr w:type="gramEnd"/>
      <w:r w:rsidRPr="007C2F47">
        <w:rPr>
          <w:sz w:val="22"/>
          <w:szCs w:val="22"/>
        </w:rPr>
        <w:t xml:space="preserve">         </w:t>
      </w:r>
      <w:r>
        <w:rPr>
          <w:sz w:val="22"/>
          <w:szCs w:val="22"/>
        </w:rPr>
        <w:t xml:space="preserve">            </w:t>
      </w:r>
      <w:r w:rsidRPr="007C2F47">
        <w:rPr>
          <w:sz w:val="22"/>
          <w:szCs w:val="22"/>
        </w:rPr>
        <w:t xml:space="preserve"> </w:t>
      </w:r>
      <w:r>
        <w:rPr>
          <w:sz w:val="22"/>
          <w:szCs w:val="22"/>
        </w:rPr>
        <w:t xml:space="preserve">      </w:t>
      </w:r>
      <w:r w:rsidRPr="007C2F47">
        <w:rPr>
          <w:sz w:val="22"/>
          <w:szCs w:val="22"/>
        </w:rPr>
        <w:t>(подпись)</w:t>
      </w:r>
    </w:p>
    <w:p w:rsidR="00B87462" w:rsidRPr="008F7650" w:rsidRDefault="00B87462" w:rsidP="00B87462">
      <w:pPr>
        <w:autoSpaceDE w:val="0"/>
        <w:autoSpaceDN w:val="0"/>
        <w:adjustRightInd w:val="0"/>
        <w:ind w:left="-142" w:firstLine="0"/>
        <w:jc w:val="both"/>
        <w:rPr>
          <w:sz w:val="28"/>
          <w:szCs w:val="28"/>
        </w:rPr>
      </w:pPr>
      <w:r>
        <w:rPr>
          <w:sz w:val="28"/>
          <w:szCs w:val="28"/>
        </w:rPr>
        <w:t xml:space="preserve"> </w:t>
      </w:r>
    </w:p>
    <w:p w:rsidR="00B87462" w:rsidRPr="008F7650" w:rsidRDefault="009D78A7" w:rsidP="00B87462">
      <w:pPr>
        <w:autoSpaceDE w:val="0"/>
        <w:autoSpaceDN w:val="0"/>
        <w:adjustRightInd w:val="0"/>
        <w:ind w:left="-142" w:firstLine="0"/>
        <w:jc w:val="both"/>
        <w:rPr>
          <w:sz w:val="28"/>
          <w:szCs w:val="28"/>
        </w:rPr>
      </w:pPr>
      <w:r>
        <w:rPr>
          <w:sz w:val="28"/>
          <w:szCs w:val="28"/>
        </w:rPr>
        <w:t>«____»______________20____ г.</w:t>
      </w:r>
      <w:r w:rsidR="00B87462" w:rsidRPr="008F7650">
        <w:rPr>
          <w:sz w:val="28"/>
          <w:szCs w:val="28"/>
        </w:rPr>
        <w:t xml:space="preserve"> </w:t>
      </w:r>
    </w:p>
    <w:p w:rsidR="00B87462" w:rsidRDefault="00B87462" w:rsidP="00B87462">
      <w:pPr>
        <w:ind w:hanging="142"/>
        <w:contextualSpacing/>
        <w:jc w:val="both"/>
        <w:rPr>
          <w:sz w:val="28"/>
          <w:szCs w:val="28"/>
        </w:rPr>
      </w:pPr>
    </w:p>
    <w:p w:rsidR="00B378A5" w:rsidRDefault="00B378A5" w:rsidP="00B87462">
      <w:pPr>
        <w:ind w:hanging="142"/>
        <w:contextualSpacing/>
        <w:jc w:val="both"/>
        <w:rPr>
          <w:sz w:val="28"/>
          <w:szCs w:val="28"/>
        </w:rPr>
      </w:pPr>
    </w:p>
    <w:p w:rsidR="003A243A" w:rsidRPr="003A243A" w:rsidRDefault="003A243A" w:rsidP="003A243A">
      <w:pPr>
        <w:suppressAutoHyphens w:val="0"/>
        <w:ind w:firstLine="0"/>
        <w:jc w:val="both"/>
        <w:rPr>
          <w:sz w:val="28"/>
        </w:rPr>
      </w:pPr>
      <w:r w:rsidRPr="003A243A">
        <w:rPr>
          <w:sz w:val="28"/>
        </w:rPr>
        <w:t xml:space="preserve">Подтверждаю свое согласие, а также согласие представляемого мною лица </w:t>
      </w:r>
      <w:r w:rsidRPr="003A243A">
        <w:rPr>
          <w:sz w:val="28"/>
        </w:rPr>
        <w:br/>
        <w:t xml:space="preserve">на обработку органом, предоставляющим муниципальную услугу, персональных данных, </w:t>
      </w:r>
      <w:r w:rsidRPr="003A243A">
        <w:rPr>
          <w:sz w:val="28"/>
          <w:szCs w:val="28"/>
        </w:rPr>
        <w:t>содержащихся в заявлении и прилагаемых к нему документах</w:t>
      </w:r>
      <w:r w:rsidRPr="003A243A">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DA1ED3">
        <w:rPr>
          <w:sz w:val="28"/>
        </w:rPr>
        <w:br/>
      </w:r>
      <w:r w:rsidRPr="003A243A">
        <w:rPr>
          <w:sz w:val="28"/>
        </w:rPr>
        <w:t xml:space="preserve">в автоматизированном режиме, включая принятие решений на их основе, в целях предоставления муниципальной услуги. Настоящее согласие действует </w:t>
      </w:r>
      <w:r w:rsidRPr="003A243A">
        <w:rPr>
          <w:sz w:val="28"/>
        </w:rPr>
        <w:lastRenderedPageBreak/>
        <w:t>бессрочно либо до дня его отзыва</w:t>
      </w:r>
      <w:r w:rsidR="00DA1ED3">
        <w:rPr>
          <w:sz w:val="28"/>
        </w:rPr>
        <w:t xml:space="preserve"> </w:t>
      </w:r>
      <w:r w:rsidRPr="003A243A">
        <w:rPr>
          <w:sz w:val="28"/>
        </w:rPr>
        <w:t>в письменной, в том числе в электронной форме, в соответствии с частью 5 статьи 21 Федерального закона от 27.07.2006 № 152-ФЗ «О персональных данных»</w:t>
      </w:r>
      <w:r w:rsidR="00DA1ED3">
        <w:rPr>
          <w:sz w:val="28"/>
        </w:rPr>
        <w:t>.</w:t>
      </w:r>
    </w:p>
    <w:p w:rsidR="003A243A" w:rsidRPr="003A243A" w:rsidRDefault="003A243A" w:rsidP="003A243A">
      <w:pPr>
        <w:suppressAutoHyphens w:val="0"/>
        <w:ind w:firstLine="0"/>
        <w:jc w:val="both"/>
        <w:rPr>
          <w:sz w:val="28"/>
        </w:rPr>
      </w:pPr>
      <w:r w:rsidRPr="003A243A">
        <w:rPr>
          <w:sz w:val="28"/>
        </w:rPr>
        <w:t>___________________________________________</w:t>
      </w:r>
      <w:r w:rsidRPr="003A243A">
        <w:rPr>
          <w:sz w:val="28"/>
        </w:rPr>
        <w:tab/>
      </w:r>
      <w:r w:rsidRPr="003A243A">
        <w:rPr>
          <w:sz w:val="28"/>
        </w:rPr>
        <w:tab/>
      </w:r>
      <w:r w:rsidRPr="003A243A">
        <w:rPr>
          <w:sz w:val="28"/>
        </w:rPr>
        <w:tab/>
      </w:r>
      <w:r w:rsidRPr="003A243A">
        <w:rPr>
          <w:sz w:val="28"/>
        </w:rPr>
        <w:tab/>
        <w:t>______</w:t>
      </w:r>
    </w:p>
    <w:p w:rsidR="003A243A" w:rsidRPr="003A243A" w:rsidRDefault="003A243A" w:rsidP="003A243A">
      <w:pPr>
        <w:suppressAutoHyphens w:val="0"/>
        <w:jc w:val="both"/>
      </w:pPr>
      <w:r w:rsidRPr="003A243A">
        <w:t>(Ф.И.О. заяв</w:t>
      </w:r>
      <w:r w:rsidR="00475408">
        <w:t>ителя (представителя заявителя)</w:t>
      </w:r>
      <w:r w:rsidRPr="003A243A">
        <w:tab/>
      </w:r>
      <w:r w:rsidRPr="003A243A">
        <w:tab/>
      </w:r>
      <w:r w:rsidRPr="003A243A">
        <w:tab/>
      </w:r>
      <w:r w:rsidRPr="003A243A">
        <w:tab/>
        <w:t xml:space="preserve"> </w:t>
      </w:r>
      <w:r w:rsidRPr="003A243A">
        <w:tab/>
      </w:r>
      <w:r w:rsidRPr="003A243A">
        <w:tab/>
        <w:t>(подпись)</w:t>
      </w:r>
    </w:p>
    <w:p w:rsidR="003A243A" w:rsidRPr="003A243A" w:rsidRDefault="003A243A" w:rsidP="003A243A">
      <w:pPr>
        <w:suppressAutoHyphens w:val="0"/>
        <w:ind w:firstLine="0"/>
        <w:jc w:val="both"/>
        <w:rPr>
          <w:sz w:val="28"/>
        </w:rPr>
      </w:pPr>
      <w:r w:rsidRPr="003A243A">
        <w:rPr>
          <w:sz w:val="28"/>
        </w:rPr>
        <w:t>___________________________________ №</w:t>
      </w:r>
      <w:r w:rsidR="009D78A7">
        <w:rPr>
          <w:sz w:val="28"/>
        </w:rPr>
        <w:t xml:space="preserve"> ______ «___» ________ ____ г.</w:t>
      </w:r>
    </w:p>
    <w:p w:rsidR="003A243A" w:rsidRPr="003A243A" w:rsidRDefault="003A243A" w:rsidP="003A243A">
      <w:pPr>
        <w:suppressAutoHyphens w:val="0"/>
        <w:jc w:val="center"/>
      </w:pPr>
      <w:r w:rsidRPr="003A243A">
        <w:rPr>
          <w:sz w:val="22"/>
        </w:rPr>
        <w:t>(</w:t>
      </w:r>
      <w:r w:rsidRPr="003A243A">
        <w:t>наименование и реквизиты документа, подтверждающие пол</w:t>
      </w:r>
      <w:r w:rsidR="00DA1ED3">
        <w:t>номочия представителя заявителя</w:t>
      </w:r>
    </w:p>
    <w:p w:rsidR="003A243A" w:rsidRPr="003A243A" w:rsidRDefault="003A243A" w:rsidP="003A243A">
      <w:pPr>
        <w:suppressAutoHyphens w:val="0"/>
        <w:jc w:val="center"/>
      </w:pPr>
      <w:r w:rsidRPr="003A243A">
        <w:t>(заполняется представителем заявителя)</w:t>
      </w:r>
    </w:p>
    <w:p w:rsidR="003A243A" w:rsidRPr="003A243A" w:rsidRDefault="003A243A" w:rsidP="003A243A">
      <w:pPr>
        <w:suppressAutoHyphens w:val="0"/>
        <w:jc w:val="both"/>
        <w:rPr>
          <w:sz w:val="22"/>
        </w:rPr>
      </w:pPr>
    </w:p>
    <w:p w:rsidR="003A243A" w:rsidRPr="003A243A" w:rsidRDefault="003A243A" w:rsidP="003A243A">
      <w:pPr>
        <w:suppressAutoHyphens w:val="0"/>
        <w:ind w:firstLine="0"/>
        <w:jc w:val="both"/>
        <w:rPr>
          <w:sz w:val="28"/>
        </w:rPr>
      </w:pPr>
      <w:r w:rsidRPr="003A243A">
        <w:rPr>
          <w:sz w:val="28"/>
        </w:rPr>
        <w:t>«</w:t>
      </w:r>
      <w:r w:rsidR="009D78A7">
        <w:rPr>
          <w:sz w:val="28"/>
        </w:rPr>
        <w:t>____» ______________ 20____ г.</w:t>
      </w:r>
    </w:p>
    <w:p w:rsidR="003A243A" w:rsidRPr="003A243A" w:rsidRDefault="003A243A" w:rsidP="003A243A">
      <w:pPr>
        <w:suppressAutoHyphens w:val="0"/>
        <w:jc w:val="both"/>
        <w:rPr>
          <w:sz w:val="28"/>
        </w:rPr>
      </w:pPr>
    </w:p>
    <w:p w:rsidR="00A57680" w:rsidRDefault="00A57680" w:rsidP="00B87462">
      <w:pPr>
        <w:ind w:hanging="142"/>
        <w:contextualSpacing/>
        <w:jc w:val="both"/>
        <w:rPr>
          <w:sz w:val="28"/>
          <w:szCs w:val="28"/>
        </w:rPr>
      </w:pPr>
    </w:p>
    <w:p w:rsidR="00B378A5" w:rsidRDefault="00B378A5" w:rsidP="00B87462">
      <w:pPr>
        <w:ind w:hanging="142"/>
        <w:contextualSpacing/>
        <w:jc w:val="both"/>
        <w:rPr>
          <w:sz w:val="28"/>
          <w:szCs w:val="28"/>
        </w:rPr>
      </w:pPr>
    </w:p>
    <w:tbl>
      <w:tblPr>
        <w:tblW w:w="5000" w:type="pct"/>
        <w:tblInd w:w="-110" w:type="dxa"/>
        <w:tblCellMar>
          <w:left w:w="70" w:type="dxa"/>
          <w:right w:w="70" w:type="dxa"/>
        </w:tblCellMar>
        <w:tblLook w:val="0000" w:firstRow="0" w:lastRow="0" w:firstColumn="0" w:lastColumn="0" w:noHBand="0" w:noVBand="0"/>
      </w:tblPr>
      <w:tblGrid>
        <w:gridCol w:w="5218"/>
        <w:gridCol w:w="2255"/>
        <w:gridCol w:w="2165"/>
      </w:tblGrid>
      <w:tr w:rsidR="00A57680" w:rsidRPr="006A196E" w:rsidTr="00864060">
        <w:tc>
          <w:tcPr>
            <w:tcW w:w="2633" w:type="pct"/>
          </w:tcPr>
          <w:p w:rsidR="00A57680" w:rsidRPr="006A196E" w:rsidRDefault="00DA1ED3" w:rsidP="00864060">
            <w:pPr>
              <w:tabs>
                <w:tab w:val="left" w:pos="7088"/>
              </w:tabs>
              <w:suppressAutoHyphens w:val="0"/>
              <w:ind w:left="-70" w:firstLine="0"/>
              <w:rPr>
                <w:sz w:val="28"/>
              </w:rPr>
            </w:pPr>
            <w:r>
              <w:rPr>
                <w:sz w:val="28"/>
              </w:rPr>
              <w:t>И.о. н</w:t>
            </w:r>
            <w:r w:rsidR="00A57680" w:rsidRPr="006A196E">
              <w:rPr>
                <w:sz w:val="28"/>
              </w:rPr>
              <w:t>ачальник</w:t>
            </w:r>
            <w:r>
              <w:rPr>
                <w:sz w:val="28"/>
              </w:rPr>
              <w:t>а</w:t>
            </w:r>
            <w:r w:rsidR="00A57680" w:rsidRPr="006A196E">
              <w:rPr>
                <w:sz w:val="28"/>
              </w:rPr>
              <w:t xml:space="preserve"> управления</w:t>
            </w:r>
          </w:p>
          <w:p w:rsidR="00A57680" w:rsidRPr="006A196E" w:rsidRDefault="00A57680" w:rsidP="00864060">
            <w:pPr>
              <w:tabs>
                <w:tab w:val="left" w:pos="7088"/>
              </w:tabs>
              <w:suppressAutoHyphens w:val="0"/>
              <w:ind w:left="-70" w:firstLine="0"/>
              <w:rPr>
                <w:sz w:val="28"/>
              </w:rPr>
            </w:pPr>
            <w:r w:rsidRPr="006A196E">
              <w:rPr>
                <w:sz w:val="28"/>
              </w:rPr>
              <w:t xml:space="preserve">документационного обеспечения Администрации города Ростова-на-Дону </w:t>
            </w:r>
          </w:p>
        </w:tc>
        <w:tc>
          <w:tcPr>
            <w:tcW w:w="1138" w:type="pct"/>
          </w:tcPr>
          <w:p w:rsidR="00A57680" w:rsidRPr="006A196E" w:rsidRDefault="00A57680" w:rsidP="00864060">
            <w:pPr>
              <w:tabs>
                <w:tab w:val="left" w:pos="7088"/>
              </w:tabs>
              <w:suppressAutoHyphens w:val="0"/>
              <w:ind w:left="-70" w:firstLine="0"/>
              <w:jc w:val="center"/>
              <w:rPr>
                <w:sz w:val="28"/>
              </w:rPr>
            </w:pPr>
          </w:p>
        </w:tc>
        <w:tc>
          <w:tcPr>
            <w:tcW w:w="1092" w:type="pct"/>
          </w:tcPr>
          <w:p w:rsidR="00A57680" w:rsidRPr="006A196E" w:rsidRDefault="00A57680" w:rsidP="00864060">
            <w:pPr>
              <w:keepNext/>
              <w:tabs>
                <w:tab w:val="left" w:pos="7088"/>
              </w:tabs>
              <w:suppressAutoHyphens w:val="0"/>
              <w:ind w:left="-70" w:firstLine="0"/>
              <w:jc w:val="right"/>
              <w:outlineLvl w:val="0"/>
              <w:rPr>
                <w:sz w:val="28"/>
              </w:rPr>
            </w:pPr>
          </w:p>
          <w:p w:rsidR="00A57680" w:rsidRPr="006A196E" w:rsidRDefault="00A57680" w:rsidP="00864060">
            <w:pPr>
              <w:keepNext/>
              <w:tabs>
                <w:tab w:val="left" w:pos="7088"/>
              </w:tabs>
              <w:suppressAutoHyphens w:val="0"/>
              <w:ind w:left="-70" w:firstLine="0"/>
              <w:jc w:val="right"/>
              <w:outlineLvl w:val="0"/>
              <w:rPr>
                <w:sz w:val="28"/>
              </w:rPr>
            </w:pPr>
          </w:p>
          <w:p w:rsidR="00A57680" w:rsidRPr="006A196E" w:rsidRDefault="00DA1ED3" w:rsidP="00DA1ED3">
            <w:pPr>
              <w:keepNext/>
              <w:tabs>
                <w:tab w:val="left" w:pos="7088"/>
              </w:tabs>
              <w:suppressAutoHyphens w:val="0"/>
              <w:ind w:left="-70" w:firstLine="0"/>
              <w:jc w:val="right"/>
              <w:outlineLvl w:val="0"/>
              <w:rPr>
                <w:sz w:val="28"/>
              </w:rPr>
            </w:pPr>
            <w:r>
              <w:rPr>
                <w:sz w:val="28"/>
              </w:rPr>
              <w:t>Т</w:t>
            </w:r>
            <w:r w:rsidR="00A57680">
              <w:rPr>
                <w:sz w:val="28"/>
              </w:rPr>
              <w:t>.</w:t>
            </w:r>
            <w:r>
              <w:rPr>
                <w:sz w:val="28"/>
              </w:rPr>
              <w:t>М.</w:t>
            </w:r>
            <w:r w:rsidR="00A57680">
              <w:rPr>
                <w:sz w:val="28"/>
              </w:rPr>
              <w:t xml:space="preserve"> </w:t>
            </w:r>
            <w:r>
              <w:rPr>
                <w:sz w:val="28"/>
              </w:rPr>
              <w:t>Бессон</w:t>
            </w:r>
            <w:r w:rsidR="00A57680">
              <w:rPr>
                <w:sz w:val="28"/>
              </w:rPr>
              <w:t>ова</w:t>
            </w:r>
          </w:p>
        </w:tc>
      </w:tr>
    </w:tbl>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p w:rsidR="00A57680" w:rsidRDefault="00A57680" w:rsidP="00B87462">
      <w:pPr>
        <w:ind w:hanging="142"/>
        <w:contextualSpacing/>
        <w:jc w:val="both"/>
        <w:rPr>
          <w:sz w:val="28"/>
          <w:szCs w:val="28"/>
        </w:rPr>
      </w:pPr>
    </w:p>
    <w:tbl>
      <w:tblPr>
        <w:tblW w:w="4961" w:type="pct"/>
        <w:tblInd w:w="-72" w:type="dxa"/>
        <w:tblLook w:val="04A0" w:firstRow="1" w:lastRow="0" w:firstColumn="1" w:lastColumn="0" w:noHBand="0" w:noVBand="1"/>
      </w:tblPr>
      <w:tblGrid>
        <w:gridCol w:w="4781"/>
        <w:gridCol w:w="4782"/>
      </w:tblGrid>
      <w:tr w:rsidR="00B87462" w:rsidRPr="008F7650" w:rsidTr="00A57680">
        <w:tc>
          <w:tcPr>
            <w:tcW w:w="2500" w:type="pct"/>
          </w:tcPr>
          <w:p w:rsidR="00B87462" w:rsidRPr="008F7650" w:rsidRDefault="00B87462" w:rsidP="00BE451B">
            <w:pPr>
              <w:ind w:firstLine="0"/>
              <w:contextualSpacing/>
              <w:rPr>
                <w:sz w:val="28"/>
                <w:szCs w:val="28"/>
              </w:rPr>
            </w:pPr>
          </w:p>
        </w:tc>
        <w:tc>
          <w:tcPr>
            <w:tcW w:w="2500" w:type="pct"/>
          </w:tcPr>
          <w:p w:rsidR="00B87462" w:rsidRPr="008F7650" w:rsidRDefault="00B87462" w:rsidP="00BE451B">
            <w:pPr>
              <w:ind w:firstLine="0"/>
              <w:contextualSpacing/>
              <w:jc w:val="center"/>
              <w:rPr>
                <w:sz w:val="28"/>
                <w:szCs w:val="28"/>
              </w:rPr>
            </w:pPr>
            <w:r w:rsidRPr="008F7650">
              <w:rPr>
                <w:sz w:val="28"/>
                <w:szCs w:val="28"/>
              </w:rPr>
              <w:t>Приложение № 2</w:t>
            </w:r>
          </w:p>
          <w:p w:rsidR="00B87462" w:rsidRPr="008F7650" w:rsidRDefault="00B87462" w:rsidP="00BE451B">
            <w:pPr>
              <w:ind w:firstLine="0"/>
              <w:contextualSpacing/>
              <w:jc w:val="center"/>
              <w:rPr>
                <w:sz w:val="28"/>
                <w:szCs w:val="28"/>
              </w:rPr>
            </w:pPr>
            <w:r w:rsidRPr="008F7650">
              <w:rPr>
                <w:sz w:val="28"/>
                <w:szCs w:val="28"/>
              </w:rPr>
              <w:t>к пос</w:t>
            </w:r>
            <w:r>
              <w:rPr>
                <w:sz w:val="28"/>
                <w:szCs w:val="28"/>
              </w:rPr>
              <w:t xml:space="preserve">тановлению Администрации города </w:t>
            </w:r>
            <w:r w:rsidRPr="008F7650">
              <w:rPr>
                <w:sz w:val="28"/>
                <w:szCs w:val="28"/>
              </w:rPr>
              <w:t>Ростова-на-Дону</w:t>
            </w:r>
          </w:p>
          <w:p w:rsidR="00B87462" w:rsidRPr="008F7650" w:rsidRDefault="00B87462" w:rsidP="00BE451B">
            <w:pPr>
              <w:ind w:firstLine="0"/>
              <w:contextualSpacing/>
              <w:jc w:val="center"/>
              <w:rPr>
                <w:sz w:val="28"/>
                <w:szCs w:val="28"/>
              </w:rPr>
            </w:pPr>
            <w:r w:rsidRPr="008F7650">
              <w:rPr>
                <w:sz w:val="28"/>
                <w:szCs w:val="28"/>
              </w:rPr>
              <w:t>от____________ №_________</w:t>
            </w:r>
          </w:p>
          <w:p w:rsidR="00B87462" w:rsidRPr="008F7650" w:rsidRDefault="00B87462" w:rsidP="00BE451B">
            <w:pPr>
              <w:ind w:firstLine="0"/>
              <w:contextualSpacing/>
              <w:jc w:val="center"/>
              <w:rPr>
                <w:sz w:val="28"/>
                <w:szCs w:val="28"/>
              </w:rPr>
            </w:pPr>
          </w:p>
        </w:tc>
      </w:tr>
    </w:tbl>
    <w:p w:rsidR="00B87462" w:rsidRDefault="00B87462" w:rsidP="00B87462">
      <w:pPr>
        <w:ind w:firstLine="0"/>
        <w:contextualSpacing/>
        <w:rPr>
          <w:sz w:val="28"/>
          <w:szCs w:val="28"/>
        </w:rPr>
      </w:pPr>
    </w:p>
    <w:p w:rsidR="00B87462" w:rsidRPr="008F7650" w:rsidRDefault="00B87462" w:rsidP="00B87462">
      <w:pPr>
        <w:ind w:firstLine="0"/>
        <w:contextualSpacing/>
        <w:rPr>
          <w:sz w:val="28"/>
          <w:szCs w:val="28"/>
        </w:rPr>
      </w:pPr>
    </w:p>
    <w:tbl>
      <w:tblPr>
        <w:tblW w:w="0" w:type="auto"/>
        <w:tblLook w:val="04A0" w:firstRow="1" w:lastRow="0" w:firstColumn="1" w:lastColumn="0" w:noHBand="0" w:noVBand="1"/>
      </w:tblPr>
      <w:tblGrid>
        <w:gridCol w:w="3551"/>
        <w:gridCol w:w="557"/>
        <w:gridCol w:w="5530"/>
      </w:tblGrid>
      <w:tr w:rsidR="00B87462" w:rsidRPr="008F7650" w:rsidTr="00BE451B">
        <w:tc>
          <w:tcPr>
            <w:tcW w:w="3652" w:type="dxa"/>
          </w:tcPr>
          <w:p w:rsidR="00B87462" w:rsidRPr="008F7650" w:rsidRDefault="00B87462" w:rsidP="00BE451B">
            <w:pPr>
              <w:ind w:firstLine="0"/>
              <w:contextualSpacing/>
              <w:jc w:val="center"/>
              <w:rPr>
                <w:sz w:val="28"/>
                <w:szCs w:val="28"/>
              </w:rPr>
            </w:pPr>
          </w:p>
        </w:tc>
        <w:tc>
          <w:tcPr>
            <w:tcW w:w="567" w:type="dxa"/>
          </w:tcPr>
          <w:p w:rsidR="00B87462" w:rsidRPr="008F7650" w:rsidRDefault="00B87462" w:rsidP="00BE451B">
            <w:pPr>
              <w:ind w:firstLine="0"/>
              <w:contextualSpacing/>
              <w:jc w:val="center"/>
              <w:rPr>
                <w:sz w:val="28"/>
                <w:szCs w:val="28"/>
              </w:rPr>
            </w:pPr>
            <w:r w:rsidRPr="008F7650">
              <w:rPr>
                <w:sz w:val="28"/>
                <w:szCs w:val="28"/>
              </w:rPr>
              <w:t xml:space="preserve">  </w:t>
            </w:r>
          </w:p>
        </w:tc>
        <w:tc>
          <w:tcPr>
            <w:tcW w:w="5635" w:type="dxa"/>
          </w:tcPr>
          <w:p w:rsidR="00B87462" w:rsidRPr="008F7650" w:rsidRDefault="00B87462" w:rsidP="00BE451B">
            <w:pPr>
              <w:autoSpaceDE w:val="0"/>
              <w:autoSpaceDN w:val="0"/>
              <w:adjustRightInd w:val="0"/>
              <w:ind w:firstLine="0"/>
              <w:jc w:val="center"/>
              <w:rPr>
                <w:sz w:val="28"/>
                <w:szCs w:val="28"/>
              </w:rPr>
            </w:pPr>
            <w:r w:rsidRPr="008F7650">
              <w:rPr>
                <w:sz w:val="28"/>
                <w:szCs w:val="28"/>
              </w:rPr>
              <w:t xml:space="preserve">Директору Департамента </w:t>
            </w:r>
            <w:r w:rsidRPr="008F7650">
              <w:rPr>
                <w:sz w:val="28"/>
                <w:szCs w:val="28"/>
              </w:rPr>
              <w:br/>
              <w:t xml:space="preserve">имущественно-земельных отношений </w:t>
            </w:r>
            <w:r w:rsidRPr="008F7650">
              <w:rPr>
                <w:sz w:val="28"/>
                <w:szCs w:val="28"/>
              </w:rPr>
              <w:br/>
              <w:t xml:space="preserve">города Ростова-на-Дону  </w:t>
            </w:r>
          </w:p>
          <w:p w:rsidR="00B87462" w:rsidRPr="008F7650" w:rsidRDefault="00B87462" w:rsidP="00BE451B">
            <w:pPr>
              <w:autoSpaceDE w:val="0"/>
              <w:autoSpaceDN w:val="0"/>
              <w:adjustRightInd w:val="0"/>
              <w:ind w:firstLine="0"/>
              <w:jc w:val="center"/>
              <w:rPr>
                <w:sz w:val="28"/>
                <w:szCs w:val="28"/>
              </w:rPr>
            </w:pPr>
          </w:p>
        </w:tc>
      </w:tr>
    </w:tbl>
    <w:p w:rsidR="00B87462" w:rsidRPr="008F7650" w:rsidRDefault="00B87462" w:rsidP="00B87462">
      <w:pPr>
        <w:autoSpaceDE w:val="0"/>
        <w:autoSpaceDN w:val="0"/>
        <w:adjustRightInd w:val="0"/>
        <w:ind w:firstLine="0"/>
        <w:jc w:val="both"/>
        <w:outlineLvl w:val="0"/>
        <w:rPr>
          <w:sz w:val="28"/>
          <w:szCs w:val="28"/>
        </w:rPr>
      </w:pPr>
    </w:p>
    <w:p w:rsidR="00B87462" w:rsidRPr="008F7650" w:rsidRDefault="00B87462" w:rsidP="00B87462">
      <w:pPr>
        <w:autoSpaceDE w:val="0"/>
        <w:autoSpaceDN w:val="0"/>
        <w:adjustRightInd w:val="0"/>
        <w:ind w:firstLine="0"/>
        <w:jc w:val="both"/>
        <w:outlineLvl w:val="0"/>
        <w:rPr>
          <w:sz w:val="28"/>
          <w:szCs w:val="28"/>
        </w:rPr>
      </w:pPr>
    </w:p>
    <w:p w:rsidR="00B87462" w:rsidRPr="008F7650" w:rsidRDefault="00B87462" w:rsidP="00B87462">
      <w:pPr>
        <w:autoSpaceDE w:val="0"/>
        <w:autoSpaceDN w:val="0"/>
        <w:adjustRightInd w:val="0"/>
        <w:ind w:firstLine="0"/>
        <w:jc w:val="center"/>
        <w:rPr>
          <w:sz w:val="28"/>
          <w:szCs w:val="28"/>
        </w:rPr>
      </w:pPr>
      <w:r w:rsidRPr="008F7650">
        <w:rPr>
          <w:sz w:val="28"/>
          <w:szCs w:val="28"/>
        </w:rPr>
        <w:t xml:space="preserve"> ЗАЯВЛЕНИЕ</w:t>
      </w:r>
    </w:p>
    <w:p w:rsidR="00B87462" w:rsidRPr="008F7650" w:rsidRDefault="00B87462" w:rsidP="00B87462">
      <w:pPr>
        <w:autoSpaceDE w:val="0"/>
        <w:autoSpaceDN w:val="0"/>
        <w:adjustRightInd w:val="0"/>
        <w:ind w:firstLine="0"/>
        <w:jc w:val="center"/>
        <w:rPr>
          <w:sz w:val="28"/>
          <w:szCs w:val="28"/>
        </w:rPr>
      </w:pPr>
      <w:r w:rsidRPr="008F7650">
        <w:rPr>
          <w:sz w:val="28"/>
          <w:szCs w:val="28"/>
        </w:rPr>
        <w:t>о заключении дополнительного соглашения к договору безвозмездного пользования земельным участком</w:t>
      </w:r>
    </w:p>
    <w:p w:rsidR="00B87462" w:rsidRPr="008F7650" w:rsidRDefault="00B87462" w:rsidP="00B87462">
      <w:pPr>
        <w:autoSpaceDE w:val="0"/>
        <w:autoSpaceDN w:val="0"/>
        <w:adjustRightInd w:val="0"/>
        <w:ind w:firstLine="0"/>
        <w:jc w:val="center"/>
        <w:rPr>
          <w:sz w:val="28"/>
          <w:szCs w:val="28"/>
        </w:rPr>
      </w:pPr>
    </w:p>
    <w:p w:rsidR="00B87462" w:rsidRPr="008F7650" w:rsidRDefault="00B87462" w:rsidP="00B87462">
      <w:pPr>
        <w:autoSpaceDE w:val="0"/>
        <w:autoSpaceDN w:val="0"/>
        <w:adjustRightInd w:val="0"/>
        <w:ind w:left="-142" w:firstLine="0"/>
        <w:jc w:val="both"/>
        <w:outlineLvl w:val="0"/>
        <w:rPr>
          <w:sz w:val="28"/>
          <w:szCs w:val="28"/>
        </w:rPr>
      </w:pPr>
      <w:r w:rsidRPr="008F7650">
        <w:rPr>
          <w:sz w:val="28"/>
          <w:szCs w:val="28"/>
        </w:rPr>
        <w:t>____________________________________________________________________</w:t>
      </w:r>
      <w:r>
        <w:rPr>
          <w:sz w:val="28"/>
          <w:szCs w:val="28"/>
        </w:rPr>
        <w:t>_</w:t>
      </w:r>
    </w:p>
    <w:p w:rsidR="00B87462" w:rsidRPr="005E1026" w:rsidRDefault="00B87462" w:rsidP="00B87462">
      <w:pPr>
        <w:autoSpaceDE w:val="0"/>
        <w:autoSpaceDN w:val="0"/>
        <w:adjustRightInd w:val="0"/>
        <w:ind w:left="-142" w:firstLine="0"/>
        <w:jc w:val="center"/>
      </w:pPr>
      <w:r w:rsidRPr="005E1026">
        <w:t>(полное наименование юридического лица)</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ИНН ___________________,  </w:t>
      </w:r>
    </w:p>
    <w:p w:rsidR="00B87462" w:rsidRPr="008F7650" w:rsidRDefault="00B87462" w:rsidP="00B87462">
      <w:pPr>
        <w:pStyle w:val="affd"/>
        <w:ind w:left="-142"/>
        <w:jc w:val="both"/>
        <w:rPr>
          <w:sz w:val="28"/>
          <w:szCs w:val="28"/>
        </w:rPr>
      </w:pPr>
      <w:r w:rsidRPr="008F7650">
        <w:rPr>
          <w:sz w:val="28"/>
          <w:szCs w:val="28"/>
        </w:rPr>
        <w:t>Реквизиты документа, удостоверяющего личность заявителя:________________</w:t>
      </w:r>
      <w:r>
        <w:rPr>
          <w:sz w:val="28"/>
          <w:szCs w:val="28"/>
        </w:rPr>
        <w:t>_</w:t>
      </w:r>
      <w:r w:rsidRPr="008F7650">
        <w:rPr>
          <w:sz w:val="28"/>
          <w:szCs w:val="28"/>
        </w:rPr>
        <w:t xml:space="preserve"> </w:t>
      </w:r>
    </w:p>
    <w:p w:rsidR="00B87462" w:rsidRPr="008F7650" w:rsidRDefault="00B87462" w:rsidP="00B87462">
      <w:pPr>
        <w:pStyle w:val="affd"/>
        <w:ind w:left="-142"/>
        <w:jc w:val="both"/>
        <w:rPr>
          <w:sz w:val="28"/>
          <w:szCs w:val="28"/>
        </w:rPr>
      </w:pPr>
      <w:r w:rsidRPr="008F7650">
        <w:rPr>
          <w:sz w:val="28"/>
          <w:szCs w:val="28"/>
        </w:rPr>
        <w:t>серия_______ номер ________________</w:t>
      </w:r>
      <w:r>
        <w:rPr>
          <w:sz w:val="28"/>
          <w:szCs w:val="28"/>
        </w:rPr>
        <w:t>,</w:t>
      </w:r>
      <w:r w:rsidRPr="008F7650">
        <w:rPr>
          <w:sz w:val="28"/>
          <w:szCs w:val="28"/>
        </w:rPr>
        <w:t xml:space="preserve"> дата выдачи ____________________</w:t>
      </w:r>
      <w:r>
        <w:rPr>
          <w:sz w:val="28"/>
          <w:szCs w:val="28"/>
        </w:rPr>
        <w:t>___</w:t>
      </w:r>
      <w:r w:rsidRPr="008F7650">
        <w:rPr>
          <w:sz w:val="28"/>
          <w:szCs w:val="28"/>
        </w:rPr>
        <w:t>,</w:t>
      </w:r>
    </w:p>
    <w:p w:rsidR="00B87462" w:rsidRPr="008F7650" w:rsidRDefault="00B87462" w:rsidP="00B87462">
      <w:pPr>
        <w:pStyle w:val="affd"/>
        <w:ind w:left="-142"/>
        <w:jc w:val="both"/>
        <w:rPr>
          <w:sz w:val="28"/>
          <w:szCs w:val="28"/>
        </w:rPr>
      </w:pPr>
      <w:r w:rsidRPr="008F7650">
        <w:rPr>
          <w:sz w:val="28"/>
          <w:szCs w:val="28"/>
        </w:rPr>
        <w:t>выдан ____________________________________________________________</w:t>
      </w:r>
      <w:r>
        <w:rPr>
          <w:sz w:val="28"/>
          <w:szCs w:val="28"/>
        </w:rPr>
        <w:t>___</w:t>
      </w:r>
      <w:r w:rsidRPr="008F7650">
        <w:rPr>
          <w:sz w:val="28"/>
          <w:szCs w:val="28"/>
        </w:rPr>
        <w:t>.</w:t>
      </w:r>
    </w:p>
    <w:p w:rsidR="00B87462" w:rsidRPr="008F7650" w:rsidRDefault="00B87462" w:rsidP="00B87462">
      <w:pPr>
        <w:pStyle w:val="affd"/>
        <w:ind w:left="-142"/>
        <w:jc w:val="both"/>
        <w:rPr>
          <w:sz w:val="28"/>
          <w:szCs w:val="28"/>
        </w:rPr>
      </w:pPr>
      <w:r w:rsidRPr="008F7650">
        <w:rPr>
          <w:sz w:val="28"/>
          <w:szCs w:val="28"/>
        </w:rPr>
        <w:t>Документ, подтверждающий государственную регистрацию юридического лица:</w:t>
      </w:r>
    </w:p>
    <w:p w:rsidR="00B87462" w:rsidRPr="008F7650" w:rsidRDefault="00B87462" w:rsidP="00B87462">
      <w:pPr>
        <w:pStyle w:val="affd"/>
        <w:ind w:left="-142"/>
        <w:jc w:val="both"/>
        <w:rPr>
          <w:sz w:val="28"/>
          <w:szCs w:val="28"/>
        </w:rPr>
      </w:pPr>
      <w:r w:rsidRPr="008F7650">
        <w:rPr>
          <w:sz w:val="28"/>
          <w:szCs w:val="28"/>
        </w:rPr>
        <w:t>свидетельство о государственной регистрации юридического лица:</w:t>
      </w:r>
    </w:p>
    <w:p w:rsidR="00B87462" w:rsidRPr="008F7650" w:rsidRDefault="00B87462" w:rsidP="00B87462">
      <w:pPr>
        <w:pStyle w:val="affd"/>
        <w:ind w:left="-142"/>
        <w:jc w:val="both"/>
        <w:rPr>
          <w:sz w:val="28"/>
          <w:szCs w:val="28"/>
        </w:rPr>
      </w:pPr>
      <w:r w:rsidRPr="008F7650">
        <w:rPr>
          <w:sz w:val="28"/>
          <w:szCs w:val="28"/>
        </w:rPr>
        <w:t>серия____________ номер  _______________, дата выдачи________________</w:t>
      </w:r>
      <w:r>
        <w:rPr>
          <w:sz w:val="28"/>
          <w:szCs w:val="28"/>
        </w:rPr>
        <w:t>___</w:t>
      </w:r>
      <w:r w:rsidRPr="008F7650">
        <w:rPr>
          <w:sz w:val="28"/>
          <w:szCs w:val="28"/>
        </w:rPr>
        <w:t>,</w:t>
      </w:r>
    </w:p>
    <w:p w:rsidR="00B87462" w:rsidRPr="008F7650" w:rsidRDefault="00B87462" w:rsidP="00B87462">
      <w:pPr>
        <w:pStyle w:val="affd"/>
        <w:ind w:left="-142"/>
        <w:jc w:val="both"/>
        <w:rPr>
          <w:sz w:val="28"/>
          <w:szCs w:val="28"/>
        </w:rPr>
      </w:pPr>
      <w:r w:rsidRPr="008F7650">
        <w:rPr>
          <w:sz w:val="28"/>
          <w:szCs w:val="28"/>
        </w:rPr>
        <w:t>выдано____________________________________________________________</w:t>
      </w:r>
      <w:r>
        <w:rPr>
          <w:sz w:val="28"/>
          <w:szCs w:val="28"/>
        </w:rPr>
        <w:t>___</w:t>
      </w:r>
      <w:r w:rsidRPr="008F7650">
        <w:rPr>
          <w:sz w:val="28"/>
          <w:szCs w:val="28"/>
        </w:rPr>
        <w:t>,</w:t>
      </w:r>
    </w:p>
    <w:p w:rsidR="00B87462" w:rsidRPr="005E1026" w:rsidRDefault="00B87462" w:rsidP="00B87462">
      <w:pPr>
        <w:pStyle w:val="affd"/>
        <w:ind w:left="-142"/>
        <w:jc w:val="center"/>
      </w:pPr>
      <w:r w:rsidRPr="005E1026">
        <w:t>(полное наименование налогового органа)</w:t>
      </w:r>
    </w:p>
    <w:p w:rsidR="00B87462" w:rsidRPr="008F7650" w:rsidRDefault="00B87462" w:rsidP="00B87462">
      <w:pPr>
        <w:pStyle w:val="affd"/>
        <w:ind w:left="-142"/>
        <w:jc w:val="both"/>
        <w:rPr>
          <w:sz w:val="28"/>
          <w:szCs w:val="28"/>
        </w:rPr>
      </w:pPr>
      <w:r w:rsidRPr="008F7650">
        <w:rPr>
          <w:sz w:val="28"/>
          <w:szCs w:val="28"/>
        </w:rPr>
        <w:t xml:space="preserve">или лист записи Единого государственного реестра юридических лиц, </w:t>
      </w:r>
      <w:r w:rsidRPr="008F7650">
        <w:rPr>
          <w:sz w:val="28"/>
          <w:szCs w:val="28"/>
        </w:rPr>
        <w:br/>
        <w:t>дата выдачи________________________,</w:t>
      </w:r>
    </w:p>
    <w:p w:rsidR="00B87462" w:rsidRPr="008F7650" w:rsidRDefault="00B87462" w:rsidP="00B87462">
      <w:pPr>
        <w:pStyle w:val="affd"/>
        <w:ind w:left="-142"/>
        <w:jc w:val="both"/>
        <w:rPr>
          <w:sz w:val="28"/>
          <w:szCs w:val="28"/>
        </w:rPr>
      </w:pPr>
      <w:r w:rsidRPr="008F7650">
        <w:rPr>
          <w:sz w:val="28"/>
          <w:szCs w:val="28"/>
        </w:rPr>
        <w:t>выдан ____________________________________________________________</w:t>
      </w:r>
      <w:r>
        <w:rPr>
          <w:sz w:val="28"/>
          <w:szCs w:val="28"/>
        </w:rPr>
        <w:t>___</w:t>
      </w:r>
      <w:r w:rsidRPr="008F7650">
        <w:rPr>
          <w:sz w:val="28"/>
          <w:szCs w:val="28"/>
        </w:rPr>
        <w:t>.</w:t>
      </w:r>
    </w:p>
    <w:p w:rsidR="00B87462" w:rsidRPr="005E1026" w:rsidRDefault="00B87462" w:rsidP="00B87462">
      <w:pPr>
        <w:pStyle w:val="affd"/>
        <w:ind w:left="-142"/>
        <w:jc w:val="center"/>
      </w:pPr>
      <w:r w:rsidRPr="005E1026">
        <w:t>(полное наименование налогового органа)</w:t>
      </w:r>
    </w:p>
    <w:p w:rsidR="00B87462" w:rsidRPr="008F7650" w:rsidRDefault="00B87462" w:rsidP="00B87462">
      <w:pPr>
        <w:pStyle w:val="affd"/>
        <w:ind w:left="-142"/>
        <w:jc w:val="both"/>
        <w:rPr>
          <w:sz w:val="28"/>
          <w:szCs w:val="28"/>
        </w:rPr>
      </w:pPr>
      <w:r w:rsidRPr="008F7650">
        <w:rPr>
          <w:sz w:val="28"/>
          <w:szCs w:val="28"/>
        </w:rPr>
        <w:t>ОГРН _____________________________.</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В лице ______________________________________________________________,</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действующего на основании ___________________________________________</w:t>
      </w:r>
      <w:r>
        <w:rPr>
          <w:sz w:val="28"/>
          <w:szCs w:val="28"/>
        </w:rPr>
        <w:t>_</w:t>
      </w:r>
      <w:r w:rsidRPr="008F7650">
        <w:rPr>
          <w:sz w:val="28"/>
          <w:szCs w:val="28"/>
        </w:rPr>
        <w:t>,</w:t>
      </w:r>
    </w:p>
    <w:p w:rsidR="00B87462" w:rsidRPr="005E1026" w:rsidRDefault="00B87462" w:rsidP="00B87462">
      <w:pPr>
        <w:autoSpaceDE w:val="0"/>
        <w:autoSpaceDN w:val="0"/>
        <w:adjustRightInd w:val="0"/>
        <w:ind w:left="-142" w:firstLine="0"/>
        <w:jc w:val="both"/>
      </w:pPr>
      <w:r w:rsidRPr="008F7650">
        <w:rPr>
          <w:sz w:val="28"/>
          <w:szCs w:val="28"/>
        </w:rPr>
        <w:t xml:space="preserve">                                                            </w:t>
      </w:r>
      <w:r w:rsidRPr="005E1026">
        <w:t>(доверенности, устава или др.)</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тел. (факс) заявителя (при наличии)_____________________________________</w:t>
      </w:r>
      <w:r>
        <w:rPr>
          <w:sz w:val="28"/>
          <w:szCs w:val="28"/>
        </w:rPr>
        <w:t>_,</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тел. представителя заявителя (при наличии)_______________________________</w:t>
      </w:r>
      <w:r>
        <w:rPr>
          <w:sz w:val="28"/>
          <w:szCs w:val="28"/>
        </w:rPr>
        <w:t>.</w:t>
      </w:r>
    </w:p>
    <w:p w:rsidR="00B87462" w:rsidRPr="008F7650" w:rsidRDefault="00B87462" w:rsidP="00B87462">
      <w:pPr>
        <w:pStyle w:val="affd"/>
        <w:ind w:left="-142"/>
        <w:jc w:val="both"/>
        <w:rPr>
          <w:sz w:val="28"/>
          <w:szCs w:val="28"/>
        </w:rPr>
      </w:pPr>
      <w:r w:rsidRPr="008F7650">
        <w:rPr>
          <w:sz w:val="28"/>
          <w:szCs w:val="28"/>
        </w:rPr>
        <w:t>Мест</w:t>
      </w:r>
      <w:r>
        <w:rPr>
          <w:sz w:val="28"/>
          <w:szCs w:val="28"/>
        </w:rPr>
        <w:t>о</w:t>
      </w:r>
      <w:r w:rsidRPr="008F7650">
        <w:rPr>
          <w:sz w:val="28"/>
          <w:szCs w:val="28"/>
        </w:rPr>
        <w:t>нахождение заявителя____________________________________________.</w:t>
      </w:r>
    </w:p>
    <w:p w:rsidR="00B87462" w:rsidRPr="008F7650" w:rsidRDefault="00B87462" w:rsidP="00B87462">
      <w:pPr>
        <w:pStyle w:val="affd"/>
        <w:ind w:left="-142"/>
        <w:jc w:val="both"/>
        <w:rPr>
          <w:sz w:val="28"/>
          <w:szCs w:val="28"/>
        </w:rPr>
      </w:pPr>
      <w:r w:rsidRPr="008F7650">
        <w:rPr>
          <w:sz w:val="28"/>
          <w:szCs w:val="28"/>
        </w:rPr>
        <w:t xml:space="preserve">Почтовый адрес и (или) адрес электронной почты, по которому должен быть направлен </w:t>
      </w:r>
      <w:r w:rsidR="009D78A7">
        <w:rPr>
          <w:sz w:val="28"/>
          <w:szCs w:val="28"/>
        </w:rPr>
        <w:t>результат муниципальной услуги</w:t>
      </w:r>
      <w:r w:rsidRPr="008F7650">
        <w:rPr>
          <w:sz w:val="28"/>
          <w:szCs w:val="28"/>
        </w:rPr>
        <w:t xml:space="preserve"> ______________________</w:t>
      </w:r>
      <w:r w:rsidR="009D78A7">
        <w:rPr>
          <w:sz w:val="28"/>
          <w:szCs w:val="28"/>
        </w:rPr>
        <w:t>________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Прошу заключить дополнительное соглашение к договору безвозмездного пользования  земельным участком</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№____</w:t>
      </w:r>
      <w:r w:rsidR="009D78A7">
        <w:rPr>
          <w:sz w:val="28"/>
          <w:szCs w:val="28"/>
        </w:rPr>
        <w:t>_______ от __________ 20____г.</w:t>
      </w:r>
    </w:p>
    <w:p w:rsidR="00B378A5" w:rsidRDefault="00B378A5"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lastRenderedPageBreak/>
        <w:t>в связи с ____________________________________________________________</w:t>
      </w:r>
      <w:r>
        <w:rPr>
          <w:sz w:val="28"/>
          <w:szCs w:val="28"/>
        </w:rPr>
        <w:t>_.</w:t>
      </w:r>
    </w:p>
    <w:p w:rsidR="00B87462" w:rsidRPr="00B1151D" w:rsidRDefault="00B87462" w:rsidP="00B87462">
      <w:pPr>
        <w:autoSpaceDE w:val="0"/>
        <w:autoSpaceDN w:val="0"/>
        <w:adjustRightInd w:val="0"/>
        <w:jc w:val="both"/>
      </w:pPr>
      <w:r w:rsidRPr="00B1151D">
        <w:t xml:space="preserve">        (изменением вида разрешенного использования; изменением (уточнением, присвоением) </w:t>
      </w:r>
    </w:p>
    <w:p w:rsidR="00B87462" w:rsidRPr="00B1151D" w:rsidRDefault="00B87462" w:rsidP="00B87462">
      <w:pPr>
        <w:autoSpaceDE w:val="0"/>
        <w:autoSpaceDN w:val="0"/>
        <w:adjustRightInd w:val="0"/>
        <w:ind w:left="-142" w:firstLine="0"/>
        <w:jc w:val="both"/>
      </w:pPr>
      <w:r w:rsidRPr="00B1151D">
        <w:t xml:space="preserve">               почтового адреса; изменением наименования (организационно-правовой формы) юридического лица)</w:t>
      </w:r>
    </w:p>
    <w:p w:rsidR="00B87462" w:rsidRPr="008F7650"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1. Сведения о земельном участке:</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1.1. Площадь ____________</w:t>
      </w:r>
      <w:r>
        <w:rPr>
          <w:sz w:val="28"/>
          <w:szCs w:val="28"/>
        </w:rPr>
        <w:t>________________________________________</w:t>
      </w:r>
      <w:r w:rsidRPr="008F7650">
        <w:rPr>
          <w:sz w:val="28"/>
          <w:szCs w:val="28"/>
        </w:rPr>
        <w:t xml:space="preserve"> кв. м.</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1.2. Кадастровый № ___________________</w:t>
      </w:r>
      <w:r>
        <w:rPr>
          <w:sz w:val="28"/>
          <w:szCs w:val="28"/>
        </w:rPr>
        <w:t>________________________________</w:t>
      </w:r>
      <w:r w:rsidRPr="008F7650">
        <w:rPr>
          <w:sz w:val="28"/>
          <w:szCs w:val="28"/>
        </w:rPr>
        <w:t>.</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1.3. Адрес: г. Ростов-на-Дону</w:t>
      </w:r>
      <w:r>
        <w:rPr>
          <w:sz w:val="28"/>
          <w:szCs w:val="28"/>
        </w:rPr>
        <w:t>,</w:t>
      </w:r>
      <w:r w:rsidRPr="008F7650">
        <w:rPr>
          <w:sz w:val="28"/>
          <w:szCs w:val="28"/>
        </w:rPr>
        <w:t xml:space="preserve"> __________________________________________</w:t>
      </w:r>
      <w:r>
        <w:rPr>
          <w:sz w:val="28"/>
          <w:szCs w:val="28"/>
        </w:rPr>
        <w:t>_</w:t>
      </w:r>
      <w:r w:rsidRPr="008F7650">
        <w:rPr>
          <w:sz w:val="28"/>
          <w:szCs w:val="28"/>
        </w:rPr>
        <w:t>.</w:t>
      </w:r>
    </w:p>
    <w:p w:rsidR="00B87462"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Результат муниципальной услуги  прошу  предоставить (напротив необходимого пункта поставить значок V):</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посредством почтового отправления;</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при личном обращении по месту сдачи документов;</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 – в </w:t>
      </w:r>
      <w:r w:rsidR="00A46E69" w:rsidRPr="00A46E69">
        <w:rPr>
          <w:sz w:val="28"/>
          <w:szCs w:val="28"/>
        </w:rPr>
        <w:t xml:space="preserve">электронной форме </w:t>
      </w:r>
      <w:r w:rsidRPr="008F7650">
        <w:rPr>
          <w:sz w:val="28"/>
          <w:szCs w:val="28"/>
        </w:rPr>
        <w:t>посредством Портала госуслуг;</w:t>
      </w:r>
    </w:p>
    <w:p w:rsidR="00B87462" w:rsidRPr="00EC77BD" w:rsidRDefault="00B87462" w:rsidP="00B87462">
      <w:pPr>
        <w:pStyle w:val="1"/>
        <w:keepNext w:val="0"/>
        <w:tabs>
          <w:tab w:val="clear" w:pos="432"/>
        </w:tabs>
        <w:suppressAutoHyphens w:val="0"/>
        <w:autoSpaceDE w:val="0"/>
        <w:autoSpaceDN w:val="0"/>
        <w:adjustRightInd w:val="0"/>
        <w:ind w:left="-142" w:firstLine="0"/>
        <w:jc w:val="both"/>
        <w:rPr>
          <w:sz w:val="28"/>
          <w:szCs w:val="28"/>
        </w:rPr>
      </w:pPr>
      <w:r w:rsidRPr="00EC77BD">
        <w:rPr>
          <w:sz w:val="28"/>
          <w:szCs w:val="28"/>
        </w:rPr>
        <w:t xml:space="preserve">□ – </w:t>
      </w:r>
      <w:r w:rsidRPr="00EC77BD">
        <w:rPr>
          <w:bCs/>
          <w:sz w:val="28"/>
          <w:szCs w:val="28"/>
        </w:rPr>
        <w:t xml:space="preserve">в </w:t>
      </w:r>
      <w:r w:rsidR="00A46E69" w:rsidRPr="00A46E69">
        <w:rPr>
          <w:sz w:val="28"/>
          <w:szCs w:val="28"/>
        </w:rPr>
        <w:t xml:space="preserve">электронной форме </w:t>
      </w:r>
      <w:r w:rsidRPr="00EC77BD">
        <w:rPr>
          <w:bCs/>
          <w:sz w:val="28"/>
          <w:szCs w:val="28"/>
        </w:rPr>
        <w:t>посредством системы «Дело»;</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 – в </w:t>
      </w:r>
      <w:r w:rsidR="00A46E69" w:rsidRPr="00A46E69">
        <w:rPr>
          <w:sz w:val="28"/>
          <w:szCs w:val="28"/>
        </w:rPr>
        <w:t xml:space="preserve">электронной форме </w:t>
      </w:r>
      <w:r w:rsidRPr="008F7650">
        <w:rPr>
          <w:sz w:val="28"/>
          <w:szCs w:val="28"/>
        </w:rPr>
        <w:t>посредством электронной почты.</w:t>
      </w:r>
    </w:p>
    <w:p w:rsidR="00B87462" w:rsidRPr="008F7650" w:rsidRDefault="00B87462" w:rsidP="00B87462">
      <w:pPr>
        <w:autoSpaceDE w:val="0"/>
        <w:autoSpaceDN w:val="0"/>
        <w:adjustRightInd w:val="0"/>
        <w:ind w:left="-142" w:firstLine="0"/>
        <w:jc w:val="both"/>
        <w:rPr>
          <w:sz w:val="28"/>
          <w:szCs w:val="28"/>
        </w:rPr>
      </w:pPr>
    </w:p>
    <w:p w:rsidR="00B87462" w:rsidRPr="008F7650" w:rsidRDefault="00B87462" w:rsidP="00B87462">
      <w:pPr>
        <w:autoSpaceDE w:val="0"/>
        <w:autoSpaceDN w:val="0"/>
        <w:adjustRightInd w:val="0"/>
        <w:ind w:left="-142" w:firstLine="0"/>
        <w:jc w:val="both"/>
        <w:rPr>
          <w:sz w:val="28"/>
          <w:szCs w:val="28"/>
        </w:rPr>
      </w:pPr>
      <w:r w:rsidRPr="008F7650">
        <w:rPr>
          <w:sz w:val="28"/>
          <w:szCs w:val="28"/>
        </w:rPr>
        <w:t xml:space="preserve">В случае указания в заявлении способа </w:t>
      </w:r>
      <w:proofErr w:type="gramStart"/>
      <w:r w:rsidRPr="008F7650">
        <w:rPr>
          <w:sz w:val="28"/>
          <w:szCs w:val="28"/>
        </w:rPr>
        <w:t xml:space="preserve">направления </w:t>
      </w:r>
      <w:r>
        <w:rPr>
          <w:sz w:val="28"/>
          <w:szCs w:val="28"/>
        </w:rPr>
        <w:t xml:space="preserve"> результата</w:t>
      </w:r>
      <w:proofErr w:type="gramEnd"/>
      <w:r>
        <w:rPr>
          <w:sz w:val="28"/>
          <w:szCs w:val="28"/>
        </w:rPr>
        <w:t xml:space="preserve"> муниципальной услуги </w:t>
      </w:r>
      <w:r w:rsidRPr="008F7650">
        <w:rPr>
          <w:sz w:val="28"/>
          <w:szCs w:val="28"/>
        </w:rPr>
        <w:t>в электронно</w:t>
      </w:r>
      <w:r w:rsidR="000D1D4D">
        <w:rPr>
          <w:sz w:val="28"/>
          <w:szCs w:val="28"/>
        </w:rPr>
        <w:t>й</w:t>
      </w:r>
      <w:r w:rsidRPr="008F7650">
        <w:rPr>
          <w:sz w:val="28"/>
          <w:szCs w:val="28"/>
        </w:rPr>
        <w:t xml:space="preserve"> </w:t>
      </w:r>
      <w:r w:rsidR="000D1D4D">
        <w:rPr>
          <w:sz w:val="28"/>
          <w:szCs w:val="28"/>
        </w:rPr>
        <w:t>форме</w:t>
      </w:r>
      <w:r w:rsidRPr="008F7650">
        <w:rPr>
          <w:sz w:val="28"/>
          <w:szCs w:val="28"/>
        </w:rPr>
        <w:t xml:space="preserve"> в дополнение к выбранному способу </w:t>
      </w:r>
      <w:r>
        <w:rPr>
          <w:sz w:val="28"/>
          <w:szCs w:val="28"/>
        </w:rPr>
        <w:t>результат муниципальной услуги</w:t>
      </w:r>
      <w:r w:rsidRPr="008F7650">
        <w:rPr>
          <w:sz w:val="28"/>
          <w:szCs w:val="28"/>
        </w:rPr>
        <w:t xml:space="preserve"> по выбору заявителя может быть выдан (направлен) заявителю (представителю заявителя) в виде бумажного документа (напротив необходимого пункта поставить значок V):</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посредством почтового отправления;</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в виде бумажного документа при личном обращении по месту сдачи документов;</w:t>
      </w:r>
    </w:p>
    <w:p w:rsidR="00B87462" w:rsidRPr="008F7650" w:rsidRDefault="00B87462" w:rsidP="00B87462">
      <w:pPr>
        <w:autoSpaceDE w:val="0"/>
        <w:autoSpaceDN w:val="0"/>
        <w:adjustRightInd w:val="0"/>
        <w:ind w:left="-142" w:firstLine="0"/>
        <w:jc w:val="both"/>
        <w:rPr>
          <w:sz w:val="28"/>
          <w:szCs w:val="28"/>
        </w:rPr>
      </w:pPr>
      <w:r w:rsidRPr="008F7650">
        <w:rPr>
          <w:sz w:val="28"/>
          <w:szCs w:val="28"/>
        </w:rPr>
        <w:t>□ – предоставление в виде бумажного документа не требуется.</w:t>
      </w:r>
    </w:p>
    <w:p w:rsidR="00B87462" w:rsidRPr="00475408" w:rsidRDefault="00B87462" w:rsidP="00B87462">
      <w:pPr>
        <w:autoSpaceDE w:val="0"/>
        <w:autoSpaceDN w:val="0"/>
        <w:adjustRightInd w:val="0"/>
        <w:ind w:left="-142" w:firstLine="0"/>
        <w:jc w:val="both"/>
        <w:rPr>
          <w:sz w:val="16"/>
          <w:szCs w:val="16"/>
        </w:rPr>
      </w:pPr>
    </w:p>
    <w:p w:rsidR="00B87462" w:rsidRDefault="00B87462" w:rsidP="00B87462">
      <w:pPr>
        <w:autoSpaceDE w:val="0"/>
        <w:autoSpaceDN w:val="0"/>
        <w:adjustRightInd w:val="0"/>
        <w:ind w:left="-142"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B87462" w:rsidRDefault="00B87462" w:rsidP="00B87462">
      <w:pPr>
        <w:autoSpaceDE w:val="0"/>
        <w:autoSpaceDN w:val="0"/>
        <w:adjustRightInd w:val="0"/>
        <w:ind w:left="-142" w:firstLine="0"/>
        <w:jc w:val="both"/>
        <w:rPr>
          <w:sz w:val="28"/>
          <w:szCs w:val="28"/>
        </w:rPr>
      </w:pPr>
      <w:r w:rsidRPr="00A94C77">
        <w:rPr>
          <w:sz w:val="28"/>
          <w:szCs w:val="28"/>
        </w:rPr>
        <w:t>______________________________________________________________</w:t>
      </w:r>
      <w:r>
        <w:rPr>
          <w:sz w:val="28"/>
          <w:szCs w:val="28"/>
        </w:rPr>
        <w:t>_______</w:t>
      </w:r>
    </w:p>
    <w:p w:rsidR="00B87462" w:rsidRPr="008A3566" w:rsidRDefault="00B87462" w:rsidP="00B87462">
      <w:pPr>
        <w:autoSpaceDE w:val="0"/>
        <w:autoSpaceDN w:val="0"/>
        <w:adjustRightInd w:val="0"/>
        <w:ind w:left="-142" w:firstLine="0"/>
        <w:jc w:val="center"/>
      </w:pPr>
      <w:r w:rsidRPr="008A3566">
        <w:t>(Ф.И.О., реквизиты документа, удостоверяющего личность)</w:t>
      </w:r>
    </w:p>
    <w:p w:rsidR="00B87462" w:rsidRDefault="00B87462" w:rsidP="00B87462">
      <w:pPr>
        <w:autoSpaceDE w:val="0"/>
        <w:autoSpaceDN w:val="0"/>
        <w:adjustRightInd w:val="0"/>
        <w:ind w:left="-142" w:firstLine="0"/>
        <w:jc w:val="both"/>
        <w:rPr>
          <w:sz w:val="28"/>
          <w:szCs w:val="28"/>
        </w:rPr>
      </w:pPr>
      <w:r w:rsidRPr="00A94C77">
        <w:rPr>
          <w:sz w:val="28"/>
          <w:szCs w:val="28"/>
        </w:rPr>
        <w:t>__________________________</w:t>
      </w:r>
      <w:r>
        <w:rPr>
          <w:sz w:val="28"/>
          <w:szCs w:val="28"/>
        </w:rPr>
        <w:t>___________________________________________</w:t>
      </w:r>
    </w:p>
    <w:p w:rsidR="00B87462" w:rsidRPr="00A94C77" w:rsidRDefault="00B87462" w:rsidP="00B87462">
      <w:pPr>
        <w:autoSpaceDE w:val="0"/>
        <w:autoSpaceDN w:val="0"/>
        <w:adjustRightInd w:val="0"/>
        <w:ind w:left="-142" w:firstLine="0"/>
        <w:jc w:val="both"/>
        <w:rPr>
          <w:sz w:val="28"/>
          <w:szCs w:val="28"/>
        </w:rPr>
      </w:pPr>
      <w:r>
        <w:rPr>
          <w:sz w:val="28"/>
          <w:szCs w:val="28"/>
        </w:rPr>
        <w:t>_____________________________________________________________________.</w:t>
      </w:r>
    </w:p>
    <w:p w:rsidR="00B503A0" w:rsidRPr="00475408" w:rsidRDefault="00B503A0" w:rsidP="00B503A0">
      <w:pPr>
        <w:autoSpaceDE w:val="0"/>
        <w:autoSpaceDN w:val="0"/>
        <w:adjustRightInd w:val="0"/>
        <w:ind w:left="-142" w:firstLine="0"/>
        <w:jc w:val="both"/>
        <w:rPr>
          <w:sz w:val="16"/>
          <w:szCs w:val="16"/>
        </w:rPr>
      </w:pPr>
    </w:p>
    <w:p w:rsidR="00B503A0" w:rsidRDefault="00B503A0" w:rsidP="00B503A0">
      <w:pPr>
        <w:autoSpaceDE w:val="0"/>
        <w:autoSpaceDN w:val="0"/>
        <w:adjustRightInd w:val="0"/>
        <w:ind w:left="-142" w:firstLine="0"/>
        <w:jc w:val="both"/>
        <w:rPr>
          <w:sz w:val="28"/>
          <w:szCs w:val="28"/>
        </w:rPr>
      </w:pPr>
      <w:r w:rsidRPr="008F7650">
        <w:rPr>
          <w:sz w:val="28"/>
          <w:szCs w:val="28"/>
        </w:rPr>
        <w:t>Достоверность и полноту сведений подтверждаю __________________</w:t>
      </w:r>
      <w:r>
        <w:rPr>
          <w:sz w:val="28"/>
          <w:szCs w:val="28"/>
        </w:rPr>
        <w:t>________</w:t>
      </w:r>
      <w:r w:rsidRPr="008F7650">
        <w:rPr>
          <w:sz w:val="28"/>
          <w:szCs w:val="28"/>
        </w:rPr>
        <w:t>.</w:t>
      </w:r>
    </w:p>
    <w:p w:rsidR="00B503A0" w:rsidRPr="008A3566" w:rsidRDefault="00B503A0" w:rsidP="00B503A0">
      <w:pPr>
        <w:autoSpaceDE w:val="0"/>
        <w:autoSpaceDN w:val="0"/>
        <w:adjustRightInd w:val="0"/>
        <w:ind w:left="6230" w:firstLine="850"/>
        <w:jc w:val="both"/>
      </w:pPr>
      <w:r w:rsidRPr="008A3566">
        <w:t>(подпись)</w:t>
      </w:r>
    </w:p>
    <w:p w:rsidR="00B503A0" w:rsidRDefault="00B503A0" w:rsidP="00B503A0">
      <w:pPr>
        <w:autoSpaceDE w:val="0"/>
        <w:autoSpaceDN w:val="0"/>
        <w:adjustRightInd w:val="0"/>
        <w:ind w:left="-142" w:firstLine="0"/>
        <w:jc w:val="both"/>
        <w:rPr>
          <w:sz w:val="28"/>
          <w:szCs w:val="28"/>
        </w:rPr>
      </w:pPr>
      <w:r w:rsidRPr="008F7650">
        <w:rPr>
          <w:sz w:val="28"/>
          <w:szCs w:val="28"/>
        </w:rPr>
        <w:t>Документы прилагаются</w:t>
      </w:r>
      <w:r w:rsidR="00475408">
        <w:rPr>
          <w:sz w:val="28"/>
          <w:szCs w:val="28"/>
        </w:rPr>
        <w:t>.</w:t>
      </w:r>
      <w:hyperlink w:anchor="Par62" w:history="1"/>
      <w:r w:rsidRPr="008F7650">
        <w:rPr>
          <w:sz w:val="28"/>
          <w:szCs w:val="28"/>
        </w:rPr>
        <w:t>*</w:t>
      </w:r>
    </w:p>
    <w:p w:rsidR="00A57680" w:rsidRPr="00475408" w:rsidRDefault="00A57680" w:rsidP="00B503A0">
      <w:pPr>
        <w:autoSpaceDE w:val="0"/>
        <w:autoSpaceDN w:val="0"/>
        <w:adjustRightInd w:val="0"/>
        <w:ind w:left="-142" w:firstLine="0"/>
        <w:jc w:val="both"/>
        <w:rPr>
          <w:sz w:val="16"/>
          <w:szCs w:val="16"/>
        </w:rPr>
      </w:pPr>
    </w:p>
    <w:p w:rsidR="00B503A0" w:rsidRPr="008F7650" w:rsidRDefault="00B503A0" w:rsidP="00B503A0">
      <w:pPr>
        <w:autoSpaceDE w:val="0"/>
        <w:autoSpaceDN w:val="0"/>
        <w:adjustRightInd w:val="0"/>
        <w:ind w:left="-142" w:firstLine="0"/>
        <w:jc w:val="both"/>
        <w:rPr>
          <w:sz w:val="28"/>
          <w:szCs w:val="28"/>
        </w:rPr>
      </w:pPr>
      <w:r w:rsidRPr="008F7650">
        <w:rPr>
          <w:sz w:val="28"/>
          <w:szCs w:val="28"/>
        </w:rPr>
        <w:t xml:space="preserve">*При отправке по почте заявление и пакет документов направляются в адрес ДИЗО почтовым отправлением с описью вложения. </w:t>
      </w:r>
    </w:p>
    <w:p w:rsidR="00B87462" w:rsidRPr="00475408" w:rsidRDefault="00B87462" w:rsidP="00B87462">
      <w:pPr>
        <w:autoSpaceDE w:val="0"/>
        <w:autoSpaceDN w:val="0"/>
        <w:adjustRightInd w:val="0"/>
        <w:ind w:left="-142" w:firstLine="0"/>
        <w:jc w:val="both"/>
        <w:rPr>
          <w:sz w:val="16"/>
          <w:szCs w:val="16"/>
        </w:rPr>
      </w:pPr>
    </w:p>
    <w:p w:rsidR="00B87462" w:rsidRPr="008F7650" w:rsidRDefault="00B87462" w:rsidP="00B87462">
      <w:pPr>
        <w:autoSpaceDE w:val="0"/>
        <w:autoSpaceDN w:val="0"/>
        <w:adjustRightInd w:val="0"/>
        <w:ind w:left="-142" w:firstLine="0"/>
        <w:jc w:val="both"/>
        <w:rPr>
          <w:sz w:val="28"/>
          <w:szCs w:val="28"/>
        </w:rPr>
      </w:pPr>
      <w:proofErr w:type="gramStart"/>
      <w:r w:rsidRPr="008F7650">
        <w:rPr>
          <w:sz w:val="28"/>
          <w:szCs w:val="28"/>
        </w:rPr>
        <w:t>Заявитель:_</w:t>
      </w:r>
      <w:proofErr w:type="gramEnd"/>
      <w:r w:rsidRPr="008F7650">
        <w:rPr>
          <w:sz w:val="28"/>
          <w:szCs w:val="28"/>
        </w:rPr>
        <w:t>_______________________________________        _______________</w:t>
      </w:r>
      <w:r>
        <w:rPr>
          <w:sz w:val="28"/>
          <w:szCs w:val="28"/>
        </w:rPr>
        <w:t>_</w:t>
      </w:r>
    </w:p>
    <w:p w:rsidR="00B87462" w:rsidRPr="00E639DA" w:rsidRDefault="00B87462" w:rsidP="00B87462">
      <w:pPr>
        <w:autoSpaceDE w:val="0"/>
        <w:autoSpaceDN w:val="0"/>
        <w:adjustRightInd w:val="0"/>
        <w:ind w:left="-142" w:firstLine="0"/>
        <w:jc w:val="both"/>
      </w:pPr>
      <w:r w:rsidRPr="00E639DA">
        <w:t xml:space="preserve">                                          (Ф.И.О. заяв</w:t>
      </w:r>
      <w:r>
        <w:t xml:space="preserve">ителя (представителя </w:t>
      </w:r>
      <w:proofErr w:type="gramStart"/>
      <w:r>
        <w:t>заявителя)</w:t>
      </w:r>
      <w:r w:rsidRPr="00E639DA">
        <w:t xml:space="preserve">   </w:t>
      </w:r>
      <w:proofErr w:type="gramEnd"/>
      <w:r w:rsidRPr="00E639DA">
        <w:t xml:space="preserve">              </w:t>
      </w:r>
      <w:r>
        <w:t xml:space="preserve">                         </w:t>
      </w:r>
      <w:r w:rsidRPr="00E639DA">
        <w:t xml:space="preserve">      (подпись)</w:t>
      </w:r>
    </w:p>
    <w:p w:rsidR="00B87462" w:rsidRPr="008F7650" w:rsidRDefault="00B87462" w:rsidP="00B87462">
      <w:pPr>
        <w:autoSpaceDE w:val="0"/>
        <w:autoSpaceDN w:val="0"/>
        <w:adjustRightInd w:val="0"/>
        <w:ind w:left="-142" w:firstLine="0"/>
        <w:jc w:val="both"/>
        <w:rPr>
          <w:sz w:val="28"/>
          <w:szCs w:val="28"/>
        </w:rPr>
      </w:pPr>
    </w:p>
    <w:p w:rsidR="00B87462" w:rsidRPr="008F7650" w:rsidRDefault="009D78A7" w:rsidP="00B87462">
      <w:pPr>
        <w:autoSpaceDE w:val="0"/>
        <w:autoSpaceDN w:val="0"/>
        <w:adjustRightInd w:val="0"/>
        <w:ind w:left="-142" w:firstLine="0"/>
        <w:jc w:val="both"/>
        <w:rPr>
          <w:sz w:val="28"/>
          <w:szCs w:val="28"/>
        </w:rPr>
      </w:pPr>
      <w:r>
        <w:rPr>
          <w:sz w:val="28"/>
          <w:szCs w:val="28"/>
        </w:rPr>
        <w:t>«____»______________20____ г.</w:t>
      </w:r>
      <w:r w:rsidR="00B87462" w:rsidRPr="008F7650">
        <w:rPr>
          <w:sz w:val="28"/>
          <w:szCs w:val="28"/>
        </w:rPr>
        <w:t xml:space="preserve"> </w:t>
      </w:r>
    </w:p>
    <w:p w:rsidR="00B87462" w:rsidRDefault="00B87462" w:rsidP="00B87462">
      <w:pPr>
        <w:jc w:val="both"/>
        <w:rPr>
          <w:sz w:val="28"/>
          <w:szCs w:val="28"/>
        </w:rPr>
      </w:pPr>
    </w:p>
    <w:p w:rsidR="003A243A" w:rsidRPr="003A243A" w:rsidRDefault="003A243A" w:rsidP="003A243A">
      <w:pPr>
        <w:suppressAutoHyphens w:val="0"/>
        <w:ind w:firstLine="0"/>
        <w:jc w:val="both"/>
        <w:rPr>
          <w:sz w:val="28"/>
        </w:rPr>
      </w:pPr>
      <w:r w:rsidRPr="003A243A">
        <w:rPr>
          <w:sz w:val="28"/>
        </w:rPr>
        <w:t xml:space="preserve">Подтверждаю свое согласие, а также согласие представляемого мною лица </w:t>
      </w:r>
      <w:r w:rsidRPr="003A243A">
        <w:rPr>
          <w:sz w:val="28"/>
        </w:rPr>
        <w:br/>
        <w:t xml:space="preserve">на обработку органом, предоставляющим муниципальную услугу, персональных данных, </w:t>
      </w:r>
      <w:r w:rsidRPr="003A243A">
        <w:rPr>
          <w:sz w:val="28"/>
          <w:szCs w:val="28"/>
        </w:rPr>
        <w:t>содержащихся в заявлении и прилагаемых к нему документах</w:t>
      </w:r>
      <w:r w:rsidRPr="003A243A">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DA1ED3">
        <w:rPr>
          <w:sz w:val="28"/>
        </w:rPr>
        <w:br/>
      </w:r>
      <w:r w:rsidRPr="003A243A">
        <w:rPr>
          <w:sz w:val="28"/>
        </w:rPr>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DA1ED3">
        <w:rPr>
          <w:sz w:val="28"/>
        </w:rPr>
        <w:t xml:space="preserve"> </w:t>
      </w:r>
      <w:r w:rsidRPr="003A243A">
        <w:rPr>
          <w:sz w:val="28"/>
        </w:rPr>
        <w:t>в письменной, в том числе в электронной форме, в соответствии с частью 5 статьи 21 Федерального закона от 27.07.2006 № 152-ФЗ «О персональных данных»</w:t>
      </w:r>
      <w:r w:rsidR="00DA1ED3">
        <w:rPr>
          <w:sz w:val="28"/>
        </w:rPr>
        <w:t>.</w:t>
      </w:r>
    </w:p>
    <w:p w:rsidR="003A243A" w:rsidRPr="003A243A" w:rsidRDefault="003A243A" w:rsidP="003A243A">
      <w:pPr>
        <w:suppressAutoHyphens w:val="0"/>
        <w:ind w:firstLine="0"/>
        <w:jc w:val="both"/>
        <w:rPr>
          <w:sz w:val="28"/>
        </w:rPr>
      </w:pPr>
      <w:r w:rsidRPr="003A243A">
        <w:rPr>
          <w:sz w:val="28"/>
        </w:rPr>
        <w:t>___________________________________________</w:t>
      </w:r>
      <w:r w:rsidRPr="003A243A">
        <w:rPr>
          <w:sz w:val="28"/>
        </w:rPr>
        <w:tab/>
      </w:r>
      <w:r w:rsidRPr="003A243A">
        <w:rPr>
          <w:sz w:val="28"/>
        </w:rPr>
        <w:tab/>
      </w:r>
      <w:r w:rsidRPr="003A243A">
        <w:rPr>
          <w:sz w:val="28"/>
        </w:rPr>
        <w:tab/>
      </w:r>
      <w:r w:rsidRPr="003A243A">
        <w:rPr>
          <w:sz w:val="28"/>
        </w:rPr>
        <w:tab/>
        <w:t>______</w:t>
      </w:r>
    </w:p>
    <w:p w:rsidR="003A243A" w:rsidRPr="003A243A" w:rsidRDefault="003A243A" w:rsidP="003A243A">
      <w:pPr>
        <w:suppressAutoHyphens w:val="0"/>
        <w:jc w:val="both"/>
      </w:pPr>
      <w:r w:rsidRPr="003A243A">
        <w:t>(Ф.И.О. заявителя (представителя заявителя)</w:t>
      </w:r>
      <w:r w:rsidRPr="003A243A">
        <w:tab/>
      </w:r>
      <w:r w:rsidRPr="003A243A">
        <w:tab/>
      </w:r>
      <w:r w:rsidRPr="003A243A">
        <w:tab/>
      </w:r>
      <w:r w:rsidRPr="003A243A">
        <w:tab/>
        <w:t xml:space="preserve"> </w:t>
      </w:r>
      <w:r w:rsidRPr="003A243A">
        <w:tab/>
      </w:r>
      <w:r w:rsidRPr="003A243A">
        <w:tab/>
        <w:t>(подпись)</w:t>
      </w:r>
    </w:p>
    <w:p w:rsidR="003A243A" w:rsidRPr="003A243A" w:rsidRDefault="003A243A" w:rsidP="003A243A">
      <w:pPr>
        <w:suppressAutoHyphens w:val="0"/>
        <w:ind w:firstLine="0"/>
        <w:jc w:val="both"/>
        <w:rPr>
          <w:sz w:val="28"/>
        </w:rPr>
      </w:pPr>
      <w:r w:rsidRPr="003A243A">
        <w:rPr>
          <w:sz w:val="28"/>
        </w:rPr>
        <w:t>___________________________________ №</w:t>
      </w:r>
      <w:r w:rsidR="009D78A7">
        <w:rPr>
          <w:sz w:val="28"/>
        </w:rPr>
        <w:t xml:space="preserve"> ______ «___» ________ ____ г.</w:t>
      </w:r>
    </w:p>
    <w:p w:rsidR="003A243A" w:rsidRPr="003A243A" w:rsidRDefault="003A243A" w:rsidP="003A243A">
      <w:pPr>
        <w:suppressAutoHyphens w:val="0"/>
        <w:jc w:val="center"/>
      </w:pPr>
      <w:r w:rsidRPr="003A243A">
        <w:rPr>
          <w:sz w:val="22"/>
        </w:rPr>
        <w:t>(</w:t>
      </w:r>
      <w:r w:rsidRPr="003A243A">
        <w:t>наименование и реквизиты документа, подтверждающие полномочия представителя заявителя</w:t>
      </w:r>
    </w:p>
    <w:p w:rsidR="003A243A" w:rsidRPr="003A243A" w:rsidRDefault="003A243A" w:rsidP="003A243A">
      <w:pPr>
        <w:suppressAutoHyphens w:val="0"/>
        <w:jc w:val="center"/>
      </w:pPr>
      <w:r w:rsidRPr="003A243A">
        <w:t>(заполняется представителем заявителя)</w:t>
      </w:r>
    </w:p>
    <w:p w:rsidR="003A243A" w:rsidRPr="003A243A" w:rsidRDefault="003A243A" w:rsidP="003A243A">
      <w:pPr>
        <w:suppressAutoHyphens w:val="0"/>
        <w:jc w:val="both"/>
        <w:rPr>
          <w:sz w:val="22"/>
        </w:rPr>
      </w:pPr>
    </w:p>
    <w:p w:rsidR="003A243A" w:rsidRPr="003A243A" w:rsidRDefault="003A243A" w:rsidP="003A243A">
      <w:pPr>
        <w:suppressAutoHyphens w:val="0"/>
        <w:ind w:firstLine="0"/>
        <w:jc w:val="both"/>
        <w:rPr>
          <w:sz w:val="28"/>
        </w:rPr>
      </w:pPr>
      <w:r w:rsidRPr="003A243A">
        <w:rPr>
          <w:sz w:val="28"/>
        </w:rPr>
        <w:t>«</w:t>
      </w:r>
      <w:r w:rsidR="009D78A7">
        <w:rPr>
          <w:sz w:val="28"/>
        </w:rPr>
        <w:t>____» ______________ 20____ г.</w:t>
      </w:r>
    </w:p>
    <w:p w:rsidR="003A243A" w:rsidRPr="003A243A" w:rsidRDefault="003A243A" w:rsidP="003A243A">
      <w:pPr>
        <w:suppressAutoHyphens w:val="0"/>
        <w:jc w:val="both"/>
        <w:rPr>
          <w:sz w:val="28"/>
        </w:rPr>
      </w:pPr>
    </w:p>
    <w:p w:rsidR="00B87462" w:rsidRDefault="00B87462" w:rsidP="00B87462">
      <w:pPr>
        <w:jc w:val="both"/>
        <w:rPr>
          <w:sz w:val="28"/>
          <w:szCs w:val="28"/>
        </w:rPr>
      </w:pPr>
    </w:p>
    <w:p w:rsidR="00A57680" w:rsidRPr="008F7650" w:rsidRDefault="00A57680" w:rsidP="00B87462">
      <w:pPr>
        <w:jc w:val="both"/>
        <w:rPr>
          <w:sz w:val="28"/>
          <w:szCs w:val="28"/>
        </w:rPr>
      </w:pPr>
    </w:p>
    <w:tbl>
      <w:tblPr>
        <w:tblW w:w="5000" w:type="pct"/>
        <w:tblInd w:w="-110" w:type="dxa"/>
        <w:tblCellMar>
          <w:left w:w="70" w:type="dxa"/>
          <w:right w:w="70" w:type="dxa"/>
        </w:tblCellMar>
        <w:tblLook w:val="0000" w:firstRow="0" w:lastRow="0" w:firstColumn="0" w:lastColumn="0" w:noHBand="0" w:noVBand="0"/>
      </w:tblPr>
      <w:tblGrid>
        <w:gridCol w:w="5218"/>
        <w:gridCol w:w="2255"/>
        <w:gridCol w:w="2165"/>
      </w:tblGrid>
      <w:tr w:rsidR="00DA1ED3" w:rsidRPr="006A196E" w:rsidTr="00DA1ED3">
        <w:tc>
          <w:tcPr>
            <w:tcW w:w="2633" w:type="pct"/>
          </w:tcPr>
          <w:p w:rsidR="00DA1ED3" w:rsidRPr="006A196E" w:rsidRDefault="00DA1ED3" w:rsidP="00DA1ED3">
            <w:pPr>
              <w:tabs>
                <w:tab w:val="left" w:pos="7088"/>
              </w:tabs>
              <w:suppressAutoHyphens w:val="0"/>
              <w:ind w:left="-70" w:firstLine="0"/>
              <w:rPr>
                <w:sz w:val="28"/>
              </w:rPr>
            </w:pPr>
            <w:r>
              <w:rPr>
                <w:sz w:val="28"/>
              </w:rPr>
              <w:t>И.о. н</w:t>
            </w:r>
            <w:r w:rsidRPr="006A196E">
              <w:rPr>
                <w:sz w:val="28"/>
              </w:rPr>
              <w:t>ачальник</w:t>
            </w:r>
            <w:r>
              <w:rPr>
                <w:sz w:val="28"/>
              </w:rPr>
              <w:t>а</w:t>
            </w:r>
            <w:r w:rsidRPr="006A196E">
              <w:rPr>
                <w:sz w:val="28"/>
              </w:rPr>
              <w:t xml:space="preserve"> управления</w:t>
            </w:r>
          </w:p>
          <w:p w:rsidR="00DA1ED3" w:rsidRPr="006A196E" w:rsidRDefault="00DA1ED3" w:rsidP="00DA1ED3">
            <w:pPr>
              <w:tabs>
                <w:tab w:val="left" w:pos="7088"/>
              </w:tabs>
              <w:suppressAutoHyphens w:val="0"/>
              <w:ind w:left="-70" w:firstLine="0"/>
              <w:rPr>
                <w:sz w:val="28"/>
              </w:rPr>
            </w:pPr>
            <w:r w:rsidRPr="006A196E">
              <w:rPr>
                <w:sz w:val="28"/>
              </w:rPr>
              <w:t xml:space="preserve">документационного обеспечения Администрации города Ростова-на-Дону </w:t>
            </w:r>
          </w:p>
        </w:tc>
        <w:tc>
          <w:tcPr>
            <w:tcW w:w="1138" w:type="pct"/>
          </w:tcPr>
          <w:p w:rsidR="00DA1ED3" w:rsidRPr="006A196E" w:rsidRDefault="00DA1ED3" w:rsidP="00DA1ED3">
            <w:pPr>
              <w:tabs>
                <w:tab w:val="left" w:pos="7088"/>
              </w:tabs>
              <w:suppressAutoHyphens w:val="0"/>
              <w:ind w:left="-70" w:firstLine="0"/>
              <w:jc w:val="center"/>
              <w:rPr>
                <w:sz w:val="28"/>
              </w:rPr>
            </w:pPr>
          </w:p>
        </w:tc>
        <w:tc>
          <w:tcPr>
            <w:tcW w:w="1092" w:type="pct"/>
          </w:tcPr>
          <w:p w:rsidR="00DA1ED3" w:rsidRPr="006A196E" w:rsidRDefault="00DA1ED3" w:rsidP="00DA1ED3">
            <w:pPr>
              <w:keepNext/>
              <w:tabs>
                <w:tab w:val="left" w:pos="7088"/>
              </w:tabs>
              <w:suppressAutoHyphens w:val="0"/>
              <w:ind w:left="-70" w:firstLine="0"/>
              <w:jc w:val="right"/>
              <w:outlineLvl w:val="0"/>
              <w:rPr>
                <w:sz w:val="28"/>
              </w:rPr>
            </w:pPr>
          </w:p>
          <w:p w:rsidR="00DA1ED3" w:rsidRPr="006A196E" w:rsidRDefault="00DA1ED3" w:rsidP="00DA1ED3">
            <w:pPr>
              <w:keepNext/>
              <w:tabs>
                <w:tab w:val="left" w:pos="7088"/>
              </w:tabs>
              <w:suppressAutoHyphens w:val="0"/>
              <w:ind w:left="-70" w:firstLine="0"/>
              <w:jc w:val="right"/>
              <w:outlineLvl w:val="0"/>
              <w:rPr>
                <w:sz w:val="28"/>
              </w:rPr>
            </w:pPr>
          </w:p>
          <w:p w:rsidR="00DA1ED3" w:rsidRPr="006A196E" w:rsidRDefault="00DA1ED3" w:rsidP="00DA1ED3">
            <w:pPr>
              <w:keepNext/>
              <w:tabs>
                <w:tab w:val="left" w:pos="7088"/>
              </w:tabs>
              <w:suppressAutoHyphens w:val="0"/>
              <w:ind w:left="-70" w:firstLine="0"/>
              <w:jc w:val="right"/>
              <w:outlineLvl w:val="0"/>
              <w:rPr>
                <w:sz w:val="28"/>
              </w:rPr>
            </w:pPr>
            <w:r>
              <w:rPr>
                <w:sz w:val="28"/>
              </w:rPr>
              <w:t>Т.М. Бессонова</w:t>
            </w:r>
          </w:p>
        </w:tc>
      </w:tr>
    </w:tbl>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B87462" w:rsidRDefault="00B87462" w:rsidP="00B87462">
      <w:pPr>
        <w:jc w:val="both"/>
        <w:rPr>
          <w:sz w:val="28"/>
          <w:szCs w:val="28"/>
        </w:rPr>
      </w:pPr>
    </w:p>
    <w:p w:rsidR="00A9591D" w:rsidRDefault="00A9591D" w:rsidP="00B87462">
      <w:pPr>
        <w:jc w:val="both"/>
        <w:rPr>
          <w:sz w:val="28"/>
          <w:szCs w:val="28"/>
        </w:rPr>
        <w:sectPr w:rsidR="00A9591D" w:rsidSect="00756686">
          <w:headerReference w:type="default" r:id="rId12"/>
          <w:footerReference w:type="default" r:id="rId13"/>
          <w:pgSz w:w="11906" w:h="16838" w:code="9"/>
          <w:pgMar w:top="1134" w:right="567" w:bottom="1134" w:left="1701" w:header="709" w:footer="359" w:gutter="0"/>
          <w:cols w:space="720"/>
          <w:docGrid w:linePitch="600" w:charSpace="24576"/>
        </w:sectPr>
      </w:pPr>
    </w:p>
    <w:tbl>
      <w:tblPr>
        <w:tblW w:w="15451" w:type="dxa"/>
        <w:tblLook w:val="04A0" w:firstRow="1" w:lastRow="0" w:firstColumn="1" w:lastColumn="0" w:noHBand="0" w:noVBand="1"/>
      </w:tblPr>
      <w:tblGrid>
        <w:gridCol w:w="9640"/>
        <w:gridCol w:w="5811"/>
      </w:tblGrid>
      <w:tr w:rsidR="00A9591D" w:rsidRPr="00D83ACD" w:rsidTr="00DA1ED3">
        <w:tc>
          <w:tcPr>
            <w:tcW w:w="9640" w:type="dxa"/>
          </w:tcPr>
          <w:p w:rsidR="00A9591D" w:rsidRPr="00D83ACD" w:rsidRDefault="00A9591D" w:rsidP="00A9591D">
            <w:pPr>
              <w:ind w:firstLine="0"/>
              <w:rPr>
                <w:sz w:val="28"/>
                <w:szCs w:val="28"/>
              </w:rPr>
            </w:pPr>
          </w:p>
        </w:tc>
        <w:tc>
          <w:tcPr>
            <w:tcW w:w="5811" w:type="dxa"/>
          </w:tcPr>
          <w:p w:rsidR="00A9591D" w:rsidRPr="00D83ACD" w:rsidRDefault="00A9591D" w:rsidP="00A9591D">
            <w:pPr>
              <w:ind w:firstLine="0"/>
              <w:jc w:val="center"/>
              <w:rPr>
                <w:sz w:val="28"/>
                <w:szCs w:val="28"/>
              </w:rPr>
            </w:pPr>
            <w:r w:rsidRPr="00D83ACD">
              <w:rPr>
                <w:sz w:val="28"/>
                <w:szCs w:val="28"/>
              </w:rPr>
              <w:t xml:space="preserve">Приложение </w:t>
            </w:r>
            <w:r>
              <w:rPr>
                <w:sz w:val="28"/>
                <w:szCs w:val="28"/>
              </w:rPr>
              <w:t>№ 3</w:t>
            </w:r>
          </w:p>
          <w:p w:rsidR="00DA1ED3" w:rsidRDefault="00A9591D" w:rsidP="00A9591D">
            <w:pPr>
              <w:ind w:firstLine="0"/>
              <w:jc w:val="center"/>
              <w:rPr>
                <w:sz w:val="28"/>
                <w:szCs w:val="28"/>
              </w:rPr>
            </w:pPr>
            <w:r w:rsidRPr="00D83ACD">
              <w:rPr>
                <w:sz w:val="28"/>
                <w:szCs w:val="28"/>
              </w:rPr>
              <w:t xml:space="preserve">к постановлению Администрации </w:t>
            </w:r>
          </w:p>
          <w:p w:rsidR="00A9591D" w:rsidRPr="00D83ACD" w:rsidRDefault="00A9591D" w:rsidP="00A9591D">
            <w:pPr>
              <w:ind w:firstLine="0"/>
              <w:jc w:val="center"/>
              <w:rPr>
                <w:sz w:val="28"/>
                <w:szCs w:val="28"/>
              </w:rPr>
            </w:pPr>
            <w:r w:rsidRPr="00D83ACD">
              <w:rPr>
                <w:sz w:val="28"/>
                <w:szCs w:val="28"/>
              </w:rPr>
              <w:t>города Ростова-на-Дону</w:t>
            </w:r>
          </w:p>
          <w:p w:rsidR="00A9591D" w:rsidRPr="00D83ACD" w:rsidRDefault="00A9591D" w:rsidP="00A9591D">
            <w:pPr>
              <w:ind w:firstLine="0"/>
              <w:jc w:val="center"/>
              <w:rPr>
                <w:sz w:val="28"/>
                <w:szCs w:val="28"/>
              </w:rPr>
            </w:pPr>
            <w:r w:rsidRPr="00D83ACD">
              <w:rPr>
                <w:sz w:val="28"/>
                <w:szCs w:val="28"/>
              </w:rPr>
              <w:t>от____________ №_________</w:t>
            </w:r>
          </w:p>
          <w:p w:rsidR="00A9591D" w:rsidRPr="00D83ACD" w:rsidRDefault="00A9591D" w:rsidP="00A9591D">
            <w:pPr>
              <w:ind w:firstLine="0"/>
              <w:jc w:val="center"/>
              <w:rPr>
                <w:sz w:val="28"/>
                <w:szCs w:val="28"/>
              </w:rPr>
            </w:pPr>
          </w:p>
        </w:tc>
      </w:tr>
    </w:tbl>
    <w:p w:rsidR="008F3025" w:rsidRDefault="008F3025" w:rsidP="00A9591D">
      <w:pPr>
        <w:widowControl w:val="0"/>
        <w:jc w:val="center"/>
        <w:rPr>
          <w:sz w:val="28"/>
          <w:szCs w:val="28"/>
        </w:rPr>
      </w:pPr>
    </w:p>
    <w:p w:rsidR="00A9591D" w:rsidRDefault="00A9591D" w:rsidP="00A9591D">
      <w:pPr>
        <w:widowControl w:val="0"/>
        <w:jc w:val="center"/>
        <w:rPr>
          <w:sz w:val="28"/>
          <w:szCs w:val="28"/>
        </w:rPr>
      </w:pPr>
      <w:r>
        <w:rPr>
          <w:sz w:val="28"/>
          <w:szCs w:val="28"/>
        </w:rPr>
        <w:t>СПИСОК</w:t>
      </w:r>
    </w:p>
    <w:p w:rsidR="00A9591D" w:rsidRPr="00A9591D" w:rsidRDefault="00A9591D" w:rsidP="00A9591D">
      <w:pPr>
        <w:widowControl w:val="0"/>
        <w:jc w:val="center"/>
        <w:rPr>
          <w:bCs/>
          <w:sz w:val="28"/>
          <w:szCs w:val="28"/>
        </w:rPr>
      </w:pPr>
      <w:r w:rsidRPr="009607A7">
        <w:rPr>
          <w:sz w:val="28"/>
          <w:szCs w:val="28"/>
        </w:rPr>
        <w:t xml:space="preserve">членов </w:t>
      </w:r>
      <w:proofErr w:type="spellStart"/>
      <w:r w:rsidRPr="009607A7">
        <w:rPr>
          <w:sz w:val="28"/>
          <w:szCs w:val="28"/>
        </w:rPr>
        <w:t>автогаражного</w:t>
      </w:r>
      <w:proofErr w:type="spellEnd"/>
      <w:r w:rsidRPr="009607A7">
        <w:rPr>
          <w:sz w:val="28"/>
          <w:szCs w:val="28"/>
        </w:rPr>
        <w:t xml:space="preserve"> кооператива с указанием лиц</w:t>
      </w:r>
      <w:r w:rsidRPr="00A9591D">
        <w:rPr>
          <w:sz w:val="28"/>
          <w:szCs w:val="28"/>
        </w:rPr>
        <w:t xml:space="preserve">, </w:t>
      </w:r>
      <w:r w:rsidRPr="00A9591D">
        <w:rPr>
          <w:rFonts w:eastAsia="Calibri"/>
          <w:sz w:val="28"/>
          <w:szCs w:val="28"/>
        </w:rPr>
        <w:t>имеющих право на освобождение от уплаты земельного налога в соответствии с законодательством о налогах и сборах</w:t>
      </w:r>
    </w:p>
    <w:p w:rsidR="00A9591D" w:rsidRPr="009607A7" w:rsidRDefault="00A9591D" w:rsidP="00DA1ED3">
      <w:pPr>
        <w:widowControl w:val="0"/>
        <w:ind w:right="-456" w:firstLine="0"/>
        <w:rPr>
          <w:b/>
          <w:i/>
          <w:sz w:val="28"/>
          <w:szCs w:val="28"/>
        </w:rPr>
      </w:pPr>
      <w:r w:rsidRPr="009607A7">
        <w:rPr>
          <w:b/>
          <w:i/>
          <w:sz w:val="28"/>
          <w:szCs w:val="28"/>
        </w:rPr>
        <w:t>____________________________________________________________________</w:t>
      </w:r>
      <w:r>
        <w:rPr>
          <w:b/>
          <w:i/>
          <w:sz w:val="28"/>
          <w:szCs w:val="28"/>
        </w:rPr>
        <w:t>___________________________________</w:t>
      </w:r>
      <w:r w:rsidRPr="009607A7">
        <w:rPr>
          <w:sz w:val="28"/>
          <w:szCs w:val="28"/>
        </w:rPr>
        <w:t>,</w:t>
      </w:r>
    </w:p>
    <w:p w:rsidR="00A9591D" w:rsidRPr="007B6CFA" w:rsidRDefault="00A9591D" w:rsidP="00DA1ED3">
      <w:pPr>
        <w:widowControl w:val="0"/>
        <w:ind w:right="-456"/>
        <w:jc w:val="center"/>
      </w:pPr>
      <w:r w:rsidRPr="007B6CFA">
        <w:t>(полное наименование юридического лица)</w:t>
      </w:r>
    </w:p>
    <w:p w:rsidR="009C77FE" w:rsidRDefault="00A9591D" w:rsidP="00DA1ED3">
      <w:pPr>
        <w:widowControl w:val="0"/>
        <w:ind w:right="-456" w:firstLine="0"/>
        <w:jc w:val="both"/>
        <w:rPr>
          <w:sz w:val="28"/>
          <w:szCs w:val="28"/>
        </w:rPr>
      </w:pPr>
      <w:r w:rsidRPr="009607A7">
        <w:rPr>
          <w:sz w:val="28"/>
          <w:szCs w:val="28"/>
        </w:rPr>
        <w:t>с це</w:t>
      </w:r>
      <w:r>
        <w:rPr>
          <w:sz w:val="28"/>
          <w:szCs w:val="28"/>
        </w:rPr>
        <w:t xml:space="preserve">лью перерасчета арендной платы </w:t>
      </w:r>
      <w:r w:rsidRPr="009607A7">
        <w:rPr>
          <w:sz w:val="28"/>
          <w:szCs w:val="28"/>
        </w:rPr>
        <w:t xml:space="preserve">при оформлении дополнительного </w:t>
      </w:r>
      <w:r>
        <w:rPr>
          <w:sz w:val="28"/>
          <w:szCs w:val="28"/>
        </w:rPr>
        <w:t>с</w:t>
      </w:r>
      <w:r w:rsidRPr="009607A7">
        <w:rPr>
          <w:sz w:val="28"/>
          <w:szCs w:val="28"/>
        </w:rPr>
        <w:t>оглашения к дого</w:t>
      </w:r>
      <w:r>
        <w:rPr>
          <w:sz w:val="28"/>
          <w:szCs w:val="28"/>
        </w:rPr>
        <w:t>вору аренды земельного участка, № </w:t>
      </w:r>
      <w:r w:rsidRPr="009607A7">
        <w:rPr>
          <w:b/>
          <w:i/>
          <w:sz w:val="28"/>
          <w:szCs w:val="28"/>
        </w:rPr>
        <w:t>______</w:t>
      </w:r>
      <w:r>
        <w:rPr>
          <w:b/>
          <w:i/>
          <w:sz w:val="28"/>
          <w:szCs w:val="28"/>
        </w:rPr>
        <w:t xml:space="preserve">_____ </w:t>
      </w:r>
      <w:proofErr w:type="spellStart"/>
      <w:r w:rsidRPr="009607A7">
        <w:rPr>
          <w:sz w:val="28"/>
          <w:szCs w:val="28"/>
        </w:rPr>
        <w:t>от</w:t>
      </w:r>
      <w:r w:rsidRPr="009607A7">
        <w:rPr>
          <w:b/>
          <w:i/>
          <w:sz w:val="28"/>
          <w:szCs w:val="28"/>
        </w:rPr>
        <w:t>______________</w:t>
      </w:r>
      <w:r w:rsidRPr="009607A7">
        <w:rPr>
          <w:sz w:val="28"/>
          <w:szCs w:val="28"/>
        </w:rPr>
        <w:t>г</w:t>
      </w:r>
      <w:proofErr w:type="spellEnd"/>
      <w:r w:rsidRPr="009607A7">
        <w:rPr>
          <w:sz w:val="28"/>
          <w:szCs w:val="28"/>
        </w:rPr>
        <w:t xml:space="preserve">., имеющий в своем составе </w:t>
      </w:r>
      <w:r w:rsidRPr="009607A7">
        <w:rPr>
          <w:b/>
          <w:i/>
          <w:sz w:val="28"/>
          <w:szCs w:val="28"/>
        </w:rPr>
        <w:t>______________</w:t>
      </w:r>
      <w:r w:rsidRPr="009607A7">
        <w:rPr>
          <w:sz w:val="28"/>
          <w:szCs w:val="28"/>
        </w:rPr>
        <w:t xml:space="preserve"> гаражей,</w:t>
      </w:r>
      <w:r>
        <w:rPr>
          <w:sz w:val="28"/>
          <w:szCs w:val="28"/>
        </w:rPr>
        <w:t xml:space="preserve"> предоставляет список </w:t>
      </w:r>
    </w:p>
    <w:p w:rsidR="00A9591D" w:rsidRPr="007B6CFA" w:rsidRDefault="00A9591D" w:rsidP="00DA1ED3">
      <w:pPr>
        <w:widowControl w:val="0"/>
        <w:ind w:left="9072" w:right="-456" w:firstLine="0"/>
        <w:jc w:val="both"/>
      </w:pPr>
      <w:r>
        <w:t xml:space="preserve"> </w:t>
      </w:r>
      <w:r w:rsidRPr="007B6CFA">
        <w:t>(количество)</w:t>
      </w:r>
    </w:p>
    <w:p w:rsidR="00A9591D" w:rsidRDefault="00A9591D" w:rsidP="00DA1ED3">
      <w:pPr>
        <w:widowControl w:val="0"/>
        <w:ind w:right="-456" w:firstLine="0"/>
        <w:jc w:val="both"/>
        <w:rPr>
          <w:sz w:val="28"/>
          <w:szCs w:val="28"/>
        </w:rPr>
      </w:pPr>
      <w:r w:rsidRPr="009607A7">
        <w:rPr>
          <w:sz w:val="28"/>
          <w:szCs w:val="28"/>
        </w:rPr>
        <w:t>членов</w:t>
      </w:r>
      <w:r>
        <w:rPr>
          <w:sz w:val="28"/>
          <w:szCs w:val="28"/>
        </w:rPr>
        <w:t xml:space="preserve"> </w:t>
      </w:r>
      <w:proofErr w:type="spellStart"/>
      <w:r w:rsidRPr="009607A7">
        <w:rPr>
          <w:sz w:val="28"/>
          <w:szCs w:val="28"/>
        </w:rPr>
        <w:t>автогаражного</w:t>
      </w:r>
      <w:proofErr w:type="spellEnd"/>
      <w:r w:rsidRPr="009607A7">
        <w:rPr>
          <w:sz w:val="28"/>
          <w:szCs w:val="28"/>
        </w:rPr>
        <w:t xml:space="preserve"> кооператива с указанием лиц, </w:t>
      </w:r>
      <w:r w:rsidR="001C5ADE" w:rsidRPr="00A9591D">
        <w:rPr>
          <w:rFonts w:eastAsia="Calibri"/>
          <w:sz w:val="28"/>
          <w:szCs w:val="28"/>
        </w:rPr>
        <w:t xml:space="preserve">имеющих право на освобождение от уплаты земельного налога </w:t>
      </w:r>
      <w:r w:rsidR="009C77FE">
        <w:rPr>
          <w:rFonts w:eastAsia="Calibri"/>
          <w:sz w:val="28"/>
          <w:szCs w:val="28"/>
        </w:rPr>
        <w:br/>
      </w:r>
      <w:r w:rsidR="001C5ADE" w:rsidRPr="00A9591D">
        <w:rPr>
          <w:rFonts w:eastAsia="Calibri"/>
          <w:sz w:val="28"/>
          <w:szCs w:val="28"/>
        </w:rPr>
        <w:t>в соответствии с законодательством о налогах и сборах</w:t>
      </w:r>
      <w:r w:rsidRPr="009607A7">
        <w:rPr>
          <w:sz w:val="28"/>
          <w:szCs w:val="28"/>
        </w:rPr>
        <w:t>:</w:t>
      </w:r>
    </w:p>
    <w:tbl>
      <w:tblPr>
        <w:tblW w:w="15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1695"/>
        <w:gridCol w:w="1701"/>
        <w:gridCol w:w="2205"/>
        <w:gridCol w:w="1791"/>
        <w:gridCol w:w="1292"/>
        <w:gridCol w:w="2901"/>
        <w:gridCol w:w="1652"/>
        <w:gridCol w:w="1276"/>
      </w:tblGrid>
      <w:tr w:rsidR="009C77FE" w:rsidRPr="00D925CF" w:rsidTr="003C124B">
        <w:tc>
          <w:tcPr>
            <w:tcW w:w="7932" w:type="dxa"/>
            <w:gridSpan w:val="5"/>
          </w:tcPr>
          <w:p w:rsidR="009C77FE" w:rsidRPr="00D925CF" w:rsidRDefault="009C77FE" w:rsidP="00A9591D">
            <w:pPr>
              <w:widowControl w:val="0"/>
              <w:ind w:firstLine="0"/>
              <w:jc w:val="center"/>
              <w:rPr>
                <w:rFonts w:eastAsia="Calibri"/>
                <w:sz w:val="24"/>
                <w:szCs w:val="24"/>
              </w:rPr>
            </w:pPr>
            <w:r w:rsidRPr="00D925CF">
              <w:rPr>
                <w:rFonts w:eastAsia="Calibri"/>
                <w:sz w:val="24"/>
                <w:szCs w:val="24"/>
              </w:rPr>
              <w:t>Общая информация</w:t>
            </w:r>
          </w:p>
        </w:tc>
        <w:tc>
          <w:tcPr>
            <w:tcW w:w="7121" w:type="dxa"/>
            <w:gridSpan w:val="4"/>
          </w:tcPr>
          <w:p w:rsidR="009C77FE" w:rsidRPr="00D925CF" w:rsidRDefault="009C77FE" w:rsidP="00A9591D">
            <w:pPr>
              <w:suppressAutoHyphens w:val="0"/>
              <w:autoSpaceDE w:val="0"/>
              <w:autoSpaceDN w:val="0"/>
              <w:adjustRightInd w:val="0"/>
              <w:ind w:firstLine="0"/>
              <w:jc w:val="center"/>
              <w:rPr>
                <w:rFonts w:eastAsia="Calibri"/>
                <w:sz w:val="24"/>
                <w:szCs w:val="24"/>
              </w:rPr>
            </w:pPr>
            <w:r w:rsidRPr="00D925CF">
              <w:rPr>
                <w:rFonts w:eastAsia="Calibri"/>
                <w:sz w:val="24"/>
                <w:szCs w:val="24"/>
              </w:rPr>
              <w:t xml:space="preserve">Информация о лицах, имеющих право на освобождение от уплаты земельного налога в соответствии с законодательством о налогах </w:t>
            </w:r>
            <w:r>
              <w:rPr>
                <w:rFonts w:eastAsia="Calibri"/>
                <w:sz w:val="24"/>
                <w:szCs w:val="24"/>
              </w:rPr>
              <w:br/>
            </w:r>
            <w:r w:rsidRPr="00D925CF">
              <w:rPr>
                <w:rFonts w:eastAsia="Calibri"/>
                <w:sz w:val="24"/>
                <w:szCs w:val="24"/>
              </w:rPr>
              <w:t>и сборах</w:t>
            </w:r>
          </w:p>
        </w:tc>
      </w:tr>
      <w:tr w:rsidR="009C77FE" w:rsidRPr="00AA5ACA" w:rsidTr="003C124B">
        <w:tc>
          <w:tcPr>
            <w:tcW w:w="540" w:type="dxa"/>
          </w:tcPr>
          <w:p w:rsidR="009C77FE" w:rsidRPr="00AA5ACA" w:rsidRDefault="009C77FE" w:rsidP="00A9591D">
            <w:pPr>
              <w:widowControl w:val="0"/>
              <w:ind w:firstLine="0"/>
              <w:jc w:val="both"/>
              <w:rPr>
                <w:rFonts w:eastAsia="Calibri"/>
                <w:sz w:val="24"/>
                <w:szCs w:val="24"/>
              </w:rPr>
            </w:pPr>
            <w:r w:rsidRPr="00AA5ACA">
              <w:rPr>
                <w:rFonts w:eastAsia="Calibri"/>
                <w:sz w:val="24"/>
                <w:szCs w:val="24"/>
              </w:rPr>
              <w:t>№ </w:t>
            </w:r>
            <w:r w:rsidRPr="00AA5ACA">
              <w:rPr>
                <w:rFonts w:eastAsia="Calibri"/>
                <w:sz w:val="24"/>
                <w:szCs w:val="24"/>
              </w:rPr>
              <w:br/>
              <w:t>п/п</w:t>
            </w:r>
          </w:p>
        </w:tc>
        <w:tc>
          <w:tcPr>
            <w:tcW w:w="1695" w:type="dxa"/>
          </w:tcPr>
          <w:p w:rsidR="009C77FE" w:rsidRPr="00AA5ACA" w:rsidRDefault="009C77FE" w:rsidP="00A9591D">
            <w:pPr>
              <w:widowControl w:val="0"/>
              <w:ind w:firstLine="0"/>
              <w:jc w:val="both"/>
              <w:rPr>
                <w:rFonts w:eastAsia="Calibri"/>
                <w:sz w:val="24"/>
                <w:szCs w:val="24"/>
              </w:rPr>
            </w:pPr>
            <w:r w:rsidRPr="00AA5ACA">
              <w:rPr>
                <w:rFonts w:eastAsia="Calibri"/>
                <w:sz w:val="24"/>
                <w:szCs w:val="24"/>
              </w:rPr>
              <w:t>№ гаражного бокса</w:t>
            </w:r>
          </w:p>
        </w:tc>
        <w:tc>
          <w:tcPr>
            <w:tcW w:w="1701" w:type="dxa"/>
          </w:tcPr>
          <w:p w:rsidR="009C77FE" w:rsidRPr="00AA5ACA" w:rsidRDefault="009C77FE" w:rsidP="009C77FE">
            <w:pPr>
              <w:widowControl w:val="0"/>
              <w:ind w:firstLine="0"/>
              <w:jc w:val="both"/>
              <w:rPr>
                <w:rFonts w:eastAsia="Calibri"/>
                <w:sz w:val="24"/>
                <w:szCs w:val="24"/>
              </w:rPr>
            </w:pPr>
            <w:r>
              <w:rPr>
                <w:rFonts w:eastAsia="Calibri"/>
                <w:sz w:val="24"/>
                <w:szCs w:val="24"/>
              </w:rPr>
              <w:t xml:space="preserve">Площадь гаража </w:t>
            </w:r>
            <w:r>
              <w:rPr>
                <w:rFonts w:eastAsia="Calibri"/>
                <w:sz w:val="24"/>
                <w:szCs w:val="24"/>
              </w:rPr>
              <w:br/>
              <w:t>с учетом прилег</w:t>
            </w:r>
            <w:r w:rsidRPr="00AA5ACA">
              <w:rPr>
                <w:rFonts w:eastAsia="Calibri"/>
                <w:sz w:val="24"/>
                <w:szCs w:val="24"/>
              </w:rPr>
              <w:t xml:space="preserve">ающей </w:t>
            </w:r>
            <w:r>
              <w:rPr>
                <w:rFonts w:eastAsia="Calibri"/>
                <w:sz w:val="24"/>
                <w:szCs w:val="24"/>
              </w:rPr>
              <w:t>террито</w:t>
            </w:r>
            <w:r w:rsidRPr="00AA5ACA">
              <w:rPr>
                <w:rFonts w:eastAsia="Calibri"/>
                <w:sz w:val="24"/>
                <w:szCs w:val="24"/>
              </w:rPr>
              <w:t>рии (м</w:t>
            </w:r>
            <w:r w:rsidRPr="00AA5ACA">
              <w:rPr>
                <w:rFonts w:eastAsia="Calibri"/>
                <w:sz w:val="24"/>
                <w:szCs w:val="24"/>
                <w:vertAlign w:val="superscript"/>
              </w:rPr>
              <w:t>2</w:t>
            </w:r>
            <w:r w:rsidRPr="00AA5ACA">
              <w:rPr>
                <w:rFonts w:eastAsia="Calibri"/>
                <w:sz w:val="24"/>
                <w:szCs w:val="24"/>
              </w:rPr>
              <w:t>)</w:t>
            </w:r>
          </w:p>
        </w:tc>
        <w:tc>
          <w:tcPr>
            <w:tcW w:w="2205" w:type="dxa"/>
          </w:tcPr>
          <w:p w:rsidR="009C77FE" w:rsidRPr="00AA5ACA" w:rsidRDefault="009C77FE" w:rsidP="009C77FE">
            <w:pPr>
              <w:widowControl w:val="0"/>
              <w:ind w:firstLine="0"/>
              <w:jc w:val="both"/>
              <w:rPr>
                <w:rFonts w:eastAsia="Calibri"/>
                <w:sz w:val="24"/>
                <w:szCs w:val="24"/>
              </w:rPr>
            </w:pPr>
            <w:r w:rsidRPr="00AA5ACA">
              <w:rPr>
                <w:rFonts w:eastAsia="Calibri"/>
                <w:sz w:val="24"/>
                <w:szCs w:val="24"/>
              </w:rPr>
              <w:t xml:space="preserve">ФИО </w:t>
            </w:r>
            <w:r>
              <w:rPr>
                <w:rFonts w:eastAsia="Calibri"/>
                <w:sz w:val="24"/>
                <w:szCs w:val="24"/>
              </w:rPr>
              <w:t xml:space="preserve">(полностью) </w:t>
            </w:r>
            <w:r w:rsidRPr="00AA5ACA">
              <w:rPr>
                <w:rFonts w:eastAsia="Calibri"/>
                <w:sz w:val="24"/>
                <w:szCs w:val="24"/>
              </w:rPr>
              <w:t xml:space="preserve">члена </w:t>
            </w:r>
            <w:proofErr w:type="spellStart"/>
            <w:r w:rsidRPr="00AA5ACA">
              <w:rPr>
                <w:rFonts w:eastAsia="Calibri"/>
                <w:sz w:val="24"/>
                <w:szCs w:val="24"/>
              </w:rPr>
              <w:t>автогаражного</w:t>
            </w:r>
            <w:proofErr w:type="spellEnd"/>
            <w:r w:rsidRPr="00AA5ACA">
              <w:rPr>
                <w:rFonts w:eastAsia="Calibri"/>
                <w:sz w:val="24"/>
                <w:szCs w:val="24"/>
              </w:rPr>
              <w:t xml:space="preserve"> кооператива </w:t>
            </w:r>
          </w:p>
        </w:tc>
        <w:tc>
          <w:tcPr>
            <w:tcW w:w="1791" w:type="dxa"/>
          </w:tcPr>
          <w:p w:rsidR="009C77FE" w:rsidRPr="00AA5ACA" w:rsidRDefault="009C77FE" w:rsidP="009C77FE">
            <w:pPr>
              <w:widowControl w:val="0"/>
              <w:ind w:firstLine="0"/>
              <w:jc w:val="both"/>
              <w:rPr>
                <w:rFonts w:eastAsia="Calibri"/>
                <w:sz w:val="24"/>
                <w:szCs w:val="24"/>
              </w:rPr>
            </w:pPr>
            <w:r w:rsidRPr="00AA5ACA">
              <w:rPr>
                <w:rFonts w:eastAsia="Calibri"/>
                <w:sz w:val="24"/>
                <w:szCs w:val="24"/>
              </w:rPr>
              <w:t xml:space="preserve">Дата вступления в </w:t>
            </w:r>
            <w:proofErr w:type="spellStart"/>
            <w:r w:rsidRPr="00AA5ACA">
              <w:rPr>
                <w:rFonts w:eastAsia="Calibri"/>
                <w:sz w:val="24"/>
                <w:szCs w:val="24"/>
              </w:rPr>
              <w:t>автогаражный</w:t>
            </w:r>
            <w:proofErr w:type="spellEnd"/>
            <w:r w:rsidRPr="00AA5ACA">
              <w:rPr>
                <w:rFonts w:eastAsia="Calibri"/>
                <w:sz w:val="24"/>
                <w:szCs w:val="24"/>
              </w:rPr>
              <w:t xml:space="preserve"> кооператив</w:t>
            </w:r>
          </w:p>
        </w:tc>
        <w:tc>
          <w:tcPr>
            <w:tcW w:w="1292" w:type="dxa"/>
          </w:tcPr>
          <w:p w:rsidR="009C77FE" w:rsidRPr="00AA5ACA" w:rsidRDefault="009C77FE" w:rsidP="00A9591D">
            <w:pPr>
              <w:widowControl w:val="0"/>
              <w:ind w:firstLine="0"/>
              <w:jc w:val="both"/>
              <w:rPr>
                <w:rFonts w:eastAsia="Calibri"/>
                <w:sz w:val="24"/>
                <w:szCs w:val="24"/>
              </w:rPr>
            </w:pPr>
            <w:r w:rsidRPr="00AA5ACA">
              <w:rPr>
                <w:rFonts w:eastAsia="Calibri"/>
                <w:sz w:val="24"/>
                <w:szCs w:val="24"/>
              </w:rPr>
              <w:t>Категория лица, имеющего льготу</w:t>
            </w:r>
          </w:p>
        </w:tc>
        <w:tc>
          <w:tcPr>
            <w:tcW w:w="2901" w:type="dxa"/>
          </w:tcPr>
          <w:p w:rsidR="009C77FE" w:rsidRPr="00AA5ACA" w:rsidRDefault="009C77FE" w:rsidP="009C77FE">
            <w:pPr>
              <w:widowControl w:val="0"/>
              <w:ind w:firstLine="0"/>
              <w:jc w:val="both"/>
              <w:rPr>
                <w:rFonts w:eastAsia="Calibri"/>
                <w:sz w:val="24"/>
                <w:szCs w:val="24"/>
              </w:rPr>
            </w:pPr>
            <w:r w:rsidRPr="00AA5ACA">
              <w:rPr>
                <w:rFonts w:eastAsia="Calibri"/>
                <w:sz w:val="24"/>
                <w:szCs w:val="24"/>
              </w:rPr>
              <w:t xml:space="preserve">Номер и дата документа, подтверждающего принадлежность </w:t>
            </w:r>
            <w:r>
              <w:rPr>
                <w:rFonts w:eastAsia="Calibri"/>
                <w:sz w:val="24"/>
                <w:szCs w:val="24"/>
              </w:rPr>
              <w:br/>
            </w:r>
            <w:r w:rsidRPr="00AA5ACA">
              <w:rPr>
                <w:rFonts w:eastAsia="Calibri"/>
                <w:sz w:val="24"/>
                <w:szCs w:val="24"/>
              </w:rPr>
              <w:t>к льготной категории лиц*</w:t>
            </w:r>
            <w:r w:rsidRPr="007B6CFA">
              <w:rPr>
                <w:sz w:val="28"/>
                <w:szCs w:val="28"/>
              </w:rPr>
              <w:t xml:space="preserve"> </w:t>
            </w:r>
            <w:r>
              <w:rPr>
                <w:sz w:val="28"/>
                <w:szCs w:val="28"/>
              </w:rPr>
              <w:t>(</w:t>
            </w:r>
            <w:r w:rsidRPr="00134DD3">
              <w:rPr>
                <w:sz w:val="24"/>
                <w:szCs w:val="24"/>
              </w:rPr>
              <w:t xml:space="preserve">за </w:t>
            </w:r>
            <w:r>
              <w:rPr>
                <w:sz w:val="24"/>
                <w:szCs w:val="24"/>
              </w:rPr>
              <w:t>исклю</w:t>
            </w:r>
            <w:r w:rsidRPr="00134DD3">
              <w:rPr>
                <w:sz w:val="24"/>
                <w:szCs w:val="24"/>
              </w:rPr>
              <w:t>чением документов, подтверждающих факт установления инвалидности</w:t>
            </w:r>
            <w:r>
              <w:rPr>
                <w:sz w:val="24"/>
                <w:szCs w:val="24"/>
              </w:rPr>
              <w:t>,</w:t>
            </w:r>
            <w:r w:rsidRPr="00134DD3">
              <w:rPr>
                <w:sz w:val="24"/>
                <w:szCs w:val="24"/>
              </w:rPr>
              <w:t xml:space="preserve"> статус пенсионера</w:t>
            </w:r>
            <w:r>
              <w:rPr>
                <w:sz w:val="24"/>
                <w:szCs w:val="24"/>
              </w:rPr>
              <w:t xml:space="preserve"> или </w:t>
            </w:r>
            <w:proofErr w:type="spellStart"/>
            <w:r>
              <w:rPr>
                <w:sz w:val="24"/>
                <w:szCs w:val="24"/>
              </w:rPr>
              <w:t>предпенсионный</w:t>
            </w:r>
            <w:proofErr w:type="spellEnd"/>
            <w:r>
              <w:rPr>
                <w:sz w:val="24"/>
                <w:szCs w:val="24"/>
              </w:rPr>
              <w:t xml:space="preserve"> статус)</w:t>
            </w:r>
          </w:p>
        </w:tc>
        <w:tc>
          <w:tcPr>
            <w:tcW w:w="1652" w:type="dxa"/>
          </w:tcPr>
          <w:p w:rsidR="009C77FE" w:rsidRPr="00AA5ACA" w:rsidRDefault="009C77FE" w:rsidP="00A9591D">
            <w:pPr>
              <w:widowControl w:val="0"/>
              <w:ind w:firstLine="0"/>
              <w:jc w:val="center"/>
              <w:rPr>
                <w:rFonts w:eastAsia="Calibri"/>
                <w:sz w:val="24"/>
                <w:szCs w:val="24"/>
              </w:rPr>
            </w:pPr>
            <w:r w:rsidRPr="00AA5ACA">
              <w:rPr>
                <w:rFonts w:eastAsia="Calibri"/>
                <w:sz w:val="24"/>
                <w:szCs w:val="24"/>
              </w:rPr>
              <w:t>СНИЛС</w:t>
            </w:r>
          </w:p>
        </w:tc>
        <w:tc>
          <w:tcPr>
            <w:tcW w:w="1276" w:type="dxa"/>
          </w:tcPr>
          <w:p w:rsidR="009C77FE" w:rsidRPr="00AA5ACA" w:rsidRDefault="009C77FE" w:rsidP="00A9591D">
            <w:pPr>
              <w:widowControl w:val="0"/>
              <w:ind w:firstLine="0"/>
              <w:jc w:val="both"/>
              <w:rPr>
                <w:rFonts w:eastAsia="Calibri"/>
                <w:sz w:val="24"/>
                <w:szCs w:val="24"/>
              </w:rPr>
            </w:pPr>
            <w:r>
              <w:rPr>
                <w:rFonts w:eastAsia="Calibri"/>
                <w:sz w:val="24"/>
                <w:szCs w:val="24"/>
              </w:rPr>
              <w:t>Дата рожде</w:t>
            </w:r>
            <w:r w:rsidRPr="00AA5ACA">
              <w:rPr>
                <w:rFonts w:eastAsia="Calibri"/>
                <w:sz w:val="24"/>
                <w:szCs w:val="24"/>
              </w:rPr>
              <w:t>ния</w:t>
            </w:r>
          </w:p>
        </w:tc>
      </w:tr>
      <w:tr w:rsidR="009C77FE" w:rsidRPr="00AA5ACA" w:rsidTr="003C124B">
        <w:tc>
          <w:tcPr>
            <w:tcW w:w="540" w:type="dxa"/>
          </w:tcPr>
          <w:p w:rsidR="009C77FE" w:rsidRPr="00AA5ACA" w:rsidRDefault="009C77FE" w:rsidP="00A9591D">
            <w:pPr>
              <w:widowControl w:val="0"/>
              <w:ind w:firstLine="0"/>
              <w:jc w:val="both"/>
              <w:rPr>
                <w:rFonts w:eastAsia="Calibri"/>
                <w:sz w:val="24"/>
                <w:szCs w:val="24"/>
              </w:rPr>
            </w:pPr>
          </w:p>
        </w:tc>
        <w:tc>
          <w:tcPr>
            <w:tcW w:w="1695" w:type="dxa"/>
          </w:tcPr>
          <w:p w:rsidR="009C77FE" w:rsidRPr="00AA5ACA" w:rsidRDefault="009C77FE" w:rsidP="00A9591D">
            <w:pPr>
              <w:widowControl w:val="0"/>
              <w:ind w:firstLine="0"/>
              <w:jc w:val="both"/>
              <w:rPr>
                <w:rFonts w:eastAsia="Calibri"/>
                <w:sz w:val="24"/>
                <w:szCs w:val="24"/>
              </w:rPr>
            </w:pPr>
          </w:p>
        </w:tc>
        <w:tc>
          <w:tcPr>
            <w:tcW w:w="1701" w:type="dxa"/>
          </w:tcPr>
          <w:p w:rsidR="009C77FE" w:rsidRPr="00AA5ACA" w:rsidRDefault="009C77FE" w:rsidP="00A9591D">
            <w:pPr>
              <w:widowControl w:val="0"/>
              <w:ind w:firstLine="0"/>
              <w:jc w:val="both"/>
              <w:rPr>
                <w:rFonts w:eastAsia="Calibri"/>
                <w:sz w:val="24"/>
                <w:szCs w:val="24"/>
              </w:rPr>
            </w:pPr>
          </w:p>
        </w:tc>
        <w:tc>
          <w:tcPr>
            <w:tcW w:w="2205" w:type="dxa"/>
          </w:tcPr>
          <w:p w:rsidR="009C77FE" w:rsidRPr="00AA5ACA" w:rsidRDefault="009C77FE" w:rsidP="00A9591D">
            <w:pPr>
              <w:widowControl w:val="0"/>
              <w:ind w:firstLine="0"/>
              <w:jc w:val="both"/>
              <w:rPr>
                <w:rFonts w:eastAsia="Calibri"/>
                <w:sz w:val="24"/>
                <w:szCs w:val="24"/>
              </w:rPr>
            </w:pPr>
          </w:p>
        </w:tc>
        <w:tc>
          <w:tcPr>
            <w:tcW w:w="1791" w:type="dxa"/>
          </w:tcPr>
          <w:p w:rsidR="009C77FE" w:rsidRPr="00AA5ACA" w:rsidRDefault="009C77FE" w:rsidP="00A9591D">
            <w:pPr>
              <w:widowControl w:val="0"/>
              <w:ind w:firstLine="0"/>
              <w:jc w:val="both"/>
              <w:rPr>
                <w:rFonts w:eastAsia="Calibri"/>
                <w:sz w:val="24"/>
                <w:szCs w:val="24"/>
              </w:rPr>
            </w:pPr>
          </w:p>
        </w:tc>
        <w:tc>
          <w:tcPr>
            <w:tcW w:w="1292" w:type="dxa"/>
          </w:tcPr>
          <w:p w:rsidR="009C77FE" w:rsidRPr="00AA5ACA" w:rsidRDefault="009C77FE" w:rsidP="00A9591D">
            <w:pPr>
              <w:widowControl w:val="0"/>
              <w:ind w:firstLine="0"/>
              <w:jc w:val="both"/>
              <w:rPr>
                <w:rFonts w:eastAsia="Calibri"/>
                <w:sz w:val="24"/>
                <w:szCs w:val="24"/>
              </w:rPr>
            </w:pPr>
          </w:p>
        </w:tc>
        <w:tc>
          <w:tcPr>
            <w:tcW w:w="2901" w:type="dxa"/>
          </w:tcPr>
          <w:p w:rsidR="009C77FE" w:rsidRPr="00AA5ACA" w:rsidRDefault="009C77FE" w:rsidP="00A9591D">
            <w:pPr>
              <w:widowControl w:val="0"/>
              <w:ind w:firstLine="0"/>
              <w:jc w:val="both"/>
              <w:rPr>
                <w:rFonts w:eastAsia="Calibri"/>
                <w:sz w:val="24"/>
                <w:szCs w:val="24"/>
              </w:rPr>
            </w:pPr>
          </w:p>
        </w:tc>
        <w:tc>
          <w:tcPr>
            <w:tcW w:w="1652" w:type="dxa"/>
          </w:tcPr>
          <w:p w:rsidR="009C77FE" w:rsidRPr="00AA5ACA" w:rsidRDefault="009C77FE" w:rsidP="00A9591D">
            <w:pPr>
              <w:widowControl w:val="0"/>
              <w:ind w:firstLine="0"/>
              <w:jc w:val="both"/>
              <w:rPr>
                <w:rFonts w:eastAsia="Calibri"/>
                <w:sz w:val="24"/>
                <w:szCs w:val="24"/>
              </w:rPr>
            </w:pPr>
          </w:p>
        </w:tc>
        <w:tc>
          <w:tcPr>
            <w:tcW w:w="1276" w:type="dxa"/>
          </w:tcPr>
          <w:p w:rsidR="009C77FE" w:rsidRPr="00AA5ACA" w:rsidRDefault="009C77FE" w:rsidP="00A9591D">
            <w:pPr>
              <w:widowControl w:val="0"/>
              <w:ind w:firstLine="0"/>
              <w:jc w:val="both"/>
              <w:rPr>
                <w:rFonts w:eastAsia="Calibri"/>
                <w:sz w:val="24"/>
                <w:szCs w:val="24"/>
              </w:rPr>
            </w:pPr>
          </w:p>
        </w:tc>
      </w:tr>
      <w:tr w:rsidR="009C77FE" w:rsidRPr="00AA5ACA" w:rsidTr="003C124B">
        <w:tc>
          <w:tcPr>
            <w:tcW w:w="540" w:type="dxa"/>
          </w:tcPr>
          <w:p w:rsidR="009C77FE" w:rsidRPr="00AA5ACA" w:rsidRDefault="009C77FE" w:rsidP="00A9591D">
            <w:pPr>
              <w:widowControl w:val="0"/>
              <w:ind w:firstLine="0"/>
              <w:jc w:val="both"/>
              <w:rPr>
                <w:rFonts w:eastAsia="Calibri"/>
                <w:sz w:val="24"/>
                <w:szCs w:val="24"/>
              </w:rPr>
            </w:pPr>
          </w:p>
        </w:tc>
        <w:tc>
          <w:tcPr>
            <w:tcW w:w="1695" w:type="dxa"/>
          </w:tcPr>
          <w:p w:rsidR="009C77FE" w:rsidRPr="00AA5ACA" w:rsidRDefault="009C77FE" w:rsidP="00A9591D">
            <w:pPr>
              <w:widowControl w:val="0"/>
              <w:ind w:firstLine="0"/>
              <w:jc w:val="both"/>
              <w:rPr>
                <w:rFonts w:eastAsia="Calibri"/>
                <w:sz w:val="24"/>
                <w:szCs w:val="24"/>
              </w:rPr>
            </w:pPr>
          </w:p>
        </w:tc>
        <w:tc>
          <w:tcPr>
            <w:tcW w:w="1701" w:type="dxa"/>
          </w:tcPr>
          <w:p w:rsidR="009C77FE" w:rsidRPr="00AA5ACA" w:rsidRDefault="009C77FE" w:rsidP="00A9591D">
            <w:pPr>
              <w:widowControl w:val="0"/>
              <w:ind w:firstLine="0"/>
              <w:jc w:val="both"/>
              <w:rPr>
                <w:rFonts w:eastAsia="Calibri"/>
                <w:sz w:val="24"/>
                <w:szCs w:val="24"/>
              </w:rPr>
            </w:pPr>
          </w:p>
        </w:tc>
        <w:tc>
          <w:tcPr>
            <w:tcW w:w="2205" w:type="dxa"/>
          </w:tcPr>
          <w:p w:rsidR="009C77FE" w:rsidRPr="00AA5ACA" w:rsidRDefault="009C77FE" w:rsidP="00A9591D">
            <w:pPr>
              <w:widowControl w:val="0"/>
              <w:ind w:firstLine="0"/>
              <w:jc w:val="both"/>
              <w:rPr>
                <w:rFonts w:eastAsia="Calibri"/>
                <w:sz w:val="24"/>
                <w:szCs w:val="24"/>
              </w:rPr>
            </w:pPr>
          </w:p>
        </w:tc>
        <w:tc>
          <w:tcPr>
            <w:tcW w:w="1791" w:type="dxa"/>
          </w:tcPr>
          <w:p w:rsidR="009C77FE" w:rsidRPr="00AA5ACA" w:rsidRDefault="009C77FE" w:rsidP="00A9591D">
            <w:pPr>
              <w:widowControl w:val="0"/>
              <w:ind w:firstLine="0"/>
              <w:jc w:val="both"/>
              <w:rPr>
                <w:rFonts w:eastAsia="Calibri"/>
                <w:sz w:val="24"/>
                <w:szCs w:val="24"/>
              </w:rPr>
            </w:pPr>
          </w:p>
        </w:tc>
        <w:tc>
          <w:tcPr>
            <w:tcW w:w="1292" w:type="dxa"/>
          </w:tcPr>
          <w:p w:rsidR="009C77FE" w:rsidRPr="00AA5ACA" w:rsidRDefault="009C77FE" w:rsidP="00A9591D">
            <w:pPr>
              <w:widowControl w:val="0"/>
              <w:ind w:firstLine="0"/>
              <w:jc w:val="both"/>
              <w:rPr>
                <w:rFonts w:eastAsia="Calibri"/>
                <w:sz w:val="24"/>
                <w:szCs w:val="24"/>
              </w:rPr>
            </w:pPr>
          </w:p>
        </w:tc>
        <w:tc>
          <w:tcPr>
            <w:tcW w:w="2901" w:type="dxa"/>
          </w:tcPr>
          <w:p w:rsidR="009C77FE" w:rsidRPr="00AA5ACA" w:rsidRDefault="009C77FE" w:rsidP="00A9591D">
            <w:pPr>
              <w:widowControl w:val="0"/>
              <w:ind w:firstLine="0"/>
              <w:jc w:val="both"/>
              <w:rPr>
                <w:rFonts w:eastAsia="Calibri"/>
                <w:sz w:val="24"/>
                <w:szCs w:val="24"/>
              </w:rPr>
            </w:pPr>
          </w:p>
        </w:tc>
        <w:tc>
          <w:tcPr>
            <w:tcW w:w="1652" w:type="dxa"/>
          </w:tcPr>
          <w:p w:rsidR="009C77FE" w:rsidRPr="00AA5ACA" w:rsidRDefault="009C77FE" w:rsidP="00A9591D">
            <w:pPr>
              <w:widowControl w:val="0"/>
              <w:ind w:firstLine="0"/>
              <w:jc w:val="both"/>
              <w:rPr>
                <w:rFonts w:eastAsia="Calibri"/>
                <w:sz w:val="24"/>
                <w:szCs w:val="24"/>
              </w:rPr>
            </w:pPr>
          </w:p>
        </w:tc>
        <w:tc>
          <w:tcPr>
            <w:tcW w:w="1276" w:type="dxa"/>
          </w:tcPr>
          <w:p w:rsidR="009C77FE" w:rsidRPr="00AA5ACA" w:rsidRDefault="009C77FE" w:rsidP="00A9591D">
            <w:pPr>
              <w:widowControl w:val="0"/>
              <w:ind w:firstLine="0"/>
              <w:jc w:val="both"/>
              <w:rPr>
                <w:rFonts w:eastAsia="Calibri"/>
                <w:sz w:val="24"/>
                <w:szCs w:val="24"/>
              </w:rPr>
            </w:pPr>
          </w:p>
        </w:tc>
      </w:tr>
      <w:tr w:rsidR="009C77FE" w:rsidRPr="00AA5ACA" w:rsidTr="003C124B">
        <w:tc>
          <w:tcPr>
            <w:tcW w:w="540" w:type="dxa"/>
          </w:tcPr>
          <w:p w:rsidR="009C77FE" w:rsidRPr="00AA5ACA" w:rsidRDefault="009C77FE" w:rsidP="00A9591D">
            <w:pPr>
              <w:widowControl w:val="0"/>
              <w:ind w:firstLine="0"/>
              <w:jc w:val="both"/>
              <w:rPr>
                <w:rFonts w:eastAsia="Calibri"/>
                <w:sz w:val="24"/>
                <w:szCs w:val="24"/>
              </w:rPr>
            </w:pPr>
          </w:p>
        </w:tc>
        <w:tc>
          <w:tcPr>
            <w:tcW w:w="1695" w:type="dxa"/>
          </w:tcPr>
          <w:p w:rsidR="009C77FE" w:rsidRPr="00AA5ACA" w:rsidRDefault="009C77FE" w:rsidP="00A9591D">
            <w:pPr>
              <w:widowControl w:val="0"/>
              <w:ind w:firstLine="0"/>
              <w:jc w:val="both"/>
              <w:rPr>
                <w:rFonts w:eastAsia="Calibri"/>
                <w:sz w:val="24"/>
                <w:szCs w:val="24"/>
              </w:rPr>
            </w:pPr>
          </w:p>
        </w:tc>
        <w:tc>
          <w:tcPr>
            <w:tcW w:w="1701" w:type="dxa"/>
          </w:tcPr>
          <w:p w:rsidR="009C77FE" w:rsidRPr="00AA5ACA" w:rsidRDefault="009C77FE" w:rsidP="00A9591D">
            <w:pPr>
              <w:widowControl w:val="0"/>
              <w:ind w:firstLine="0"/>
              <w:jc w:val="both"/>
              <w:rPr>
                <w:rFonts w:eastAsia="Calibri"/>
                <w:sz w:val="24"/>
                <w:szCs w:val="24"/>
              </w:rPr>
            </w:pPr>
          </w:p>
        </w:tc>
        <w:tc>
          <w:tcPr>
            <w:tcW w:w="2205" w:type="dxa"/>
          </w:tcPr>
          <w:p w:rsidR="009C77FE" w:rsidRPr="00AA5ACA" w:rsidRDefault="009C77FE" w:rsidP="00A9591D">
            <w:pPr>
              <w:widowControl w:val="0"/>
              <w:ind w:firstLine="0"/>
              <w:jc w:val="both"/>
              <w:rPr>
                <w:rFonts w:eastAsia="Calibri"/>
                <w:sz w:val="24"/>
                <w:szCs w:val="24"/>
              </w:rPr>
            </w:pPr>
          </w:p>
        </w:tc>
        <w:tc>
          <w:tcPr>
            <w:tcW w:w="1791" w:type="dxa"/>
          </w:tcPr>
          <w:p w:rsidR="009C77FE" w:rsidRPr="00AA5ACA" w:rsidRDefault="009C77FE" w:rsidP="00A9591D">
            <w:pPr>
              <w:widowControl w:val="0"/>
              <w:ind w:firstLine="0"/>
              <w:jc w:val="both"/>
              <w:rPr>
                <w:rFonts w:eastAsia="Calibri"/>
                <w:sz w:val="24"/>
                <w:szCs w:val="24"/>
              </w:rPr>
            </w:pPr>
          </w:p>
        </w:tc>
        <w:tc>
          <w:tcPr>
            <w:tcW w:w="1292" w:type="dxa"/>
          </w:tcPr>
          <w:p w:rsidR="009C77FE" w:rsidRPr="00AA5ACA" w:rsidRDefault="009C77FE" w:rsidP="00A9591D">
            <w:pPr>
              <w:widowControl w:val="0"/>
              <w:ind w:firstLine="0"/>
              <w:jc w:val="both"/>
              <w:rPr>
                <w:rFonts w:eastAsia="Calibri"/>
                <w:sz w:val="24"/>
                <w:szCs w:val="24"/>
              </w:rPr>
            </w:pPr>
          </w:p>
        </w:tc>
        <w:tc>
          <w:tcPr>
            <w:tcW w:w="2901" w:type="dxa"/>
          </w:tcPr>
          <w:p w:rsidR="009C77FE" w:rsidRPr="00AA5ACA" w:rsidRDefault="009C77FE" w:rsidP="00A9591D">
            <w:pPr>
              <w:widowControl w:val="0"/>
              <w:ind w:firstLine="0"/>
              <w:jc w:val="both"/>
              <w:rPr>
                <w:rFonts w:eastAsia="Calibri"/>
                <w:sz w:val="24"/>
                <w:szCs w:val="24"/>
              </w:rPr>
            </w:pPr>
          </w:p>
        </w:tc>
        <w:tc>
          <w:tcPr>
            <w:tcW w:w="1652" w:type="dxa"/>
          </w:tcPr>
          <w:p w:rsidR="009C77FE" w:rsidRPr="00AA5ACA" w:rsidRDefault="009C77FE" w:rsidP="00A9591D">
            <w:pPr>
              <w:widowControl w:val="0"/>
              <w:ind w:firstLine="0"/>
              <w:jc w:val="both"/>
              <w:rPr>
                <w:rFonts w:eastAsia="Calibri"/>
                <w:sz w:val="24"/>
                <w:szCs w:val="24"/>
              </w:rPr>
            </w:pPr>
          </w:p>
        </w:tc>
        <w:tc>
          <w:tcPr>
            <w:tcW w:w="1276" w:type="dxa"/>
          </w:tcPr>
          <w:p w:rsidR="009C77FE" w:rsidRPr="00AA5ACA" w:rsidRDefault="009C77FE" w:rsidP="00A9591D">
            <w:pPr>
              <w:widowControl w:val="0"/>
              <w:ind w:firstLine="0"/>
              <w:jc w:val="both"/>
              <w:rPr>
                <w:rFonts w:eastAsia="Calibri"/>
                <w:sz w:val="24"/>
                <w:szCs w:val="24"/>
              </w:rPr>
            </w:pPr>
          </w:p>
        </w:tc>
      </w:tr>
      <w:tr w:rsidR="009C77FE" w:rsidRPr="00AA5ACA" w:rsidTr="003C124B">
        <w:tc>
          <w:tcPr>
            <w:tcW w:w="540" w:type="dxa"/>
          </w:tcPr>
          <w:p w:rsidR="009C77FE" w:rsidRPr="00AA5ACA" w:rsidRDefault="009C77FE" w:rsidP="00A9591D">
            <w:pPr>
              <w:widowControl w:val="0"/>
              <w:ind w:firstLine="0"/>
              <w:jc w:val="both"/>
              <w:rPr>
                <w:rFonts w:eastAsia="Calibri"/>
                <w:sz w:val="24"/>
                <w:szCs w:val="24"/>
              </w:rPr>
            </w:pPr>
          </w:p>
        </w:tc>
        <w:tc>
          <w:tcPr>
            <w:tcW w:w="1695" w:type="dxa"/>
          </w:tcPr>
          <w:p w:rsidR="009C77FE" w:rsidRPr="00AA5ACA" w:rsidRDefault="009C77FE" w:rsidP="00A9591D">
            <w:pPr>
              <w:widowControl w:val="0"/>
              <w:ind w:firstLine="0"/>
              <w:jc w:val="both"/>
              <w:rPr>
                <w:rFonts w:eastAsia="Calibri"/>
                <w:sz w:val="24"/>
                <w:szCs w:val="24"/>
              </w:rPr>
            </w:pPr>
          </w:p>
        </w:tc>
        <w:tc>
          <w:tcPr>
            <w:tcW w:w="1701" w:type="dxa"/>
          </w:tcPr>
          <w:p w:rsidR="009C77FE" w:rsidRPr="00AA5ACA" w:rsidRDefault="009C77FE" w:rsidP="00A9591D">
            <w:pPr>
              <w:widowControl w:val="0"/>
              <w:ind w:firstLine="0"/>
              <w:jc w:val="both"/>
              <w:rPr>
                <w:rFonts w:eastAsia="Calibri"/>
                <w:sz w:val="24"/>
                <w:szCs w:val="24"/>
              </w:rPr>
            </w:pPr>
          </w:p>
        </w:tc>
        <w:tc>
          <w:tcPr>
            <w:tcW w:w="2205" w:type="dxa"/>
          </w:tcPr>
          <w:p w:rsidR="009C77FE" w:rsidRPr="00AA5ACA" w:rsidRDefault="009C77FE" w:rsidP="00A9591D">
            <w:pPr>
              <w:widowControl w:val="0"/>
              <w:ind w:firstLine="0"/>
              <w:jc w:val="both"/>
              <w:rPr>
                <w:rFonts w:eastAsia="Calibri"/>
                <w:sz w:val="24"/>
                <w:szCs w:val="24"/>
              </w:rPr>
            </w:pPr>
          </w:p>
        </w:tc>
        <w:tc>
          <w:tcPr>
            <w:tcW w:w="1791" w:type="dxa"/>
          </w:tcPr>
          <w:p w:rsidR="009C77FE" w:rsidRPr="00AA5ACA" w:rsidRDefault="009C77FE" w:rsidP="00A9591D">
            <w:pPr>
              <w:widowControl w:val="0"/>
              <w:ind w:firstLine="0"/>
              <w:jc w:val="both"/>
              <w:rPr>
                <w:rFonts w:eastAsia="Calibri"/>
                <w:sz w:val="24"/>
                <w:szCs w:val="24"/>
              </w:rPr>
            </w:pPr>
          </w:p>
        </w:tc>
        <w:tc>
          <w:tcPr>
            <w:tcW w:w="1292" w:type="dxa"/>
          </w:tcPr>
          <w:p w:rsidR="009C77FE" w:rsidRPr="00AA5ACA" w:rsidRDefault="009C77FE" w:rsidP="00A9591D">
            <w:pPr>
              <w:widowControl w:val="0"/>
              <w:ind w:firstLine="0"/>
              <w:jc w:val="both"/>
              <w:rPr>
                <w:rFonts w:eastAsia="Calibri"/>
                <w:sz w:val="24"/>
                <w:szCs w:val="24"/>
              </w:rPr>
            </w:pPr>
          </w:p>
        </w:tc>
        <w:tc>
          <w:tcPr>
            <w:tcW w:w="2901" w:type="dxa"/>
          </w:tcPr>
          <w:p w:rsidR="009C77FE" w:rsidRPr="00AA5ACA" w:rsidRDefault="009C77FE" w:rsidP="00A9591D">
            <w:pPr>
              <w:widowControl w:val="0"/>
              <w:ind w:firstLine="0"/>
              <w:jc w:val="both"/>
              <w:rPr>
                <w:rFonts w:eastAsia="Calibri"/>
                <w:sz w:val="24"/>
                <w:szCs w:val="24"/>
              </w:rPr>
            </w:pPr>
          </w:p>
        </w:tc>
        <w:tc>
          <w:tcPr>
            <w:tcW w:w="1652" w:type="dxa"/>
          </w:tcPr>
          <w:p w:rsidR="009C77FE" w:rsidRPr="00AA5ACA" w:rsidRDefault="009C77FE" w:rsidP="00A9591D">
            <w:pPr>
              <w:widowControl w:val="0"/>
              <w:ind w:firstLine="0"/>
              <w:jc w:val="both"/>
              <w:rPr>
                <w:rFonts w:eastAsia="Calibri"/>
                <w:sz w:val="24"/>
                <w:szCs w:val="24"/>
              </w:rPr>
            </w:pPr>
          </w:p>
        </w:tc>
        <w:tc>
          <w:tcPr>
            <w:tcW w:w="1276" w:type="dxa"/>
          </w:tcPr>
          <w:p w:rsidR="009C77FE" w:rsidRPr="00AA5ACA" w:rsidRDefault="009C77FE" w:rsidP="00A9591D">
            <w:pPr>
              <w:widowControl w:val="0"/>
              <w:ind w:firstLine="0"/>
              <w:jc w:val="both"/>
              <w:rPr>
                <w:rFonts w:eastAsia="Calibri"/>
                <w:sz w:val="24"/>
                <w:szCs w:val="24"/>
              </w:rPr>
            </w:pPr>
          </w:p>
        </w:tc>
      </w:tr>
      <w:tr w:rsidR="009C77FE" w:rsidRPr="00AA5ACA" w:rsidTr="003C124B">
        <w:tc>
          <w:tcPr>
            <w:tcW w:w="540" w:type="dxa"/>
          </w:tcPr>
          <w:p w:rsidR="009C77FE" w:rsidRPr="00AA5ACA" w:rsidRDefault="009C77FE" w:rsidP="00A9591D">
            <w:pPr>
              <w:widowControl w:val="0"/>
              <w:ind w:firstLine="0"/>
              <w:jc w:val="both"/>
              <w:rPr>
                <w:rFonts w:eastAsia="Calibri"/>
                <w:sz w:val="24"/>
                <w:szCs w:val="24"/>
              </w:rPr>
            </w:pPr>
          </w:p>
        </w:tc>
        <w:tc>
          <w:tcPr>
            <w:tcW w:w="1695" w:type="dxa"/>
          </w:tcPr>
          <w:p w:rsidR="009C77FE" w:rsidRPr="00AA5ACA" w:rsidRDefault="009C77FE" w:rsidP="00A9591D">
            <w:pPr>
              <w:widowControl w:val="0"/>
              <w:ind w:firstLine="0"/>
              <w:jc w:val="both"/>
              <w:rPr>
                <w:rFonts w:eastAsia="Calibri"/>
                <w:sz w:val="24"/>
                <w:szCs w:val="24"/>
              </w:rPr>
            </w:pPr>
          </w:p>
        </w:tc>
        <w:tc>
          <w:tcPr>
            <w:tcW w:w="1701" w:type="dxa"/>
          </w:tcPr>
          <w:p w:rsidR="009C77FE" w:rsidRPr="00AA5ACA" w:rsidRDefault="009C77FE" w:rsidP="00A9591D">
            <w:pPr>
              <w:widowControl w:val="0"/>
              <w:ind w:firstLine="0"/>
              <w:jc w:val="both"/>
              <w:rPr>
                <w:rFonts w:eastAsia="Calibri"/>
                <w:sz w:val="24"/>
                <w:szCs w:val="24"/>
              </w:rPr>
            </w:pPr>
          </w:p>
        </w:tc>
        <w:tc>
          <w:tcPr>
            <w:tcW w:w="2205" w:type="dxa"/>
          </w:tcPr>
          <w:p w:rsidR="009C77FE" w:rsidRPr="00AA5ACA" w:rsidRDefault="009C77FE" w:rsidP="00A9591D">
            <w:pPr>
              <w:widowControl w:val="0"/>
              <w:ind w:firstLine="0"/>
              <w:jc w:val="both"/>
              <w:rPr>
                <w:rFonts w:eastAsia="Calibri"/>
                <w:sz w:val="24"/>
                <w:szCs w:val="24"/>
              </w:rPr>
            </w:pPr>
          </w:p>
        </w:tc>
        <w:tc>
          <w:tcPr>
            <w:tcW w:w="1791" w:type="dxa"/>
          </w:tcPr>
          <w:p w:rsidR="009C77FE" w:rsidRPr="00AA5ACA" w:rsidRDefault="009C77FE" w:rsidP="00A9591D">
            <w:pPr>
              <w:widowControl w:val="0"/>
              <w:ind w:firstLine="0"/>
              <w:jc w:val="both"/>
              <w:rPr>
                <w:rFonts w:eastAsia="Calibri"/>
                <w:sz w:val="24"/>
                <w:szCs w:val="24"/>
              </w:rPr>
            </w:pPr>
          </w:p>
        </w:tc>
        <w:tc>
          <w:tcPr>
            <w:tcW w:w="1292" w:type="dxa"/>
          </w:tcPr>
          <w:p w:rsidR="009C77FE" w:rsidRPr="00AA5ACA" w:rsidRDefault="009C77FE" w:rsidP="00A9591D">
            <w:pPr>
              <w:widowControl w:val="0"/>
              <w:ind w:firstLine="0"/>
              <w:jc w:val="both"/>
              <w:rPr>
                <w:rFonts w:eastAsia="Calibri"/>
                <w:sz w:val="24"/>
                <w:szCs w:val="24"/>
              </w:rPr>
            </w:pPr>
          </w:p>
        </w:tc>
        <w:tc>
          <w:tcPr>
            <w:tcW w:w="2901" w:type="dxa"/>
          </w:tcPr>
          <w:p w:rsidR="009C77FE" w:rsidRPr="00AA5ACA" w:rsidRDefault="009C77FE" w:rsidP="00A9591D">
            <w:pPr>
              <w:widowControl w:val="0"/>
              <w:ind w:firstLine="0"/>
              <w:jc w:val="both"/>
              <w:rPr>
                <w:rFonts w:eastAsia="Calibri"/>
                <w:sz w:val="24"/>
                <w:szCs w:val="24"/>
              </w:rPr>
            </w:pPr>
          </w:p>
        </w:tc>
        <w:tc>
          <w:tcPr>
            <w:tcW w:w="1652" w:type="dxa"/>
          </w:tcPr>
          <w:p w:rsidR="009C77FE" w:rsidRPr="00AA5ACA" w:rsidRDefault="009C77FE" w:rsidP="00A9591D">
            <w:pPr>
              <w:widowControl w:val="0"/>
              <w:ind w:firstLine="0"/>
              <w:jc w:val="both"/>
              <w:rPr>
                <w:rFonts w:eastAsia="Calibri"/>
                <w:sz w:val="24"/>
                <w:szCs w:val="24"/>
              </w:rPr>
            </w:pPr>
          </w:p>
        </w:tc>
        <w:tc>
          <w:tcPr>
            <w:tcW w:w="1276" w:type="dxa"/>
          </w:tcPr>
          <w:p w:rsidR="009C77FE" w:rsidRPr="00AA5ACA" w:rsidRDefault="009C77FE" w:rsidP="00A9591D">
            <w:pPr>
              <w:widowControl w:val="0"/>
              <w:ind w:firstLine="0"/>
              <w:jc w:val="both"/>
              <w:rPr>
                <w:rFonts w:eastAsia="Calibri"/>
                <w:sz w:val="24"/>
                <w:szCs w:val="24"/>
              </w:rPr>
            </w:pPr>
          </w:p>
        </w:tc>
      </w:tr>
    </w:tbl>
    <w:p w:rsidR="00A9591D" w:rsidRPr="009607A7" w:rsidRDefault="00A9591D" w:rsidP="00A9591D">
      <w:pPr>
        <w:widowControl w:val="0"/>
        <w:ind w:firstLine="0"/>
        <w:jc w:val="both"/>
        <w:rPr>
          <w:sz w:val="28"/>
          <w:szCs w:val="28"/>
        </w:rPr>
      </w:pPr>
    </w:p>
    <w:p w:rsidR="00A9591D" w:rsidRPr="007B6CFA" w:rsidRDefault="00A9591D" w:rsidP="00DA1ED3">
      <w:pPr>
        <w:suppressAutoHyphens w:val="0"/>
        <w:autoSpaceDE w:val="0"/>
        <w:autoSpaceDN w:val="0"/>
        <w:adjustRightInd w:val="0"/>
        <w:ind w:right="-598" w:firstLine="0"/>
        <w:jc w:val="both"/>
        <w:rPr>
          <w:sz w:val="28"/>
          <w:szCs w:val="28"/>
        </w:rPr>
      </w:pPr>
      <w:r>
        <w:rPr>
          <w:sz w:val="28"/>
          <w:szCs w:val="28"/>
        </w:rPr>
        <w:t>*Д</w:t>
      </w:r>
      <w:r w:rsidRPr="007B6CFA">
        <w:rPr>
          <w:sz w:val="28"/>
          <w:szCs w:val="28"/>
        </w:rPr>
        <w:t>окументы (за исключением документов, подтверждающих факт установления инвалидности</w:t>
      </w:r>
      <w:r>
        <w:rPr>
          <w:sz w:val="28"/>
          <w:szCs w:val="28"/>
        </w:rPr>
        <w:t>,</w:t>
      </w:r>
      <w:r w:rsidRPr="007B6CFA">
        <w:rPr>
          <w:sz w:val="28"/>
          <w:szCs w:val="28"/>
        </w:rPr>
        <w:t xml:space="preserve"> статус пенсионера</w:t>
      </w:r>
      <w:r>
        <w:rPr>
          <w:sz w:val="28"/>
          <w:szCs w:val="28"/>
        </w:rPr>
        <w:t xml:space="preserve"> или </w:t>
      </w:r>
      <w:proofErr w:type="spellStart"/>
      <w:r>
        <w:rPr>
          <w:sz w:val="28"/>
          <w:szCs w:val="28"/>
        </w:rPr>
        <w:t>предпенсионный</w:t>
      </w:r>
      <w:proofErr w:type="spellEnd"/>
      <w:r>
        <w:rPr>
          <w:sz w:val="28"/>
          <w:szCs w:val="28"/>
        </w:rPr>
        <w:t xml:space="preserve"> статус</w:t>
      </w:r>
      <w:r w:rsidRPr="007B6CFA">
        <w:rPr>
          <w:sz w:val="28"/>
          <w:szCs w:val="28"/>
        </w:rPr>
        <w:t>), подтверждающие принадлежность к льготной категории лиц, освобожденных от уплаты земельного налога</w:t>
      </w:r>
      <w:r>
        <w:rPr>
          <w:sz w:val="28"/>
          <w:szCs w:val="28"/>
        </w:rPr>
        <w:t xml:space="preserve"> (копии таких документов, заверенные в порядке, установленном федеральным законо</w:t>
      </w:r>
      <w:r w:rsidR="009C77FE">
        <w:rPr>
          <w:sz w:val="28"/>
          <w:szCs w:val="28"/>
        </w:rPr>
        <w:t>дательством</w:t>
      </w:r>
      <w:r>
        <w:rPr>
          <w:sz w:val="28"/>
          <w:szCs w:val="28"/>
        </w:rPr>
        <w:t>), прилагаются.</w:t>
      </w:r>
    </w:p>
    <w:p w:rsidR="00A9591D" w:rsidRDefault="00A9591D" w:rsidP="00A9591D">
      <w:pPr>
        <w:suppressAutoHyphens w:val="0"/>
        <w:autoSpaceDE w:val="0"/>
        <w:autoSpaceDN w:val="0"/>
        <w:adjustRightInd w:val="0"/>
        <w:ind w:firstLine="0"/>
        <w:jc w:val="both"/>
        <w:rPr>
          <w:sz w:val="28"/>
          <w:szCs w:val="28"/>
        </w:rPr>
      </w:pPr>
    </w:p>
    <w:p w:rsidR="00A9591D" w:rsidRPr="009607A7" w:rsidRDefault="00A9591D" w:rsidP="00A9591D">
      <w:pPr>
        <w:widowControl w:val="0"/>
        <w:ind w:firstLine="0"/>
        <w:rPr>
          <w:sz w:val="28"/>
          <w:szCs w:val="28"/>
        </w:rPr>
      </w:pPr>
    </w:p>
    <w:p w:rsidR="00A9591D" w:rsidRPr="00776106" w:rsidRDefault="00A9591D" w:rsidP="00A9591D">
      <w:pPr>
        <w:widowControl w:val="0"/>
        <w:ind w:firstLine="0"/>
        <w:rPr>
          <w:sz w:val="28"/>
          <w:szCs w:val="28"/>
        </w:rPr>
      </w:pPr>
      <w:r w:rsidRPr="00776106">
        <w:rPr>
          <w:b/>
          <w:i/>
          <w:sz w:val="28"/>
          <w:szCs w:val="28"/>
        </w:rPr>
        <w:t>____________________________________________________________</w:t>
      </w:r>
      <w:r>
        <w:rPr>
          <w:b/>
          <w:i/>
          <w:sz w:val="28"/>
          <w:szCs w:val="28"/>
        </w:rPr>
        <w:t>_______________________________</w:t>
      </w:r>
    </w:p>
    <w:p w:rsidR="00A9591D" w:rsidRPr="00E2171F" w:rsidRDefault="00A9591D" w:rsidP="00A9591D">
      <w:pPr>
        <w:widowControl w:val="0"/>
        <w:ind w:left="284"/>
      </w:pPr>
      <w:r>
        <w:t xml:space="preserve">               </w:t>
      </w:r>
      <w:r w:rsidRPr="00E2171F">
        <w:t>(должность)</w:t>
      </w:r>
      <w:r w:rsidRPr="00E2171F">
        <w:tab/>
      </w:r>
      <w:r>
        <w:tab/>
      </w:r>
      <w:r w:rsidRPr="00E2171F">
        <w:tab/>
        <w:t>(Ф</w:t>
      </w:r>
      <w:r>
        <w:t>. </w:t>
      </w:r>
      <w:r w:rsidRPr="00E2171F">
        <w:t>И</w:t>
      </w:r>
      <w:r>
        <w:t>. </w:t>
      </w:r>
      <w:r w:rsidRPr="00E2171F">
        <w:t>О</w:t>
      </w:r>
      <w:r>
        <w:t>. </w:t>
      </w:r>
      <w:r w:rsidRPr="00E2171F">
        <w:t>представителя юридического лица)</w:t>
      </w:r>
      <w:r w:rsidRPr="00E2171F">
        <w:tab/>
      </w:r>
      <w:r w:rsidRPr="00E2171F">
        <w:tab/>
      </w:r>
      <w:r>
        <w:tab/>
      </w:r>
      <w:r>
        <w:tab/>
      </w:r>
      <w:r w:rsidRPr="00E2171F">
        <w:t>(подпись)</w:t>
      </w:r>
    </w:p>
    <w:p w:rsidR="00A9591D" w:rsidRDefault="00A9591D" w:rsidP="00A9591D">
      <w:pPr>
        <w:widowControl w:val="0"/>
        <w:ind w:firstLine="0"/>
        <w:rPr>
          <w:b/>
          <w:sz w:val="28"/>
          <w:szCs w:val="28"/>
        </w:rPr>
      </w:pPr>
    </w:p>
    <w:p w:rsidR="00A9591D" w:rsidRDefault="00A9591D" w:rsidP="00A9591D">
      <w:pPr>
        <w:widowControl w:val="0"/>
        <w:ind w:firstLine="0"/>
        <w:rPr>
          <w:sz w:val="28"/>
          <w:szCs w:val="28"/>
        </w:rPr>
      </w:pPr>
      <w:r w:rsidRPr="00776106">
        <w:rPr>
          <w:b/>
          <w:sz w:val="28"/>
          <w:szCs w:val="28"/>
        </w:rPr>
        <w:t>«____»_________</w:t>
      </w:r>
      <w:r w:rsidRPr="00776106">
        <w:rPr>
          <w:sz w:val="28"/>
          <w:szCs w:val="28"/>
        </w:rPr>
        <w:t>20_</w:t>
      </w:r>
      <w:r w:rsidRPr="00776106">
        <w:rPr>
          <w:b/>
          <w:sz w:val="28"/>
          <w:szCs w:val="28"/>
        </w:rPr>
        <w:t>____</w:t>
      </w:r>
      <w:r w:rsidRPr="00776106">
        <w:rPr>
          <w:sz w:val="28"/>
          <w:szCs w:val="28"/>
        </w:rPr>
        <w:t>г</w:t>
      </w:r>
      <w:r w:rsidR="005925BB">
        <w:rPr>
          <w:sz w:val="28"/>
          <w:szCs w:val="28"/>
        </w:rPr>
        <w:t>.</w:t>
      </w:r>
    </w:p>
    <w:p w:rsidR="00A9591D" w:rsidRDefault="00A9591D" w:rsidP="00A9591D">
      <w:pPr>
        <w:widowControl w:val="0"/>
        <w:ind w:firstLine="0"/>
        <w:rPr>
          <w:sz w:val="28"/>
          <w:szCs w:val="28"/>
        </w:rPr>
      </w:pPr>
    </w:p>
    <w:p w:rsidR="00A9591D" w:rsidRDefault="00A9591D" w:rsidP="00A9591D">
      <w:pPr>
        <w:widowControl w:val="0"/>
        <w:ind w:firstLine="0"/>
        <w:rPr>
          <w:sz w:val="28"/>
          <w:szCs w:val="28"/>
        </w:rPr>
      </w:pPr>
    </w:p>
    <w:p w:rsidR="00A9591D" w:rsidRPr="00BA238F" w:rsidRDefault="00A9591D" w:rsidP="00A9591D">
      <w:pPr>
        <w:widowControl w:val="0"/>
        <w:ind w:firstLine="0"/>
        <w:rPr>
          <w:bCs/>
          <w:sz w:val="28"/>
          <w:szCs w:val="28"/>
        </w:rPr>
      </w:pPr>
    </w:p>
    <w:tbl>
      <w:tblPr>
        <w:tblW w:w="5194" w:type="pct"/>
        <w:tblInd w:w="-110" w:type="dxa"/>
        <w:tblCellMar>
          <w:left w:w="70" w:type="dxa"/>
          <w:right w:w="70" w:type="dxa"/>
        </w:tblCellMar>
        <w:tblLook w:val="0000" w:firstRow="0" w:lastRow="0" w:firstColumn="0" w:lastColumn="0" w:noHBand="0" w:noVBand="0"/>
      </w:tblPr>
      <w:tblGrid>
        <w:gridCol w:w="7889"/>
        <w:gridCol w:w="3408"/>
        <w:gridCol w:w="3838"/>
      </w:tblGrid>
      <w:tr w:rsidR="00DA1ED3" w:rsidRPr="006A196E" w:rsidTr="00DA1ED3">
        <w:tc>
          <w:tcPr>
            <w:tcW w:w="2606" w:type="pct"/>
          </w:tcPr>
          <w:p w:rsidR="00DA1ED3" w:rsidRPr="006A196E" w:rsidRDefault="00DA1ED3" w:rsidP="00DA1ED3">
            <w:pPr>
              <w:tabs>
                <w:tab w:val="left" w:pos="7088"/>
              </w:tabs>
              <w:suppressAutoHyphens w:val="0"/>
              <w:ind w:left="-70" w:firstLine="0"/>
              <w:rPr>
                <w:sz w:val="28"/>
              </w:rPr>
            </w:pPr>
            <w:r>
              <w:rPr>
                <w:sz w:val="28"/>
              </w:rPr>
              <w:t>И.о. н</w:t>
            </w:r>
            <w:r w:rsidRPr="006A196E">
              <w:rPr>
                <w:sz w:val="28"/>
              </w:rPr>
              <w:t>ачальник</w:t>
            </w:r>
            <w:r>
              <w:rPr>
                <w:sz w:val="28"/>
              </w:rPr>
              <w:t>а</w:t>
            </w:r>
            <w:r w:rsidRPr="006A196E">
              <w:rPr>
                <w:sz w:val="28"/>
              </w:rPr>
              <w:t xml:space="preserve"> управления</w:t>
            </w:r>
          </w:p>
          <w:p w:rsidR="00DA1ED3" w:rsidRDefault="00DA1ED3" w:rsidP="00DA1ED3">
            <w:pPr>
              <w:tabs>
                <w:tab w:val="left" w:pos="7088"/>
              </w:tabs>
              <w:suppressAutoHyphens w:val="0"/>
              <w:ind w:left="-70" w:firstLine="0"/>
              <w:rPr>
                <w:sz w:val="28"/>
              </w:rPr>
            </w:pPr>
            <w:r w:rsidRPr="006A196E">
              <w:rPr>
                <w:sz w:val="28"/>
              </w:rPr>
              <w:t xml:space="preserve">документационного обеспечения </w:t>
            </w:r>
          </w:p>
          <w:p w:rsidR="00DA1ED3" w:rsidRPr="006A196E" w:rsidRDefault="00DA1ED3" w:rsidP="00DA1ED3">
            <w:pPr>
              <w:tabs>
                <w:tab w:val="left" w:pos="7088"/>
              </w:tabs>
              <w:suppressAutoHyphens w:val="0"/>
              <w:ind w:left="-70" w:firstLine="0"/>
              <w:rPr>
                <w:sz w:val="28"/>
              </w:rPr>
            </w:pPr>
            <w:r w:rsidRPr="006A196E">
              <w:rPr>
                <w:sz w:val="28"/>
              </w:rPr>
              <w:t xml:space="preserve">Администрации города Ростова-на-Дону </w:t>
            </w:r>
          </w:p>
        </w:tc>
        <w:tc>
          <w:tcPr>
            <w:tcW w:w="1126" w:type="pct"/>
          </w:tcPr>
          <w:p w:rsidR="00DA1ED3" w:rsidRPr="006A196E" w:rsidRDefault="00DA1ED3" w:rsidP="00DA1ED3">
            <w:pPr>
              <w:tabs>
                <w:tab w:val="left" w:pos="7088"/>
              </w:tabs>
              <w:suppressAutoHyphens w:val="0"/>
              <w:ind w:left="-70" w:firstLine="0"/>
              <w:jc w:val="center"/>
              <w:rPr>
                <w:sz w:val="28"/>
              </w:rPr>
            </w:pPr>
          </w:p>
        </w:tc>
        <w:tc>
          <w:tcPr>
            <w:tcW w:w="1268" w:type="pct"/>
          </w:tcPr>
          <w:p w:rsidR="00DA1ED3" w:rsidRPr="006A196E" w:rsidRDefault="00DA1ED3" w:rsidP="00DA1ED3">
            <w:pPr>
              <w:keepNext/>
              <w:tabs>
                <w:tab w:val="left" w:pos="7088"/>
              </w:tabs>
              <w:suppressAutoHyphens w:val="0"/>
              <w:ind w:left="-70" w:firstLine="0"/>
              <w:jc w:val="right"/>
              <w:outlineLvl w:val="0"/>
              <w:rPr>
                <w:sz w:val="28"/>
              </w:rPr>
            </w:pPr>
          </w:p>
          <w:p w:rsidR="00DA1ED3" w:rsidRPr="006A196E" w:rsidRDefault="00DA1ED3" w:rsidP="00DA1ED3">
            <w:pPr>
              <w:keepNext/>
              <w:tabs>
                <w:tab w:val="left" w:pos="7088"/>
              </w:tabs>
              <w:suppressAutoHyphens w:val="0"/>
              <w:ind w:left="-70" w:firstLine="0"/>
              <w:jc w:val="right"/>
              <w:outlineLvl w:val="0"/>
              <w:rPr>
                <w:sz w:val="28"/>
              </w:rPr>
            </w:pPr>
          </w:p>
          <w:p w:rsidR="00DA1ED3" w:rsidRPr="006A196E" w:rsidRDefault="00DA1ED3" w:rsidP="00DA1ED3">
            <w:pPr>
              <w:keepNext/>
              <w:tabs>
                <w:tab w:val="left" w:pos="7088"/>
              </w:tabs>
              <w:suppressAutoHyphens w:val="0"/>
              <w:ind w:left="-70" w:firstLine="0"/>
              <w:jc w:val="right"/>
              <w:outlineLvl w:val="0"/>
              <w:rPr>
                <w:sz w:val="28"/>
              </w:rPr>
            </w:pPr>
            <w:r>
              <w:rPr>
                <w:sz w:val="28"/>
              </w:rPr>
              <w:t>Т.М. Бессонова</w:t>
            </w:r>
          </w:p>
        </w:tc>
      </w:tr>
    </w:tbl>
    <w:p w:rsidR="00A9591D" w:rsidRDefault="00A9591D" w:rsidP="00B87462">
      <w:pPr>
        <w:jc w:val="both"/>
        <w:rPr>
          <w:sz w:val="28"/>
          <w:szCs w:val="28"/>
        </w:rPr>
      </w:pPr>
    </w:p>
    <w:p w:rsidR="00A9591D" w:rsidRDefault="00A9591D" w:rsidP="00B87462">
      <w:pPr>
        <w:jc w:val="both"/>
        <w:rPr>
          <w:sz w:val="28"/>
          <w:szCs w:val="28"/>
        </w:rPr>
      </w:pPr>
    </w:p>
    <w:p w:rsidR="00A9591D" w:rsidRDefault="00A9591D" w:rsidP="00B87462">
      <w:pPr>
        <w:jc w:val="both"/>
        <w:rPr>
          <w:sz w:val="28"/>
          <w:szCs w:val="28"/>
        </w:rPr>
      </w:pPr>
    </w:p>
    <w:p w:rsidR="00A9591D" w:rsidRDefault="00A9591D" w:rsidP="00B87462">
      <w:pPr>
        <w:jc w:val="both"/>
        <w:rPr>
          <w:sz w:val="28"/>
          <w:szCs w:val="28"/>
        </w:rPr>
      </w:pPr>
    </w:p>
    <w:p w:rsidR="00A9591D" w:rsidRDefault="00A9591D" w:rsidP="00B87462">
      <w:pPr>
        <w:jc w:val="both"/>
        <w:rPr>
          <w:sz w:val="28"/>
          <w:szCs w:val="28"/>
        </w:rPr>
        <w:sectPr w:rsidR="00A9591D" w:rsidSect="00A9591D">
          <w:pgSz w:w="16838" w:h="11906" w:orient="landscape" w:code="9"/>
          <w:pgMar w:top="1701" w:right="1134" w:bottom="567" w:left="1134" w:header="709" w:footer="709" w:gutter="0"/>
          <w:cols w:space="720"/>
          <w:docGrid w:linePitch="600" w:charSpace="24576"/>
        </w:sectPr>
      </w:pPr>
    </w:p>
    <w:tbl>
      <w:tblPr>
        <w:tblW w:w="5056" w:type="pct"/>
        <w:tblInd w:w="-72" w:type="dxa"/>
        <w:tblLook w:val="04A0" w:firstRow="1" w:lastRow="0" w:firstColumn="1" w:lastColumn="0" w:noHBand="0" w:noVBand="1"/>
      </w:tblPr>
      <w:tblGrid>
        <w:gridCol w:w="4873"/>
        <w:gridCol w:w="4873"/>
      </w:tblGrid>
      <w:tr w:rsidR="00B87462" w:rsidRPr="008F7650" w:rsidTr="00AF621C">
        <w:tc>
          <w:tcPr>
            <w:tcW w:w="2500" w:type="pct"/>
          </w:tcPr>
          <w:p w:rsidR="00B87462" w:rsidRPr="008F7650" w:rsidRDefault="00B87462" w:rsidP="00BE451B">
            <w:pPr>
              <w:ind w:firstLine="0"/>
              <w:contextualSpacing/>
              <w:rPr>
                <w:sz w:val="28"/>
                <w:szCs w:val="28"/>
              </w:rPr>
            </w:pPr>
          </w:p>
        </w:tc>
        <w:tc>
          <w:tcPr>
            <w:tcW w:w="2500" w:type="pct"/>
          </w:tcPr>
          <w:p w:rsidR="00B87462" w:rsidRPr="008F7650" w:rsidRDefault="00B87462" w:rsidP="00BE451B">
            <w:pPr>
              <w:ind w:firstLine="0"/>
              <w:contextualSpacing/>
              <w:jc w:val="center"/>
              <w:rPr>
                <w:sz w:val="28"/>
                <w:szCs w:val="28"/>
              </w:rPr>
            </w:pPr>
            <w:r w:rsidRPr="008F7650">
              <w:rPr>
                <w:sz w:val="28"/>
                <w:szCs w:val="28"/>
              </w:rPr>
              <w:t>Приложение № </w:t>
            </w:r>
            <w:r w:rsidR="00AF621C">
              <w:rPr>
                <w:sz w:val="28"/>
                <w:szCs w:val="28"/>
              </w:rPr>
              <w:t>4</w:t>
            </w:r>
          </w:p>
          <w:p w:rsidR="00B87462" w:rsidRPr="008F7650" w:rsidRDefault="00B87462" w:rsidP="00BE451B">
            <w:pPr>
              <w:ind w:firstLine="0"/>
              <w:contextualSpacing/>
              <w:jc w:val="center"/>
              <w:rPr>
                <w:sz w:val="28"/>
                <w:szCs w:val="28"/>
              </w:rPr>
            </w:pPr>
            <w:r w:rsidRPr="008F7650">
              <w:rPr>
                <w:sz w:val="28"/>
                <w:szCs w:val="28"/>
              </w:rPr>
              <w:t>к постановлению Администрации города  Ростова-на-Дону</w:t>
            </w:r>
          </w:p>
          <w:p w:rsidR="00B87462" w:rsidRPr="008F7650" w:rsidRDefault="00B87462" w:rsidP="00BE451B">
            <w:pPr>
              <w:ind w:firstLine="0"/>
              <w:contextualSpacing/>
              <w:jc w:val="center"/>
              <w:rPr>
                <w:sz w:val="28"/>
                <w:szCs w:val="28"/>
              </w:rPr>
            </w:pPr>
            <w:r w:rsidRPr="008F7650">
              <w:rPr>
                <w:sz w:val="28"/>
                <w:szCs w:val="28"/>
              </w:rPr>
              <w:t>от____________ №_________</w:t>
            </w:r>
          </w:p>
          <w:p w:rsidR="00B87462" w:rsidRPr="008F7650" w:rsidRDefault="00B87462" w:rsidP="00BE451B">
            <w:pPr>
              <w:ind w:firstLine="0"/>
              <w:contextualSpacing/>
              <w:jc w:val="center"/>
              <w:rPr>
                <w:sz w:val="28"/>
                <w:szCs w:val="28"/>
              </w:rPr>
            </w:pPr>
          </w:p>
        </w:tc>
      </w:tr>
    </w:tbl>
    <w:p w:rsidR="00B87462" w:rsidRDefault="00B87462" w:rsidP="00B87462">
      <w:pPr>
        <w:jc w:val="both"/>
        <w:rPr>
          <w:sz w:val="28"/>
          <w:szCs w:val="28"/>
        </w:rPr>
      </w:pPr>
    </w:p>
    <w:tbl>
      <w:tblPr>
        <w:tblW w:w="9889" w:type="dxa"/>
        <w:tblLook w:val="04A0" w:firstRow="1" w:lastRow="0" w:firstColumn="1" w:lastColumn="0" w:noHBand="0" w:noVBand="1"/>
      </w:tblPr>
      <w:tblGrid>
        <w:gridCol w:w="4219"/>
        <w:gridCol w:w="851"/>
        <w:gridCol w:w="4819"/>
      </w:tblGrid>
      <w:tr w:rsidR="00B87462" w:rsidRPr="009229F9" w:rsidTr="00BE451B">
        <w:tc>
          <w:tcPr>
            <w:tcW w:w="4219" w:type="dxa"/>
          </w:tcPr>
          <w:p w:rsidR="00B87462" w:rsidRPr="009229F9" w:rsidRDefault="00B87462" w:rsidP="00BE451B">
            <w:pPr>
              <w:suppressAutoHyphens w:val="0"/>
              <w:ind w:firstLine="0"/>
              <w:contextualSpacing/>
              <w:jc w:val="center"/>
              <w:rPr>
                <w:sz w:val="28"/>
              </w:rPr>
            </w:pPr>
          </w:p>
        </w:tc>
        <w:tc>
          <w:tcPr>
            <w:tcW w:w="851" w:type="dxa"/>
          </w:tcPr>
          <w:p w:rsidR="00B87462" w:rsidRPr="009229F9" w:rsidRDefault="00B87462" w:rsidP="00AB0BD2">
            <w:pPr>
              <w:suppressAutoHyphens w:val="0"/>
              <w:ind w:firstLine="0"/>
              <w:contextualSpacing/>
              <w:jc w:val="center"/>
              <w:rPr>
                <w:sz w:val="28"/>
              </w:rPr>
            </w:pPr>
          </w:p>
        </w:tc>
        <w:tc>
          <w:tcPr>
            <w:tcW w:w="4819" w:type="dxa"/>
          </w:tcPr>
          <w:p w:rsidR="00B87462" w:rsidRPr="009229F9" w:rsidRDefault="00B87462" w:rsidP="00BE451B">
            <w:pPr>
              <w:suppressAutoHyphens w:val="0"/>
              <w:autoSpaceDE w:val="0"/>
              <w:autoSpaceDN w:val="0"/>
              <w:adjustRightInd w:val="0"/>
              <w:ind w:firstLine="0"/>
              <w:jc w:val="center"/>
              <w:rPr>
                <w:sz w:val="28"/>
              </w:rPr>
            </w:pPr>
            <w:r w:rsidRPr="009229F9">
              <w:rPr>
                <w:sz w:val="28"/>
                <w:szCs w:val="28"/>
              </w:rPr>
              <w:t xml:space="preserve">Директору Департамента имущественно-земельных отношений </w:t>
            </w:r>
            <w:r w:rsidRPr="009229F9">
              <w:rPr>
                <w:sz w:val="28"/>
                <w:szCs w:val="28"/>
              </w:rPr>
              <w:br/>
              <w:t xml:space="preserve">города Ростова-на-Дону </w:t>
            </w:r>
            <w:r w:rsidRPr="009229F9">
              <w:rPr>
                <w:sz w:val="28"/>
                <w:szCs w:val="28"/>
              </w:rPr>
              <w:br/>
            </w:r>
            <w:r w:rsidRPr="009229F9">
              <w:rPr>
                <w:sz w:val="24"/>
                <w:szCs w:val="24"/>
              </w:rPr>
              <w:t>(за исключением земельных участков, занимаемых передвижными сооружениями)</w:t>
            </w:r>
          </w:p>
        </w:tc>
      </w:tr>
      <w:tr w:rsidR="00E57A6C" w:rsidRPr="009229F9" w:rsidTr="00BE451B">
        <w:tc>
          <w:tcPr>
            <w:tcW w:w="4219" w:type="dxa"/>
          </w:tcPr>
          <w:p w:rsidR="00E57A6C" w:rsidRPr="009229F9" w:rsidRDefault="00E57A6C" w:rsidP="00BE451B">
            <w:pPr>
              <w:suppressAutoHyphens w:val="0"/>
              <w:ind w:firstLine="0"/>
              <w:contextualSpacing/>
              <w:jc w:val="center"/>
              <w:rPr>
                <w:sz w:val="28"/>
              </w:rPr>
            </w:pPr>
          </w:p>
        </w:tc>
        <w:tc>
          <w:tcPr>
            <w:tcW w:w="851" w:type="dxa"/>
          </w:tcPr>
          <w:p w:rsidR="00E57A6C" w:rsidRPr="009229F9" w:rsidRDefault="00E57A6C" w:rsidP="00BE451B">
            <w:pPr>
              <w:suppressAutoHyphens w:val="0"/>
              <w:ind w:firstLine="0"/>
              <w:contextualSpacing/>
              <w:jc w:val="center"/>
              <w:rPr>
                <w:sz w:val="28"/>
              </w:rPr>
            </w:pPr>
          </w:p>
        </w:tc>
        <w:tc>
          <w:tcPr>
            <w:tcW w:w="4819" w:type="dxa"/>
          </w:tcPr>
          <w:p w:rsidR="00E57A6C" w:rsidRPr="009229F9" w:rsidRDefault="00E57A6C" w:rsidP="00BE451B">
            <w:pPr>
              <w:suppressAutoHyphens w:val="0"/>
              <w:autoSpaceDE w:val="0"/>
              <w:autoSpaceDN w:val="0"/>
              <w:adjustRightInd w:val="0"/>
              <w:ind w:firstLine="0"/>
              <w:jc w:val="center"/>
              <w:rPr>
                <w:sz w:val="28"/>
                <w:szCs w:val="28"/>
              </w:rPr>
            </w:pPr>
          </w:p>
        </w:tc>
      </w:tr>
      <w:tr w:rsidR="00E57A6C" w:rsidRPr="009229F9" w:rsidTr="00BE451B">
        <w:tc>
          <w:tcPr>
            <w:tcW w:w="4219" w:type="dxa"/>
          </w:tcPr>
          <w:p w:rsidR="00E57A6C" w:rsidRPr="009229F9" w:rsidRDefault="00E57A6C" w:rsidP="00BE451B">
            <w:pPr>
              <w:suppressAutoHyphens w:val="0"/>
              <w:ind w:firstLine="0"/>
              <w:contextualSpacing/>
              <w:jc w:val="center"/>
              <w:rPr>
                <w:sz w:val="28"/>
              </w:rPr>
            </w:pPr>
          </w:p>
        </w:tc>
        <w:tc>
          <w:tcPr>
            <w:tcW w:w="851" w:type="dxa"/>
          </w:tcPr>
          <w:p w:rsidR="00E57A6C" w:rsidRPr="009229F9" w:rsidRDefault="00E57A6C" w:rsidP="00BE451B">
            <w:pPr>
              <w:suppressAutoHyphens w:val="0"/>
              <w:ind w:firstLine="0"/>
              <w:contextualSpacing/>
              <w:jc w:val="center"/>
              <w:rPr>
                <w:sz w:val="28"/>
              </w:rPr>
            </w:pPr>
          </w:p>
        </w:tc>
        <w:tc>
          <w:tcPr>
            <w:tcW w:w="4819" w:type="dxa"/>
          </w:tcPr>
          <w:p w:rsidR="00E57A6C" w:rsidRPr="009229F9" w:rsidRDefault="00E57A6C" w:rsidP="00E57A6C">
            <w:pPr>
              <w:suppressAutoHyphens w:val="0"/>
              <w:ind w:firstLine="0"/>
              <w:contextualSpacing/>
              <w:jc w:val="center"/>
              <w:rPr>
                <w:sz w:val="28"/>
              </w:rPr>
            </w:pPr>
            <w:r w:rsidRPr="009229F9">
              <w:rPr>
                <w:sz w:val="28"/>
              </w:rPr>
              <w:t>Главе администрации</w:t>
            </w:r>
          </w:p>
          <w:p w:rsidR="00E57A6C" w:rsidRPr="009229F9" w:rsidRDefault="00E57A6C" w:rsidP="00E57A6C">
            <w:pPr>
              <w:suppressAutoHyphens w:val="0"/>
              <w:ind w:firstLine="0"/>
              <w:contextualSpacing/>
              <w:jc w:val="center"/>
              <w:rPr>
                <w:sz w:val="28"/>
              </w:rPr>
            </w:pPr>
            <w:r w:rsidRPr="009229F9">
              <w:rPr>
                <w:sz w:val="28"/>
              </w:rPr>
              <w:t>____________</w:t>
            </w:r>
            <w:r w:rsidR="00DA1ED3">
              <w:rPr>
                <w:sz w:val="28"/>
              </w:rPr>
              <w:t>_______</w:t>
            </w:r>
            <w:r w:rsidRPr="009229F9">
              <w:rPr>
                <w:sz w:val="28"/>
              </w:rPr>
              <w:t xml:space="preserve">___района </w:t>
            </w:r>
          </w:p>
          <w:p w:rsidR="00E57A6C" w:rsidRPr="009229F9" w:rsidRDefault="00E57A6C" w:rsidP="00E57A6C">
            <w:pPr>
              <w:suppressAutoHyphens w:val="0"/>
              <w:ind w:firstLine="0"/>
              <w:contextualSpacing/>
              <w:jc w:val="center"/>
              <w:rPr>
                <w:sz w:val="28"/>
              </w:rPr>
            </w:pPr>
            <w:r w:rsidRPr="009229F9">
              <w:rPr>
                <w:sz w:val="28"/>
              </w:rPr>
              <w:t>города Ростова-на-Дону</w:t>
            </w:r>
          </w:p>
          <w:p w:rsidR="00E57A6C" w:rsidRPr="009229F9" w:rsidRDefault="00E57A6C" w:rsidP="00E57A6C">
            <w:pPr>
              <w:suppressAutoHyphens w:val="0"/>
              <w:autoSpaceDE w:val="0"/>
              <w:autoSpaceDN w:val="0"/>
              <w:adjustRightInd w:val="0"/>
              <w:ind w:firstLine="0"/>
              <w:jc w:val="center"/>
              <w:rPr>
                <w:sz w:val="28"/>
                <w:szCs w:val="28"/>
              </w:rPr>
            </w:pPr>
            <w:r w:rsidRPr="009229F9">
              <w:rPr>
                <w:sz w:val="24"/>
                <w:szCs w:val="24"/>
              </w:rPr>
              <w:t>(по заключенным договорам аренды земельных участков, занимаемых передвижными сооружениями</w:t>
            </w:r>
            <w:r w:rsidRPr="009229F9">
              <w:rPr>
                <w:sz w:val="28"/>
              </w:rPr>
              <w:t>)</w:t>
            </w:r>
          </w:p>
        </w:tc>
      </w:tr>
    </w:tbl>
    <w:p w:rsidR="00B87462" w:rsidRDefault="00B87462" w:rsidP="00B87462">
      <w:pPr>
        <w:suppressAutoHyphens w:val="0"/>
        <w:autoSpaceDE w:val="0"/>
        <w:autoSpaceDN w:val="0"/>
        <w:adjustRightInd w:val="0"/>
        <w:ind w:firstLine="0"/>
        <w:jc w:val="center"/>
        <w:rPr>
          <w:bCs/>
          <w:sz w:val="28"/>
          <w:szCs w:val="28"/>
        </w:rPr>
      </w:pPr>
    </w:p>
    <w:p w:rsidR="008A3566" w:rsidRPr="009229F9" w:rsidRDefault="008A3566" w:rsidP="00B87462">
      <w:pPr>
        <w:suppressAutoHyphens w:val="0"/>
        <w:autoSpaceDE w:val="0"/>
        <w:autoSpaceDN w:val="0"/>
        <w:adjustRightInd w:val="0"/>
        <w:ind w:firstLine="0"/>
        <w:jc w:val="center"/>
        <w:rPr>
          <w:bCs/>
          <w:sz w:val="28"/>
          <w:szCs w:val="28"/>
        </w:rPr>
      </w:pPr>
    </w:p>
    <w:p w:rsidR="00B87462" w:rsidRPr="009229F9" w:rsidRDefault="00B87462" w:rsidP="00B87462">
      <w:pPr>
        <w:suppressAutoHyphens w:val="0"/>
        <w:ind w:firstLine="0"/>
        <w:jc w:val="center"/>
        <w:rPr>
          <w:sz w:val="28"/>
          <w:szCs w:val="28"/>
        </w:rPr>
      </w:pPr>
      <w:r w:rsidRPr="009229F9">
        <w:rPr>
          <w:sz w:val="28"/>
          <w:szCs w:val="28"/>
        </w:rPr>
        <w:t>ЗАЯВЛЕНИЕ</w:t>
      </w:r>
    </w:p>
    <w:p w:rsidR="00B87462" w:rsidRDefault="00B87462" w:rsidP="00B87462">
      <w:pPr>
        <w:suppressAutoHyphens w:val="0"/>
        <w:ind w:firstLine="0"/>
        <w:jc w:val="center"/>
        <w:rPr>
          <w:sz w:val="28"/>
          <w:szCs w:val="28"/>
        </w:rPr>
      </w:pPr>
      <w:r w:rsidRPr="009229F9">
        <w:rPr>
          <w:sz w:val="28"/>
          <w:szCs w:val="28"/>
        </w:rPr>
        <w:t>об исправлении опечаток и (или) ошибок</w:t>
      </w:r>
    </w:p>
    <w:p w:rsidR="008A3566" w:rsidRDefault="008A3566" w:rsidP="00B87462">
      <w:pPr>
        <w:suppressAutoHyphens w:val="0"/>
        <w:ind w:firstLine="0"/>
        <w:jc w:val="center"/>
        <w:rPr>
          <w:sz w:val="28"/>
          <w:szCs w:val="28"/>
        </w:rPr>
      </w:pPr>
    </w:p>
    <w:p w:rsidR="00B87462" w:rsidRPr="009229F9" w:rsidRDefault="00B87462" w:rsidP="00B87462">
      <w:pPr>
        <w:suppressAutoHyphens w:val="0"/>
        <w:ind w:left="-142" w:firstLine="0"/>
        <w:jc w:val="both"/>
        <w:rPr>
          <w:sz w:val="28"/>
          <w:szCs w:val="28"/>
        </w:rPr>
      </w:pPr>
      <w:r w:rsidRPr="009229F9">
        <w:rPr>
          <w:sz w:val="28"/>
          <w:szCs w:val="28"/>
        </w:rPr>
        <w:t>____________________________________________________________________</w:t>
      </w:r>
    </w:p>
    <w:p w:rsidR="00B87462" w:rsidRPr="008A3566" w:rsidRDefault="00B87462" w:rsidP="00B87462">
      <w:pPr>
        <w:suppressAutoHyphens w:val="0"/>
        <w:ind w:left="-142" w:firstLine="0"/>
        <w:jc w:val="center"/>
      </w:pPr>
      <w:r w:rsidRPr="008A3566">
        <w:t>(полное наименование юридического лица или Ф.И.О.</w:t>
      </w:r>
      <w:r w:rsidR="005925BB" w:rsidRPr="005925BB">
        <w:rPr>
          <w:sz w:val="22"/>
          <w:szCs w:val="22"/>
        </w:rPr>
        <w:t xml:space="preserve"> </w:t>
      </w:r>
      <w:r w:rsidR="005925BB" w:rsidRPr="005925BB">
        <w:t>(отчество при наличии)</w:t>
      </w:r>
      <w:r w:rsidR="005925BB" w:rsidRPr="007C2F47">
        <w:rPr>
          <w:sz w:val="22"/>
          <w:szCs w:val="22"/>
        </w:rPr>
        <w:t xml:space="preserve"> </w:t>
      </w:r>
      <w:r w:rsidRPr="008A3566">
        <w:t xml:space="preserve"> физического лица)</w:t>
      </w:r>
    </w:p>
    <w:p w:rsidR="00B87462" w:rsidRPr="009229F9" w:rsidRDefault="00B87462" w:rsidP="00B87462">
      <w:pPr>
        <w:suppressAutoHyphens w:val="0"/>
        <w:ind w:left="-142" w:firstLine="0"/>
        <w:jc w:val="both"/>
        <w:rPr>
          <w:sz w:val="28"/>
          <w:szCs w:val="28"/>
        </w:rPr>
      </w:pPr>
      <w:r w:rsidRPr="009229F9">
        <w:rPr>
          <w:sz w:val="28"/>
          <w:szCs w:val="28"/>
        </w:rPr>
        <w:t>ИНН ___________________, ОГРН ______________________________________</w:t>
      </w:r>
    </w:p>
    <w:p w:rsidR="00B87462" w:rsidRPr="009229F9" w:rsidRDefault="00B87462" w:rsidP="00B87462">
      <w:pPr>
        <w:suppressAutoHyphens w:val="0"/>
        <w:ind w:left="-142" w:firstLine="0"/>
        <w:jc w:val="both"/>
        <w:rPr>
          <w:sz w:val="24"/>
          <w:szCs w:val="24"/>
        </w:rPr>
      </w:pPr>
      <w:r w:rsidRPr="009229F9">
        <w:rPr>
          <w:sz w:val="28"/>
          <w:szCs w:val="28"/>
        </w:rPr>
        <w:t xml:space="preserve">                                                                     </w:t>
      </w:r>
      <w:r w:rsidRPr="009229F9">
        <w:rPr>
          <w:sz w:val="24"/>
          <w:szCs w:val="24"/>
        </w:rPr>
        <w:t>(для юридических лиц)</w:t>
      </w:r>
    </w:p>
    <w:p w:rsidR="00B87462" w:rsidRPr="009229F9" w:rsidRDefault="00B87462" w:rsidP="00B87462">
      <w:pPr>
        <w:suppressAutoHyphens w:val="0"/>
        <w:ind w:left="-142" w:firstLine="0"/>
        <w:jc w:val="both"/>
        <w:rPr>
          <w:sz w:val="28"/>
          <w:szCs w:val="28"/>
        </w:rPr>
      </w:pPr>
      <w:r w:rsidRPr="009229F9">
        <w:rPr>
          <w:sz w:val="28"/>
          <w:szCs w:val="28"/>
        </w:rPr>
        <w:t xml:space="preserve">Реквизиты документа, удостоверяющего личность </w:t>
      </w:r>
      <w:proofErr w:type="gramStart"/>
      <w:r w:rsidRPr="009229F9">
        <w:rPr>
          <w:sz w:val="28"/>
          <w:szCs w:val="28"/>
        </w:rPr>
        <w:t>заявителя:_</w:t>
      </w:r>
      <w:proofErr w:type="gramEnd"/>
      <w:r w:rsidRPr="009229F9">
        <w:rPr>
          <w:sz w:val="28"/>
          <w:szCs w:val="28"/>
        </w:rPr>
        <w:t xml:space="preserve">_______________ </w:t>
      </w:r>
      <w:r>
        <w:rPr>
          <w:sz w:val="28"/>
          <w:szCs w:val="28"/>
        </w:rPr>
        <w:t>,</w:t>
      </w:r>
    </w:p>
    <w:p w:rsidR="00B87462" w:rsidRPr="009229F9" w:rsidRDefault="00B87462" w:rsidP="00B87462">
      <w:pPr>
        <w:suppressAutoHyphens w:val="0"/>
        <w:ind w:left="-142" w:firstLine="0"/>
        <w:jc w:val="both"/>
        <w:rPr>
          <w:sz w:val="28"/>
          <w:szCs w:val="28"/>
        </w:rPr>
      </w:pPr>
      <w:r w:rsidRPr="009229F9">
        <w:rPr>
          <w:sz w:val="28"/>
          <w:szCs w:val="28"/>
        </w:rPr>
        <w:t>серия_______ номер ________________ дата выдачи ______________________,</w:t>
      </w:r>
    </w:p>
    <w:p w:rsidR="00B87462" w:rsidRPr="009229F9" w:rsidRDefault="00B87462" w:rsidP="00B87462">
      <w:pPr>
        <w:suppressAutoHyphens w:val="0"/>
        <w:ind w:left="-142" w:firstLine="0"/>
        <w:jc w:val="both"/>
        <w:rPr>
          <w:sz w:val="28"/>
          <w:szCs w:val="28"/>
        </w:rPr>
      </w:pPr>
      <w:r w:rsidRPr="009229F9">
        <w:rPr>
          <w:sz w:val="28"/>
          <w:szCs w:val="28"/>
        </w:rPr>
        <w:t>выдан ______________________________________________________________.</w:t>
      </w:r>
    </w:p>
    <w:p w:rsidR="00B87462" w:rsidRPr="009229F9" w:rsidRDefault="00B87462" w:rsidP="00B87462">
      <w:pPr>
        <w:suppressAutoHyphens w:val="0"/>
        <w:ind w:left="-142" w:right="-2" w:firstLine="0"/>
        <w:jc w:val="both"/>
        <w:rPr>
          <w:sz w:val="28"/>
          <w:szCs w:val="28"/>
        </w:rPr>
      </w:pPr>
      <w:r w:rsidRPr="009229F9">
        <w:rPr>
          <w:sz w:val="28"/>
          <w:szCs w:val="28"/>
        </w:rPr>
        <w:t>В лице _____________________________________________________________,</w:t>
      </w:r>
    </w:p>
    <w:p w:rsidR="00B87462" w:rsidRPr="009229F9" w:rsidRDefault="00B87462" w:rsidP="00B87462">
      <w:pPr>
        <w:suppressAutoHyphens w:val="0"/>
        <w:ind w:left="-142" w:firstLine="0"/>
        <w:jc w:val="both"/>
        <w:rPr>
          <w:sz w:val="28"/>
          <w:szCs w:val="28"/>
        </w:rPr>
      </w:pPr>
      <w:r w:rsidRPr="009229F9">
        <w:rPr>
          <w:sz w:val="28"/>
          <w:szCs w:val="28"/>
        </w:rPr>
        <w:t>действующего на основании___________________________________________,</w:t>
      </w:r>
    </w:p>
    <w:p w:rsidR="00B87462" w:rsidRPr="008A3566" w:rsidRDefault="00B87462" w:rsidP="00B87462">
      <w:pPr>
        <w:tabs>
          <w:tab w:val="left" w:pos="851"/>
        </w:tabs>
        <w:suppressAutoHyphens w:val="0"/>
        <w:ind w:left="-142" w:firstLine="993"/>
        <w:jc w:val="center"/>
      </w:pPr>
      <w:r w:rsidRPr="008A3566">
        <w:t>(доверенности, устава или др.)</w:t>
      </w:r>
    </w:p>
    <w:p w:rsidR="00B87462" w:rsidRPr="009229F9" w:rsidRDefault="00B87462" w:rsidP="00B87462">
      <w:pPr>
        <w:suppressAutoHyphens w:val="0"/>
        <w:ind w:left="-142" w:firstLine="0"/>
        <w:jc w:val="both"/>
        <w:rPr>
          <w:sz w:val="28"/>
          <w:szCs w:val="28"/>
        </w:rPr>
      </w:pPr>
      <w:r w:rsidRPr="009229F9">
        <w:rPr>
          <w:sz w:val="28"/>
          <w:szCs w:val="28"/>
        </w:rPr>
        <w:t>телефон (факс) заявителя______________________________________________,</w:t>
      </w:r>
    </w:p>
    <w:p w:rsidR="00B87462" w:rsidRPr="009229F9" w:rsidRDefault="00B87462" w:rsidP="00B87462">
      <w:pPr>
        <w:suppressAutoHyphens w:val="0"/>
        <w:ind w:left="-142" w:firstLine="0"/>
        <w:jc w:val="both"/>
        <w:rPr>
          <w:sz w:val="24"/>
          <w:szCs w:val="24"/>
        </w:rPr>
      </w:pPr>
      <w:r w:rsidRPr="009229F9">
        <w:rPr>
          <w:sz w:val="24"/>
          <w:szCs w:val="24"/>
        </w:rPr>
        <w:t>(при наличии)</w:t>
      </w:r>
    </w:p>
    <w:p w:rsidR="00B87462" w:rsidRPr="009229F9" w:rsidRDefault="00B87462" w:rsidP="00B87462">
      <w:pPr>
        <w:suppressAutoHyphens w:val="0"/>
        <w:ind w:left="-142" w:firstLine="0"/>
        <w:jc w:val="both"/>
        <w:rPr>
          <w:sz w:val="28"/>
          <w:szCs w:val="28"/>
        </w:rPr>
      </w:pPr>
      <w:r w:rsidRPr="009229F9">
        <w:rPr>
          <w:sz w:val="28"/>
          <w:szCs w:val="28"/>
        </w:rPr>
        <w:t>телефон представителя заявителя ________</w:t>
      </w:r>
      <w:r>
        <w:rPr>
          <w:sz w:val="28"/>
          <w:szCs w:val="28"/>
        </w:rPr>
        <w:t>_______________________________.</w:t>
      </w:r>
    </w:p>
    <w:p w:rsidR="00B87462" w:rsidRPr="009229F9" w:rsidRDefault="00B87462" w:rsidP="00B87462">
      <w:pPr>
        <w:suppressAutoHyphens w:val="0"/>
        <w:ind w:left="-142" w:firstLine="0"/>
        <w:jc w:val="both"/>
        <w:rPr>
          <w:sz w:val="24"/>
          <w:szCs w:val="24"/>
        </w:rPr>
      </w:pPr>
      <w:r w:rsidRPr="009229F9">
        <w:rPr>
          <w:sz w:val="24"/>
          <w:szCs w:val="24"/>
        </w:rPr>
        <w:t>(при наличии)</w:t>
      </w:r>
    </w:p>
    <w:p w:rsidR="00B87462" w:rsidRPr="009229F9" w:rsidRDefault="00B87462" w:rsidP="00B87462">
      <w:pPr>
        <w:suppressAutoHyphens w:val="0"/>
        <w:ind w:left="-142" w:firstLine="0"/>
        <w:jc w:val="both"/>
        <w:rPr>
          <w:sz w:val="28"/>
          <w:szCs w:val="28"/>
        </w:rPr>
      </w:pPr>
      <w:r w:rsidRPr="009229F9">
        <w:rPr>
          <w:sz w:val="28"/>
          <w:szCs w:val="28"/>
        </w:rPr>
        <w:t>Местонахождение заявителя (для юридического лица)_____________________.</w:t>
      </w:r>
    </w:p>
    <w:p w:rsidR="00B87462" w:rsidRPr="009229F9" w:rsidRDefault="00B87462" w:rsidP="00B87462">
      <w:pPr>
        <w:suppressAutoHyphens w:val="0"/>
        <w:ind w:left="-142" w:firstLine="0"/>
        <w:jc w:val="both"/>
        <w:rPr>
          <w:sz w:val="28"/>
          <w:szCs w:val="28"/>
        </w:rPr>
      </w:pPr>
      <w:r w:rsidRPr="009229F9">
        <w:rPr>
          <w:sz w:val="28"/>
          <w:szCs w:val="28"/>
        </w:rPr>
        <w:t>Место жительства (регистрации) заявителя (для физического лица)_______________________________________________________________.</w:t>
      </w:r>
    </w:p>
    <w:p w:rsidR="00B87462" w:rsidRPr="009229F9" w:rsidRDefault="00B87462" w:rsidP="00B87462">
      <w:pPr>
        <w:suppressAutoHyphens w:val="0"/>
        <w:ind w:left="-142" w:firstLine="0"/>
        <w:jc w:val="both"/>
        <w:rPr>
          <w:sz w:val="28"/>
          <w:szCs w:val="28"/>
        </w:rPr>
      </w:pPr>
      <w:r w:rsidRPr="009229F9">
        <w:rPr>
          <w:sz w:val="28"/>
          <w:szCs w:val="28"/>
        </w:rPr>
        <w:t>Почтовый адрес и (или) адрес электронной почты заявителя ________________.</w:t>
      </w:r>
    </w:p>
    <w:p w:rsidR="00B87462" w:rsidRPr="009229F9" w:rsidRDefault="00B87462" w:rsidP="00B87462">
      <w:pPr>
        <w:suppressAutoHyphens w:val="0"/>
        <w:ind w:left="-142" w:firstLine="0"/>
        <w:jc w:val="both"/>
        <w:rPr>
          <w:sz w:val="28"/>
          <w:szCs w:val="28"/>
        </w:rPr>
      </w:pPr>
      <w:r w:rsidRPr="009229F9">
        <w:rPr>
          <w:sz w:val="28"/>
          <w:szCs w:val="28"/>
        </w:rPr>
        <w:t>Сообщаю об опечатке и (или) ошибке, допущенной при предоставлении муниципальной услуги_________________________________________________</w:t>
      </w:r>
    </w:p>
    <w:p w:rsidR="00B87462" w:rsidRPr="008A3566" w:rsidRDefault="00B87462" w:rsidP="00B87462">
      <w:pPr>
        <w:suppressAutoHyphens w:val="0"/>
        <w:ind w:left="-142" w:firstLine="0"/>
        <w:jc w:val="center"/>
      </w:pPr>
      <w:r w:rsidRPr="009229F9">
        <w:rPr>
          <w:sz w:val="24"/>
          <w:szCs w:val="24"/>
        </w:rPr>
        <w:t xml:space="preserve">                            </w:t>
      </w:r>
      <w:r w:rsidRPr="008A3566">
        <w:t>(указывается точное наименование муниципальной услуги)</w:t>
      </w:r>
    </w:p>
    <w:p w:rsidR="007625D8" w:rsidRDefault="00B87462" w:rsidP="00B87462">
      <w:pPr>
        <w:suppressAutoHyphens w:val="0"/>
        <w:ind w:left="-142" w:firstLine="0"/>
        <w:jc w:val="center"/>
        <w:rPr>
          <w:sz w:val="28"/>
          <w:szCs w:val="28"/>
        </w:rPr>
      </w:pPr>
      <w:r w:rsidRPr="009229F9">
        <w:rPr>
          <w:sz w:val="28"/>
          <w:szCs w:val="28"/>
        </w:rPr>
        <w:t xml:space="preserve">Записано____________________________________________________________  </w:t>
      </w:r>
      <w:r w:rsidRPr="008A3566">
        <w:t>(указываются подлежащие исправлению сведения)</w:t>
      </w:r>
      <w:r w:rsidRPr="009229F9">
        <w:rPr>
          <w:sz w:val="28"/>
          <w:szCs w:val="28"/>
        </w:rPr>
        <w:t xml:space="preserve">  </w:t>
      </w:r>
    </w:p>
    <w:p w:rsidR="007625D8" w:rsidRDefault="007625D8" w:rsidP="00B87462">
      <w:pPr>
        <w:suppressAutoHyphens w:val="0"/>
        <w:ind w:left="-142" w:firstLine="0"/>
        <w:jc w:val="center"/>
        <w:rPr>
          <w:sz w:val="28"/>
          <w:szCs w:val="28"/>
        </w:rPr>
      </w:pPr>
    </w:p>
    <w:p w:rsidR="00B87462" w:rsidRPr="009229F9" w:rsidRDefault="00B87462" w:rsidP="00B87462">
      <w:pPr>
        <w:suppressAutoHyphens w:val="0"/>
        <w:ind w:left="-142" w:firstLine="0"/>
        <w:jc w:val="center"/>
        <w:rPr>
          <w:sz w:val="28"/>
          <w:szCs w:val="28"/>
        </w:rPr>
      </w:pPr>
      <w:r w:rsidRPr="009229F9">
        <w:rPr>
          <w:sz w:val="28"/>
          <w:szCs w:val="28"/>
        </w:rPr>
        <w:lastRenderedPageBreak/>
        <w:t>в___________________________________________________________________</w:t>
      </w:r>
      <w:r>
        <w:rPr>
          <w:sz w:val="28"/>
          <w:szCs w:val="28"/>
        </w:rPr>
        <w:t>.</w:t>
      </w:r>
    </w:p>
    <w:p w:rsidR="00B87462" w:rsidRPr="008A3566" w:rsidRDefault="00B87462" w:rsidP="00B87462">
      <w:pPr>
        <w:suppressAutoHyphens w:val="0"/>
        <w:ind w:left="-142" w:firstLine="0"/>
        <w:jc w:val="center"/>
      </w:pPr>
      <w:r w:rsidRPr="008A3566">
        <w:t>(указывается  документ, в котором  допущена опечатка и (или) ошибка)</w:t>
      </w:r>
    </w:p>
    <w:p w:rsidR="00B87462" w:rsidRPr="008A3566" w:rsidRDefault="00B87462" w:rsidP="00B87462">
      <w:pPr>
        <w:suppressAutoHyphens w:val="0"/>
        <w:ind w:left="-142" w:firstLine="0"/>
        <w:jc w:val="center"/>
      </w:pPr>
      <w:r w:rsidRPr="009229F9">
        <w:rPr>
          <w:sz w:val="28"/>
          <w:szCs w:val="28"/>
        </w:rPr>
        <w:t>Правильная запись____________________________________________________</w:t>
      </w:r>
      <w:r>
        <w:rPr>
          <w:sz w:val="28"/>
          <w:szCs w:val="28"/>
        </w:rPr>
        <w:t>.</w:t>
      </w:r>
      <w:r w:rsidRPr="009229F9">
        <w:rPr>
          <w:sz w:val="28"/>
          <w:szCs w:val="28"/>
        </w:rPr>
        <w:t xml:space="preserve"> </w:t>
      </w:r>
      <w:r w:rsidRPr="008A3566">
        <w:t>(указываются необходимые сведения)</w:t>
      </w:r>
    </w:p>
    <w:p w:rsidR="00B87462" w:rsidRPr="009229F9" w:rsidRDefault="00B87462" w:rsidP="00B87462">
      <w:pPr>
        <w:suppressAutoHyphens w:val="0"/>
        <w:ind w:left="-142" w:firstLine="0"/>
        <w:jc w:val="both"/>
        <w:rPr>
          <w:sz w:val="28"/>
          <w:szCs w:val="28"/>
        </w:rPr>
      </w:pPr>
      <w:r w:rsidRPr="009229F9">
        <w:rPr>
          <w:sz w:val="28"/>
          <w:szCs w:val="28"/>
        </w:rPr>
        <w:t>в соответствии с ______________________________________________________</w:t>
      </w:r>
      <w:r>
        <w:rPr>
          <w:sz w:val="28"/>
          <w:szCs w:val="28"/>
        </w:rPr>
        <w:t>.</w:t>
      </w:r>
    </w:p>
    <w:p w:rsidR="00B87462" w:rsidRPr="008A3566" w:rsidRDefault="00B87462" w:rsidP="00B87462">
      <w:pPr>
        <w:suppressAutoHyphens w:val="0"/>
        <w:ind w:left="-142" w:firstLine="0"/>
        <w:jc w:val="center"/>
      </w:pPr>
      <w:r w:rsidRPr="008A3566">
        <w:t>(документ, в котором указаны сведения)</w:t>
      </w:r>
    </w:p>
    <w:p w:rsidR="00B87462" w:rsidRPr="009229F9" w:rsidRDefault="00B87462" w:rsidP="00B87462">
      <w:pPr>
        <w:suppressAutoHyphens w:val="0"/>
        <w:ind w:left="-142" w:firstLine="0"/>
        <w:jc w:val="both"/>
        <w:rPr>
          <w:sz w:val="28"/>
          <w:szCs w:val="28"/>
        </w:rPr>
      </w:pPr>
      <w:r w:rsidRPr="009229F9">
        <w:rPr>
          <w:sz w:val="28"/>
          <w:szCs w:val="28"/>
        </w:rPr>
        <w:t>Прошу исправить допущенную опечатку и (или) ошибку и выдать новый документ.</w:t>
      </w:r>
    </w:p>
    <w:p w:rsidR="00B87462" w:rsidRPr="009229F9" w:rsidRDefault="00B87462" w:rsidP="00B87462">
      <w:pPr>
        <w:suppressAutoHyphens w:val="0"/>
        <w:ind w:left="-142" w:firstLine="0"/>
        <w:jc w:val="both"/>
        <w:rPr>
          <w:sz w:val="28"/>
          <w:szCs w:val="28"/>
        </w:rPr>
      </w:pPr>
      <w:r w:rsidRPr="009229F9">
        <w:rPr>
          <w:sz w:val="28"/>
          <w:szCs w:val="28"/>
        </w:rPr>
        <w:t xml:space="preserve">Оригинал документа с опечаткой и (или) ошибкой прилагаю.  </w:t>
      </w:r>
    </w:p>
    <w:p w:rsidR="00B87462" w:rsidRPr="009229F9" w:rsidRDefault="00B87462" w:rsidP="00B87462">
      <w:pPr>
        <w:suppressAutoHyphens w:val="0"/>
        <w:ind w:left="-142"/>
        <w:jc w:val="both"/>
        <w:rPr>
          <w:rFonts w:eastAsia="Calibri"/>
          <w:sz w:val="28"/>
          <w:szCs w:val="28"/>
        </w:rPr>
      </w:pPr>
      <w:r>
        <w:rPr>
          <w:rFonts w:eastAsia="Calibri"/>
          <w:sz w:val="28"/>
          <w:szCs w:val="28"/>
          <w:lang w:eastAsia="en-US"/>
        </w:rPr>
        <w:t xml:space="preserve"> </w:t>
      </w:r>
    </w:p>
    <w:p w:rsidR="00B87462" w:rsidRPr="009229F9" w:rsidRDefault="00B87462" w:rsidP="00B87462">
      <w:pPr>
        <w:suppressAutoHyphens w:val="0"/>
        <w:ind w:left="-142" w:firstLine="0"/>
        <w:jc w:val="both"/>
        <w:rPr>
          <w:rFonts w:eastAsia="Calibri"/>
          <w:sz w:val="28"/>
          <w:szCs w:val="28"/>
        </w:rPr>
      </w:pPr>
      <w:r w:rsidRPr="009229F9">
        <w:rPr>
          <w:rFonts w:eastAsia="Calibri"/>
          <w:sz w:val="28"/>
          <w:szCs w:val="28"/>
        </w:rPr>
        <w:t>Результат рассмотрения заявления  прошу предоставить (напротив необходимого пункта поставить значок V):</w:t>
      </w:r>
    </w:p>
    <w:p w:rsidR="00B87462" w:rsidRPr="009229F9" w:rsidRDefault="00B87462" w:rsidP="00B87462">
      <w:pPr>
        <w:suppressAutoHyphens w:val="0"/>
        <w:ind w:left="-142" w:firstLine="0"/>
        <w:jc w:val="both"/>
        <w:rPr>
          <w:rFonts w:eastAsia="Calibri"/>
          <w:sz w:val="28"/>
          <w:szCs w:val="28"/>
        </w:rPr>
      </w:pPr>
      <w:r w:rsidRPr="009229F9">
        <w:rPr>
          <w:rFonts w:eastAsia="Calibri"/>
          <w:sz w:val="28"/>
          <w:szCs w:val="28"/>
        </w:rPr>
        <w:t>□ – в виде бумажного документа посредством почтового отправления;</w:t>
      </w:r>
    </w:p>
    <w:p w:rsidR="00B87462" w:rsidRPr="009229F9" w:rsidRDefault="00B87462" w:rsidP="00B87462">
      <w:pPr>
        <w:suppressAutoHyphens w:val="0"/>
        <w:ind w:left="-142" w:firstLine="0"/>
        <w:jc w:val="both"/>
        <w:rPr>
          <w:rFonts w:eastAsia="Calibri"/>
          <w:sz w:val="28"/>
          <w:szCs w:val="28"/>
        </w:rPr>
      </w:pPr>
      <w:r w:rsidRPr="009229F9">
        <w:rPr>
          <w:rFonts w:eastAsia="Calibri"/>
          <w:sz w:val="28"/>
          <w:szCs w:val="28"/>
        </w:rPr>
        <w:t>□ – в виде бумажного документа при личном обращении по месту сдачи документов;</w:t>
      </w:r>
    </w:p>
    <w:p w:rsidR="00B87462" w:rsidRPr="009229F9" w:rsidRDefault="00B87462" w:rsidP="00B87462">
      <w:pPr>
        <w:suppressAutoHyphens w:val="0"/>
        <w:ind w:left="-142" w:firstLine="0"/>
        <w:jc w:val="both"/>
        <w:rPr>
          <w:rFonts w:eastAsia="Calibri"/>
          <w:sz w:val="28"/>
          <w:szCs w:val="28"/>
        </w:rPr>
      </w:pPr>
      <w:r w:rsidRPr="009229F9">
        <w:rPr>
          <w:rFonts w:eastAsia="Calibri"/>
          <w:sz w:val="28"/>
          <w:szCs w:val="28"/>
        </w:rPr>
        <w:t xml:space="preserve">□ – в </w:t>
      </w:r>
      <w:r w:rsidR="00A46E69" w:rsidRPr="00A46E69">
        <w:rPr>
          <w:sz w:val="28"/>
          <w:szCs w:val="28"/>
        </w:rPr>
        <w:t xml:space="preserve">электронной форме </w:t>
      </w:r>
      <w:r w:rsidRPr="009229F9">
        <w:rPr>
          <w:rFonts w:eastAsia="Calibri"/>
          <w:sz w:val="28"/>
          <w:szCs w:val="28"/>
        </w:rPr>
        <w:t>посредством электронной почты.</w:t>
      </w:r>
    </w:p>
    <w:p w:rsidR="00B87462" w:rsidRDefault="00B87462" w:rsidP="00B87462">
      <w:pPr>
        <w:suppressAutoHyphens w:val="0"/>
        <w:ind w:left="-142" w:firstLine="0"/>
        <w:jc w:val="both"/>
        <w:rPr>
          <w:rFonts w:eastAsia="Calibri"/>
          <w:sz w:val="28"/>
          <w:szCs w:val="28"/>
        </w:rPr>
      </w:pPr>
    </w:p>
    <w:p w:rsidR="00B87462" w:rsidRDefault="00B87462" w:rsidP="00B87462">
      <w:pPr>
        <w:autoSpaceDE w:val="0"/>
        <w:autoSpaceDN w:val="0"/>
        <w:adjustRightInd w:val="0"/>
        <w:ind w:left="-142" w:firstLine="0"/>
        <w:jc w:val="both"/>
        <w:rPr>
          <w:sz w:val="28"/>
          <w:szCs w:val="28"/>
        </w:rPr>
      </w:pPr>
      <w:r w:rsidRPr="008F7650">
        <w:rPr>
          <w:sz w:val="28"/>
          <w:szCs w:val="28"/>
        </w:rPr>
        <w:t>□</w:t>
      </w:r>
      <w:r>
        <w:rPr>
          <w:sz w:val="28"/>
          <w:szCs w:val="28"/>
        </w:rPr>
        <w:t> </w:t>
      </w:r>
      <w:r w:rsidRPr="008F7650">
        <w:rPr>
          <w:sz w:val="28"/>
          <w:szCs w:val="28"/>
        </w:rPr>
        <w:t>–</w:t>
      </w:r>
      <w:r>
        <w:rPr>
          <w:sz w:val="28"/>
          <w:szCs w:val="28"/>
        </w:rPr>
        <w:t> Не возражаю против получения результата предоставления муниципальной услуги в отношении</w:t>
      </w:r>
      <w:r w:rsidRPr="00A94C77">
        <w:rPr>
          <w:sz w:val="28"/>
          <w:szCs w:val="28"/>
        </w:rPr>
        <w:t xml:space="preserve"> несовершеннолетнего, оформленн</w:t>
      </w:r>
      <w:r>
        <w:rPr>
          <w:sz w:val="28"/>
          <w:szCs w:val="28"/>
        </w:rPr>
        <w:t>ого</w:t>
      </w:r>
      <w:r w:rsidRPr="00A94C77">
        <w:rPr>
          <w:sz w:val="28"/>
          <w:szCs w:val="28"/>
        </w:rPr>
        <w:t xml:space="preserve"> в виде </w:t>
      </w:r>
      <w:r>
        <w:rPr>
          <w:sz w:val="28"/>
          <w:szCs w:val="28"/>
        </w:rPr>
        <w:t xml:space="preserve">документа </w:t>
      </w:r>
      <w:r>
        <w:rPr>
          <w:sz w:val="28"/>
          <w:szCs w:val="28"/>
        </w:rPr>
        <w:br/>
        <w:t xml:space="preserve">на </w:t>
      </w:r>
      <w:r w:rsidRPr="00A94C77">
        <w:rPr>
          <w:sz w:val="28"/>
          <w:szCs w:val="28"/>
        </w:rPr>
        <w:t>бумажно</w:t>
      </w:r>
      <w:r>
        <w:rPr>
          <w:sz w:val="28"/>
          <w:szCs w:val="28"/>
        </w:rPr>
        <w:t>м</w:t>
      </w:r>
      <w:r w:rsidRPr="00A94C77">
        <w:rPr>
          <w:sz w:val="28"/>
          <w:szCs w:val="28"/>
        </w:rPr>
        <w:t xml:space="preserve"> </w:t>
      </w:r>
      <w:r>
        <w:rPr>
          <w:sz w:val="28"/>
          <w:szCs w:val="28"/>
        </w:rPr>
        <w:t>носителе,</w:t>
      </w:r>
      <w:r w:rsidRPr="00A94C77">
        <w:rPr>
          <w:sz w:val="28"/>
          <w:szCs w:val="28"/>
        </w:rPr>
        <w:t xml:space="preserve"> законны</w:t>
      </w:r>
      <w:r>
        <w:rPr>
          <w:sz w:val="28"/>
          <w:szCs w:val="28"/>
        </w:rPr>
        <w:t>м</w:t>
      </w:r>
      <w:r w:rsidRPr="00A94C77">
        <w:rPr>
          <w:sz w:val="28"/>
          <w:szCs w:val="28"/>
        </w:rPr>
        <w:t xml:space="preserve"> представител</w:t>
      </w:r>
      <w:r>
        <w:rPr>
          <w:sz w:val="28"/>
          <w:szCs w:val="28"/>
        </w:rPr>
        <w:t>ем</w:t>
      </w:r>
      <w:r w:rsidRPr="00A94C77">
        <w:rPr>
          <w:sz w:val="28"/>
          <w:szCs w:val="28"/>
        </w:rPr>
        <w:t xml:space="preserve"> несовершеннолетнего, </w:t>
      </w:r>
      <w:r>
        <w:rPr>
          <w:sz w:val="28"/>
          <w:szCs w:val="28"/>
        </w:rPr>
        <w:br/>
      </w:r>
      <w:r w:rsidRPr="00A94C77">
        <w:rPr>
          <w:sz w:val="28"/>
          <w:szCs w:val="28"/>
        </w:rPr>
        <w:t>не являющи</w:t>
      </w:r>
      <w:r>
        <w:rPr>
          <w:sz w:val="28"/>
          <w:szCs w:val="28"/>
        </w:rPr>
        <w:t>м</w:t>
      </w:r>
      <w:r w:rsidRPr="00A94C77">
        <w:rPr>
          <w:sz w:val="28"/>
          <w:szCs w:val="28"/>
        </w:rPr>
        <w:t>ся заявителем</w:t>
      </w:r>
      <w:r>
        <w:rPr>
          <w:sz w:val="28"/>
          <w:szCs w:val="28"/>
        </w:rPr>
        <w:t>:</w:t>
      </w:r>
    </w:p>
    <w:p w:rsidR="00B87462" w:rsidRDefault="00B87462" w:rsidP="00B87462">
      <w:pPr>
        <w:autoSpaceDE w:val="0"/>
        <w:autoSpaceDN w:val="0"/>
        <w:adjustRightInd w:val="0"/>
        <w:ind w:left="-142" w:firstLine="0"/>
        <w:jc w:val="both"/>
        <w:rPr>
          <w:sz w:val="28"/>
          <w:szCs w:val="28"/>
        </w:rPr>
      </w:pPr>
      <w:r w:rsidRPr="00A94C77">
        <w:rPr>
          <w:sz w:val="28"/>
          <w:szCs w:val="28"/>
        </w:rPr>
        <w:t>______________________________________________________________</w:t>
      </w:r>
      <w:r>
        <w:rPr>
          <w:sz w:val="28"/>
          <w:szCs w:val="28"/>
        </w:rPr>
        <w:t>_______</w:t>
      </w:r>
    </w:p>
    <w:p w:rsidR="00B87462" w:rsidRPr="008A3566" w:rsidRDefault="00B87462" w:rsidP="00B87462">
      <w:pPr>
        <w:autoSpaceDE w:val="0"/>
        <w:autoSpaceDN w:val="0"/>
        <w:adjustRightInd w:val="0"/>
        <w:ind w:left="-142" w:firstLine="0"/>
        <w:jc w:val="center"/>
      </w:pPr>
      <w:r w:rsidRPr="008A3566">
        <w:t>(Ф.И.О., реквизиты документа, удостоверяющего личность)</w:t>
      </w:r>
    </w:p>
    <w:p w:rsidR="00B87462" w:rsidRDefault="00B87462" w:rsidP="00B87462">
      <w:pPr>
        <w:autoSpaceDE w:val="0"/>
        <w:autoSpaceDN w:val="0"/>
        <w:adjustRightInd w:val="0"/>
        <w:ind w:left="-142" w:firstLine="0"/>
        <w:jc w:val="both"/>
        <w:rPr>
          <w:sz w:val="28"/>
          <w:szCs w:val="28"/>
        </w:rPr>
      </w:pPr>
      <w:r w:rsidRPr="00A94C77">
        <w:rPr>
          <w:sz w:val="28"/>
          <w:szCs w:val="28"/>
        </w:rPr>
        <w:t>__________________________</w:t>
      </w:r>
      <w:r>
        <w:rPr>
          <w:sz w:val="28"/>
          <w:szCs w:val="28"/>
        </w:rPr>
        <w:t>___________________________________________</w:t>
      </w:r>
    </w:p>
    <w:p w:rsidR="00B87462" w:rsidRPr="00A94C77" w:rsidRDefault="00B87462" w:rsidP="00B87462">
      <w:pPr>
        <w:autoSpaceDE w:val="0"/>
        <w:autoSpaceDN w:val="0"/>
        <w:adjustRightInd w:val="0"/>
        <w:ind w:left="-142" w:firstLine="0"/>
        <w:jc w:val="both"/>
        <w:rPr>
          <w:sz w:val="28"/>
          <w:szCs w:val="28"/>
        </w:rPr>
      </w:pPr>
      <w:r>
        <w:rPr>
          <w:sz w:val="28"/>
          <w:szCs w:val="28"/>
        </w:rPr>
        <w:t>_____________________________________________________________________.</w:t>
      </w:r>
    </w:p>
    <w:p w:rsidR="00112E25" w:rsidRDefault="00112E25" w:rsidP="00112E25">
      <w:pPr>
        <w:suppressAutoHyphens w:val="0"/>
        <w:ind w:left="-142" w:firstLine="0"/>
        <w:jc w:val="both"/>
        <w:rPr>
          <w:sz w:val="28"/>
          <w:szCs w:val="28"/>
        </w:rPr>
      </w:pPr>
    </w:p>
    <w:p w:rsidR="00112E25" w:rsidRDefault="00112E25" w:rsidP="00112E25">
      <w:pPr>
        <w:suppressAutoHyphens w:val="0"/>
        <w:ind w:left="-142" w:firstLine="0"/>
        <w:jc w:val="both"/>
        <w:rPr>
          <w:rFonts w:eastAsia="Calibri"/>
          <w:sz w:val="28"/>
          <w:szCs w:val="28"/>
        </w:rPr>
      </w:pPr>
      <w:r w:rsidRPr="009229F9">
        <w:rPr>
          <w:rFonts w:eastAsia="Calibri"/>
          <w:sz w:val="28"/>
          <w:szCs w:val="28"/>
        </w:rPr>
        <w:t>Достоверность и полноту сведений подтверждаю</w:t>
      </w:r>
      <w:r>
        <w:rPr>
          <w:rFonts w:eastAsia="Calibri"/>
          <w:sz w:val="28"/>
          <w:szCs w:val="28"/>
        </w:rPr>
        <w:t xml:space="preserve"> __________________________.</w:t>
      </w:r>
    </w:p>
    <w:p w:rsidR="00112E25" w:rsidRPr="008A3566" w:rsidRDefault="00112E25" w:rsidP="00112E25">
      <w:pPr>
        <w:autoSpaceDE w:val="0"/>
        <w:autoSpaceDN w:val="0"/>
        <w:adjustRightInd w:val="0"/>
        <w:ind w:left="6230" w:firstLine="850"/>
        <w:jc w:val="both"/>
      </w:pPr>
      <w:r w:rsidRPr="008A3566">
        <w:t>(подпись)</w:t>
      </w:r>
    </w:p>
    <w:p w:rsidR="00B87462" w:rsidRPr="008A3566" w:rsidRDefault="00A57680" w:rsidP="00B87462">
      <w:pPr>
        <w:autoSpaceDE w:val="0"/>
        <w:autoSpaceDN w:val="0"/>
        <w:adjustRightInd w:val="0"/>
        <w:ind w:left="6230" w:firstLine="850"/>
        <w:jc w:val="both"/>
      </w:pPr>
      <w:r>
        <w:rPr>
          <w:rFonts w:eastAsia="Calibri"/>
          <w:sz w:val="28"/>
          <w:szCs w:val="28"/>
        </w:rPr>
        <w:t xml:space="preserve"> </w:t>
      </w:r>
    </w:p>
    <w:p w:rsidR="00112E25" w:rsidRPr="00112E25" w:rsidRDefault="00112E25" w:rsidP="00112E25">
      <w:pPr>
        <w:suppressAutoHyphens w:val="0"/>
        <w:autoSpaceDE w:val="0"/>
        <w:autoSpaceDN w:val="0"/>
        <w:adjustRightInd w:val="0"/>
        <w:ind w:left="-142" w:firstLine="0"/>
        <w:jc w:val="both"/>
        <w:rPr>
          <w:sz w:val="28"/>
          <w:szCs w:val="28"/>
        </w:rPr>
      </w:pPr>
      <w:r w:rsidRPr="00112E25">
        <w:rPr>
          <w:sz w:val="28"/>
          <w:szCs w:val="28"/>
        </w:rPr>
        <w:t>Документы прилагаются</w:t>
      </w:r>
      <w:r w:rsidR="00DA1ED3">
        <w:rPr>
          <w:sz w:val="28"/>
          <w:szCs w:val="28"/>
        </w:rPr>
        <w:t>.</w:t>
      </w:r>
      <w:hyperlink w:anchor="Par62" w:history="1"/>
      <w:r w:rsidRPr="00112E25">
        <w:rPr>
          <w:sz w:val="28"/>
          <w:szCs w:val="28"/>
        </w:rPr>
        <w:t>*</w:t>
      </w:r>
    </w:p>
    <w:p w:rsidR="0026390B" w:rsidRPr="00F82A20" w:rsidRDefault="0026390B" w:rsidP="0026390B">
      <w:pPr>
        <w:suppressAutoHyphens w:val="0"/>
        <w:autoSpaceDE w:val="0"/>
        <w:autoSpaceDN w:val="0"/>
        <w:adjustRightInd w:val="0"/>
        <w:ind w:left="-142" w:firstLine="0"/>
        <w:jc w:val="both"/>
        <w:rPr>
          <w:sz w:val="28"/>
          <w:szCs w:val="28"/>
        </w:rPr>
      </w:pPr>
      <w:r>
        <w:rPr>
          <w:sz w:val="28"/>
          <w:szCs w:val="28"/>
        </w:rPr>
        <w:t xml:space="preserve"> </w:t>
      </w:r>
    </w:p>
    <w:p w:rsidR="0026390B" w:rsidRPr="00F82A20" w:rsidRDefault="0026390B" w:rsidP="0026390B">
      <w:pPr>
        <w:autoSpaceDE w:val="0"/>
        <w:autoSpaceDN w:val="0"/>
        <w:adjustRightInd w:val="0"/>
        <w:ind w:firstLine="0"/>
        <w:jc w:val="both"/>
        <w:rPr>
          <w:sz w:val="28"/>
          <w:szCs w:val="28"/>
        </w:rPr>
      </w:pPr>
      <w:r w:rsidRPr="00F82A20">
        <w:rPr>
          <w:sz w:val="28"/>
          <w:szCs w:val="28"/>
        </w:rPr>
        <w:t xml:space="preserve">*При отправке </w:t>
      </w:r>
      <w:r w:rsidR="00EF48F3">
        <w:rPr>
          <w:sz w:val="28"/>
          <w:szCs w:val="28"/>
        </w:rPr>
        <w:t xml:space="preserve">по почте </w:t>
      </w:r>
      <w:r w:rsidRPr="00F82A20">
        <w:rPr>
          <w:sz w:val="28"/>
          <w:szCs w:val="28"/>
        </w:rPr>
        <w:t xml:space="preserve">заявление и пакет документов направляются в адрес </w:t>
      </w:r>
      <w:r>
        <w:rPr>
          <w:sz w:val="28"/>
          <w:szCs w:val="28"/>
        </w:rPr>
        <w:t>ДИЗО, администрации района города Ростова-на-Дону</w:t>
      </w:r>
      <w:r w:rsidRPr="00F82A20">
        <w:rPr>
          <w:sz w:val="28"/>
          <w:szCs w:val="28"/>
        </w:rPr>
        <w:t xml:space="preserve"> с описью вложения. </w:t>
      </w:r>
    </w:p>
    <w:p w:rsidR="00B87462" w:rsidRDefault="00EF48F3" w:rsidP="00B87462">
      <w:pPr>
        <w:suppressAutoHyphens w:val="0"/>
        <w:ind w:left="-142" w:firstLine="0"/>
        <w:jc w:val="both"/>
        <w:rPr>
          <w:rFonts w:eastAsia="Calibri"/>
          <w:sz w:val="28"/>
          <w:szCs w:val="28"/>
        </w:rPr>
      </w:pPr>
      <w:r>
        <w:rPr>
          <w:sz w:val="28"/>
          <w:szCs w:val="28"/>
        </w:rPr>
        <w:t xml:space="preserve"> </w:t>
      </w:r>
    </w:p>
    <w:p w:rsidR="00EF48F3" w:rsidRDefault="00EF48F3" w:rsidP="00B87462">
      <w:pPr>
        <w:suppressAutoHyphens w:val="0"/>
        <w:ind w:left="-142" w:firstLine="0"/>
        <w:jc w:val="both"/>
        <w:rPr>
          <w:rFonts w:eastAsia="Calibri"/>
          <w:sz w:val="28"/>
          <w:szCs w:val="28"/>
        </w:rPr>
      </w:pPr>
    </w:p>
    <w:p w:rsidR="008A3566" w:rsidRPr="009229F9" w:rsidRDefault="008A3566" w:rsidP="00B87462">
      <w:pPr>
        <w:suppressAutoHyphens w:val="0"/>
        <w:ind w:left="-142" w:firstLine="0"/>
        <w:jc w:val="both"/>
        <w:rPr>
          <w:rFonts w:eastAsia="Calibri"/>
          <w:sz w:val="28"/>
          <w:szCs w:val="28"/>
        </w:rPr>
      </w:pPr>
    </w:p>
    <w:p w:rsidR="00B87462" w:rsidRPr="009229F9" w:rsidRDefault="00B87462" w:rsidP="00B87462">
      <w:pPr>
        <w:suppressAutoHyphens w:val="0"/>
        <w:autoSpaceDE w:val="0"/>
        <w:autoSpaceDN w:val="0"/>
        <w:adjustRightInd w:val="0"/>
        <w:ind w:left="-142" w:firstLine="0"/>
        <w:jc w:val="both"/>
        <w:rPr>
          <w:sz w:val="28"/>
          <w:szCs w:val="28"/>
        </w:rPr>
      </w:pPr>
      <w:r w:rsidRPr="009229F9">
        <w:rPr>
          <w:sz w:val="28"/>
          <w:szCs w:val="28"/>
        </w:rPr>
        <w:t>Заявитель:________________________________________        _______________</w:t>
      </w:r>
    </w:p>
    <w:p w:rsidR="00B87462" w:rsidRPr="008A3566" w:rsidRDefault="00B87462" w:rsidP="00B87462">
      <w:pPr>
        <w:suppressAutoHyphens w:val="0"/>
        <w:autoSpaceDE w:val="0"/>
        <w:autoSpaceDN w:val="0"/>
        <w:adjustRightInd w:val="0"/>
        <w:ind w:left="-142" w:firstLine="0"/>
        <w:jc w:val="both"/>
      </w:pPr>
      <w:r w:rsidRPr="008A3566">
        <w:t xml:space="preserve">                              (Ф.И.О. заявителя (представителя </w:t>
      </w:r>
      <w:proofErr w:type="gramStart"/>
      <w:r w:rsidRPr="008A3566">
        <w:t xml:space="preserve">заявителя)   </w:t>
      </w:r>
      <w:proofErr w:type="gramEnd"/>
      <w:r w:rsidRPr="008A3566">
        <w:t xml:space="preserve">        </w:t>
      </w:r>
      <w:r w:rsidR="005925BB">
        <w:t xml:space="preserve">                             </w:t>
      </w:r>
      <w:r w:rsidRPr="008A3566">
        <w:t xml:space="preserve">                (подпись)</w:t>
      </w:r>
    </w:p>
    <w:p w:rsidR="00B87462" w:rsidRPr="009229F9" w:rsidRDefault="00B87462" w:rsidP="00B87462">
      <w:pPr>
        <w:suppressAutoHyphens w:val="0"/>
        <w:ind w:left="-142"/>
        <w:jc w:val="both"/>
        <w:rPr>
          <w:rFonts w:eastAsia="Calibri"/>
          <w:sz w:val="24"/>
          <w:szCs w:val="24"/>
        </w:rPr>
      </w:pPr>
    </w:p>
    <w:p w:rsidR="00B87462" w:rsidRPr="009229F9" w:rsidRDefault="00B87462" w:rsidP="00B87462">
      <w:pPr>
        <w:suppressAutoHyphens w:val="0"/>
        <w:ind w:left="-142" w:firstLine="0"/>
        <w:jc w:val="both"/>
        <w:rPr>
          <w:rFonts w:eastAsia="Calibri"/>
          <w:sz w:val="28"/>
          <w:szCs w:val="28"/>
        </w:rPr>
      </w:pPr>
      <w:r w:rsidRPr="009229F9">
        <w:rPr>
          <w:rFonts w:eastAsia="Calibri"/>
          <w:sz w:val="28"/>
          <w:szCs w:val="28"/>
        </w:rPr>
        <w:t>«____»______________20____ г</w:t>
      </w:r>
      <w:r w:rsidR="005925BB">
        <w:rPr>
          <w:rFonts w:eastAsia="Calibri"/>
          <w:sz w:val="28"/>
          <w:szCs w:val="28"/>
        </w:rPr>
        <w:t>.</w:t>
      </w:r>
      <w:r w:rsidRPr="009229F9">
        <w:rPr>
          <w:rFonts w:eastAsia="Calibri"/>
          <w:sz w:val="28"/>
          <w:szCs w:val="28"/>
        </w:rPr>
        <w:tab/>
      </w:r>
      <w:r w:rsidRPr="009229F9">
        <w:rPr>
          <w:rFonts w:eastAsia="Calibri"/>
          <w:sz w:val="28"/>
          <w:szCs w:val="28"/>
        </w:rPr>
        <w:tab/>
      </w:r>
      <w:r w:rsidRPr="009229F9">
        <w:rPr>
          <w:rFonts w:eastAsia="Calibri"/>
          <w:sz w:val="28"/>
          <w:szCs w:val="28"/>
        </w:rPr>
        <w:tab/>
      </w:r>
      <w:r w:rsidRPr="009229F9">
        <w:rPr>
          <w:rFonts w:eastAsia="Calibri"/>
          <w:sz w:val="28"/>
          <w:szCs w:val="28"/>
        </w:rPr>
        <w:tab/>
      </w:r>
      <w:r w:rsidRPr="009229F9">
        <w:rPr>
          <w:rFonts w:eastAsia="Calibri"/>
          <w:sz w:val="28"/>
          <w:szCs w:val="28"/>
        </w:rPr>
        <w:tab/>
      </w:r>
      <w:r w:rsidRPr="009229F9">
        <w:rPr>
          <w:rFonts w:eastAsia="Calibri"/>
          <w:sz w:val="28"/>
          <w:szCs w:val="28"/>
        </w:rPr>
        <w:tab/>
      </w:r>
      <w:r w:rsidRPr="009229F9">
        <w:rPr>
          <w:rFonts w:eastAsia="Calibri"/>
          <w:sz w:val="28"/>
          <w:szCs w:val="28"/>
        </w:rPr>
        <w:tab/>
        <w:t xml:space="preserve"> </w:t>
      </w:r>
    </w:p>
    <w:p w:rsidR="00B87462" w:rsidRPr="009229F9" w:rsidRDefault="00B87462" w:rsidP="00B87462">
      <w:pPr>
        <w:suppressAutoHyphens w:val="0"/>
        <w:ind w:left="-142"/>
        <w:jc w:val="both"/>
        <w:rPr>
          <w:rFonts w:eastAsia="Calibri"/>
          <w:sz w:val="28"/>
          <w:szCs w:val="28"/>
        </w:rPr>
      </w:pPr>
    </w:p>
    <w:p w:rsidR="003A243A" w:rsidRPr="003A243A" w:rsidRDefault="003A243A" w:rsidP="003A243A">
      <w:pPr>
        <w:suppressAutoHyphens w:val="0"/>
        <w:ind w:firstLine="0"/>
        <w:jc w:val="both"/>
        <w:rPr>
          <w:sz w:val="28"/>
        </w:rPr>
      </w:pPr>
      <w:r w:rsidRPr="003A243A">
        <w:rPr>
          <w:sz w:val="28"/>
        </w:rPr>
        <w:t xml:space="preserve">Подтверждаю свое согласие, а также согласие представляемого мною лица </w:t>
      </w:r>
      <w:r w:rsidRPr="003A243A">
        <w:rPr>
          <w:sz w:val="28"/>
        </w:rPr>
        <w:br/>
        <w:t xml:space="preserve">на обработку органом, предоставляющим муниципальную услугу, персональных данных, </w:t>
      </w:r>
      <w:r w:rsidRPr="003A243A">
        <w:rPr>
          <w:sz w:val="28"/>
          <w:szCs w:val="28"/>
        </w:rPr>
        <w:t>содержащихся в заявлении и прилагаемых к нему документах</w:t>
      </w:r>
      <w:r w:rsidRPr="003A243A">
        <w:rPr>
          <w:sz w:val="28"/>
        </w:rPr>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w:t>
      </w:r>
      <w:r w:rsidRPr="003A243A">
        <w:rPr>
          <w:sz w:val="28"/>
        </w:rPr>
        <w:lastRenderedPageBreak/>
        <w:t xml:space="preserve">данных в рамках предоставления муниципальной услуги), в том числе </w:t>
      </w:r>
      <w:r w:rsidR="00DA1ED3">
        <w:rPr>
          <w:sz w:val="28"/>
        </w:rPr>
        <w:br/>
      </w:r>
      <w:r w:rsidRPr="003A243A">
        <w:rPr>
          <w:sz w:val="28"/>
        </w:rPr>
        <w:t>в автоматизированном режиме, включая принятие решений на их основе, в целях предоставления муниципальной услуги. Настоящее согласие действует</w:t>
      </w:r>
      <w:r w:rsidR="00DA1ED3">
        <w:rPr>
          <w:sz w:val="28"/>
        </w:rPr>
        <w:t xml:space="preserve"> </w:t>
      </w:r>
      <w:r w:rsidRPr="003A243A">
        <w:rPr>
          <w:sz w:val="28"/>
        </w:rPr>
        <w:t>бессрочно либо до дня его отзыва</w:t>
      </w:r>
      <w:r w:rsidR="00DA1ED3">
        <w:rPr>
          <w:sz w:val="28"/>
        </w:rPr>
        <w:t xml:space="preserve"> </w:t>
      </w:r>
      <w:r w:rsidRPr="003A243A">
        <w:rPr>
          <w:sz w:val="28"/>
        </w:rPr>
        <w:t>в письменной, в том числе в электронной форме, в соответствии с частью 5 статьи 21 Федерального закона от 27.07.2006 № 152-ФЗ «О персональных данных»</w:t>
      </w:r>
      <w:r w:rsidR="00DA1ED3">
        <w:rPr>
          <w:sz w:val="28"/>
        </w:rPr>
        <w:t>.</w:t>
      </w:r>
    </w:p>
    <w:p w:rsidR="003A243A" w:rsidRPr="003A243A" w:rsidRDefault="003A243A" w:rsidP="003A243A">
      <w:pPr>
        <w:suppressAutoHyphens w:val="0"/>
        <w:ind w:firstLine="0"/>
        <w:jc w:val="both"/>
        <w:rPr>
          <w:sz w:val="28"/>
        </w:rPr>
      </w:pPr>
      <w:r w:rsidRPr="003A243A">
        <w:rPr>
          <w:sz w:val="28"/>
        </w:rPr>
        <w:t>___________________________________________</w:t>
      </w:r>
      <w:r w:rsidRPr="003A243A">
        <w:rPr>
          <w:sz w:val="28"/>
        </w:rPr>
        <w:tab/>
      </w:r>
      <w:r w:rsidRPr="003A243A">
        <w:rPr>
          <w:sz w:val="28"/>
        </w:rPr>
        <w:tab/>
      </w:r>
      <w:r w:rsidRPr="003A243A">
        <w:rPr>
          <w:sz w:val="28"/>
        </w:rPr>
        <w:tab/>
      </w:r>
      <w:r w:rsidRPr="003A243A">
        <w:rPr>
          <w:sz w:val="28"/>
        </w:rPr>
        <w:tab/>
        <w:t>______</w:t>
      </w:r>
    </w:p>
    <w:p w:rsidR="003A243A" w:rsidRPr="003A243A" w:rsidRDefault="003A243A" w:rsidP="003A243A">
      <w:pPr>
        <w:suppressAutoHyphens w:val="0"/>
        <w:jc w:val="both"/>
      </w:pPr>
      <w:r w:rsidRPr="003A243A">
        <w:t>(Ф.И.О. заявителя (представителя заявителя)</w:t>
      </w:r>
      <w:r w:rsidRPr="003A243A">
        <w:tab/>
      </w:r>
      <w:r w:rsidRPr="003A243A">
        <w:tab/>
      </w:r>
      <w:r w:rsidRPr="003A243A">
        <w:tab/>
      </w:r>
      <w:r w:rsidRPr="003A243A">
        <w:tab/>
        <w:t xml:space="preserve"> </w:t>
      </w:r>
      <w:r w:rsidRPr="003A243A">
        <w:tab/>
      </w:r>
      <w:r w:rsidRPr="003A243A">
        <w:tab/>
        <w:t>(подпись)</w:t>
      </w:r>
    </w:p>
    <w:p w:rsidR="003A243A" w:rsidRPr="003A243A" w:rsidRDefault="003A243A" w:rsidP="003A243A">
      <w:pPr>
        <w:suppressAutoHyphens w:val="0"/>
        <w:ind w:firstLine="0"/>
        <w:jc w:val="both"/>
        <w:rPr>
          <w:sz w:val="28"/>
        </w:rPr>
      </w:pPr>
      <w:r w:rsidRPr="003A243A">
        <w:rPr>
          <w:sz w:val="28"/>
        </w:rPr>
        <w:t>___________________________________ № ______ «___» ________ ____ г</w:t>
      </w:r>
      <w:r w:rsidR="005925BB">
        <w:rPr>
          <w:sz w:val="28"/>
        </w:rPr>
        <w:t>.</w:t>
      </w:r>
    </w:p>
    <w:p w:rsidR="003A243A" w:rsidRPr="003A243A" w:rsidRDefault="003A243A" w:rsidP="003A243A">
      <w:pPr>
        <w:suppressAutoHyphens w:val="0"/>
        <w:jc w:val="center"/>
      </w:pPr>
      <w:r w:rsidRPr="003A243A">
        <w:rPr>
          <w:sz w:val="22"/>
        </w:rPr>
        <w:t>(</w:t>
      </w:r>
      <w:r w:rsidRPr="003A243A">
        <w:t>наименование и реквизиты документа, подтверждающие пол</w:t>
      </w:r>
      <w:r w:rsidR="00DA1ED3">
        <w:t>номочия представителя заявителя</w:t>
      </w:r>
    </w:p>
    <w:p w:rsidR="003A243A" w:rsidRPr="003A243A" w:rsidRDefault="003A243A" w:rsidP="003A243A">
      <w:pPr>
        <w:suppressAutoHyphens w:val="0"/>
        <w:jc w:val="center"/>
      </w:pPr>
      <w:r w:rsidRPr="003A243A">
        <w:t>(заполняется представителем заявителя)</w:t>
      </w:r>
    </w:p>
    <w:p w:rsidR="003A243A" w:rsidRPr="003A243A" w:rsidRDefault="003A243A" w:rsidP="003A243A">
      <w:pPr>
        <w:suppressAutoHyphens w:val="0"/>
        <w:jc w:val="both"/>
        <w:rPr>
          <w:sz w:val="22"/>
        </w:rPr>
      </w:pPr>
    </w:p>
    <w:p w:rsidR="003A243A" w:rsidRPr="003A243A" w:rsidRDefault="003A243A" w:rsidP="003A243A">
      <w:pPr>
        <w:suppressAutoHyphens w:val="0"/>
        <w:ind w:firstLine="0"/>
        <w:jc w:val="both"/>
        <w:rPr>
          <w:sz w:val="28"/>
        </w:rPr>
      </w:pPr>
      <w:r w:rsidRPr="003A243A">
        <w:rPr>
          <w:sz w:val="28"/>
        </w:rPr>
        <w:t>«____» ______________ 20____ г</w:t>
      </w:r>
      <w:r w:rsidR="005925BB">
        <w:rPr>
          <w:sz w:val="28"/>
        </w:rPr>
        <w:t>.</w:t>
      </w:r>
    </w:p>
    <w:p w:rsidR="003A243A" w:rsidRPr="003A243A" w:rsidRDefault="003A243A" w:rsidP="003A243A">
      <w:pPr>
        <w:suppressAutoHyphens w:val="0"/>
        <w:jc w:val="both"/>
        <w:rPr>
          <w:sz w:val="28"/>
        </w:rPr>
      </w:pPr>
    </w:p>
    <w:p w:rsidR="00B378A5" w:rsidRDefault="00B378A5" w:rsidP="00B87462">
      <w:pPr>
        <w:ind w:firstLine="0"/>
        <w:jc w:val="both"/>
        <w:rPr>
          <w:sz w:val="28"/>
          <w:szCs w:val="28"/>
        </w:rPr>
      </w:pPr>
    </w:p>
    <w:p w:rsidR="003B219B" w:rsidRPr="008F7650" w:rsidRDefault="003B219B" w:rsidP="00B87462">
      <w:pPr>
        <w:ind w:firstLine="0"/>
        <w:jc w:val="both"/>
        <w:rPr>
          <w:sz w:val="28"/>
          <w:szCs w:val="28"/>
        </w:rPr>
      </w:pPr>
    </w:p>
    <w:tbl>
      <w:tblPr>
        <w:tblW w:w="5000" w:type="pct"/>
        <w:tblInd w:w="-110" w:type="dxa"/>
        <w:tblCellMar>
          <w:left w:w="70" w:type="dxa"/>
          <w:right w:w="70" w:type="dxa"/>
        </w:tblCellMar>
        <w:tblLook w:val="0000" w:firstRow="0" w:lastRow="0" w:firstColumn="0" w:lastColumn="0" w:noHBand="0" w:noVBand="0"/>
      </w:tblPr>
      <w:tblGrid>
        <w:gridCol w:w="5218"/>
        <w:gridCol w:w="2255"/>
        <w:gridCol w:w="2165"/>
      </w:tblGrid>
      <w:tr w:rsidR="00DA1ED3" w:rsidRPr="006A196E" w:rsidTr="00DA1ED3">
        <w:tc>
          <w:tcPr>
            <w:tcW w:w="2633" w:type="pct"/>
          </w:tcPr>
          <w:p w:rsidR="00DA1ED3" w:rsidRPr="006A196E" w:rsidRDefault="00DA1ED3" w:rsidP="00DA1ED3">
            <w:pPr>
              <w:tabs>
                <w:tab w:val="left" w:pos="7088"/>
              </w:tabs>
              <w:suppressAutoHyphens w:val="0"/>
              <w:ind w:left="-70" w:firstLine="0"/>
              <w:rPr>
                <w:sz w:val="28"/>
              </w:rPr>
            </w:pPr>
            <w:r>
              <w:rPr>
                <w:sz w:val="28"/>
              </w:rPr>
              <w:t>И.о. н</w:t>
            </w:r>
            <w:r w:rsidRPr="006A196E">
              <w:rPr>
                <w:sz w:val="28"/>
              </w:rPr>
              <w:t>ачальник</w:t>
            </w:r>
            <w:r>
              <w:rPr>
                <w:sz w:val="28"/>
              </w:rPr>
              <w:t>а</w:t>
            </w:r>
            <w:r w:rsidRPr="006A196E">
              <w:rPr>
                <w:sz w:val="28"/>
              </w:rPr>
              <w:t xml:space="preserve"> управления</w:t>
            </w:r>
          </w:p>
          <w:p w:rsidR="00DA1ED3" w:rsidRPr="006A196E" w:rsidRDefault="00DA1ED3" w:rsidP="00DA1ED3">
            <w:pPr>
              <w:tabs>
                <w:tab w:val="left" w:pos="7088"/>
              </w:tabs>
              <w:suppressAutoHyphens w:val="0"/>
              <w:ind w:left="-70" w:firstLine="0"/>
              <w:rPr>
                <w:sz w:val="28"/>
              </w:rPr>
            </w:pPr>
            <w:r w:rsidRPr="006A196E">
              <w:rPr>
                <w:sz w:val="28"/>
              </w:rPr>
              <w:t xml:space="preserve">документационного обеспечения Администрации города Ростова-на-Дону </w:t>
            </w:r>
          </w:p>
        </w:tc>
        <w:tc>
          <w:tcPr>
            <w:tcW w:w="1138" w:type="pct"/>
          </w:tcPr>
          <w:p w:rsidR="00DA1ED3" w:rsidRPr="006A196E" w:rsidRDefault="00DA1ED3" w:rsidP="00DA1ED3">
            <w:pPr>
              <w:tabs>
                <w:tab w:val="left" w:pos="7088"/>
              </w:tabs>
              <w:suppressAutoHyphens w:val="0"/>
              <w:ind w:left="-70" w:firstLine="0"/>
              <w:jc w:val="center"/>
              <w:rPr>
                <w:sz w:val="28"/>
              </w:rPr>
            </w:pPr>
          </w:p>
        </w:tc>
        <w:tc>
          <w:tcPr>
            <w:tcW w:w="1092" w:type="pct"/>
          </w:tcPr>
          <w:p w:rsidR="00DA1ED3" w:rsidRPr="006A196E" w:rsidRDefault="00DA1ED3" w:rsidP="00DA1ED3">
            <w:pPr>
              <w:keepNext/>
              <w:tabs>
                <w:tab w:val="left" w:pos="7088"/>
              </w:tabs>
              <w:suppressAutoHyphens w:val="0"/>
              <w:ind w:left="-70" w:firstLine="0"/>
              <w:jc w:val="right"/>
              <w:outlineLvl w:val="0"/>
              <w:rPr>
                <w:sz w:val="28"/>
              </w:rPr>
            </w:pPr>
          </w:p>
          <w:p w:rsidR="00DA1ED3" w:rsidRPr="006A196E" w:rsidRDefault="00DA1ED3" w:rsidP="00DA1ED3">
            <w:pPr>
              <w:keepNext/>
              <w:tabs>
                <w:tab w:val="left" w:pos="7088"/>
              </w:tabs>
              <w:suppressAutoHyphens w:val="0"/>
              <w:ind w:left="-70" w:firstLine="0"/>
              <w:jc w:val="right"/>
              <w:outlineLvl w:val="0"/>
              <w:rPr>
                <w:sz w:val="28"/>
              </w:rPr>
            </w:pPr>
          </w:p>
          <w:p w:rsidR="00DA1ED3" w:rsidRPr="006A196E" w:rsidRDefault="00DA1ED3" w:rsidP="00DA1ED3">
            <w:pPr>
              <w:keepNext/>
              <w:tabs>
                <w:tab w:val="left" w:pos="7088"/>
              </w:tabs>
              <w:suppressAutoHyphens w:val="0"/>
              <w:ind w:left="-70" w:firstLine="0"/>
              <w:jc w:val="right"/>
              <w:outlineLvl w:val="0"/>
              <w:rPr>
                <w:sz w:val="28"/>
              </w:rPr>
            </w:pPr>
            <w:r>
              <w:rPr>
                <w:sz w:val="28"/>
              </w:rPr>
              <w:t>Т.М. Бессонова</w:t>
            </w:r>
          </w:p>
        </w:tc>
      </w:tr>
    </w:tbl>
    <w:p w:rsidR="008E3978" w:rsidRDefault="008E3978" w:rsidP="003A621E">
      <w:pPr>
        <w:ind w:firstLine="0"/>
        <w:jc w:val="both"/>
        <w:rPr>
          <w:bCs/>
          <w:sz w:val="28"/>
          <w:szCs w:val="28"/>
        </w:rPr>
      </w:pPr>
    </w:p>
    <w:p w:rsidR="008E3978" w:rsidRDefault="008E3978">
      <w:pPr>
        <w:suppressAutoHyphens w:val="0"/>
        <w:ind w:firstLine="0"/>
        <w:rPr>
          <w:bCs/>
          <w:sz w:val="28"/>
          <w:szCs w:val="28"/>
        </w:rPr>
      </w:pPr>
      <w:r>
        <w:rPr>
          <w:bCs/>
          <w:sz w:val="28"/>
          <w:szCs w:val="28"/>
        </w:rPr>
        <w:br w:type="page"/>
      </w:r>
    </w:p>
    <w:tbl>
      <w:tblPr>
        <w:tblW w:w="5056" w:type="pct"/>
        <w:tblInd w:w="-72" w:type="dxa"/>
        <w:tblLook w:val="04A0" w:firstRow="1" w:lastRow="0" w:firstColumn="1" w:lastColumn="0" w:noHBand="0" w:noVBand="1"/>
      </w:tblPr>
      <w:tblGrid>
        <w:gridCol w:w="4873"/>
        <w:gridCol w:w="4873"/>
      </w:tblGrid>
      <w:tr w:rsidR="008E3978" w:rsidRPr="008F7650" w:rsidTr="008E3978">
        <w:tc>
          <w:tcPr>
            <w:tcW w:w="2500" w:type="pct"/>
          </w:tcPr>
          <w:p w:rsidR="008E3978" w:rsidRPr="008F7650" w:rsidRDefault="008E3978" w:rsidP="008E3978">
            <w:pPr>
              <w:ind w:firstLine="0"/>
              <w:contextualSpacing/>
              <w:rPr>
                <w:sz w:val="28"/>
                <w:szCs w:val="28"/>
              </w:rPr>
            </w:pPr>
          </w:p>
        </w:tc>
        <w:tc>
          <w:tcPr>
            <w:tcW w:w="2500" w:type="pct"/>
          </w:tcPr>
          <w:p w:rsidR="008E3978" w:rsidRPr="008F7650" w:rsidRDefault="008E3978" w:rsidP="008E3978">
            <w:pPr>
              <w:ind w:firstLine="0"/>
              <w:contextualSpacing/>
              <w:jc w:val="center"/>
              <w:rPr>
                <w:sz w:val="28"/>
                <w:szCs w:val="28"/>
              </w:rPr>
            </w:pPr>
            <w:r w:rsidRPr="008F7650">
              <w:rPr>
                <w:sz w:val="28"/>
                <w:szCs w:val="28"/>
              </w:rPr>
              <w:t>Приложение № </w:t>
            </w:r>
            <w:r>
              <w:rPr>
                <w:sz w:val="28"/>
                <w:szCs w:val="28"/>
              </w:rPr>
              <w:t>5</w:t>
            </w:r>
          </w:p>
          <w:p w:rsidR="008E3978" w:rsidRPr="008F7650" w:rsidRDefault="008E3978" w:rsidP="008E3978">
            <w:pPr>
              <w:ind w:firstLine="0"/>
              <w:contextualSpacing/>
              <w:jc w:val="center"/>
              <w:rPr>
                <w:sz w:val="28"/>
                <w:szCs w:val="28"/>
              </w:rPr>
            </w:pPr>
            <w:r w:rsidRPr="008F7650">
              <w:rPr>
                <w:sz w:val="28"/>
                <w:szCs w:val="28"/>
              </w:rPr>
              <w:t>к постановлению Администрации города  Ростова-на-Дону</w:t>
            </w:r>
          </w:p>
          <w:p w:rsidR="008E3978" w:rsidRPr="008F7650" w:rsidRDefault="008E3978" w:rsidP="008E3978">
            <w:pPr>
              <w:ind w:firstLine="0"/>
              <w:contextualSpacing/>
              <w:jc w:val="center"/>
              <w:rPr>
                <w:sz w:val="28"/>
                <w:szCs w:val="28"/>
              </w:rPr>
            </w:pPr>
            <w:r w:rsidRPr="008F7650">
              <w:rPr>
                <w:sz w:val="28"/>
                <w:szCs w:val="28"/>
              </w:rPr>
              <w:t>от____________ №_________</w:t>
            </w:r>
          </w:p>
          <w:p w:rsidR="008E3978" w:rsidRPr="008F7650" w:rsidRDefault="008E3978" w:rsidP="008E3978">
            <w:pPr>
              <w:ind w:firstLine="0"/>
              <w:contextualSpacing/>
              <w:jc w:val="center"/>
              <w:rPr>
                <w:sz w:val="28"/>
                <w:szCs w:val="28"/>
              </w:rPr>
            </w:pPr>
          </w:p>
        </w:tc>
      </w:tr>
    </w:tbl>
    <w:p w:rsidR="008E3978" w:rsidRPr="00FD09F2" w:rsidRDefault="008E3978" w:rsidP="008E3978">
      <w:pPr>
        <w:pStyle w:val="ConsPlusNormal"/>
        <w:ind w:firstLine="709"/>
        <w:jc w:val="both"/>
        <w:outlineLvl w:val="0"/>
        <w:rPr>
          <w:sz w:val="28"/>
          <w:szCs w:val="28"/>
        </w:rPr>
      </w:pPr>
    </w:p>
    <w:p w:rsidR="008E3978" w:rsidRPr="00FD09F2" w:rsidRDefault="008E3978" w:rsidP="008E3978">
      <w:pPr>
        <w:pStyle w:val="ConsPlusNonformat"/>
        <w:jc w:val="both"/>
        <w:rPr>
          <w:sz w:val="28"/>
          <w:szCs w:val="28"/>
        </w:rPr>
      </w:pPr>
    </w:p>
    <w:p w:rsidR="008E3978" w:rsidRPr="00FD09F2" w:rsidRDefault="008E3978" w:rsidP="008E3978">
      <w:pPr>
        <w:pStyle w:val="ConsPlusNonformat"/>
        <w:ind w:firstLine="0"/>
        <w:jc w:val="center"/>
        <w:rPr>
          <w:sz w:val="28"/>
          <w:szCs w:val="28"/>
        </w:rPr>
      </w:pPr>
      <w:r w:rsidRPr="00FD09F2">
        <w:rPr>
          <w:sz w:val="28"/>
          <w:szCs w:val="28"/>
        </w:rPr>
        <w:t>СОГЛАСИЕ</w:t>
      </w:r>
    </w:p>
    <w:p w:rsidR="008E3978" w:rsidRDefault="008E3978" w:rsidP="008E3978">
      <w:pPr>
        <w:widowControl w:val="0"/>
        <w:jc w:val="center"/>
        <w:rPr>
          <w:rFonts w:eastAsia="Calibri"/>
          <w:sz w:val="28"/>
          <w:szCs w:val="28"/>
        </w:rPr>
      </w:pPr>
      <w:r w:rsidRPr="00FD09F2">
        <w:rPr>
          <w:sz w:val="28"/>
          <w:szCs w:val="28"/>
        </w:rPr>
        <w:t xml:space="preserve">на обработку персональных данных физических лиц, персональные данные которых представлены в составе </w:t>
      </w:r>
      <w:r>
        <w:rPr>
          <w:sz w:val="28"/>
          <w:szCs w:val="28"/>
        </w:rPr>
        <w:t xml:space="preserve">списка </w:t>
      </w:r>
      <w:r w:rsidRPr="009607A7">
        <w:rPr>
          <w:sz w:val="28"/>
          <w:szCs w:val="28"/>
        </w:rPr>
        <w:t xml:space="preserve">членов </w:t>
      </w:r>
      <w:proofErr w:type="spellStart"/>
      <w:r w:rsidRPr="009607A7">
        <w:rPr>
          <w:sz w:val="28"/>
          <w:szCs w:val="28"/>
        </w:rPr>
        <w:t>автогаражного</w:t>
      </w:r>
      <w:proofErr w:type="spellEnd"/>
      <w:r w:rsidRPr="009607A7">
        <w:rPr>
          <w:sz w:val="28"/>
          <w:szCs w:val="28"/>
        </w:rPr>
        <w:t xml:space="preserve"> кооператива с указанием лиц</w:t>
      </w:r>
      <w:r w:rsidRPr="00A9591D">
        <w:rPr>
          <w:sz w:val="28"/>
          <w:szCs w:val="28"/>
        </w:rPr>
        <w:t xml:space="preserve">, </w:t>
      </w:r>
      <w:r w:rsidRPr="00A9591D">
        <w:rPr>
          <w:rFonts w:eastAsia="Calibri"/>
          <w:sz w:val="28"/>
          <w:szCs w:val="28"/>
        </w:rPr>
        <w:t>имеющих право на освобождение от уплаты земельного налога в соответствии с законодательством о налогах и сборах</w:t>
      </w:r>
    </w:p>
    <w:p w:rsidR="008E3978" w:rsidRDefault="008E3978" w:rsidP="008E3978">
      <w:pPr>
        <w:widowControl w:val="0"/>
        <w:jc w:val="center"/>
        <w:rPr>
          <w:rFonts w:eastAsia="Calibri"/>
          <w:sz w:val="28"/>
          <w:szCs w:val="28"/>
        </w:rPr>
      </w:pPr>
    </w:p>
    <w:p w:rsidR="008E3978" w:rsidRDefault="008E3978" w:rsidP="008E3978">
      <w:pPr>
        <w:pStyle w:val="ConsPlusNonformat"/>
        <w:jc w:val="both"/>
        <w:rPr>
          <w:sz w:val="28"/>
          <w:szCs w:val="28"/>
        </w:rPr>
      </w:pPr>
      <w:r>
        <w:rPr>
          <w:sz w:val="28"/>
          <w:szCs w:val="28"/>
        </w:rPr>
        <w:t xml:space="preserve">Я, </w:t>
      </w:r>
      <w:r w:rsidRPr="00FD09F2">
        <w:rPr>
          <w:sz w:val="28"/>
          <w:szCs w:val="28"/>
        </w:rPr>
        <w:t>______________________________________</w:t>
      </w:r>
      <w:r>
        <w:rPr>
          <w:sz w:val="28"/>
          <w:szCs w:val="28"/>
        </w:rPr>
        <w:t>______</w:t>
      </w:r>
      <w:r w:rsidRPr="00FD09F2">
        <w:rPr>
          <w:sz w:val="28"/>
          <w:szCs w:val="28"/>
        </w:rPr>
        <w:t>_____________</w:t>
      </w:r>
      <w:r>
        <w:rPr>
          <w:sz w:val="28"/>
          <w:szCs w:val="28"/>
        </w:rPr>
        <w:t>,</w:t>
      </w:r>
    </w:p>
    <w:p w:rsidR="008E3978" w:rsidRPr="008F3025" w:rsidRDefault="008E3978" w:rsidP="008E3978">
      <w:pPr>
        <w:pStyle w:val="ConsPlusNonformat"/>
        <w:jc w:val="center"/>
      </w:pPr>
      <w:r w:rsidRPr="008F3025">
        <w:t xml:space="preserve">(Ф.И.О. </w:t>
      </w:r>
      <w:r w:rsidR="005925BB" w:rsidRPr="005925BB">
        <w:t>(отчество при наличии)</w:t>
      </w:r>
      <w:r w:rsidR="005925BB" w:rsidRPr="007C2F47">
        <w:rPr>
          <w:sz w:val="22"/>
          <w:szCs w:val="22"/>
        </w:rPr>
        <w:t xml:space="preserve"> </w:t>
      </w:r>
      <w:r w:rsidRPr="008F3025">
        <w:t>субъекта персональных данных)</w:t>
      </w:r>
    </w:p>
    <w:p w:rsidR="008E3978" w:rsidRDefault="008E3978" w:rsidP="008E3978">
      <w:pPr>
        <w:pStyle w:val="ConsPlusNonformat"/>
        <w:ind w:firstLine="0"/>
        <w:jc w:val="both"/>
        <w:rPr>
          <w:sz w:val="28"/>
          <w:szCs w:val="28"/>
        </w:rPr>
      </w:pPr>
      <w:r>
        <w:rPr>
          <w:sz w:val="28"/>
          <w:szCs w:val="28"/>
        </w:rPr>
        <w:t>зарегистрированный по адресу ________________________________________,</w:t>
      </w:r>
    </w:p>
    <w:p w:rsidR="008E3978" w:rsidRDefault="008E3978" w:rsidP="008E3978">
      <w:pPr>
        <w:pStyle w:val="ConsPlusNonformat"/>
        <w:ind w:firstLine="0"/>
        <w:jc w:val="both"/>
        <w:rPr>
          <w:sz w:val="28"/>
          <w:szCs w:val="28"/>
        </w:rPr>
      </w:pPr>
      <w:r w:rsidRPr="00FD09F2">
        <w:rPr>
          <w:sz w:val="28"/>
          <w:szCs w:val="28"/>
        </w:rPr>
        <w:t>_________</w:t>
      </w:r>
      <w:r>
        <w:rPr>
          <w:sz w:val="28"/>
          <w:szCs w:val="28"/>
        </w:rPr>
        <w:t>______</w:t>
      </w:r>
      <w:r w:rsidRPr="00FD09F2">
        <w:rPr>
          <w:sz w:val="28"/>
          <w:szCs w:val="28"/>
        </w:rPr>
        <w:t>__</w:t>
      </w:r>
      <w:r>
        <w:rPr>
          <w:sz w:val="28"/>
          <w:szCs w:val="28"/>
        </w:rPr>
        <w:t>____</w:t>
      </w:r>
      <w:r w:rsidRPr="00FD09F2">
        <w:rPr>
          <w:sz w:val="28"/>
          <w:szCs w:val="28"/>
        </w:rPr>
        <w:t xml:space="preserve">_____ серия ____ </w:t>
      </w:r>
      <w:r>
        <w:rPr>
          <w:sz w:val="28"/>
          <w:szCs w:val="28"/>
        </w:rPr>
        <w:t>№</w:t>
      </w:r>
      <w:r w:rsidRPr="00FD09F2">
        <w:rPr>
          <w:sz w:val="28"/>
          <w:szCs w:val="28"/>
        </w:rPr>
        <w:t xml:space="preserve"> _________</w:t>
      </w:r>
      <w:r>
        <w:rPr>
          <w:sz w:val="28"/>
          <w:szCs w:val="28"/>
        </w:rPr>
        <w:t xml:space="preserve"> дата выдачи _________</w:t>
      </w:r>
    </w:p>
    <w:p w:rsidR="008E3978" w:rsidRPr="002A7C42" w:rsidRDefault="008E3978" w:rsidP="008E3978">
      <w:pPr>
        <w:pStyle w:val="ConsPlusNonformat"/>
        <w:ind w:firstLine="0"/>
        <w:jc w:val="both"/>
        <w:rPr>
          <w:szCs w:val="28"/>
        </w:rPr>
      </w:pPr>
      <w:r w:rsidRPr="002A7C42">
        <w:rPr>
          <w:szCs w:val="28"/>
        </w:rPr>
        <w:t>(вид документа, удостоверяющего личность)</w:t>
      </w:r>
    </w:p>
    <w:p w:rsidR="008E3978" w:rsidRPr="008F7650" w:rsidRDefault="008E3978" w:rsidP="008E3978">
      <w:pPr>
        <w:pStyle w:val="affd"/>
        <w:jc w:val="both"/>
        <w:rPr>
          <w:sz w:val="28"/>
          <w:szCs w:val="28"/>
        </w:rPr>
      </w:pPr>
      <w:r w:rsidRPr="008F7650">
        <w:rPr>
          <w:sz w:val="28"/>
          <w:szCs w:val="28"/>
        </w:rPr>
        <w:t>выдан ___________________________________________________________</w:t>
      </w:r>
      <w:r>
        <w:rPr>
          <w:sz w:val="28"/>
          <w:szCs w:val="28"/>
        </w:rPr>
        <w:t>___,</w:t>
      </w:r>
    </w:p>
    <w:p w:rsidR="008E3978" w:rsidRDefault="008E3978" w:rsidP="008E3978">
      <w:pPr>
        <w:suppressAutoHyphens w:val="0"/>
        <w:autoSpaceDE w:val="0"/>
        <w:autoSpaceDN w:val="0"/>
        <w:adjustRightInd w:val="0"/>
        <w:ind w:firstLine="0"/>
        <w:jc w:val="both"/>
        <w:rPr>
          <w:rFonts w:eastAsiaTheme="minorHAnsi"/>
          <w:sz w:val="28"/>
          <w:szCs w:val="28"/>
          <w:lang w:eastAsia="en-US"/>
        </w:rPr>
      </w:pPr>
      <w:r>
        <w:rPr>
          <w:sz w:val="28"/>
          <w:szCs w:val="28"/>
        </w:rPr>
        <w:t xml:space="preserve">в лице </w:t>
      </w:r>
      <w:r>
        <w:rPr>
          <w:rFonts w:eastAsiaTheme="minorHAnsi"/>
          <w:sz w:val="28"/>
          <w:szCs w:val="28"/>
          <w:lang w:eastAsia="en-US"/>
        </w:rPr>
        <w:t>_____________________________________________________________</w:t>
      </w:r>
    </w:p>
    <w:p w:rsidR="008E3978" w:rsidRPr="000B14C0" w:rsidRDefault="008E3978" w:rsidP="008E3978">
      <w:pPr>
        <w:suppressAutoHyphens w:val="0"/>
        <w:autoSpaceDE w:val="0"/>
        <w:autoSpaceDN w:val="0"/>
        <w:adjustRightInd w:val="0"/>
        <w:ind w:firstLine="0"/>
        <w:jc w:val="center"/>
        <w:rPr>
          <w:rFonts w:eastAsiaTheme="minorHAnsi"/>
          <w:szCs w:val="28"/>
          <w:lang w:eastAsia="en-US"/>
        </w:rPr>
      </w:pPr>
      <w:r w:rsidRPr="000B14C0">
        <w:rPr>
          <w:rFonts w:eastAsiaTheme="minorHAnsi"/>
          <w:szCs w:val="28"/>
          <w:lang w:eastAsia="en-US"/>
        </w:rPr>
        <w:t xml:space="preserve">(Ф.И.О. </w:t>
      </w:r>
      <w:r w:rsidR="007C59A1" w:rsidRPr="005925BB">
        <w:t>(отчество при наличии)</w:t>
      </w:r>
      <w:r w:rsidR="007C59A1">
        <w:t xml:space="preserve"> </w:t>
      </w:r>
      <w:r w:rsidRPr="000B14C0">
        <w:rPr>
          <w:rFonts w:eastAsiaTheme="minorHAnsi"/>
          <w:szCs w:val="28"/>
          <w:lang w:eastAsia="en-US"/>
        </w:rPr>
        <w:t>представителя субъекта персональных данных)</w:t>
      </w:r>
    </w:p>
    <w:p w:rsidR="008E3978" w:rsidRDefault="008E3978" w:rsidP="008E3978">
      <w:pPr>
        <w:pStyle w:val="ConsPlusNonformat"/>
        <w:ind w:firstLine="0"/>
        <w:jc w:val="both"/>
        <w:rPr>
          <w:sz w:val="28"/>
          <w:szCs w:val="28"/>
        </w:rPr>
      </w:pPr>
      <w:r>
        <w:rPr>
          <w:sz w:val="28"/>
          <w:szCs w:val="28"/>
        </w:rPr>
        <w:t>зарегистрированного по адресу ________________________________________,</w:t>
      </w:r>
    </w:p>
    <w:p w:rsidR="008E3978" w:rsidRDefault="008E3978" w:rsidP="008E3978">
      <w:pPr>
        <w:pStyle w:val="ConsPlusNonformat"/>
        <w:ind w:firstLine="0"/>
        <w:jc w:val="both"/>
        <w:rPr>
          <w:sz w:val="28"/>
          <w:szCs w:val="28"/>
        </w:rPr>
      </w:pPr>
      <w:r w:rsidRPr="00FD09F2">
        <w:rPr>
          <w:sz w:val="28"/>
          <w:szCs w:val="28"/>
        </w:rPr>
        <w:t>_________</w:t>
      </w:r>
      <w:r>
        <w:rPr>
          <w:sz w:val="28"/>
          <w:szCs w:val="28"/>
        </w:rPr>
        <w:t>______</w:t>
      </w:r>
      <w:r w:rsidRPr="00FD09F2">
        <w:rPr>
          <w:sz w:val="28"/>
          <w:szCs w:val="28"/>
        </w:rPr>
        <w:t>__</w:t>
      </w:r>
      <w:r>
        <w:rPr>
          <w:sz w:val="28"/>
          <w:szCs w:val="28"/>
        </w:rPr>
        <w:t>____</w:t>
      </w:r>
      <w:r w:rsidRPr="00FD09F2">
        <w:rPr>
          <w:sz w:val="28"/>
          <w:szCs w:val="28"/>
        </w:rPr>
        <w:t xml:space="preserve">_____ серия ____ </w:t>
      </w:r>
      <w:r>
        <w:rPr>
          <w:sz w:val="28"/>
          <w:szCs w:val="28"/>
        </w:rPr>
        <w:t>№</w:t>
      </w:r>
      <w:r w:rsidRPr="00FD09F2">
        <w:rPr>
          <w:sz w:val="28"/>
          <w:szCs w:val="28"/>
        </w:rPr>
        <w:t xml:space="preserve"> _________</w:t>
      </w:r>
      <w:r>
        <w:rPr>
          <w:sz w:val="28"/>
          <w:szCs w:val="28"/>
        </w:rPr>
        <w:t xml:space="preserve"> дата выдачи _________</w:t>
      </w:r>
    </w:p>
    <w:p w:rsidR="008E3978" w:rsidRPr="002A7C42" w:rsidRDefault="008E3978" w:rsidP="008E3978">
      <w:pPr>
        <w:pStyle w:val="ConsPlusNonformat"/>
        <w:ind w:firstLine="0"/>
        <w:jc w:val="both"/>
        <w:rPr>
          <w:szCs w:val="28"/>
        </w:rPr>
      </w:pPr>
      <w:r w:rsidRPr="002A7C42">
        <w:rPr>
          <w:szCs w:val="28"/>
        </w:rPr>
        <w:t>(вид документа, удостоверяющего личность)</w:t>
      </w:r>
    </w:p>
    <w:p w:rsidR="008E3978" w:rsidRPr="008F7650" w:rsidRDefault="008E3978" w:rsidP="008E3978">
      <w:pPr>
        <w:pStyle w:val="affd"/>
        <w:jc w:val="both"/>
        <w:rPr>
          <w:sz w:val="28"/>
          <w:szCs w:val="28"/>
        </w:rPr>
      </w:pPr>
      <w:r w:rsidRPr="008F7650">
        <w:rPr>
          <w:sz w:val="28"/>
          <w:szCs w:val="28"/>
        </w:rPr>
        <w:t>выдан ___________________________________________________________</w:t>
      </w:r>
      <w:r>
        <w:rPr>
          <w:sz w:val="28"/>
          <w:szCs w:val="28"/>
        </w:rPr>
        <w:t>___,</w:t>
      </w:r>
    </w:p>
    <w:p w:rsidR="008E3978" w:rsidRPr="008F7650" w:rsidRDefault="008E3978" w:rsidP="008E3978">
      <w:pPr>
        <w:autoSpaceDE w:val="0"/>
        <w:autoSpaceDN w:val="0"/>
        <w:adjustRightInd w:val="0"/>
        <w:ind w:firstLine="0"/>
        <w:jc w:val="both"/>
        <w:rPr>
          <w:sz w:val="28"/>
          <w:szCs w:val="28"/>
        </w:rPr>
      </w:pPr>
      <w:r w:rsidRPr="008F7650">
        <w:rPr>
          <w:sz w:val="28"/>
          <w:szCs w:val="28"/>
        </w:rPr>
        <w:t>действующего на основани</w:t>
      </w:r>
      <w:r>
        <w:rPr>
          <w:sz w:val="28"/>
          <w:szCs w:val="28"/>
        </w:rPr>
        <w:t>и _____________________________</w:t>
      </w:r>
      <w:r w:rsidRPr="008F7650">
        <w:rPr>
          <w:sz w:val="28"/>
          <w:szCs w:val="28"/>
        </w:rPr>
        <w:t>_____________</w:t>
      </w:r>
    </w:p>
    <w:p w:rsidR="008E3978" w:rsidRPr="00383FE6" w:rsidRDefault="008E3978" w:rsidP="008F3025">
      <w:pPr>
        <w:autoSpaceDE w:val="0"/>
        <w:autoSpaceDN w:val="0"/>
        <w:adjustRightInd w:val="0"/>
        <w:ind w:firstLine="3828"/>
        <w:rPr>
          <w:szCs w:val="22"/>
        </w:rPr>
      </w:pPr>
      <w:r w:rsidRPr="00383FE6">
        <w:rPr>
          <w:szCs w:val="22"/>
        </w:rPr>
        <w:t>(наименование документа, подтверждающего полномочия)</w:t>
      </w:r>
    </w:p>
    <w:p w:rsidR="008F3025" w:rsidRDefault="008F3025" w:rsidP="008F3025">
      <w:pPr>
        <w:pStyle w:val="ConsPlusNonformat"/>
        <w:ind w:firstLine="0"/>
        <w:jc w:val="both"/>
        <w:rPr>
          <w:sz w:val="28"/>
          <w:szCs w:val="28"/>
        </w:rPr>
      </w:pPr>
      <w:r w:rsidRPr="00FD09F2">
        <w:rPr>
          <w:sz w:val="28"/>
          <w:szCs w:val="28"/>
        </w:rPr>
        <w:t xml:space="preserve">серия ____ </w:t>
      </w:r>
      <w:r>
        <w:rPr>
          <w:sz w:val="28"/>
          <w:szCs w:val="28"/>
        </w:rPr>
        <w:t>№</w:t>
      </w:r>
      <w:r w:rsidRPr="00FD09F2">
        <w:rPr>
          <w:sz w:val="28"/>
          <w:szCs w:val="28"/>
        </w:rPr>
        <w:t xml:space="preserve"> _________</w:t>
      </w:r>
      <w:r>
        <w:rPr>
          <w:sz w:val="28"/>
          <w:szCs w:val="28"/>
        </w:rPr>
        <w:t xml:space="preserve"> дата выдачи _________,</w:t>
      </w:r>
    </w:p>
    <w:p w:rsidR="008F3025" w:rsidRPr="008F7650" w:rsidRDefault="008F3025" w:rsidP="008F3025">
      <w:pPr>
        <w:pStyle w:val="affd"/>
        <w:jc w:val="both"/>
        <w:rPr>
          <w:sz w:val="28"/>
          <w:szCs w:val="28"/>
        </w:rPr>
      </w:pPr>
      <w:r w:rsidRPr="008F7650">
        <w:rPr>
          <w:sz w:val="28"/>
          <w:szCs w:val="28"/>
        </w:rPr>
        <w:t>выдан __________________________________________________________</w:t>
      </w:r>
      <w:r>
        <w:rPr>
          <w:sz w:val="28"/>
          <w:szCs w:val="28"/>
        </w:rPr>
        <w:t>___*,</w:t>
      </w:r>
    </w:p>
    <w:p w:rsidR="008F3025" w:rsidRPr="00B724A3" w:rsidRDefault="008F3025" w:rsidP="008F3025">
      <w:pPr>
        <w:autoSpaceDE w:val="0"/>
        <w:autoSpaceDN w:val="0"/>
        <w:adjustRightInd w:val="0"/>
        <w:ind w:firstLine="0"/>
        <w:rPr>
          <w:sz w:val="28"/>
          <w:szCs w:val="22"/>
        </w:rPr>
      </w:pPr>
    </w:p>
    <w:p w:rsidR="008E3978" w:rsidRDefault="008E3978" w:rsidP="008E3978">
      <w:pPr>
        <w:suppressAutoHyphens w:val="0"/>
        <w:ind w:firstLine="0"/>
        <w:jc w:val="both"/>
        <w:rPr>
          <w:sz w:val="28"/>
        </w:rPr>
      </w:pPr>
      <w:r>
        <w:rPr>
          <w:sz w:val="28"/>
          <w:szCs w:val="28"/>
        </w:rPr>
        <w:t>даю</w:t>
      </w:r>
      <w:r w:rsidRPr="000B14C0">
        <w:rPr>
          <w:sz w:val="28"/>
          <w:szCs w:val="28"/>
        </w:rPr>
        <w:t xml:space="preserve"> свое согласие, а также согласие представляемого мною лица </w:t>
      </w:r>
      <w:r>
        <w:rPr>
          <w:sz w:val="28"/>
          <w:szCs w:val="28"/>
        </w:rPr>
        <w:t>Департаменту имущественно-земельных отношений города Ростова-на-Дону</w:t>
      </w:r>
      <w:r w:rsidRPr="000B14C0">
        <w:rPr>
          <w:sz w:val="28"/>
          <w:szCs w:val="28"/>
        </w:rPr>
        <w:t xml:space="preserve"> </w:t>
      </w:r>
      <w:r>
        <w:rPr>
          <w:sz w:val="28"/>
          <w:szCs w:val="28"/>
        </w:rPr>
        <w:t>(адрес местоположения г. Ростов-на-Дону, ул. Большая Садовая, 47)</w:t>
      </w:r>
      <w:r w:rsidRPr="006C5623">
        <w:rPr>
          <w:sz w:val="28"/>
          <w:szCs w:val="28"/>
        </w:rPr>
        <w:t xml:space="preserve"> </w:t>
      </w:r>
      <w:r>
        <w:rPr>
          <w:sz w:val="28"/>
          <w:szCs w:val="28"/>
        </w:rPr>
        <w:t xml:space="preserve">на обработку, </w:t>
      </w:r>
      <w:r w:rsidRPr="006C5623">
        <w:rPr>
          <w:sz w:val="28"/>
          <w:szCs w:val="28"/>
        </w:rPr>
        <w:t xml:space="preserve">сбор, систематизацию, накопление, хранение, уточнение (обновление, изменение), использование, </w:t>
      </w:r>
      <w:r>
        <w:rPr>
          <w:sz w:val="28"/>
          <w:szCs w:val="28"/>
        </w:rPr>
        <w:t>передачу</w:t>
      </w:r>
      <w:r w:rsidRPr="00FD09F2">
        <w:rPr>
          <w:sz w:val="28"/>
          <w:szCs w:val="28"/>
        </w:rPr>
        <w:t xml:space="preserve"> (распространение</w:t>
      </w:r>
      <w:r>
        <w:rPr>
          <w:sz w:val="28"/>
          <w:szCs w:val="28"/>
        </w:rPr>
        <w:t>)</w:t>
      </w:r>
      <w:r w:rsidRPr="00FD09F2">
        <w:rPr>
          <w:sz w:val="28"/>
          <w:szCs w:val="28"/>
        </w:rPr>
        <w:t>,</w:t>
      </w:r>
      <w:r w:rsidRPr="006C5623">
        <w:rPr>
          <w:sz w:val="28"/>
          <w:szCs w:val="28"/>
        </w:rPr>
        <w:t xml:space="preserve"> обезличивание, блокирование, уничтожение</w:t>
      </w:r>
      <w:r>
        <w:rPr>
          <w:sz w:val="28"/>
          <w:szCs w:val="28"/>
        </w:rPr>
        <w:t>,</w:t>
      </w:r>
      <w:r w:rsidRPr="006C5623">
        <w:rPr>
          <w:sz w:val="28"/>
          <w:szCs w:val="28"/>
        </w:rPr>
        <w:t xml:space="preserve"> </w:t>
      </w:r>
      <w:r w:rsidRPr="003A243A">
        <w:rPr>
          <w:sz w:val="28"/>
        </w:rPr>
        <w:t xml:space="preserve">в том числе в автоматизированном режиме, </w:t>
      </w:r>
      <w:r>
        <w:rPr>
          <w:sz w:val="28"/>
          <w:szCs w:val="28"/>
        </w:rPr>
        <w:t xml:space="preserve">персональных данных, содержащихся в </w:t>
      </w:r>
      <w:r w:rsidRPr="006C5623">
        <w:rPr>
          <w:sz w:val="28"/>
          <w:szCs w:val="28"/>
        </w:rPr>
        <w:t>списк</w:t>
      </w:r>
      <w:r>
        <w:rPr>
          <w:sz w:val="28"/>
          <w:szCs w:val="28"/>
        </w:rPr>
        <w:t>е</w:t>
      </w:r>
      <w:r w:rsidRPr="006C5623">
        <w:rPr>
          <w:sz w:val="28"/>
          <w:szCs w:val="28"/>
        </w:rPr>
        <w:t xml:space="preserve"> членов </w:t>
      </w:r>
      <w:proofErr w:type="spellStart"/>
      <w:r w:rsidRPr="006C5623">
        <w:rPr>
          <w:sz w:val="28"/>
          <w:szCs w:val="28"/>
        </w:rPr>
        <w:t>автогаражного</w:t>
      </w:r>
      <w:proofErr w:type="spellEnd"/>
      <w:r w:rsidRPr="006C5623">
        <w:rPr>
          <w:sz w:val="28"/>
          <w:szCs w:val="28"/>
        </w:rPr>
        <w:t xml:space="preserve"> кооператива с указанием лиц, имеющих право на освобождение от уплаты земельного налога в соответствии с законодательством о налогах и сборах</w:t>
      </w:r>
      <w:r>
        <w:rPr>
          <w:sz w:val="28"/>
          <w:szCs w:val="28"/>
        </w:rPr>
        <w:t xml:space="preserve">, </w:t>
      </w:r>
      <w:r>
        <w:rPr>
          <w:sz w:val="28"/>
          <w:szCs w:val="28"/>
        </w:rPr>
        <w:br/>
      </w:r>
      <w:r w:rsidRPr="006C5623">
        <w:rPr>
          <w:sz w:val="28"/>
          <w:szCs w:val="28"/>
        </w:rPr>
        <w:t>и прилагаемых к нему документах</w:t>
      </w:r>
      <w:r>
        <w:rPr>
          <w:sz w:val="28"/>
          <w:szCs w:val="28"/>
        </w:rPr>
        <w:t>,</w:t>
      </w:r>
      <w:r w:rsidRPr="003A243A">
        <w:rPr>
          <w:sz w:val="28"/>
        </w:rPr>
        <w:t xml:space="preserve"> в целях предоставления муниципальной услуги. </w:t>
      </w:r>
    </w:p>
    <w:p w:rsidR="008E3978" w:rsidRPr="003A243A" w:rsidRDefault="008E3978" w:rsidP="008E3978">
      <w:pPr>
        <w:suppressAutoHyphens w:val="0"/>
        <w:jc w:val="both"/>
        <w:rPr>
          <w:sz w:val="28"/>
        </w:rPr>
      </w:pPr>
      <w:r w:rsidRPr="003A243A">
        <w:rPr>
          <w:sz w:val="28"/>
        </w:rPr>
        <w:t xml:space="preserve">Настоящее согласие действует бессрочно либо до дня его отзыва </w:t>
      </w:r>
      <w:r>
        <w:rPr>
          <w:sz w:val="28"/>
        </w:rPr>
        <w:br/>
      </w:r>
      <w:r w:rsidRPr="003A243A">
        <w:rPr>
          <w:sz w:val="28"/>
        </w:rPr>
        <w:t xml:space="preserve">в письменной, в том числе в электронной форме, в соответствии </w:t>
      </w:r>
      <w:r>
        <w:rPr>
          <w:sz w:val="28"/>
        </w:rPr>
        <w:br/>
      </w:r>
      <w:r w:rsidRPr="003A243A">
        <w:rPr>
          <w:sz w:val="28"/>
        </w:rPr>
        <w:t>с частью 5 статьи 21 Федерального закона от 27.07.2006 №</w:t>
      </w:r>
      <w:r w:rsidR="007C59A1">
        <w:rPr>
          <w:sz w:val="28"/>
        </w:rPr>
        <w:t> </w:t>
      </w:r>
      <w:r w:rsidRPr="003A243A">
        <w:rPr>
          <w:sz w:val="28"/>
        </w:rPr>
        <w:t xml:space="preserve">152-ФЗ </w:t>
      </w:r>
      <w:r>
        <w:rPr>
          <w:sz w:val="28"/>
        </w:rPr>
        <w:br/>
      </w:r>
      <w:r w:rsidRPr="003A243A">
        <w:rPr>
          <w:sz w:val="28"/>
        </w:rPr>
        <w:t>«О персональных данных»</w:t>
      </w:r>
      <w:r w:rsidR="005A02B8">
        <w:rPr>
          <w:sz w:val="28"/>
        </w:rPr>
        <w:t>.</w:t>
      </w:r>
    </w:p>
    <w:p w:rsidR="008E3978" w:rsidRDefault="008E3978" w:rsidP="008E3978">
      <w:pPr>
        <w:suppressAutoHyphens w:val="0"/>
        <w:ind w:firstLine="0"/>
        <w:jc w:val="both"/>
        <w:rPr>
          <w:sz w:val="28"/>
        </w:rPr>
      </w:pPr>
    </w:p>
    <w:p w:rsidR="008E3978" w:rsidRDefault="008E3978" w:rsidP="008E3978">
      <w:pPr>
        <w:suppressAutoHyphens w:val="0"/>
        <w:autoSpaceDE w:val="0"/>
        <w:autoSpaceDN w:val="0"/>
        <w:adjustRightInd w:val="0"/>
        <w:ind w:firstLine="0"/>
        <w:jc w:val="both"/>
        <w:rPr>
          <w:sz w:val="28"/>
          <w:szCs w:val="28"/>
        </w:rPr>
      </w:pPr>
      <w:r>
        <w:rPr>
          <w:sz w:val="28"/>
          <w:szCs w:val="28"/>
        </w:rPr>
        <w:lastRenderedPageBreak/>
        <w:t xml:space="preserve">*Документ, подтверждающий полномочия представителя физического лица (копия такого документа, заверенная в порядке, установленном федеральным законодательством), прилагается. </w:t>
      </w:r>
    </w:p>
    <w:p w:rsidR="008E3978" w:rsidRDefault="008E3978" w:rsidP="008E3978">
      <w:pPr>
        <w:suppressAutoHyphens w:val="0"/>
        <w:ind w:firstLine="0"/>
        <w:jc w:val="both"/>
        <w:rPr>
          <w:sz w:val="28"/>
        </w:rPr>
      </w:pPr>
    </w:p>
    <w:p w:rsidR="008E3978" w:rsidRPr="003A243A" w:rsidRDefault="008E3978" w:rsidP="008E3978">
      <w:pPr>
        <w:suppressAutoHyphens w:val="0"/>
        <w:ind w:firstLine="0"/>
        <w:jc w:val="both"/>
        <w:rPr>
          <w:sz w:val="28"/>
        </w:rPr>
      </w:pPr>
      <w:r w:rsidRPr="003A243A">
        <w:rPr>
          <w:sz w:val="28"/>
        </w:rPr>
        <w:t>___________________________________________</w:t>
      </w:r>
      <w:r w:rsidRPr="003A243A">
        <w:rPr>
          <w:sz w:val="28"/>
        </w:rPr>
        <w:tab/>
      </w:r>
      <w:r w:rsidRPr="003A243A">
        <w:rPr>
          <w:sz w:val="28"/>
        </w:rPr>
        <w:tab/>
      </w:r>
      <w:r w:rsidRPr="003A243A">
        <w:rPr>
          <w:sz w:val="28"/>
        </w:rPr>
        <w:tab/>
      </w:r>
      <w:r w:rsidRPr="003A243A">
        <w:rPr>
          <w:sz w:val="28"/>
        </w:rPr>
        <w:tab/>
        <w:t>______</w:t>
      </w:r>
    </w:p>
    <w:p w:rsidR="008E3978" w:rsidRPr="003A243A" w:rsidRDefault="008E3978" w:rsidP="008E3978">
      <w:pPr>
        <w:suppressAutoHyphens w:val="0"/>
        <w:jc w:val="both"/>
      </w:pPr>
      <w:r w:rsidRPr="003A243A">
        <w:t>(Ф.И.О. заявителя (предста</w:t>
      </w:r>
      <w:r w:rsidR="00DA1ED3">
        <w:t>вителя заявителя)</w:t>
      </w:r>
      <w:r w:rsidRPr="003A243A">
        <w:tab/>
      </w:r>
      <w:r w:rsidRPr="003A243A">
        <w:tab/>
      </w:r>
      <w:r w:rsidRPr="003A243A">
        <w:tab/>
      </w:r>
      <w:r w:rsidRPr="003A243A">
        <w:tab/>
        <w:t xml:space="preserve"> </w:t>
      </w:r>
      <w:r w:rsidRPr="003A243A">
        <w:tab/>
      </w:r>
      <w:r w:rsidRPr="003A243A">
        <w:tab/>
        <w:t>(подпись)</w:t>
      </w:r>
    </w:p>
    <w:p w:rsidR="008E3978" w:rsidRDefault="008E3978" w:rsidP="008E3978">
      <w:pPr>
        <w:pStyle w:val="ConsPlusNonformat"/>
        <w:ind w:firstLine="0"/>
        <w:jc w:val="both"/>
        <w:rPr>
          <w:sz w:val="28"/>
          <w:szCs w:val="28"/>
        </w:rPr>
      </w:pPr>
    </w:p>
    <w:p w:rsidR="008E3978" w:rsidRPr="003A243A" w:rsidRDefault="008E3978" w:rsidP="008E3978">
      <w:pPr>
        <w:suppressAutoHyphens w:val="0"/>
        <w:ind w:firstLine="0"/>
        <w:jc w:val="both"/>
        <w:rPr>
          <w:sz w:val="28"/>
        </w:rPr>
      </w:pPr>
      <w:r w:rsidRPr="003A243A">
        <w:rPr>
          <w:sz w:val="28"/>
        </w:rPr>
        <w:t>«</w:t>
      </w:r>
      <w:r>
        <w:rPr>
          <w:sz w:val="28"/>
        </w:rPr>
        <w:t>____» ______________ 20____ г.</w:t>
      </w:r>
    </w:p>
    <w:p w:rsidR="008E3978" w:rsidRDefault="008E3978" w:rsidP="008E3978">
      <w:pPr>
        <w:pStyle w:val="ConsPlusNonformat"/>
        <w:ind w:firstLine="0"/>
        <w:jc w:val="both"/>
        <w:rPr>
          <w:sz w:val="28"/>
          <w:szCs w:val="28"/>
        </w:rPr>
      </w:pPr>
    </w:p>
    <w:p w:rsidR="008E3978" w:rsidRDefault="008E3978" w:rsidP="008E3978">
      <w:pPr>
        <w:ind w:firstLine="0"/>
        <w:jc w:val="both"/>
        <w:rPr>
          <w:sz w:val="28"/>
          <w:szCs w:val="28"/>
        </w:rPr>
      </w:pPr>
    </w:p>
    <w:p w:rsidR="008E3978" w:rsidRPr="008F7650" w:rsidRDefault="008E3978" w:rsidP="008E3978">
      <w:pPr>
        <w:ind w:firstLine="0"/>
        <w:jc w:val="both"/>
        <w:rPr>
          <w:sz w:val="28"/>
          <w:szCs w:val="28"/>
        </w:rPr>
      </w:pPr>
    </w:p>
    <w:tbl>
      <w:tblPr>
        <w:tblW w:w="5000" w:type="pct"/>
        <w:tblInd w:w="-110" w:type="dxa"/>
        <w:tblCellMar>
          <w:left w:w="70" w:type="dxa"/>
          <w:right w:w="70" w:type="dxa"/>
        </w:tblCellMar>
        <w:tblLook w:val="0000" w:firstRow="0" w:lastRow="0" w:firstColumn="0" w:lastColumn="0" w:noHBand="0" w:noVBand="0"/>
      </w:tblPr>
      <w:tblGrid>
        <w:gridCol w:w="5218"/>
        <w:gridCol w:w="2255"/>
        <w:gridCol w:w="2165"/>
      </w:tblGrid>
      <w:tr w:rsidR="00DA1ED3" w:rsidRPr="006A196E" w:rsidTr="00DA1ED3">
        <w:tc>
          <w:tcPr>
            <w:tcW w:w="2633" w:type="pct"/>
          </w:tcPr>
          <w:p w:rsidR="00DA1ED3" w:rsidRPr="006A196E" w:rsidRDefault="00DA1ED3" w:rsidP="00DA1ED3">
            <w:pPr>
              <w:tabs>
                <w:tab w:val="left" w:pos="7088"/>
              </w:tabs>
              <w:suppressAutoHyphens w:val="0"/>
              <w:ind w:left="-70" w:firstLine="0"/>
              <w:rPr>
                <w:sz w:val="28"/>
              </w:rPr>
            </w:pPr>
            <w:r>
              <w:rPr>
                <w:sz w:val="28"/>
              </w:rPr>
              <w:t>И.о. н</w:t>
            </w:r>
            <w:r w:rsidRPr="006A196E">
              <w:rPr>
                <w:sz w:val="28"/>
              </w:rPr>
              <w:t>ачальник</w:t>
            </w:r>
            <w:r>
              <w:rPr>
                <w:sz w:val="28"/>
              </w:rPr>
              <w:t>а</w:t>
            </w:r>
            <w:r w:rsidRPr="006A196E">
              <w:rPr>
                <w:sz w:val="28"/>
              </w:rPr>
              <w:t xml:space="preserve"> управления</w:t>
            </w:r>
          </w:p>
          <w:p w:rsidR="00DA1ED3" w:rsidRPr="006A196E" w:rsidRDefault="00DA1ED3" w:rsidP="00DA1ED3">
            <w:pPr>
              <w:tabs>
                <w:tab w:val="left" w:pos="7088"/>
              </w:tabs>
              <w:suppressAutoHyphens w:val="0"/>
              <w:ind w:left="-70" w:firstLine="0"/>
              <w:rPr>
                <w:sz w:val="28"/>
              </w:rPr>
            </w:pPr>
            <w:r w:rsidRPr="006A196E">
              <w:rPr>
                <w:sz w:val="28"/>
              </w:rPr>
              <w:t xml:space="preserve">документационного обеспечения Администрации города Ростова-на-Дону </w:t>
            </w:r>
          </w:p>
        </w:tc>
        <w:tc>
          <w:tcPr>
            <w:tcW w:w="1138" w:type="pct"/>
          </w:tcPr>
          <w:p w:rsidR="00DA1ED3" w:rsidRPr="006A196E" w:rsidRDefault="00DA1ED3" w:rsidP="00DA1ED3">
            <w:pPr>
              <w:tabs>
                <w:tab w:val="left" w:pos="7088"/>
              </w:tabs>
              <w:suppressAutoHyphens w:val="0"/>
              <w:ind w:left="-70" w:firstLine="0"/>
              <w:jc w:val="center"/>
              <w:rPr>
                <w:sz w:val="28"/>
              </w:rPr>
            </w:pPr>
          </w:p>
        </w:tc>
        <w:tc>
          <w:tcPr>
            <w:tcW w:w="1092" w:type="pct"/>
          </w:tcPr>
          <w:p w:rsidR="00DA1ED3" w:rsidRPr="006A196E" w:rsidRDefault="00DA1ED3" w:rsidP="00DA1ED3">
            <w:pPr>
              <w:keepNext/>
              <w:tabs>
                <w:tab w:val="left" w:pos="7088"/>
              </w:tabs>
              <w:suppressAutoHyphens w:val="0"/>
              <w:ind w:left="-70" w:firstLine="0"/>
              <w:jc w:val="right"/>
              <w:outlineLvl w:val="0"/>
              <w:rPr>
                <w:sz w:val="28"/>
              </w:rPr>
            </w:pPr>
          </w:p>
          <w:p w:rsidR="00DA1ED3" w:rsidRPr="006A196E" w:rsidRDefault="00DA1ED3" w:rsidP="00DA1ED3">
            <w:pPr>
              <w:keepNext/>
              <w:tabs>
                <w:tab w:val="left" w:pos="7088"/>
              </w:tabs>
              <w:suppressAutoHyphens w:val="0"/>
              <w:ind w:left="-70" w:firstLine="0"/>
              <w:jc w:val="right"/>
              <w:outlineLvl w:val="0"/>
              <w:rPr>
                <w:sz w:val="28"/>
              </w:rPr>
            </w:pPr>
          </w:p>
          <w:p w:rsidR="00DA1ED3" w:rsidRPr="006A196E" w:rsidRDefault="00DA1ED3" w:rsidP="00DA1ED3">
            <w:pPr>
              <w:keepNext/>
              <w:tabs>
                <w:tab w:val="left" w:pos="7088"/>
              </w:tabs>
              <w:suppressAutoHyphens w:val="0"/>
              <w:ind w:left="-70" w:firstLine="0"/>
              <w:jc w:val="right"/>
              <w:outlineLvl w:val="0"/>
              <w:rPr>
                <w:sz w:val="28"/>
              </w:rPr>
            </w:pPr>
            <w:r>
              <w:rPr>
                <w:sz w:val="28"/>
              </w:rPr>
              <w:t>Т.М. Бессонова</w:t>
            </w:r>
          </w:p>
        </w:tc>
      </w:tr>
    </w:tbl>
    <w:p w:rsidR="008E3978" w:rsidRPr="00B87462" w:rsidRDefault="008E3978" w:rsidP="008E3978">
      <w:pPr>
        <w:ind w:firstLine="0"/>
        <w:jc w:val="both"/>
        <w:rPr>
          <w:bCs/>
          <w:sz w:val="28"/>
          <w:szCs w:val="28"/>
        </w:rPr>
      </w:pPr>
    </w:p>
    <w:p w:rsidR="00042902" w:rsidRPr="00B87462" w:rsidRDefault="00042902" w:rsidP="003A621E">
      <w:pPr>
        <w:ind w:firstLine="0"/>
        <w:jc w:val="both"/>
        <w:rPr>
          <w:bCs/>
          <w:sz w:val="28"/>
          <w:szCs w:val="28"/>
        </w:rPr>
      </w:pPr>
    </w:p>
    <w:sectPr w:rsidR="00042902" w:rsidRPr="00B87462" w:rsidSect="00A9591D">
      <w:pgSz w:w="11906" w:h="16838" w:code="9"/>
      <w:pgMar w:top="1134" w:right="567" w:bottom="1134" w:left="1701" w:header="709" w:footer="709" w:gutter="0"/>
      <w:cols w:space="720"/>
      <w:docGrid w:linePitch="60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62B" w:rsidRDefault="0008362B">
      <w:r>
        <w:separator/>
      </w:r>
    </w:p>
  </w:endnote>
  <w:endnote w:type="continuationSeparator" w:id="0">
    <w:p w:rsidR="0008362B" w:rsidRDefault="00083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ED3" w:rsidRPr="00AE203A" w:rsidRDefault="00DA1ED3">
    <w:pPr>
      <w:pStyle w:val="afa"/>
      <w:jc w:val="right"/>
      <w:rPr>
        <w:sz w:val="28"/>
        <w:szCs w:val="28"/>
      </w:rPr>
    </w:pPr>
    <w:r w:rsidRPr="00AE203A">
      <w:rPr>
        <w:sz w:val="28"/>
        <w:szCs w:val="28"/>
      </w:rPr>
      <w:fldChar w:fldCharType="begin"/>
    </w:r>
    <w:r w:rsidRPr="00AE203A">
      <w:rPr>
        <w:sz w:val="28"/>
        <w:szCs w:val="28"/>
      </w:rPr>
      <w:instrText xml:space="preserve"> PAGE </w:instrText>
    </w:r>
    <w:r w:rsidRPr="00AE203A">
      <w:rPr>
        <w:sz w:val="28"/>
        <w:szCs w:val="28"/>
      </w:rPr>
      <w:fldChar w:fldCharType="separate"/>
    </w:r>
    <w:r w:rsidR="006166D2">
      <w:rPr>
        <w:noProof/>
        <w:sz w:val="28"/>
        <w:szCs w:val="28"/>
      </w:rPr>
      <w:t>18</w:t>
    </w:r>
    <w:r w:rsidRPr="00AE203A">
      <w:rPr>
        <w:sz w:val="28"/>
        <w:szCs w:val="2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62B" w:rsidRDefault="0008362B">
      <w:r>
        <w:separator/>
      </w:r>
    </w:p>
  </w:footnote>
  <w:footnote w:type="continuationSeparator" w:id="0">
    <w:p w:rsidR="0008362B" w:rsidRDefault="000836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ED3" w:rsidRDefault="00DA1ED3">
    <w:pPr>
      <w:pStyle w:val="af9"/>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lvl w:ilvl="0">
      <w:start w:val="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03"/>
    <w:multiLevelType w:val="multilevel"/>
    <w:tmpl w:val="00000003"/>
    <w:lvl w:ilvl="0">
      <w:start w:val="1"/>
      <w:numFmt w:val="decimal"/>
      <w:lvlText w:val="%1."/>
      <w:lvlJc w:val="left"/>
      <w:pPr>
        <w:tabs>
          <w:tab w:val="num" w:pos="-1800"/>
        </w:tabs>
        <w:ind w:left="-1800" w:hanging="360"/>
      </w:pPr>
    </w:lvl>
    <w:lvl w:ilvl="1">
      <w:start w:val="2"/>
      <w:numFmt w:val="decimal"/>
      <w:lvlText w:val="%1.%2."/>
      <w:lvlJc w:val="left"/>
      <w:pPr>
        <w:tabs>
          <w:tab w:val="num" w:pos="-1440"/>
        </w:tabs>
        <w:ind w:left="-1440" w:hanging="360"/>
      </w:pPr>
    </w:lvl>
    <w:lvl w:ilvl="2">
      <w:start w:val="2"/>
      <w:numFmt w:val="decimal"/>
      <w:lvlText w:val="%1.%2.%3."/>
      <w:lvlJc w:val="left"/>
      <w:pPr>
        <w:tabs>
          <w:tab w:val="num" w:pos="-1080"/>
        </w:tabs>
        <w:ind w:left="-1080" w:hanging="360"/>
      </w:pPr>
    </w:lvl>
    <w:lvl w:ilvl="3">
      <w:start w:val="1"/>
      <w:numFmt w:val="decimal"/>
      <w:lvlText w:val="%1.%2.%3.%4."/>
      <w:lvlJc w:val="left"/>
      <w:pPr>
        <w:tabs>
          <w:tab w:val="num" w:pos="-720"/>
        </w:tabs>
        <w:ind w:left="-720" w:hanging="360"/>
      </w:pPr>
    </w:lvl>
    <w:lvl w:ilvl="4">
      <w:start w:val="2"/>
      <w:numFmt w:val="decimal"/>
      <w:lvlText w:val="%1.%2.%3.%4.%5."/>
      <w:lvlJc w:val="left"/>
      <w:pPr>
        <w:tabs>
          <w:tab w:val="num" w:pos="-360"/>
        </w:tabs>
        <w:ind w:left="-360" w:hanging="360"/>
      </w:pPr>
    </w:lvl>
    <w:lvl w:ilvl="5">
      <w:start w:val="1"/>
      <w:numFmt w:val="decimal"/>
      <w:lvlText w:val="%1.%2.%3.%4.%5.%6."/>
      <w:lvlJc w:val="left"/>
      <w:pPr>
        <w:tabs>
          <w:tab w:val="num" w:pos="0"/>
        </w:tabs>
        <w:ind w:left="0" w:hanging="360"/>
      </w:pPr>
    </w:lvl>
    <w:lvl w:ilvl="6">
      <w:start w:val="1"/>
      <w:numFmt w:val="decimal"/>
      <w:lvlText w:val="%1.%2.%3.%4.%5.%6.%7."/>
      <w:lvlJc w:val="left"/>
      <w:pPr>
        <w:tabs>
          <w:tab w:val="num" w:pos="360"/>
        </w:tabs>
        <w:ind w:left="360" w:hanging="360"/>
      </w:pPr>
    </w:lvl>
    <w:lvl w:ilvl="7">
      <w:start w:val="1"/>
      <w:numFmt w:val="decimal"/>
      <w:lvlText w:val="%1.%2.%3.%4.%5.%6.%7.%8."/>
      <w:lvlJc w:val="left"/>
      <w:pPr>
        <w:tabs>
          <w:tab w:val="num" w:pos="720"/>
        </w:tabs>
        <w:ind w:left="720" w:hanging="360"/>
      </w:pPr>
    </w:lvl>
    <w:lvl w:ilvl="8">
      <w:start w:val="1"/>
      <w:numFmt w:val="decimal"/>
      <w:lvlText w:val="%1.%2.%3.%4.%5.%6.%7.%8.%9."/>
      <w:lvlJc w:val="left"/>
      <w:pPr>
        <w:tabs>
          <w:tab w:val="num" w:pos="1080"/>
        </w:tabs>
        <w:ind w:left="108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7"/>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8"/>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2"/>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lvl w:ilvl="0">
      <w:start w:val="1"/>
      <w:numFmt w:val="decimal"/>
      <w:lvlText w:val="%1."/>
      <w:lvlJc w:val="left"/>
      <w:pPr>
        <w:tabs>
          <w:tab w:val="num" w:pos="-360"/>
        </w:tabs>
        <w:ind w:left="-360" w:hanging="360"/>
      </w:pPr>
    </w:lvl>
    <w:lvl w:ilvl="1">
      <w:start w:val="2"/>
      <w:numFmt w:val="decimal"/>
      <w:lvlText w:val="%1.%2."/>
      <w:lvlJc w:val="left"/>
      <w:pPr>
        <w:tabs>
          <w:tab w:val="num" w:pos="0"/>
        </w:tabs>
        <w:ind w:left="0" w:hanging="360"/>
      </w:pPr>
    </w:lvl>
    <w:lvl w:ilvl="2">
      <w:start w:val="2"/>
      <w:numFmt w:val="decimal"/>
      <w:lvlText w:val="%1.%2.%3."/>
      <w:lvlJc w:val="left"/>
      <w:pPr>
        <w:tabs>
          <w:tab w:val="num" w:pos="360"/>
        </w:tabs>
        <w:ind w:left="360" w:hanging="360"/>
      </w:pPr>
    </w:lvl>
    <w:lvl w:ilvl="3">
      <w:start w:val="12"/>
      <w:numFmt w:val="decimal"/>
      <w:lvlText w:val="%1.%2.%3.%4."/>
      <w:lvlJc w:val="left"/>
      <w:pPr>
        <w:tabs>
          <w:tab w:val="num" w:pos="720"/>
        </w:tabs>
        <w:ind w:left="720" w:hanging="360"/>
      </w:pPr>
    </w:lvl>
    <w:lvl w:ilvl="4">
      <w:start w:val="1"/>
      <w:numFmt w:val="decimal"/>
      <w:lvlText w:val="%1.%2.%3.%4.%5."/>
      <w:lvlJc w:val="left"/>
      <w:pPr>
        <w:tabs>
          <w:tab w:val="num" w:pos="1080"/>
        </w:tabs>
        <w:ind w:left="1080" w:hanging="360"/>
      </w:pPr>
    </w:lvl>
    <w:lvl w:ilvl="5">
      <w:start w:val="1"/>
      <w:numFmt w:val="decimal"/>
      <w:lvlText w:val="%1.%2.%3.%4.%5.%6."/>
      <w:lvlJc w:val="left"/>
      <w:pPr>
        <w:tabs>
          <w:tab w:val="num" w:pos="1440"/>
        </w:tabs>
        <w:ind w:left="1440" w:hanging="360"/>
      </w:pPr>
    </w:lvl>
    <w:lvl w:ilvl="6">
      <w:start w:val="1"/>
      <w:numFmt w:val="decimal"/>
      <w:lvlText w:val="%1.%2.%3.%4.%5.%6.%7."/>
      <w:lvlJc w:val="left"/>
      <w:pPr>
        <w:tabs>
          <w:tab w:val="num" w:pos="1800"/>
        </w:tabs>
        <w:ind w:left="1800" w:hanging="360"/>
      </w:pPr>
    </w:lvl>
    <w:lvl w:ilvl="7">
      <w:start w:val="1"/>
      <w:numFmt w:val="decimal"/>
      <w:lvlText w:val="%1.%2.%3.%4.%5.%6.%7.%8."/>
      <w:lvlJc w:val="left"/>
      <w:pPr>
        <w:tabs>
          <w:tab w:val="num" w:pos="2160"/>
        </w:tabs>
        <w:ind w:left="2160" w:hanging="360"/>
      </w:pPr>
    </w:lvl>
    <w:lvl w:ilvl="8">
      <w:start w:val="1"/>
      <w:numFmt w:val="decimal"/>
      <w:lvlText w:val="%1.%2.%3.%4.%5.%6.%7.%8.%9."/>
      <w:lvlJc w:val="left"/>
      <w:pPr>
        <w:tabs>
          <w:tab w:val="num" w:pos="2520"/>
        </w:tabs>
        <w:ind w:left="2520" w:hanging="360"/>
      </w:pPr>
    </w:lvl>
  </w:abstractNum>
  <w:abstractNum w:abstractNumId="6" w15:restartNumberingAfterBreak="0">
    <w:nsid w:val="00000007"/>
    <w:multiLevelType w:val="multilevel"/>
    <w:tmpl w:val="00000007"/>
    <w:lvl w:ilvl="0">
      <w:start w:val="1"/>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2"/>
      <w:numFmt w:val="decimal"/>
      <w:lvlText w:val="%1.%2.%3."/>
      <w:lvlJc w:val="left"/>
      <w:pPr>
        <w:tabs>
          <w:tab w:val="num" w:pos="1440"/>
        </w:tabs>
        <w:ind w:left="1440" w:hanging="360"/>
      </w:pPr>
    </w:lvl>
    <w:lvl w:ilvl="3">
      <w:start w:val="5"/>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isplayBackgroundShape/>
  <w:embedSystemFonts/>
  <w:proofState w:spelling="clean" w:grammar="clean"/>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572A"/>
    <w:rsid w:val="00003876"/>
    <w:rsid w:val="0000466A"/>
    <w:rsid w:val="000064DB"/>
    <w:rsid w:val="00010254"/>
    <w:rsid w:val="000128B8"/>
    <w:rsid w:val="00012D65"/>
    <w:rsid w:val="000145EA"/>
    <w:rsid w:val="00017392"/>
    <w:rsid w:val="000215D2"/>
    <w:rsid w:val="00022D21"/>
    <w:rsid w:val="00025AA8"/>
    <w:rsid w:val="000318A4"/>
    <w:rsid w:val="00035B8D"/>
    <w:rsid w:val="0003624D"/>
    <w:rsid w:val="00040397"/>
    <w:rsid w:val="00041038"/>
    <w:rsid w:val="00042902"/>
    <w:rsid w:val="000433BA"/>
    <w:rsid w:val="000437AE"/>
    <w:rsid w:val="00052C4A"/>
    <w:rsid w:val="000536FC"/>
    <w:rsid w:val="000574C5"/>
    <w:rsid w:val="0006035F"/>
    <w:rsid w:val="00064761"/>
    <w:rsid w:val="00070596"/>
    <w:rsid w:val="00074365"/>
    <w:rsid w:val="0008055D"/>
    <w:rsid w:val="000807B0"/>
    <w:rsid w:val="0008362B"/>
    <w:rsid w:val="00091CB3"/>
    <w:rsid w:val="00094C1A"/>
    <w:rsid w:val="00095747"/>
    <w:rsid w:val="0009587B"/>
    <w:rsid w:val="00097DF6"/>
    <w:rsid w:val="000A49EA"/>
    <w:rsid w:val="000A6D6C"/>
    <w:rsid w:val="000A75C7"/>
    <w:rsid w:val="000B3559"/>
    <w:rsid w:val="000B55DC"/>
    <w:rsid w:val="000B569E"/>
    <w:rsid w:val="000C0145"/>
    <w:rsid w:val="000C18E6"/>
    <w:rsid w:val="000C3636"/>
    <w:rsid w:val="000C3C1E"/>
    <w:rsid w:val="000C5887"/>
    <w:rsid w:val="000C6508"/>
    <w:rsid w:val="000D1D4D"/>
    <w:rsid w:val="000D1F83"/>
    <w:rsid w:val="000D3E66"/>
    <w:rsid w:val="000D45C8"/>
    <w:rsid w:val="000D769A"/>
    <w:rsid w:val="000D7A73"/>
    <w:rsid w:val="000D7BFF"/>
    <w:rsid w:val="000F2D77"/>
    <w:rsid w:val="000F2DAE"/>
    <w:rsid w:val="000F33DE"/>
    <w:rsid w:val="000F393F"/>
    <w:rsid w:val="000F398E"/>
    <w:rsid w:val="000F4CB6"/>
    <w:rsid w:val="000F5397"/>
    <w:rsid w:val="000F6F19"/>
    <w:rsid w:val="00100868"/>
    <w:rsid w:val="00102B8D"/>
    <w:rsid w:val="00112E25"/>
    <w:rsid w:val="00116101"/>
    <w:rsid w:val="00117FD1"/>
    <w:rsid w:val="00121DD4"/>
    <w:rsid w:val="00123366"/>
    <w:rsid w:val="00126498"/>
    <w:rsid w:val="00131EED"/>
    <w:rsid w:val="00132BCB"/>
    <w:rsid w:val="00134DD3"/>
    <w:rsid w:val="0013517A"/>
    <w:rsid w:val="00140BF2"/>
    <w:rsid w:val="00141A57"/>
    <w:rsid w:val="001432F9"/>
    <w:rsid w:val="001504ED"/>
    <w:rsid w:val="00151F56"/>
    <w:rsid w:val="00156141"/>
    <w:rsid w:val="001606C1"/>
    <w:rsid w:val="00164505"/>
    <w:rsid w:val="0016541C"/>
    <w:rsid w:val="00166DB3"/>
    <w:rsid w:val="00170482"/>
    <w:rsid w:val="00171D4D"/>
    <w:rsid w:val="00171E31"/>
    <w:rsid w:val="00172479"/>
    <w:rsid w:val="00175CBD"/>
    <w:rsid w:val="00176D9B"/>
    <w:rsid w:val="00181292"/>
    <w:rsid w:val="001936D1"/>
    <w:rsid w:val="00193D25"/>
    <w:rsid w:val="001942BC"/>
    <w:rsid w:val="001954C1"/>
    <w:rsid w:val="00197A6F"/>
    <w:rsid w:val="001A09EE"/>
    <w:rsid w:val="001A100C"/>
    <w:rsid w:val="001A1DC0"/>
    <w:rsid w:val="001A2F63"/>
    <w:rsid w:val="001A76C7"/>
    <w:rsid w:val="001C341B"/>
    <w:rsid w:val="001C4809"/>
    <w:rsid w:val="001C5ADE"/>
    <w:rsid w:val="001D14D3"/>
    <w:rsid w:val="001D3D9F"/>
    <w:rsid w:val="001D5DC6"/>
    <w:rsid w:val="001E0256"/>
    <w:rsid w:val="001E0CCE"/>
    <w:rsid w:val="001E23C7"/>
    <w:rsid w:val="001E488E"/>
    <w:rsid w:val="001E52BF"/>
    <w:rsid w:val="001E68A5"/>
    <w:rsid w:val="001E71E1"/>
    <w:rsid w:val="001E732A"/>
    <w:rsid w:val="001E772C"/>
    <w:rsid w:val="001F15F6"/>
    <w:rsid w:val="001F7D5C"/>
    <w:rsid w:val="00212DF1"/>
    <w:rsid w:val="00213C10"/>
    <w:rsid w:val="00220750"/>
    <w:rsid w:val="00222B65"/>
    <w:rsid w:val="002244E4"/>
    <w:rsid w:val="00234C70"/>
    <w:rsid w:val="00236BC4"/>
    <w:rsid w:val="00242EBB"/>
    <w:rsid w:val="002438CE"/>
    <w:rsid w:val="00247924"/>
    <w:rsid w:val="00251592"/>
    <w:rsid w:val="00254D9E"/>
    <w:rsid w:val="00262CA0"/>
    <w:rsid w:val="0026390B"/>
    <w:rsid w:val="002712E9"/>
    <w:rsid w:val="002728A0"/>
    <w:rsid w:val="0027332B"/>
    <w:rsid w:val="002738BA"/>
    <w:rsid w:val="00273E2C"/>
    <w:rsid w:val="00274A40"/>
    <w:rsid w:val="002758F6"/>
    <w:rsid w:val="00276FE8"/>
    <w:rsid w:val="00277FA4"/>
    <w:rsid w:val="00285EA6"/>
    <w:rsid w:val="0029083A"/>
    <w:rsid w:val="00290B04"/>
    <w:rsid w:val="00290FBF"/>
    <w:rsid w:val="00293602"/>
    <w:rsid w:val="00294760"/>
    <w:rsid w:val="002964DD"/>
    <w:rsid w:val="002A2DA8"/>
    <w:rsid w:val="002A3516"/>
    <w:rsid w:val="002A4E83"/>
    <w:rsid w:val="002A5568"/>
    <w:rsid w:val="002A6E31"/>
    <w:rsid w:val="002B4915"/>
    <w:rsid w:val="002C1784"/>
    <w:rsid w:val="002C56E6"/>
    <w:rsid w:val="002C731C"/>
    <w:rsid w:val="002D2CCA"/>
    <w:rsid w:val="002D7AD8"/>
    <w:rsid w:val="002E2E02"/>
    <w:rsid w:val="002E3216"/>
    <w:rsid w:val="002F2934"/>
    <w:rsid w:val="002F583D"/>
    <w:rsid w:val="003003DE"/>
    <w:rsid w:val="00301250"/>
    <w:rsid w:val="003064ED"/>
    <w:rsid w:val="00306AC1"/>
    <w:rsid w:val="00311E8B"/>
    <w:rsid w:val="00315A2E"/>
    <w:rsid w:val="0031740B"/>
    <w:rsid w:val="00317886"/>
    <w:rsid w:val="00321C1C"/>
    <w:rsid w:val="00322BAB"/>
    <w:rsid w:val="003276A1"/>
    <w:rsid w:val="003328B2"/>
    <w:rsid w:val="00335874"/>
    <w:rsid w:val="003420C2"/>
    <w:rsid w:val="003468F8"/>
    <w:rsid w:val="003519B1"/>
    <w:rsid w:val="00352895"/>
    <w:rsid w:val="00357280"/>
    <w:rsid w:val="00362353"/>
    <w:rsid w:val="00363368"/>
    <w:rsid w:val="003719C6"/>
    <w:rsid w:val="003778B2"/>
    <w:rsid w:val="00383FE6"/>
    <w:rsid w:val="003852C5"/>
    <w:rsid w:val="003914F1"/>
    <w:rsid w:val="00391B84"/>
    <w:rsid w:val="0039400D"/>
    <w:rsid w:val="0039679B"/>
    <w:rsid w:val="003975C5"/>
    <w:rsid w:val="003A0A4A"/>
    <w:rsid w:val="003A243A"/>
    <w:rsid w:val="003A2656"/>
    <w:rsid w:val="003A5DDE"/>
    <w:rsid w:val="003A621E"/>
    <w:rsid w:val="003A65BB"/>
    <w:rsid w:val="003B219B"/>
    <w:rsid w:val="003B4D02"/>
    <w:rsid w:val="003B58A9"/>
    <w:rsid w:val="003C124B"/>
    <w:rsid w:val="003C4732"/>
    <w:rsid w:val="003C5645"/>
    <w:rsid w:val="003C5F83"/>
    <w:rsid w:val="003C7D7D"/>
    <w:rsid w:val="003D11F8"/>
    <w:rsid w:val="003D4EA5"/>
    <w:rsid w:val="003E32F5"/>
    <w:rsid w:val="003E3FBE"/>
    <w:rsid w:val="003E74A8"/>
    <w:rsid w:val="003E7B74"/>
    <w:rsid w:val="003F4132"/>
    <w:rsid w:val="003F6410"/>
    <w:rsid w:val="003F7D20"/>
    <w:rsid w:val="003F7FD7"/>
    <w:rsid w:val="00401FE3"/>
    <w:rsid w:val="004049C2"/>
    <w:rsid w:val="00404FD7"/>
    <w:rsid w:val="004063AD"/>
    <w:rsid w:val="004121BE"/>
    <w:rsid w:val="00412252"/>
    <w:rsid w:val="00413B5F"/>
    <w:rsid w:val="00413C46"/>
    <w:rsid w:val="00416018"/>
    <w:rsid w:val="00416E8C"/>
    <w:rsid w:val="00420A2A"/>
    <w:rsid w:val="0042540A"/>
    <w:rsid w:val="00425F90"/>
    <w:rsid w:val="004278A7"/>
    <w:rsid w:val="00432B8A"/>
    <w:rsid w:val="004347E2"/>
    <w:rsid w:val="00436425"/>
    <w:rsid w:val="00436B41"/>
    <w:rsid w:val="004472E3"/>
    <w:rsid w:val="00447648"/>
    <w:rsid w:val="0045066E"/>
    <w:rsid w:val="00454CA1"/>
    <w:rsid w:val="004577E2"/>
    <w:rsid w:val="00457E0A"/>
    <w:rsid w:val="00462DE0"/>
    <w:rsid w:val="00467169"/>
    <w:rsid w:val="004671E6"/>
    <w:rsid w:val="0046787E"/>
    <w:rsid w:val="00472220"/>
    <w:rsid w:val="00472C81"/>
    <w:rsid w:val="0047326A"/>
    <w:rsid w:val="00475408"/>
    <w:rsid w:val="004777D9"/>
    <w:rsid w:val="004814AC"/>
    <w:rsid w:val="004833F4"/>
    <w:rsid w:val="00485175"/>
    <w:rsid w:val="0048628A"/>
    <w:rsid w:val="00490D9D"/>
    <w:rsid w:val="00491110"/>
    <w:rsid w:val="00495A98"/>
    <w:rsid w:val="00497427"/>
    <w:rsid w:val="004A10B1"/>
    <w:rsid w:val="004A1985"/>
    <w:rsid w:val="004A227F"/>
    <w:rsid w:val="004A2ABF"/>
    <w:rsid w:val="004B2FB9"/>
    <w:rsid w:val="004B483F"/>
    <w:rsid w:val="004B4F06"/>
    <w:rsid w:val="004B7F72"/>
    <w:rsid w:val="004C25AC"/>
    <w:rsid w:val="004C3A9C"/>
    <w:rsid w:val="004E0634"/>
    <w:rsid w:val="004E535E"/>
    <w:rsid w:val="004E5921"/>
    <w:rsid w:val="004E5A66"/>
    <w:rsid w:val="004F1ACE"/>
    <w:rsid w:val="004F3929"/>
    <w:rsid w:val="004F4B0E"/>
    <w:rsid w:val="004F7889"/>
    <w:rsid w:val="0050352E"/>
    <w:rsid w:val="00504260"/>
    <w:rsid w:val="00504CC3"/>
    <w:rsid w:val="00507B61"/>
    <w:rsid w:val="00510988"/>
    <w:rsid w:val="00517961"/>
    <w:rsid w:val="005242BA"/>
    <w:rsid w:val="005256E2"/>
    <w:rsid w:val="00530D9D"/>
    <w:rsid w:val="0053167A"/>
    <w:rsid w:val="00545E5B"/>
    <w:rsid w:val="00547E81"/>
    <w:rsid w:val="00562706"/>
    <w:rsid w:val="00566C43"/>
    <w:rsid w:val="00574040"/>
    <w:rsid w:val="00575BA2"/>
    <w:rsid w:val="00582AE6"/>
    <w:rsid w:val="00583BA6"/>
    <w:rsid w:val="00587C33"/>
    <w:rsid w:val="00587D62"/>
    <w:rsid w:val="005925BB"/>
    <w:rsid w:val="00595672"/>
    <w:rsid w:val="005A02B8"/>
    <w:rsid w:val="005A0DCD"/>
    <w:rsid w:val="005A3032"/>
    <w:rsid w:val="005B027E"/>
    <w:rsid w:val="005B1AFD"/>
    <w:rsid w:val="005B2E43"/>
    <w:rsid w:val="005B35B4"/>
    <w:rsid w:val="005C44BB"/>
    <w:rsid w:val="005D0659"/>
    <w:rsid w:val="005D24FB"/>
    <w:rsid w:val="005D5B13"/>
    <w:rsid w:val="005E1026"/>
    <w:rsid w:val="005E18E2"/>
    <w:rsid w:val="005F12F8"/>
    <w:rsid w:val="005F667C"/>
    <w:rsid w:val="00600510"/>
    <w:rsid w:val="006070F8"/>
    <w:rsid w:val="00607EDA"/>
    <w:rsid w:val="00614FAB"/>
    <w:rsid w:val="006154CD"/>
    <w:rsid w:val="00615EBB"/>
    <w:rsid w:val="00615F33"/>
    <w:rsid w:val="006166D2"/>
    <w:rsid w:val="00621535"/>
    <w:rsid w:val="006221CC"/>
    <w:rsid w:val="0062700B"/>
    <w:rsid w:val="00637880"/>
    <w:rsid w:val="0064159F"/>
    <w:rsid w:val="00642ED1"/>
    <w:rsid w:val="006432E8"/>
    <w:rsid w:val="0064520A"/>
    <w:rsid w:val="00650547"/>
    <w:rsid w:val="00651077"/>
    <w:rsid w:val="00651B1E"/>
    <w:rsid w:val="00653A8D"/>
    <w:rsid w:val="00654961"/>
    <w:rsid w:val="00656AB7"/>
    <w:rsid w:val="00662A81"/>
    <w:rsid w:val="0066450B"/>
    <w:rsid w:val="00664636"/>
    <w:rsid w:val="0066666C"/>
    <w:rsid w:val="006667A8"/>
    <w:rsid w:val="006701C8"/>
    <w:rsid w:val="006723AE"/>
    <w:rsid w:val="0067258E"/>
    <w:rsid w:val="006727BA"/>
    <w:rsid w:val="0068234E"/>
    <w:rsid w:val="0068315C"/>
    <w:rsid w:val="00686C8C"/>
    <w:rsid w:val="00690872"/>
    <w:rsid w:val="006929DD"/>
    <w:rsid w:val="00692B6D"/>
    <w:rsid w:val="0069436E"/>
    <w:rsid w:val="006943CA"/>
    <w:rsid w:val="006A3943"/>
    <w:rsid w:val="006A3EC0"/>
    <w:rsid w:val="006A4B97"/>
    <w:rsid w:val="006A7441"/>
    <w:rsid w:val="006A75FC"/>
    <w:rsid w:val="006B3161"/>
    <w:rsid w:val="006B5D20"/>
    <w:rsid w:val="006C280E"/>
    <w:rsid w:val="006C491B"/>
    <w:rsid w:val="006C4A6F"/>
    <w:rsid w:val="006C59AD"/>
    <w:rsid w:val="006C6F31"/>
    <w:rsid w:val="006C6F60"/>
    <w:rsid w:val="006C7D9C"/>
    <w:rsid w:val="006D0FA4"/>
    <w:rsid w:val="006F0ED7"/>
    <w:rsid w:val="006F131F"/>
    <w:rsid w:val="006F1465"/>
    <w:rsid w:val="006F2354"/>
    <w:rsid w:val="006F567D"/>
    <w:rsid w:val="007002D2"/>
    <w:rsid w:val="0070310D"/>
    <w:rsid w:val="00707259"/>
    <w:rsid w:val="007100E9"/>
    <w:rsid w:val="00711E93"/>
    <w:rsid w:val="00716056"/>
    <w:rsid w:val="00723361"/>
    <w:rsid w:val="00723AD0"/>
    <w:rsid w:val="00732E64"/>
    <w:rsid w:val="00734CCB"/>
    <w:rsid w:val="00751183"/>
    <w:rsid w:val="0075438D"/>
    <w:rsid w:val="00756686"/>
    <w:rsid w:val="00760441"/>
    <w:rsid w:val="007609C0"/>
    <w:rsid w:val="007625D8"/>
    <w:rsid w:val="00763073"/>
    <w:rsid w:val="0076354C"/>
    <w:rsid w:val="00763C20"/>
    <w:rsid w:val="00763C7D"/>
    <w:rsid w:val="00765511"/>
    <w:rsid w:val="00767BB3"/>
    <w:rsid w:val="007703AE"/>
    <w:rsid w:val="00771B31"/>
    <w:rsid w:val="0077423F"/>
    <w:rsid w:val="00783B5D"/>
    <w:rsid w:val="0078416A"/>
    <w:rsid w:val="0078490A"/>
    <w:rsid w:val="00784F51"/>
    <w:rsid w:val="00791BD2"/>
    <w:rsid w:val="0079268D"/>
    <w:rsid w:val="007968A3"/>
    <w:rsid w:val="007979AC"/>
    <w:rsid w:val="00797BDC"/>
    <w:rsid w:val="007A1811"/>
    <w:rsid w:val="007A36E1"/>
    <w:rsid w:val="007A49F0"/>
    <w:rsid w:val="007B2115"/>
    <w:rsid w:val="007B213A"/>
    <w:rsid w:val="007B2E71"/>
    <w:rsid w:val="007B4085"/>
    <w:rsid w:val="007B6120"/>
    <w:rsid w:val="007B6CFA"/>
    <w:rsid w:val="007C0EF9"/>
    <w:rsid w:val="007C22BC"/>
    <w:rsid w:val="007C2F47"/>
    <w:rsid w:val="007C4C90"/>
    <w:rsid w:val="007C59A1"/>
    <w:rsid w:val="007C70D6"/>
    <w:rsid w:val="007C71F3"/>
    <w:rsid w:val="007D1FD6"/>
    <w:rsid w:val="007D2368"/>
    <w:rsid w:val="007D30B0"/>
    <w:rsid w:val="007D549A"/>
    <w:rsid w:val="007D5F18"/>
    <w:rsid w:val="007E0B6F"/>
    <w:rsid w:val="007E11F7"/>
    <w:rsid w:val="00801322"/>
    <w:rsid w:val="00803351"/>
    <w:rsid w:val="00810A31"/>
    <w:rsid w:val="00812D3E"/>
    <w:rsid w:val="0081456B"/>
    <w:rsid w:val="00816B80"/>
    <w:rsid w:val="00820137"/>
    <w:rsid w:val="0083035F"/>
    <w:rsid w:val="0083187E"/>
    <w:rsid w:val="00834143"/>
    <w:rsid w:val="00836DB7"/>
    <w:rsid w:val="0084003A"/>
    <w:rsid w:val="00841DEA"/>
    <w:rsid w:val="00843A95"/>
    <w:rsid w:val="00845530"/>
    <w:rsid w:val="0084556C"/>
    <w:rsid w:val="008502ED"/>
    <w:rsid w:val="00852869"/>
    <w:rsid w:val="00853C4C"/>
    <w:rsid w:val="0085456E"/>
    <w:rsid w:val="0085531E"/>
    <w:rsid w:val="0086144F"/>
    <w:rsid w:val="00861D35"/>
    <w:rsid w:val="008624C2"/>
    <w:rsid w:val="00862E09"/>
    <w:rsid w:val="00864060"/>
    <w:rsid w:val="00864E88"/>
    <w:rsid w:val="008652FA"/>
    <w:rsid w:val="008668C1"/>
    <w:rsid w:val="008671B2"/>
    <w:rsid w:val="00871938"/>
    <w:rsid w:val="008743B3"/>
    <w:rsid w:val="00876110"/>
    <w:rsid w:val="00882DC2"/>
    <w:rsid w:val="00883D25"/>
    <w:rsid w:val="00885424"/>
    <w:rsid w:val="00893CBF"/>
    <w:rsid w:val="00896421"/>
    <w:rsid w:val="008A09DF"/>
    <w:rsid w:val="008A3566"/>
    <w:rsid w:val="008A5229"/>
    <w:rsid w:val="008B0572"/>
    <w:rsid w:val="008B3979"/>
    <w:rsid w:val="008B5130"/>
    <w:rsid w:val="008C08E9"/>
    <w:rsid w:val="008C143F"/>
    <w:rsid w:val="008C1522"/>
    <w:rsid w:val="008C6B6E"/>
    <w:rsid w:val="008C73F9"/>
    <w:rsid w:val="008D4EE3"/>
    <w:rsid w:val="008D5600"/>
    <w:rsid w:val="008E1702"/>
    <w:rsid w:val="008E1F77"/>
    <w:rsid w:val="008E3978"/>
    <w:rsid w:val="008F08A0"/>
    <w:rsid w:val="008F28A2"/>
    <w:rsid w:val="008F3025"/>
    <w:rsid w:val="008F3705"/>
    <w:rsid w:val="008F40DC"/>
    <w:rsid w:val="008F7650"/>
    <w:rsid w:val="00900973"/>
    <w:rsid w:val="00901BC5"/>
    <w:rsid w:val="0090262D"/>
    <w:rsid w:val="009065D2"/>
    <w:rsid w:val="00910103"/>
    <w:rsid w:val="0093058F"/>
    <w:rsid w:val="00933A6A"/>
    <w:rsid w:val="00937187"/>
    <w:rsid w:val="009409B6"/>
    <w:rsid w:val="00943CE0"/>
    <w:rsid w:val="0094475B"/>
    <w:rsid w:val="0094514E"/>
    <w:rsid w:val="00945462"/>
    <w:rsid w:val="009463DE"/>
    <w:rsid w:val="00956F9E"/>
    <w:rsid w:val="00957D1E"/>
    <w:rsid w:val="0096083E"/>
    <w:rsid w:val="009651EF"/>
    <w:rsid w:val="0096585B"/>
    <w:rsid w:val="0096626E"/>
    <w:rsid w:val="00967BF1"/>
    <w:rsid w:val="009737B3"/>
    <w:rsid w:val="00981B11"/>
    <w:rsid w:val="00982724"/>
    <w:rsid w:val="00984777"/>
    <w:rsid w:val="009853F3"/>
    <w:rsid w:val="009864EA"/>
    <w:rsid w:val="009871BA"/>
    <w:rsid w:val="00990F8E"/>
    <w:rsid w:val="00992201"/>
    <w:rsid w:val="00992E1D"/>
    <w:rsid w:val="00993D91"/>
    <w:rsid w:val="00993F8E"/>
    <w:rsid w:val="0099572A"/>
    <w:rsid w:val="0099687E"/>
    <w:rsid w:val="009B1702"/>
    <w:rsid w:val="009B4013"/>
    <w:rsid w:val="009C77FE"/>
    <w:rsid w:val="009D2E43"/>
    <w:rsid w:val="009D547A"/>
    <w:rsid w:val="009D56FD"/>
    <w:rsid w:val="009D78A7"/>
    <w:rsid w:val="009E39B7"/>
    <w:rsid w:val="009E4AE2"/>
    <w:rsid w:val="009F1E88"/>
    <w:rsid w:val="009F6097"/>
    <w:rsid w:val="009F641E"/>
    <w:rsid w:val="00A019BA"/>
    <w:rsid w:val="00A10738"/>
    <w:rsid w:val="00A113BB"/>
    <w:rsid w:val="00A1143F"/>
    <w:rsid w:val="00A16CE0"/>
    <w:rsid w:val="00A16E18"/>
    <w:rsid w:val="00A17BCC"/>
    <w:rsid w:val="00A2087F"/>
    <w:rsid w:val="00A23164"/>
    <w:rsid w:val="00A265BF"/>
    <w:rsid w:val="00A31116"/>
    <w:rsid w:val="00A32E56"/>
    <w:rsid w:val="00A337D6"/>
    <w:rsid w:val="00A364CE"/>
    <w:rsid w:val="00A40C51"/>
    <w:rsid w:val="00A42CC6"/>
    <w:rsid w:val="00A45084"/>
    <w:rsid w:val="00A463E9"/>
    <w:rsid w:val="00A46E69"/>
    <w:rsid w:val="00A47AA0"/>
    <w:rsid w:val="00A51C6E"/>
    <w:rsid w:val="00A5216A"/>
    <w:rsid w:val="00A54AA8"/>
    <w:rsid w:val="00A57680"/>
    <w:rsid w:val="00A579FB"/>
    <w:rsid w:val="00A65875"/>
    <w:rsid w:val="00A65AE7"/>
    <w:rsid w:val="00A67138"/>
    <w:rsid w:val="00A71632"/>
    <w:rsid w:val="00A719DE"/>
    <w:rsid w:val="00A729AB"/>
    <w:rsid w:val="00A80F88"/>
    <w:rsid w:val="00A81973"/>
    <w:rsid w:val="00A907F1"/>
    <w:rsid w:val="00A9259E"/>
    <w:rsid w:val="00A92B62"/>
    <w:rsid w:val="00A936FD"/>
    <w:rsid w:val="00A955B3"/>
    <w:rsid w:val="00A9591D"/>
    <w:rsid w:val="00AA01E1"/>
    <w:rsid w:val="00AA2D55"/>
    <w:rsid w:val="00AA5ACA"/>
    <w:rsid w:val="00AB02BC"/>
    <w:rsid w:val="00AB0BD2"/>
    <w:rsid w:val="00AB1CA8"/>
    <w:rsid w:val="00AB288D"/>
    <w:rsid w:val="00AC1A58"/>
    <w:rsid w:val="00AC241D"/>
    <w:rsid w:val="00AC2E11"/>
    <w:rsid w:val="00AC4139"/>
    <w:rsid w:val="00AC76DB"/>
    <w:rsid w:val="00AD0416"/>
    <w:rsid w:val="00AD1C4C"/>
    <w:rsid w:val="00AD519A"/>
    <w:rsid w:val="00AD65B9"/>
    <w:rsid w:val="00AE203A"/>
    <w:rsid w:val="00AE21D2"/>
    <w:rsid w:val="00AE5C63"/>
    <w:rsid w:val="00AE5FEC"/>
    <w:rsid w:val="00AF266A"/>
    <w:rsid w:val="00AF3EF5"/>
    <w:rsid w:val="00AF621C"/>
    <w:rsid w:val="00B05203"/>
    <w:rsid w:val="00B10219"/>
    <w:rsid w:val="00B1151D"/>
    <w:rsid w:val="00B13C9E"/>
    <w:rsid w:val="00B140A5"/>
    <w:rsid w:val="00B2146E"/>
    <w:rsid w:val="00B21811"/>
    <w:rsid w:val="00B21A4E"/>
    <w:rsid w:val="00B22B19"/>
    <w:rsid w:val="00B230CC"/>
    <w:rsid w:val="00B237CB"/>
    <w:rsid w:val="00B24DB3"/>
    <w:rsid w:val="00B252CF"/>
    <w:rsid w:val="00B25FA6"/>
    <w:rsid w:val="00B27644"/>
    <w:rsid w:val="00B31DE9"/>
    <w:rsid w:val="00B3226E"/>
    <w:rsid w:val="00B3367F"/>
    <w:rsid w:val="00B36985"/>
    <w:rsid w:val="00B37157"/>
    <w:rsid w:val="00B378A5"/>
    <w:rsid w:val="00B40608"/>
    <w:rsid w:val="00B41C8E"/>
    <w:rsid w:val="00B43681"/>
    <w:rsid w:val="00B45527"/>
    <w:rsid w:val="00B503A0"/>
    <w:rsid w:val="00B52C13"/>
    <w:rsid w:val="00B53966"/>
    <w:rsid w:val="00B5573F"/>
    <w:rsid w:val="00B55B6A"/>
    <w:rsid w:val="00B56C4A"/>
    <w:rsid w:val="00B57981"/>
    <w:rsid w:val="00B62869"/>
    <w:rsid w:val="00B62EAE"/>
    <w:rsid w:val="00B6325F"/>
    <w:rsid w:val="00B63BEF"/>
    <w:rsid w:val="00B65440"/>
    <w:rsid w:val="00B6745B"/>
    <w:rsid w:val="00B7011C"/>
    <w:rsid w:val="00B724A3"/>
    <w:rsid w:val="00B75123"/>
    <w:rsid w:val="00B801B4"/>
    <w:rsid w:val="00B868C5"/>
    <w:rsid w:val="00B87462"/>
    <w:rsid w:val="00B903E5"/>
    <w:rsid w:val="00B92B00"/>
    <w:rsid w:val="00B93C20"/>
    <w:rsid w:val="00B96AC7"/>
    <w:rsid w:val="00BA3405"/>
    <w:rsid w:val="00BA39B4"/>
    <w:rsid w:val="00BA3DD2"/>
    <w:rsid w:val="00BA6926"/>
    <w:rsid w:val="00BA76FD"/>
    <w:rsid w:val="00BC2D93"/>
    <w:rsid w:val="00BD2008"/>
    <w:rsid w:val="00BD5B3B"/>
    <w:rsid w:val="00BE3248"/>
    <w:rsid w:val="00BE451B"/>
    <w:rsid w:val="00BE62C5"/>
    <w:rsid w:val="00BF3602"/>
    <w:rsid w:val="00BF6335"/>
    <w:rsid w:val="00C008ED"/>
    <w:rsid w:val="00C1037F"/>
    <w:rsid w:val="00C10564"/>
    <w:rsid w:val="00C16296"/>
    <w:rsid w:val="00C163B8"/>
    <w:rsid w:val="00C204C4"/>
    <w:rsid w:val="00C208CD"/>
    <w:rsid w:val="00C20BC3"/>
    <w:rsid w:val="00C21BBF"/>
    <w:rsid w:val="00C318AE"/>
    <w:rsid w:val="00C32DB2"/>
    <w:rsid w:val="00C3372A"/>
    <w:rsid w:val="00C41360"/>
    <w:rsid w:val="00C43F6D"/>
    <w:rsid w:val="00C463B8"/>
    <w:rsid w:val="00C46894"/>
    <w:rsid w:val="00C47A51"/>
    <w:rsid w:val="00C50972"/>
    <w:rsid w:val="00C57181"/>
    <w:rsid w:val="00C5795C"/>
    <w:rsid w:val="00C57AA3"/>
    <w:rsid w:val="00C60D2E"/>
    <w:rsid w:val="00C63CAF"/>
    <w:rsid w:val="00C65D63"/>
    <w:rsid w:val="00C70CCF"/>
    <w:rsid w:val="00C7495B"/>
    <w:rsid w:val="00C74AEF"/>
    <w:rsid w:val="00C7543E"/>
    <w:rsid w:val="00C81116"/>
    <w:rsid w:val="00C839BD"/>
    <w:rsid w:val="00C85FEB"/>
    <w:rsid w:val="00C86887"/>
    <w:rsid w:val="00C87AC7"/>
    <w:rsid w:val="00C87B67"/>
    <w:rsid w:val="00C911EB"/>
    <w:rsid w:val="00C975B8"/>
    <w:rsid w:val="00CA6BFE"/>
    <w:rsid w:val="00CA7A72"/>
    <w:rsid w:val="00CB5532"/>
    <w:rsid w:val="00CB7419"/>
    <w:rsid w:val="00CB7E26"/>
    <w:rsid w:val="00CC2E9D"/>
    <w:rsid w:val="00CC2F5C"/>
    <w:rsid w:val="00CC3BE2"/>
    <w:rsid w:val="00CC469F"/>
    <w:rsid w:val="00CC524E"/>
    <w:rsid w:val="00CC6EB2"/>
    <w:rsid w:val="00CD1D77"/>
    <w:rsid w:val="00CD4040"/>
    <w:rsid w:val="00CD43DC"/>
    <w:rsid w:val="00CD714D"/>
    <w:rsid w:val="00CD739B"/>
    <w:rsid w:val="00CD7578"/>
    <w:rsid w:val="00CE4FBE"/>
    <w:rsid w:val="00CE5627"/>
    <w:rsid w:val="00CE5931"/>
    <w:rsid w:val="00CE5CE7"/>
    <w:rsid w:val="00CE6392"/>
    <w:rsid w:val="00CF34C4"/>
    <w:rsid w:val="00CF52E9"/>
    <w:rsid w:val="00D015F9"/>
    <w:rsid w:val="00D03319"/>
    <w:rsid w:val="00D05B4D"/>
    <w:rsid w:val="00D11631"/>
    <w:rsid w:val="00D14F62"/>
    <w:rsid w:val="00D16E52"/>
    <w:rsid w:val="00D21697"/>
    <w:rsid w:val="00D23884"/>
    <w:rsid w:val="00D23EE4"/>
    <w:rsid w:val="00D27FC5"/>
    <w:rsid w:val="00D30010"/>
    <w:rsid w:val="00D34D60"/>
    <w:rsid w:val="00D352BB"/>
    <w:rsid w:val="00D3723C"/>
    <w:rsid w:val="00D37C7F"/>
    <w:rsid w:val="00D47EF1"/>
    <w:rsid w:val="00D50D78"/>
    <w:rsid w:val="00D51C06"/>
    <w:rsid w:val="00D54C22"/>
    <w:rsid w:val="00D64317"/>
    <w:rsid w:val="00D6754D"/>
    <w:rsid w:val="00D7094C"/>
    <w:rsid w:val="00D7483A"/>
    <w:rsid w:val="00D755F9"/>
    <w:rsid w:val="00D80571"/>
    <w:rsid w:val="00D83A07"/>
    <w:rsid w:val="00D83ACD"/>
    <w:rsid w:val="00D87031"/>
    <w:rsid w:val="00D925CF"/>
    <w:rsid w:val="00D96339"/>
    <w:rsid w:val="00D97AD3"/>
    <w:rsid w:val="00DA1ED3"/>
    <w:rsid w:val="00DA38BE"/>
    <w:rsid w:val="00DA3C06"/>
    <w:rsid w:val="00DA639D"/>
    <w:rsid w:val="00DC021C"/>
    <w:rsid w:val="00DC5933"/>
    <w:rsid w:val="00DC5F85"/>
    <w:rsid w:val="00DD332F"/>
    <w:rsid w:val="00DD466A"/>
    <w:rsid w:val="00DE08D5"/>
    <w:rsid w:val="00DE1A59"/>
    <w:rsid w:val="00DE2494"/>
    <w:rsid w:val="00DE6B6E"/>
    <w:rsid w:val="00DE7175"/>
    <w:rsid w:val="00DF5F37"/>
    <w:rsid w:val="00DF7B38"/>
    <w:rsid w:val="00E00019"/>
    <w:rsid w:val="00E0562D"/>
    <w:rsid w:val="00E071A2"/>
    <w:rsid w:val="00E1472D"/>
    <w:rsid w:val="00E14CF3"/>
    <w:rsid w:val="00E16245"/>
    <w:rsid w:val="00E213A0"/>
    <w:rsid w:val="00E2419F"/>
    <w:rsid w:val="00E26A01"/>
    <w:rsid w:val="00E33001"/>
    <w:rsid w:val="00E33E44"/>
    <w:rsid w:val="00E40AC4"/>
    <w:rsid w:val="00E40C7D"/>
    <w:rsid w:val="00E54D16"/>
    <w:rsid w:val="00E5607E"/>
    <w:rsid w:val="00E57A6C"/>
    <w:rsid w:val="00E6259A"/>
    <w:rsid w:val="00E639DA"/>
    <w:rsid w:val="00E672A6"/>
    <w:rsid w:val="00E6788E"/>
    <w:rsid w:val="00E707F3"/>
    <w:rsid w:val="00E7665E"/>
    <w:rsid w:val="00E84A05"/>
    <w:rsid w:val="00E913D2"/>
    <w:rsid w:val="00E9162A"/>
    <w:rsid w:val="00E91A2E"/>
    <w:rsid w:val="00E91F9D"/>
    <w:rsid w:val="00E97E7F"/>
    <w:rsid w:val="00EA3D65"/>
    <w:rsid w:val="00EA7958"/>
    <w:rsid w:val="00EB060E"/>
    <w:rsid w:val="00EB1FDE"/>
    <w:rsid w:val="00EC1B34"/>
    <w:rsid w:val="00EC3B37"/>
    <w:rsid w:val="00EC77BD"/>
    <w:rsid w:val="00EC7E19"/>
    <w:rsid w:val="00ED198B"/>
    <w:rsid w:val="00ED3AC9"/>
    <w:rsid w:val="00ED52DD"/>
    <w:rsid w:val="00ED5ADF"/>
    <w:rsid w:val="00ED64E2"/>
    <w:rsid w:val="00ED74D0"/>
    <w:rsid w:val="00EE268D"/>
    <w:rsid w:val="00EE3165"/>
    <w:rsid w:val="00EE31B0"/>
    <w:rsid w:val="00EE321B"/>
    <w:rsid w:val="00EE69F0"/>
    <w:rsid w:val="00EE6C2E"/>
    <w:rsid w:val="00EE7F36"/>
    <w:rsid w:val="00EF1DC1"/>
    <w:rsid w:val="00EF48F3"/>
    <w:rsid w:val="00EF7730"/>
    <w:rsid w:val="00F03AEB"/>
    <w:rsid w:val="00F047B4"/>
    <w:rsid w:val="00F04D24"/>
    <w:rsid w:val="00F07DCF"/>
    <w:rsid w:val="00F148F1"/>
    <w:rsid w:val="00F15CBE"/>
    <w:rsid w:val="00F31015"/>
    <w:rsid w:val="00F36618"/>
    <w:rsid w:val="00F4529F"/>
    <w:rsid w:val="00F460DB"/>
    <w:rsid w:val="00F47115"/>
    <w:rsid w:val="00F557A2"/>
    <w:rsid w:val="00F57440"/>
    <w:rsid w:val="00F57ACB"/>
    <w:rsid w:val="00F57C7C"/>
    <w:rsid w:val="00F65E2A"/>
    <w:rsid w:val="00F66187"/>
    <w:rsid w:val="00F7386E"/>
    <w:rsid w:val="00F84825"/>
    <w:rsid w:val="00F8623F"/>
    <w:rsid w:val="00F90B27"/>
    <w:rsid w:val="00F92595"/>
    <w:rsid w:val="00F95D64"/>
    <w:rsid w:val="00F96F77"/>
    <w:rsid w:val="00F975FF"/>
    <w:rsid w:val="00FA0DC9"/>
    <w:rsid w:val="00FA0EDB"/>
    <w:rsid w:val="00FB7DD6"/>
    <w:rsid w:val="00FC082C"/>
    <w:rsid w:val="00FC6ED6"/>
    <w:rsid w:val="00FC761B"/>
    <w:rsid w:val="00FC7A78"/>
    <w:rsid w:val="00FD25B0"/>
    <w:rsid w:val="00FD5B21"/>
    <w:rsid w:val="00FD7003"/>
    <w:rsid w:val="00FD7CDD"/>
    <w:rsid w:val="00FD7CF0"/>
    <w:rsid w:val="00FD7D15"/>
    <w:rsid w:val="00FE35A6"/>
    <w:rsid w:val="00FE63CE"/>
    <w:rsid w:val="00FE6A2E"/>
    <w:rsid w:val="00FF15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5866564E"/>
  <w15:docId w15:val="{9D4FA4C0-279A-4778-AEFD-A773E018D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504ED"/>
    <w:pPr>
      <w:suppressAutoHyphens/>
      <w:ind w:firstLine="709"/>
    </w:pPr>
  </w:style>
  <w:style w:type="paragraph" w:styleId="1">
    <w:name w:val="heading 1"/>
    <w:basedOn w:val="a"/>
    <w:next w:val="a"/>
    <w:qFormat/>
    <w:rsid w:val="001504ED"/>
    <w:pPr>
      <w:keepNext/>
      <w:numPr>
        <w:numId w:val="1"/>
      </w:numPr>
      <w:outlineLvl w:val="0"/>
    </w:pPr>
  </w:style>
  <w:style w:type="paragraph" w:styleId="2">
    <w:name w:val="heading 2"/>
    <w:basedOn w:val="a"/>
    <w:next w:val="a"/>
    <w:qFormat/>
    <w:rsid w:val="001504ED"/>
    <w:pPr>
      <w:keepNext/>
      <w:numPr>
        <w:ilvl w:val="1"/>
        <w:numId w:val="1"/>
      </w:numPr>
      <w:spacing w:before="240" w:after="60"/>
      <w:ind w:left="0" w:firstLine="0"/>
      <w:outlineLvl w:val="1"/>
    </w:pPr>
  </w:style>
  <w:style w:type="paragraph" w:styleId="3">
    <w:name w:val="heading 3"/>
    <w:basedOn w:val="a"/>
    <w:next w:val="a"/>
    <w:qFormat/>
    <w:rsid w:val="001504ED"/>
    <w:pPr>
      <w:keepNext/>
      <w:numPr>
        <w:ilvl w:val="2"/>
        <w:numId w:val="1"/>
      </w:numPr>
      <w:spacing w:before="240" w:after="60"/>
      <w:ind w:left="0" w:firstLine="0"/>
      <w:outlineLvl w:val="2"/>
    </w:pPr>
  </w:style>
  <w:style w:type="paragraph" w:styleId="4">
    <w:name w:val="heading 4"/>
    <w:basedOn w:val="a"/>
    <w:next w:val="a"/>
    <w:qFormat/>
    <w:rsid w:val="001504ED"/>
    <w:pPr>
      <w:keepNext/>
      <w:numPr>
        <w:ilvl w:val="3"/>
        <w:numId w:val="1"/>
      </w:numPr>
      <w:spacing w:before="240" w:after="6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1504ED"/>
    <w:rPr>
      <w:rFonts w:hint="default"/>
    </w:rPr>
  </w:style>
  <w:style w:type="character" w:customStyle="1" w:styleId="WW8Num1z1">
    <w:name w:val="WW8Num1z1"/>
    <w:rsid w:val="001504ED"/>
  </w:style>
  <w:style w:type="character" w:customStyle="1" w:styleId="WW8Num1z2">
    <w:name w:val="WW8Num1z2"/>
    <w:rsid w:val="001504ED"/>
  </w:style>
  <w:style w:type="character" w:customStyle="1" w:styleId="WW8Num1z3">
    <w:name w:val="WW8Num1z3"/>
    <w:rsid w:val="001504ED"/>
  </w:style>
  <w:style w:type="character" w:customStyle="1" w:styleId="WW8Num1z4">
    <w:name w:val="WW8Num1z4"/>
    <w:rsid w:val="001504ED"/>
  </w:style>
  <w:style w:type="character" w:customStyle="1" w:styleId="WW8Num1z5">
    <w:name w:val="WW8Num1z5"/>
    <w:rsid w:val="001504ED"/>
  </w:style>
  <w:style w:type="character" w:customStyle="1" w:styleId="WW8Num1z6">
    <w:name w:val="WW8Num1z6"/>
    <w:rsid w:val="001504ED"/>
  </w:style>
  <w:style w:type="character" w:customStyle="1" w:styleId="WW8Num1z7">
    <w:name w:val="WW8Num1z7"/>
    <w:rsid w:val="001504ED"/>
  </w:style>
  <w:style w:type="character" w:customStyle="1" w:styleId="WW8Num1z8">
    <w:name w:val="WW8Num1z8"/>
    <w:rsid w:val="001504ED"/>
  </w:style>
  <w:style w:type="character" w:customStyle="1" w:styleId="WW8Num2z0">
    <w:name w:val="WW8Num2z0"/>
    <w:rsid w:val="001504ED"/>
    <w:rPr>
      <w:rFonts w:hint="default"/>
    </w:rPr>
  </w:style>
  <w:style w:type="character" w:customStyle="1" w:styleId="WW8Num2z1">
    <w:name w:val="WW8Num2z1"/>
    <w:rsid w:val="001504ED"/>
  </w:style>
  <w:style w:type="character" w:customStyle="1" w:styleId="WW8Num2z2">
    <w:name w:val="WW8Num2z2"/>
    <w:rsid w:val="001504ED"/>
  </w:style>
  <w:style w:type="character" w:customStyle="1" w:styleId="WW8Num2z3">
    <w:name w:val="WW8Num2z3"/>
    <w:rsid w:val="001504ED"/>
  </w:style>
  <w:style w:type="character" w:customStyle="1" w:styleId="WW8Num2z4">
    <w:name w:val="WW8Num2z4"/>
    <w:rsid w:val="001504ED"/>
  </w:style>
  <w:style w:type="character" w:customStyle="1" w:styleId="WW8Num2z5">
    <w:name w:val="WW8Num2z5"/>
    <w:rsid w:val="001504ED"/>
  </w:style>
  <w:style w:type="character" w:customStyle="1" w:styleId="WW8Num2z6">
    <w:name w:val="WW8Num2z6"/>
    <w:rsid w:val="001504ED"/>
  </w:style>
  <w:style w:type="character" w:customStyle="1" w:styleId="WW8Num2z7">
    <w:name w:val="WW8Num2z7"/>
    <w:rsid w:val="001504ED"/>
  </w:style>
  <w:style w:type="character" w:customStyle="1" w:styleId="WW8Num2z8">
    <w:name w:val="WW8Num2z8"/>
    <w:rsid w:val="001504ED"/>
  </w:style>
  <w:style w:type="character" w:customStyle="1" w:styleId="WW8Num3z0">
    <w:name w:val="WW8Num3z0"/>
    <w:rsid w:val="001504ED"/>
  </w:style>
  <w:style w:type="character" w:customStyle="1" w:styleId="WW8Num3z1">
    <w:name w:val="WW8Num3z1"/>
    <w:rsid w:val="001504ED"/>
    <w:rPr>
      <w:rFonts w:ascii="Courier New" w:hAnsi="Courier New" w:cs="Courier New" w:hint="default"/>
    </w:rPr>
  </w:style>
  <w:style w:type="character" w:customStyle="1" w:styleId="WW8Num3z2">
    <w:name w:val="WW8Num3z2"/>
    <w:rsid w:val="001504ED"/>
    <w:rPr>
      <w:rFonts w:ascii="Wingdings" w:hAnsi="Wingdings" w:cs="Wingdings" w:hint="default"/>
    </w:rPr>
  </w:style>
  <w:style w:type="character" w:customStyle="1" w:styleId="WW8Num3z3">
    <w:name w:val="WW8Num3z3"/>
    <w:rsid w:val="001504ED"/>
    <w:rPr>
      <w:rFonts w:ascii="Symbol" w:hAnsi="Symbol" w:cs="Symbol" w:hint="default"/>
    </w:rPr>
  </w:style>
  <w:style w:type="character" w:customStyle="1" w:styleId="WW8Num4z0">
    <w:name w:val="WW8Num4z0"/>
    <w:rsid w:val="001504ED"/>
    <w:rPr>
      <w:rFonts w:ascii="Symbol" w:hAnsi="Symbol" w:cs="Symbol" w:hint="default"/>
    </w:rPr>
  </w:style>
  <w:style w:type="character" w:customStyle="1" w:styleId="WW8Num4z1">
    <w:name w:val="WW8Num4z1"/>
    <w:rsid w:val="001504ED"/>
    <w:rPr>
      <w:rFonts w:ascii="Courier New" w:hAnsi="Courier New" w:cs="Tahoma" w:hint="default"/>
    </w:rPr>
  </w:style>
  <w:style w:type="character" w:customStyle="1" w:styleId="WW8Num4z2">
    <w:name w:val="WW8Num4z2"/>
    <w:rsid w:val="001504ED"/>
    <w:rPr>
      <w:rFonts w:ascii="Wingdings" w:hAnsi="Wingdings" w:cs="Wingdings" w:hint="default"/>
    </w:rPr>
  </w:style>
  <w:style w:type="character" w:customStyle="1" w:styleId="WW8Num5z0">
    <w:name w:val="WW8Num5z0"/>
    <w:rsid w:val="001504ED"/>
  </w:style>
  <w:style w:type="character" w:customStyle="1" w:styleId="WW8Num5z1">
    <w:name w:val="WW8Num5z1"/>
    <w:rsid w:val="001504ED"/>
    <w:rPr>
      <w:rFonts w:ascii="Courier New" w:hAnsi="Courier New" w:cs="Courier New" w:hint="default"/>
    </w:rPr>
  </w:style>
  <w:style w:type="character" w:customStyle="1" w:styleId="WW8Num5z2">
    <w:name w:val="WW8Num5z2"/>
    <w:rsid w:val="001504ED"/>
    <w:rPr>
      <w:rFonts w:ascii="Wingdings" w:hAnsi="Wingdings" w:cs="Wingdings" w:hint="default"/>
    </w:rPr>
  </w:style>
  <w:style w:type="character" w:customStyle="1" w:styleId="WW8Num5z3">
    <w:name w:val="WW8Num5z3"/>
    <w:rsid w:val="001504ED"/>
    <w:rPr>
      <w:rFonts w:ascii="Symbol" w:hAnsi="Symbol" w:cs="Symbol" w:hint="default"/>
    </w:rPr>
  </w:style>
  <w:style w:type="character" w:customStyle="1" w:styleId="WW8Num6z0">
    <w:name w:val="WW8Num6z0"/>
    <w:rsid w:val="001504ED"/>
    <w:rPr>
      <w:rFonts w:hint="default"/>
    </w:rPr>
  </w:style>
  <w:style w:type="character" w:customStyle="1" w:styleId="WW8Num6z1">
    <w:name w:val="WW8Num6z1"/>
    <w:rsid w:val="001504ED"/>
  </w:style>
  <w:style w:type="character" w:customStyle="1" w:styleId="WW8Num6z2">
    <w:name w:val="WW8Num6z2"/>
    <w:rsid w:val="001504ED"/>
  </w:style>
  <w:style w:type="character" w:customStyle="1" w:styleId="WW8Num6z3">
    <w:name w:val="WW8Num6z3"/>
    <w:rsid w:val="001504ED"/>
  </w:style>
  <w:style w:type="character" w:customStyle="1" w:styleId="WW8Num6z4">
    <w:name w:val="WW8Num6z4"/>
    <w:rsid w:val="001504ED"/>
  </w:style>
  <w:style w:type="character" w:customStyle="1" w:styleId="WW8Num6z5">
    <w:name w:val="WW8Num6z5"/>
    <w:rsid w:val="001504ED"/>
  </w:style>
  <w:style w:type="character" w:customStyle="1" w:styleId="WW8Num6z6">
    <w:name w:val="WW8Num6z6"/>
    <w:rsid w:val="001504ED"/>
  </w:style>
  <w:style w:type="character" w:customStyle="1" w:styleId="WW8Num6z7">
    <w:name w:val="WW8Num6z7"/>
    <w:rsid w:val="001504ED"/>
  </w:style>
  <w:style w:type="character" w:customStyle="1" w:styleId="WW8Num6z8">
    <w:name w:val="WW8Num6z8"/>
    <w:rsid w:val="001504ED"/>
  </w:style>
  <w:style w:type="character" w:customStyle="1" w:styleId="WW8Num7z0">
    <w:name w:val="WW8Num7z0"/>
    <w:rsid w:val="001504ED"/>
    <w:rPr>
      <w:rFonts w:ascii="Times New Roman" w:hAnsi="Times New Roman" w:cs="Times New Roman" w:hint="default"/>
    </w:rPr>
  </w:style>
  <w:style w:type="character" w:customStyle="1" w:styleId="WW8Num7z1">
    <w:name w:val="WW8Num7z1"/>
    <w:rsid w:val="001504ED"/>
    <w:rPr>
      <w:rFonts w:ascii="Courier New" w:hAnsi="Courier New" w:cs="Courier New" w:hint="default"/>
    </w:rPr>
  </w:style>
  <w:style w:type="character" w:customStyle="1" w:styleId="WW8Num7z2">
    <w:name w:val="WW8Num7z2"/>
    <w:rsid w:val="001504ED"/>
    <w:rPr>
      <w:rFonts w:ascii="Wingdings" w:hAnsi="Wingdings" w:cs="Wingdings" w:hint="default"/>
    </w:rPr>
  </w:style>
  <w:style w:type="character" w:customStyle="1" w:styleId="WW8Num7z3">
    <w:name w:val="WW8Num7z3"/>
    <w:rsid w:val="001504ED"/>
    <w:rPr>
      <w:rFonts w:ascii="Symbol" w:hAnsi="Symbol" w:cs="Symbol" w:hint="default"/>
    </w:rPr>
  </w:style>
  <w:style w:type="character" w:customStyle="1" w:styleId="WW8Num8z0">
    <w:name w:val="WW8Num8z0"/>
    <w:rsid w:val="001504ED"/>
    <w:rPr>
      <w:rFonts w:hint="default"/>
    </w:rPr>
  </w:style>
  <w:style w:type="character" w:customStyle="1" w:styleId="WW8Num8z1">
    <w:name w:val="WW8Num8z1"/>
    <w:rsid w:val="001504ED"/>
  </w:style>
  <w:style w:type="character" w:customStyle="1" w:styleId="WW8Num8z2">
    <w:name w:val="WW8Num8z2"/>
    <w:rsid w:val="001504ED"/>
  </w:style>
  <w:style w:type="character" w:customStyle="1" w:styleId="WW8Num8z3">
    <w:name w:val="WW8Num8z3"/>
    <w:rsid w:val="001504ED"/>
  </w:style>
  <w:style w:type="character" w:customStyle="1" w:styleId="WW8Num8z4">
    <w:name w:val="WW8Num8z4"/>
    <w:rsid w:val="001504ED"/>
  </w:style>
  <w:style w:type="character" w:customStyle="1" w:styleId="WW8Num8z5">
    <w:name w:val="WW8Num8z5"/>
    <w:rsid w:val="001504ED"/>
  </w:style>
  <w:style w:type="character" w:customStyle="1" w:styleId="WW8Num8z6">
    <w:name w:val="WW8Num8z6"/>
    <w:rsid w:val="001504ED"/>
  </w:style>
  <w:style w:type="character" w:customStyle="1" w:styleId="WW8Num8z7">
    <w:name w:val="WW8Num8z7"/>
    <w:rsid w:val="001504ED"/>
  </w:style>
  <w:style w:type="character" w:customStyle="1" w:styleId="WW8Num8z8">
    <w:name w:val="WW8Num8z8"/>
    <w:rsid w:val="001504ED"/>
  </w:style>
  <w:style w:type="character" w:customStyle="1" w:styleId="WW8Num9z0">
    <w:name w:val="WW8Num9z0"/>
    <w:rsid w:val="001504ED"/>
    <w:rPr>
      <w:rFonts w:hint="default"/>
    </w:rPr>
  </w:style>
  <w:style w:type="character" w:customStyle="1" w:styleId="WW8Num10z0">
    <w:name w:val="WW8Num10z0"/>
    <w:rsid w:val="001504ED"/>
  </w:style>
  <w:style w:type="character" w:customStyle="1" w:styleId="WW8Num10z1">
    <w:name w:val="WW8Num10z1"/>
    <w:rsid w:val="001504ED"/>
    <w:rPr>
      <w:rFonts w:ascii="Courier New" w:hAnsi="Courier New" w:cs="Courier New" w:hint="default"/>
    </w:rPr>
  </w:style>
  <w:style w:type="character" w:customStyle="1" w:styleId="WW8Num10z2">
    <w:name w:val="WW8Num10z2"/>
    <w:rsid w:val="001504ED"/>
    <w:rPr>
      <w:rFonts w:ascii="Wingdings" w:hAnsi="Wingdings" w:cs="Wingdings" w:hint="default"/>
    </w:rPr>
  </w:style>
  <w:style w:type="character" w:customStyle="1" w:styleId="WW8Num10z3">
    <w:name w:val="WW8Num10z3"/>
    <w:rsid w:val="001504ED"/>
    <w:rPr>
      <w:rFonts w:ascii="Symbol" w:hAnsi="Symbol" w:cs="Symbol" w:hint="default"/>
    </w:rPr>
  </w:style>
  <w:style w:type="character" w:customStyle="1" w:styleId="WW8Num11z0">
    <w:name w:val="WW8Num11z0"/>
    <w:rsid w:val="001504ED"/>
    <w:rPr>
      <w:rFonts w:hint="default"/>
    </w:rPr>
  </w:style>
  <w:style w:type="character" w:customStyle="1" w:styleId="WW8Num11z1">
    <w:name w:val="WW8Num11z1"/>
    <w:rsid w:val="001504ED"/>
  </w:style>
  <w:style w:type="character" w:customStyle="1" w:styleId="WW8Num11z2">
    <w:name w:val="WW8Num11z2"/>
    <w:rsid w:val="001504ED"/>
  </w:style>
  <w:style w:type="character" w:customStyle="1" w:styleId="WW8Num11z3">
    <w:name w:val="WW8Num11z3"/>
    <w:rsid w:val="001504ED"/>
  </w:style>
  <w:style w:type="character" w:customStyle="1" w:styleId="WW8Num11z4">
    <w:name w:val="WW8Num11z4"/>
    <w:rsid w:val="001504ED"/>
  </w:style>
  <w:style w:type="character" w:customStyle="1" w:styleId="WW8Num11z5">
    <w:name w:val="WW8Num11z5"/>
    <w:rsid w:val="001504ED"/>
  </w:style>
  <w:style w:type="character" w:customStyle="1" w:styleId="WW8Num11z6">
    <w:name w:val="WW8Num11z6"/>
    <w:rsid w:val="001504ED"/>
  </w:style>
  <w:style w:type="character" w:customStyle="1" w:styleId="WW8Num11z7">
    <w:name w:val="WW8Num11z7"/>
    <w:rsid w:val="001504ED"/>
  </w:style>
  <w:style w:type="character" w:customStyle="1" w:styleId="WW8Num11z8">
    <w:name w:val="WW8Num11z8"/>
    <w:rsid w:val="001504ED"/>
  </w:style>
  <w:style w:type="character" w:customStyle="1" w:styleId="WW8Num12z0">
    <w:name w:val="WW8Num12z0"/>
    <w:rsid w:val="001504ED"/>
  </w:style>
  <w:style w:type="character" w:customStyle="1" w:styleId="WW8Num12z1">
    <w:name w:val="WW8Num12z1"/>
    <w:rsid w:val="001504ED"/>
    <w:rPr>
      <w:rFonts w:ascii="Courier New" w:hAnsi="Courier New" w:cs="Courier New" w:hint="default"/>
    </w:rPr>
  </w:style>
  <w:style w:type="character" w:customStyle="1" w:styleId="WW8Num12z2">
    <w:name w:val="WW8Num12z2"/>
    <w:rsid w:val="001504ED"/>
    <w:rPr>
      <w:rFonts w:ascii="Wingdings" w:hAnsi="Wingdings" w:cs="Wingdings" w:hint="default"/>
    </w:rPr>
  </w:style>
  <w:style w:type="character" w:customStyle="1" w:styleId="WW8Num12z3">
    <w:name w:val="WW8Num12z3"/>
    <w:rsid w:val="001504ED"/>
    <w:rPr>
      <w:rFonts w:ascii="Symbol" w:hAnsi="Symbol" w:cs="Symbol" w:hint="default"/>
    </w:rPr>
  </w:style>
  <w:style w:type="character" w:customStyle="1" w:styleId="WW8Num13z0">
    <w:name w:val="WW8Num13z0"/>
    <w:rsid w:val="001504ED"/>
  </w:style>
  <w:style w:type="character" w:customStyle="1" w:styleId="WW8Num13z1">
    <w:name w:val="WW8Num13z1"/>
    <w:rsid w:val="001504ED"/>
    <w:rPr>
      <w:rFonts w:ascii="Courier New" w:hAnsi="Courier New" w:cs="Courier New" w:hint="default"/>
    </w:rPr>
  </w:style>
  <w:style w:type="character" w:customStyle="1" w:styleId="WW8Num13z2">
    <w:name w:val="WW8Num13z2"/>
    <w:rsid w:val="001504ED"/>
    <w:rPr>
      <w:rFonts w:ascii="Wingdings" w:hAnsi="Wingdings" w:cs="Wingdings" w:hint="default"/>
    </w:rPr>
  </w:style>
  <w:style w:type="character" w:customStyle="1" w:styleId="WW8Num13z3">
    <w:name w:val="WW8Num13z3"/>
    <w:rsid w:val="001504ED"/>
    <w:rPr>
      <w:rFonts w:ascii="Symbol" w:hAnsi="Symbol" w:cs="Symbol" w:hint="default"/>
    </w:rPr>
  </w:style>
  <w:style w:type="character" w:customStyle="1" w:styleId="WW8Num14z0">
    <w:name w:val="WW8Num14z0"/>
    <w:rsid w:val="001504ED"/>
  </w:style>
  <w:style w:type="character" w:customStyle="1" w:styleId="WW8Num14z1">
    <w:name w:val="WW8Num14z1"/>
    <w:rsid w:val="001504ED"/>
  </w:style>
  <w:style w:type="character" w:customStyle="1" w:styleId="WW8Num14z2">
    <w:name w:val="WW8Num14z2"/>
    <w:rsid w:val="001504ED"/>
  </w:style>
  <w:style w:type="character" w:customStyle="1" w:styleId="WW8Num14z3">
    <w:name w:val="WW8Num14z3"/>
    <w:rsid w:val="001504ED"/>
  </w:style>
  <w:style w:type="character" w:customStyle="1" w:styleId="WW8Num14z4">
    <w:name w:val="WW8Num14z4"/>
    <w:rsid w:val="001504ED"/>
  </w:style>
  <w:style w:type="character" w:customStyle="1" w:styleId="WW8Num14z5">
    <w:name w:val="WW8Num14z5"/>
    <w:rsid w:val="001504ED"/>
  </w:style>
  <w:style w:type="character" w:customStyle="1" w:styleId="WW8Num14z6">
    <w:name w:val="WW8Num14z6"/>
    <w:rsid w:val="001504ED"/>
  </w:style>
  <w:style w:type="character" w:customStyle="1" w:styleId="WW8Num14z7">
    <w:name w:val="WW8Num14z7"/>
    <w:rsid w:val="001504ED"/>
  </w:style>
  <w:style w:type="character" w:customStyle="1" w:styleId="WW8Num14z8">
    <w:name w:val="WW8Num14z8"/>
    <w:rsid w:val="001504ED"/>
  </w:style>
  <w:style w:type="character" w:customStyle="1" w:styleId="WW8Num15z0">
    <w:name w:val="WW8Num15z0"/>
    <w:rsid w:val="001504ED"/>
  </w:style>
  <w:style w:type="character" w:customStyle="1" w:styleId="WW8Num15z1">
    <w:name w:val="WW8Num15z1"/>
    <w:rsid w:val="001504ED"/>
  </w:style>
  <w:style w:type="character" w:customStyle="1" w:styleId="WW8Num15z2">
    <w:name w:val="WW8Num15z2"/>
    <w:rsid w:val="001504ED"/>
  </w:style>
  <w:style w:type="character" w:customStyle="1" w:styleId="WW8Num15z3">
    <w:name w:val="WW8Num15z3"/>
    <w:rsid w:val="001504ED"/>
  </w:style>
  <w:style w:type="character" w:customStyle="1" w:styleId="WW8Num15z4">
    <w:name w:val="WW8Num15z4"/>
    <w:rsid w:val="001504ED"/>
  </w:style>
  <w:style w:type="character" w:customStyle="1" w:styleId="WW8Num15z5">
    <w:name w:val="WW8Num15z5"/>
    <w:rsid w:val="001504ED"/>
  </w:style>
  <w:style w:type="character" w:customStyle="1" w:styleId="WW8Num15z6">
    <w:name w:val="WW8Num15z6"/>
    <w:rsid w:val="001504ED"/>
  </w:style>
  <w:style w:type="character" w:customStyle="1" w:styleId="WW8Num15z7">
    <w:name w:val="WW8Num15z7"/>
    <w:rsid w:val="001504ED"/>
  </w:style>
  <w:style w:type="character" w:customStyle="1" w:styleId="WW8Num15z8">
    <w:name w:val="WW8Num15z8"/>
    <w:rsid w:val="001504ED"/>
  </w:style>
  <w:style w:type="character" w:customStyle="1" w:styleId="WW8Num16z0">
    <w:name w:val="WW8Num16z0"/>
    <w:rsid w:val="001504ED"/>
  </w:style>
  <w:style w:type="character" w:customStyle="1" w:styleId="WW8Num16z1">
    <w:name w:val="WW8Num16z1"/>
    <w:rsid w:val="001504ED"/>
    <w:rPr>
      <w:rFonts w:ascii="Courier New" w:hAnsi="Courier New" w:cs="Courier New" w:hint="default"/>
    </w:rPr>
  </w:style>
  <w:style w:type="character" w:customStyle="1" w:styleId="WW8Num16z2">
    <w:name w:val="WW8Num16z2"/>
    <w:rsid w:val="001504ED"/>
    <w:rPr>
      <w:rFonts w:ascii="Wingdings" w:hAnsi="Wingdings" w:cs="Wingdings" w:hint="default"/>
    </w:rPr>
  </w:style>
  <w:style w:type="character" w:customStyle="1" w:styleId="WW8Num16z3">
    <w:name w:val="WW8Num16z3"/>
    <w:rsid w:val="001504ED"/>
    <w:rPr>
      <w:rFonts w:ascii="Symbol" w:hAnsi="Symbol" w:cs="Symbol" w:hint="default"/>
    </w:rPr>
  </w:style>
  <w:style w:type="character" w:customStyle="1" w:styleId="WW8Num17z0">
    <w:name w:val="WW8Num17z0"/>
    <w:rsid w:val="001504ED"/>
    <w:rPr>
      <w:rFonts w:hint="default"/>
    </w:rPr>
  </w:style>
  <w:style w:type="character" w:customStyle="1" w:styleId="WW8Num18z0">
    <w:name w:val="WW8Num18z0"/>
    <w:rsid w:val="001504ED"/>
  </w:style>
  <w:style w:type="character" w:customStyle="1" w:styleId="WW8Num18z1">
    <w:name w:val="WW8Num18z1"/>
    <w:rsid w:val="001504ED"/>
    <w:rPr>
      <w:rFonts w:ascii="Courier New" w:hAnsi="Courier New" w:cs="Courier New" w:hint="default"/>
    </w:rPr>
  </w:style>
  <w:style w:type="character" w:customStyle="1" w:styleId="WW8Num18z2">
    <w:name w:val="WW8Num18z2"/>
    <w:rsid w:val="001504ED"/>
    <w:rPr>
      <w:rFonts w:ascii="Wingdings" w:hAnsi="Wingdings" w:cs="Wingdings" w:hint="default"/>
    </w:rPr>
  </w:style>
  <w:style w:type="character" w:customStyle="1" w:styleId="WW8Num18z3">
    <w:name w:val="WW8Num18z3"/>
    <w:rsid w:val="001504ED"/>
    <w:rPr>
      <w:rFonts w:ascii="Symbol" w:hAnsi="Symbol" w:cs="Symbol" w:hint="default"/>
    </w:rPr>
  </w:style>
  <w:style w:type="character" w:customStyle="1" w:styleId="WW8Num19z0">
    <w:name w:val="WW8Num19z0"/>
    <w:rsid w:val="001504ED"/>
    <w:rPr>
      <w:rFonts w:hint="default"/>
    </w:rPr>
  </w:style>
  <w:style w:type="character" w:customStyle="1" w:styleId="WW8Num20z0">
    <w:name w:val="WW8Num20z0"/>
    <w:rsid w:val="001504ED"/>
    <w:rPr>
      <w:rFonts w:ascii="Symbol" w:hAnsi="Symbol" w:cs="Symbol" w:hint="default"/>
    </w:rPr>
  </w:style>
  <w:style w:type="character" w:customStyle="1" w:styleId="WW8Num20z1">
    <w:name w:val="WW8Num20z1"/>
    <w:rsid w:val="001504ED"/>
    <w:rPr>
      <w:rFonts w:ascii="Courier New" w:hAnsi="Courier New" w:cs="Courier New" w:hint="default"/>
    </w:rPr>
  </w:style>
  <w:style w:type="character" w:customStyle="1" w:styleId="WW8Num20z2">
    <w:name w:val="WW8Num20z2"/>
    <w:rsid w:val="001504ED"/>
    <w:rPr>
      <w:rFonts w:ascii="Wingdings" w:hAnsi="Wingdings" w:cs="Wingdings" w:hint="default"/>
    </w:rPr>
  </w:style>
  <w:style w:type="character" w:customStyle="1" w:styleId="WW8Num21z0">
    <w:name w:val="WW8Num21z0"/>
    <w:rsid w:val="001504ED"/>
    <w:rPr>
      <w:rFonts w:hint="default"/>
    </w:rPr>
  </w:style>
  <w:style w:type="character" w:customStyle="1" w:styleId="WW8Num21z1">
    <w:name w:val="WW8Num21z1"/>
    <w:rsid w:val="001504ED"/>
  </w:style>
  <w:style w:type="character" w:customStyle="1" w:styleId="WW8Num21z2">
    <w:name w:val="WW8Num21z2"/>
    <w:rsid w:val="001504ED"/>
  </w:style>
  <w:style w:type="character" w:customStyle="1" w:styleId="WW8Num21z3">
    <w:name w:val="WW8Num21z3"/>
    <w:rsid w:val="001504ED"/>
  </w:style>
  <w:style w:type="character" w:customStyle="1" w:styleId="WW8Num21z4">
    <w:name w:val="WW8Num21z4"/>
    <w:rsid w:val="001504ED"/>
  </w:style>
  <w:style w:type="character" w:customStyle="1" w:styleId="WW8Num21z5">
    <w:name w:val="WW8Num21z5"/>
    <w:rsid w:val="001504ED"/>
  </w:style>
  <w:style w:type="character" w:customStyle="1" w:styleId="WW8Num21z6">
    <w:name w:val="WW8Num21z6"/>
    <w:rsid w:val="001504ED"/>
  </w:style>
  <w:style w:type="character" w:customStyle="1" w:styleId="WW8Num21z7">
    <w:name w:val="WW8Num21z7"/>
    <w:rsid w:val="001504ED"/>
  </w:style>
  <w:style w:type="character" w:customStyle="1" w:styleId="WW8Num21z8">
    <w:name w:val="WW8Num21z8"/>
    <w:rsid w:val="001504ED"/>
  </w:style>
  <w:style w:type="character" w:customStyle="1" w:styleId="WW8Num22z0">
    <w:name w:val="WW8Num22z0"/>
    <w:rsid w:val="001504ED"/>
  </w:style>
  <w:style w:type="character" w:customStyle="1" w:styleId="WW8Num22z1">
    <w:name w:val="WW8Num22z1"/>
    <w:rsid w:val="001504ED"/>
    <w:rPr>
      <w:rFonts w:hint="default"/>
      <w:b w:val="0"/>
    </w:rPr>
  </w:style>
  <w:style w:type="character" w:customStyle="1" w:styleId="WW8Num23z0">
    <w:name w:val="WW8Num23z0"/>
    <w:rsid w:val="001504ED"/>
    <w:rPr>
      <w:rFonts w:hint="default"/>
    </w:rPr>
  </w:style>
  <w:style w:type="character" w:customStyle="1" w:styleId="WW8Num23z1">
    <w:name w:val="WW8Num23z1"/>
    <w:rsid w:val="001504ED"/>
  </w:style>
  <w:style w:type="character" w:customStyle="1" w:styleId="WW8Num23z2">
    <w:name w:val="WW8Num23z2"/>
    <w:rsid w:val="001504ED"/>
  </w:style>
  <w:style w:type="character" w:customStyle="1" w:styleId="WW8Num23z3">
    <w:name w:val="WW8Num23z3"/>
    <w:rsid w:val="001504ED"/>
  </w:style>
  <w:style w:type="character" w:customStyle="1" w:styleId="WW8Num23z4">
    <w:name w:val="WW8Num23z4"/>
    <w:rsid w:val="001504ED"/>
  </w:style>
  <w:style w:type="character" w:customStyle="1" w:styleId="WW8Num23z5">
    <w:name w:val="WW8Num23z5"/>
    <w:rsid w:val="001504ED"/>
  </w:style>
  <w:style w:type="character" w:customStyle="1" w:styleId="WW8Num23z6">
    <w:name w:val="WW8Num23z6"/>
    <w:rsid w:val="001504ED"/>
  </w:style>
  <w:style w:type="character" w:customStyle="1" w:styleId="WW8Num23z7">
    <w:name w:val="WW8Num23z7"/>
    <w:rsid w:val="001504ED"/>
  </w:style>
  <w:style w:type="character" w:customStyle="1" w:styleId="WW8Num23z8">
    <w:name w:val="WW8Num23z8"/>
    <w:rsid w:val="001504ED"/>
  </w:style>
  <w:style w:type="character" w:customStyle="1" w:styleId="WW8Num24z0">
    <w:name w:val="WW8Num24z0"/>
    <w:rsid w:val="001504ED"/>
  </w:style>
  <w:style w:type="character" w:customStyle="1" w:styleId="WW8Num24z1">
    <w:name w:val="WW8Num24z1"/>
    <w:rsid w:val="001504ED"/>
  </w:style>
  <w:style w:type="character" w:customStyle="1" w:styleId="WW8Num24z2">
    <w:name w:val="WW8Num24z2"/>
    <w:rsid w:val="001504ED"/>
  </w:style>
  <w:style w:type="character" w:customStyle="1" w:styleId="WW8Num24z3">
    <w:name w:val="WW8Num24z3"/>
    <w:rsid w:val="001504ED"/>
  </w:style>
  <w:style w:type="character" w:customStyle="1" w:styleId="WW8Num24z4">
    <w:name w:val="WW8Num24z4"/>
    <w:rsid w:val="001504ED"/>
  </w:style>
  <w:style w:type="character" w:customStyle="1" w:styleId="WW8Num24z5">
    <w:name w:val="WW8Num24z5"/>
    <w:rsid w:val="001504ED"/>
  </w:style>
  <w:style w:type="character" w:customStyle="1" w:styleId="WW8Num24z6">
    <w:name w:val="WW8Num24z6"/>
    <w:rsid w:val="001504ED"/>
  </w:style>
  <w:style w:type="character" w:customStyle="1" w:styleId="WW8Num24z7">
    <w:name w:val="WW8Num24z7"/>
    <w:rsid w:val="001504ED"/>
  </w:style>
  <w:style w:type="character" w:customStyle="1" w:styleId="WW8Num24z8">
    <w:name w:val="WW8Num24z8"/>
    <w:rsid w:val="001504ED"/>
  </w:style>
  <w:style w:type="character" w:customStyle="1" w:styleId="WW8Num25z0">
    <w:name w:val="WW8Num25z0"/>
    <w:rsid w:val="001504ED"/>
  </w:style>
  <w:style w:type="character" w:customStyle="1" w:styleId="WW8Num25z1">
    <w:name w:val="WW8Num25z1"/>
    <w:rsid w:val="001504ED"/>
  </w:style>
  <w:style w:type="character" w:customStyle="1" w:styleId="WW8Num25z2">
    <w:name w:val="WW8Num25z2"/>
    <w:rsid w:val="001504ED"/>
  </w:style>
  <w:style w:type="character" w:customStyle="1" w:styleId="WW8Num25z3">
    <w:name w:val="WW8Num25z3"/>
    <w:rsid w:val="001504ED"/>
  </w:style>
  <w:style w:type="character" w:customStyle="1" w:styleId="WW8Num25z4">
    <w:name w:val="WW8Num25z4"/>
    <w:rsid w:val="001504ED"/>
  </w:style>
  <w:style w:type="character" w:customStyle="1" w:styleId="WW8Num25z5">
    <w:name w:val="WW8Num25z5"/>
    <w:rsid w:val="001504ED"/>
  </w:style>
  <w:style w:type="character" w:customStyle="1" w:styleId="WW8Num25z6">
    <w:name w:val="WW8Num25z6"/>
    <w:rsid w:val="001504ED"/>
  </w:style>
  <w:style w:type="character" w:customStyle="1" w:styleId="WW8Num25z7">
    <w:name w:val="WW8Num25z7"/>
    <w:rsid w:val="001504ED"/>
  </w:style>
  <w:style w:type="character" w:customStyle="1" w:styleId="WW8Num25z8">
    <w:name w:val="WW8Num25z8"/>
    <w:rsid w:val="001504ED"/>
  </w:style>
  <w:style w:type="character" w:customStyle="1" w:styleId="WW8Num26z0">
    <w:name w:val="WW8Num26z0"/>
    <w:rsid w:val="001504ED"/>
    <w:rPr>
      <w:rFonts w:hint="default"/>
    </w:rPr>
  </w:style>
  <w:style w:type="character" w:customStyle="1" w:styleId="WW8Num26z1">
    <w:name w:val="WW8Num26z1"/>
    <w:rsid w:val="001504ED"/>
    <w:rPr>
      <w:rFonts w:ascii="Symbol" w:hAnsi="Symbol" w:cs="Symbol" w:hint="default"/>
    </w:rPr>
  </w:style>
  <w:style w:type="character" w:customStyle="1" w:styleId="WW8Num26z2">
    <w:name w:val="WW8Num26z2"/>
    <w:rsid w:val="001504ED"/>
  </w:style>
  <w:style w:type="character" w:customStyle="1" w:styleId="WW8Num26z3">
    <w:name w:val="WW8Num26z3"/>
    <w:rsid w:val="001504ED"/>
  </w:style>
  <w:style w:type="character" w:customStyle="1" w:styleId="WW8Num26z4">
    <w:name w:val="WW8Num26z4"/>
    <w:rsid w:val="001504ED"/>
  </w:style>
  <w:style w:type="character" w:customStyle="1" w:styleId="WW8Num26z5">
    <w:name w:val="WW8Num26z5"/>
    <w:rsid w:val="001504ED"/>
  </w:style>
  <w:style w:type="character" w:customStyle="1" w:styleId="WW8Num26z6">
    <w:name w:val="WW8Num26z6"/>
    <w:rsid w:val="001504ED"/>
  </w:style>
  <w:style w:type="character" w:customStyle="1" w:styleId="WW8Num26z7">
    <w:name w:val="WW8Num26z7"/>
    <w:rsid w:val="001504ED"/>
  </w:style>
  <w:style w:type="character" w:customStyle="1" w:styleId="WW8Num26z8">
    <w:name w:val="WW8Num26z8"/>
    <w:rsid w:val="001504ED"/>
  </w:style>
  <w:style w:type="character" w:customStyle="1" w:styleId="WW8Num27z0">
    <w:name w:val="WW8Num27z0"/>
    <w:rsid w:val="001504ED"/>
    <w:rPr>
      <w:rFonts w:hint="default"/>
    </w:rPr>
  </w:style>
  <w:style w:type="character" w:customStyle="1" w:styleId="WW8Num28z0">
    <w:name w:val="WW8Num28z0"/>
    <w:rsid w:val="001504ED"/>
    <w:rPr>
      <w:rFonts w:hint="default"/>
    </w:rPr>
  </w:style>
  <w:style w:type="character" w:customStyle="1" w:styleId="WW8Num29z0">
    <w:name w:val="WW8Num29z0"/>
    <w:rsid w:val="001504ED"/>
    <w:rPr>
      <w:rFonts w:hint="default"/>
    </w:rPr>
  </w:style>
  <w:style w:type="character" w:customStyle="1" w:styleId="WW8Num29z1">
    <w:name w:val="WW8Num29z1"/>
    <w:rsid w:val="001504ED"/>
  </w:style>
  <w:style w:type="character" w:customStyle="1" w:styleId="WW8Num29z2">
    <w:name w:val="WW8Num29z2"/>
    <w:rsid w:val="001504ED"/>
    <w:rPr>
      <w:rFonts w:ascii="Times New Roman" w:hAnsi="Times New Roman" w:cs="Times New Roman" w:hint="default"/>
    </w:rPr>
  </w:style>
  <w:style w:type="character" w:customStyle="1" w:styleId="WW8Num29z3">
    <w:name w:val="WW8Num29z3"/>
    <w:rsid w:val="001504ED"/>
  </w:style>
  <w:style w:type="character" w:customStyle="1" w:styleId="WW8Num29z4">
    <w:name w:val="WW8Num29z4"/>
    <w:rsid w:val="001504ED"/>
  </w:style>
  <w:style w:type="character" w:customStyle="1" w:styleId="WW8Num29z5">
    <w:name w:val="WW8Num29z5"/>
    <w:rsid w:val="001504ED"/>
  </w:style>
  <w:style w:type="character" w:customStyle="1" w:styleId="WW8Num29z6">
    <w:name w:val="WW8Num29z6"/>
    <w:rsid w:val="001504ED"/>
  </w:style>
  <w:style w:type="character" w:customStyle="1" w:styleId="WW8Num29z7">
    <w:name w:val="WW8Num29z7"/>
    <w:rsid w:val="001504ED"/>
  </w:style>
  <w:style w:type="character" w:customStyle="1" w:styleId="WW8Num29z8">
    <w:name w:val="WW8Num29z8"/>
    <w:rsid w:val="001504ED"/>
  </w:style>
  <w:style w:type="character" w:customStyle="1" w:styleId="WW8Num30z0">
    <w:name w:val="WW8Num30z0"/>
    <w:rsid w:val="001504ED"/>
    <w:rPr>
      <w:rFonts w:hint="default"/>
    </w:rPr>
  </w:style>
  <w:style w:type="character" w:customStyle="1" w:styleId="WW8Num30z1">
    <w:name w:val="WW8Num30z1"/>
    <w:rsid w:val="001504ED"/>
  </w:style>
  <w:style w:type="character" w:customStyle="1" w:styleId="WW8Num30z2">
    <w:name w:val="WW8Num30z2"/>
    <w:rsid w:val="001504ED"/>
  </w:style>
  <w:style w:type="character" w:customStyle="1" w:styleId="WW8Num30z3">
    <w:name w:val="WW8Num30z3"/>
    <w:rsid w:val="001504ED"/>
  </w:style>
  <w:style w:type="character" w:customStyle="1" w:styleId="WW8Num30z4">
    <w:name w:val="WW8Num30z4"/>
    <w:rsid w:val="001504ED"/>
  </w:style>
  <w:style w:type="character" w:customStyle="1" w:styleId="WW8Num30z5">
    <w:name w:val="WW8Num30z5"/>
    <w:rsid w:val="001504ED"/>
  </w:style>
  <w:style w:type="character" w:customStyle="1" w:styleId="WW8Num30z6">
    <w:name w:val="WW8Num30z6"/>
    <w:rsid w:val="001504ED"/>
  </w:style>
  <w:style w:type="character" w:customStyle="1" w:styleId="WW8Num30z7">
    <w:name w:val="WW8Num30z7"/>
    <w:rsid w:val="001504ED"/>
  </w:style>
  <w:style w:type="character" w:customStyle="1" w:styleId="WW8Num30z8">
    <w:name w:val="WW8Num30z8"/>
    <w:rsid w:val="001504ED"/>
  </w:style>
  <w:style w:type="character" w:customStyle="1" w:styleId="WW8Num31z0">
    <w:name w:val="WW8Num31z0"/>
    <w:rsid w:val="001504ED"/>
    <w:rPr>
      <w:rFonts w:hint="default"/>
    </w:rPr>
  </w:style>
  <w:style w:type="character" w:customStyle="1" w:styleId="WW8Num31z1">
    <w:name w:val="WW8Num31z1"/>
    <w:rsid w:val="001504ED"/>
  </w:style>
  <w:style w:type="character" w:customStyle="1" w:styleId="WW8Num31z2">
    <w:name w:val="WW8Num31z2"/>
    <w:rsid w:val="001504ED"/>
  </w:style>
  <w:style w:type="character" w:customStyle="1" w:styleId="WW8Num31z3">
    <w:name w:val="WW8Num31z3"/>
    <w:rsid w:val="001504ED"/>
  </w:style>
  <w:style w:type="character" w:customStyle="1" w:styleId="WW8Num31z4">
    <w:name w:val="WW8Num31z4"/>
    <w:rsid w:val="001504ED"/>
  </w:style>
  <w:style w:type="character" w:customStyle="1" w:styleId="WW8Num31z5">
    <w:name w:val="WW8Num31z5"/>
    <w:rsid w:val="001504ED"/>
  </w:style>
  <w:style w:type="character" w:customStyle="1" w:styleId="WW8Num31z6">
    <w:name w:val="WW8Num31z6"/>
    <w:rsid w:val="001504ED"/>
  </w:style>
  <w:style w:type="character" w:customStyle="1" w:styleId="WW8Num31z7">
    <w:name w:val="WW8Num31z7"/>
    <w:rsid w:val="001504ED"/>
  </w:style>
  <w:style w:type="character" w:customStyle="1" w:styleId="WW8Num31z8">
    <w:name w:val="WW8Num31z8"/>
    <w:rsid w:val="001504ED"/>
  </w:style>
  <w:style w:type="character" w:customStyle="1" w:styleId="WW8Num32z0">
    <w:name w:val="WW8Num32z0"/>
    <w:rsid w:val="001504ED"/>
  </w:style>
  <w:style w:type="character" w:customStyle="1" w:styleId="WW8Num32z1">
    <w:name w:val="WW8Num32z1"/>
    <w:rsid w:val="001504ED"/>
  </w:style>
  <w:style w:type="character" w:customStyle="1" w:styleId="WW8Num32z2">
    <w:name w:val="WW8Num32z2"/>
    <w:rsid w:val="001504ED"/>
  </w:style>
  <w:style w:type="character" w:customStyle="1" w:styleId="WW8Num32z3">
    <w:name w:val="WW8Num32z3"/>
    <w:rsid w:val="001504ED"/>
  </w:style>
  <w:style w:type="character" w:customStyle="1" w:styleId="WW8Num32z4">
    <w:name w:val="WW8Num32z4"/>
    <w:rsid w:val="001504ED"/>
  </w:style>
  <w:style w:type="character" w:customStyle="1" w:styleId="WW8Num32z5">
    <w:name w:val="WW8Num32z5"/>
    <w:rsid w:val="001504ED"/>
  </w:style>
  <w:style w:type="character" w:customStyle="1" w:styleId="WW8Num32z6">
    <w:name w:val="WW8Num32z6"/>
    <w:rsid w:val="001504ED"/>
  </w:style>
  <w:style w:type="character" w:customStyle="1" w:styleId="WW8Num32z7">
    <w:name w:val="WW8Num32z7"/>
    <w:rsid w:val="001504ED"/>
  </w:style>
  <w:style w:type="character" w:customStyle="1" w:styleId="WW8Num32z8">
    <w:name w:val="WW8Num32z8"/>
    <w:rsid w:val="001504ED"/>
  </w:style>
  <w:style w:type="character" w:customStyle="1" w:styleId="WW8Num33z0">
    <w:name w:val="WW8Num33z0"/>
    <w:rsid w:val="001504ED"/>
    <w:rPr>
      <w:rFonts w:hint="default"/>
    </w:rPr>
  </w:style>
  <w:style w:type="character" w:customStyle="1" w:styleId="WW8Num33z1">
    <w:name w:val="WW8Num33z1"/>
    <w:rsid w:val="001504ED"/>
  </w:style>
  <w:style w:type="character" w:customStyle="1" w:styleId="WW8Num33z2">
    <w:name w:val="WW8Num33z2"/>
    <w:rsid w:val="001504ED"/>
  </w:style>
  <w:style w:type="character" w:customStyle="1" w:styleId="WW8Num33z3">
    <w:name w:val="WW8Num33z3"/>
    <w:rsid w:val="001504ED"/>
  </w:style>
  <w:style w:type="character" w:customStyle="1" w:styleId="WW8Num33z4">
    <w:name w:val="WW8Num33z4"/>
    <w:rsid w:val="001504ED"/>
  </w:style>
  <w:style w:type="character" w:customStyle="1" w:styleId="WW8Num33z5">
    <w:name w:val="WW8Num33z5"/>
    <w:rsid w:val="001504ED"/>
  </w:style>
  <w:style w:type="character" w:customStyle="1" w:styleId="WW8Num33z6">
    <w:name w:val="WW8Num33z6"/>
    <w:rsid w:val="001504ED"/>
  </w:style>
  <w:style w:type="character" w:customStyle="1" w:styleId="WW8Num33z7">
    <w:name w:val="WW8Num33z7"/>
    <w:rsid w:val="001504ED"/>
  </w:style>
  <w:style w:type="character" w:customStyle="1" w:styleId="WW8Num33z8">
    <w:name w:val="WW8Num33z8"/>
    <w:rsid w:val="001504ED"/>
  </w:style>
  <w:style w:type="character" w:customStyle="1" w:styleId="10">
    <w:name w:val="Основной шрифт абзаца1"/>
    <w:rsid w:val="001504ED"/>
  </w:style>
  <w:style w:type="character" w:customStyle="1" w:styleId="11">
    <w:name w:val="Заголовок 1 Знак"/>
    <w:rsid w:val="001504ED"/>
    <w:rPr>
      <w:sz w:val="28"/>
    </w:rPr>
  </w:style>
  <w:style w:type="character" w:customStyle="1" w:styleId="20">
    <w:name w:val="Заголовок 2 Знак"/>
    <w:basedOn w:val="10"/>
    <w:rsid w:val="001504ED"/>
  </w:style>
  <w:style w:type="character" w:customStyle="1" w:styleId="30">
    <w:name w:val="Заголовок 3 Знак"/>
    <w:basedOn w:val="10"/>
    <w:rsid w:val="001504ED"/>
  </w:style>
  <w:style w:type="character" w:customStyle="1" w:styleId="40">
    <w:name w:val="Заголовок 4 Знак"/>
    <w:basedOn w:val="10"/>
    <w:rsid w:val="001504ED"/>
  </w:style>
  <w:style w:type="character" w:customStyle="1" w:styleId="a3">
    <w:name w:val="Текст выноски Знак"/>
    <w:basedOn w:val="10"/>
    <w:rsid w:val="001504ED"/>
  </w:style>
  <w:style w:type="character" w:customStyle="1" w:styleId="a4">
    <w:name w:val="Верхний колонтитул Знак"/>
    <w:rsid w:val="001504ED"/>
    <w:rPr>
      <w:sz w:val="28"/>
    </w:rPr>
  </w:style>
  <w:style w:type="character" w:customStyle="1" w:styleId="a5">
    <w:name w:val="Нижний колонтитул Знак"/>
    <w:rsid w:val="001504ED"/>
    <w:rPr>
      <w:sz w:val="28"/>
    </w:rPr>
  </w:style>
  <w:style w:type="character" w:styleId="a6">
    <w:name w:val="Hyperlink"/>
    <w:rsid w:val="001504ED"/>
  </w:style>
  <w:style w:type="character" w:styleId="a7">
    <w:name w:val="Emphasis"/>
    <w:qFormat/>
    <w:rsid w:val="001504ED"/>
    <w:rPr>
      <w:i/>
      <w:iCs/>
    </w:rPr>
  </w:style>
  <w:style w:type="character" w:customStyle="1" w:styleId="200">
    <w:name w:val="Обычный (веб)20 Знак"/>
    <w:rsid w:val="001504ED"/>
  </w:style>
  <w:style w:type="character" w:customStyle="1" w:styleId="a8">
    <w:name w:val="Основной текст Знак"/>
    <w:basedOn w:val="10"/>
    <w:rsid w:val="001504ED"/>
  </w:style>
  <w:style w:type="character" w:customStyle="1" w:styleId="a9">
    <w:name w:val="Знак Знак"/>
    <w:rsid w:val="001504ED"/>
  </w:style>
  <w:style w:type="character" w:customStyle="1" w:styleId="aa">
    <w:name w:val="Название Знак"/>
    <w:basedOn w:val="10"/>
    <w:rsid w:val="001504ED"/>
  </w:style>
  <w:style w:type="character" w:styleId="ab">
    <w:name w:val="page number"/>
    <w:basedOn w:val="10"/>
    <w:rsid w:val="001504ED"/>
  </w:style>
  <w:style w:type="character" w:customStyle="1" w:styleId="ac">
    <w:name w:val="Текст примечания Знак"/>
    <w:basedOn w:val="10"/>
    <w:rsid w:val="001504ED"/>
  </w:style>
  <w:style w:type="character" w:customStyle="1" w:styleId="ad">
    <w:name w:val="Тема примечания Знак"/>
    <w:rsid w:val="001504ED"/>
    <w:rPr>
      <w:b/>
      <w:bCs/>
    </w:rPr>
  </w:style>
  <w:style w:type="character" w:customStyle="1" w:styleId="12">
    <w:name w:val="Тема примечания Знак1"/>
    <w:rsid w:val="001504ED"/>
    <w:rPr>
      <w:b/>
      <w:bCs/>
    </w:rPr>
  </w:style>
  <w:style w:type="character" w:customStyle="1" w:styleId="ae">
    <w:name w:val="Основной текст с отступом Знак"/>
    <w:basedOn w:val="10"/>
    <w:rsid w:val="001504ED"/>
  </w:style>
  <w:style w:type="character" w:customStyle="1" w:styleId="13">
    <w:name w:val="Знак Знак1"/>
    <w:rsid w:val="001504ED"/>
  </w:style>
  <w:style w:type="character" w:customStyle="1" w:styleId="HTML">
    <w:name w:val="Стандартный HTML Знак"/>
    <w:basedOn w:val="10"/>
    <w:rsid w:val="001504ED"/>
  </w:style>
  <w:style w:type="character" w:customStyle="1" w:styleId="21">
    <w:name w:val="Основной текст 2 Знак"/>
    <w:basedOn w:val="10"/>
    <w:rsid w:val="001504ED"/>
  </w:style>
  <w:style w:type="character" w:customStyle="1" w:styleId="22">
    <w:name w:val="Знак Знак2"/>
    <w:rsid w:val="001504ED"/>
  </w:style>
  <w:style w:type="character" w:customStyle="1" w:styleId="31">
    <w:name w:val="Знак Знак3"/>
    <w:rsid w:val="001504ED"/>
  </w:style>
  <w:style w:type="character" w:styleId="af">
    <w:name w:val="FollowedHyperlink"/>
    <w:rsid w:val="001504ED"/>
  </w:style>
  <w:style w:type="character" w:customStyle="1" w:styleId="23">
    <w:name w:val="Основной текст с отступом 2 Знак"/>
    <w:rsid w:val="001504ED"/>
    <w:rPr>
      <w:sz w:val="28"/>
    </w:rPr>
  </w:style>
  <w:style w:type="character" w:customStyle="1" w:styleId="32">
    <w:name w:val="Основной текст с отступом 3 Знак"/>
    <w:basedOn w:val="10"/>
    <w:rsid w:val="001504ED"/>
  </w:style>
  <w:style w:type="character" w:customStyle="1" w:styleId="af0">
    <w:name w:val="Гипертекстовая ссылка"/>
    <w:rsid w:val="001504ED"/>
  </w:style>
  <w:style w:type="character" w:customStyle="1" w:styleId="af1">
    <w:name w:val="Текст сноски Знак"/>
    <w:basedOn w:val="10"/>
    <w:rsid w:val="001504ED"/>
  </w:style>
  <w:style w:type="character" w:customStyle="1" w:styleId="33">
    <w:name w:val="Основной текст 3 Знак"/>
    <w:basedOn w:val="10"/>
    <w:rsid w:val="001504ED"/>
  </w:style>
  <w:style w:type="character" w:styleId="af2">
    <w:name w:val="line number"/>
    <w:basedOn w:val="10"/>
    <w:rsid w:val="001504ED"/>
  </w:style>
  <w:style w:type="character" w:customStyle="1" w:styleId="af3">
    <w:name w:val="Цветовое выделение"/>
    <w:rsid w:val="001504ED"/>
  </w:style>
  <w:style w:type="character" w:customStyle="1" w:styleId="110">
    <w:name w:val="Знак Знак11"/>
    <w:rsid w:val="001504ED"/>
    <w:rPr>
      <w:sz w:val="28"/>
    </w:rPr>
  </w:style>
  <w:style w:type="character" w:customStyle="1" w:styleId="100">
    <w:name w:val="Знак Знак10"/>
    <w:rsid w:val="001504ED"/>
  </w:style>
  <w:style w:type="character" w:customStyle="1" w:styleId="9">
    <w:name w:val="Знак Знак9"/>
    <w:rsid w:val="001504ED"/>
  </w:style>
  <w:style w:type="character" w:customStyle="1" w:styleId="8">
    <w:name w:val="Знак Знак8"/>
    <w:rsid w:val="001504ED"/>
  </w:style>
  <w:style w:type="character" w:customStyle="1" w:styleId="7">
    <w:name w:val="Знак Знак7"/>
    <w:rsid w:val="001504ED"/>
  </w:style>
  <w:style w:type="character" w:customStyle="1" w:styleId="5">
    <w:name w:val="Знак Знак5"/>
    <w:rsid w:val="001504ED"/>
  </w:style>
  <w:style w:type="character" w:customStyle="1" w:styleId="6">
    <w:name w:val="Знак Знак6"/>
    <w:rsid w:val="001504ED"/>
  </w:style>
  <w:style w:type="character" w:customStyle="1" w:styleId="14">
    <w:name w:val="Знак примечания1"/>
    <w:rsid w:val="001504ED"/>
    <w:rPr>
      <w:sz w:val="16"/>
      <w:szCs w:val="16"/>
    </w:rPr>
  </w:style>
  <w:style w:type="character" w:customStyle="1" w:styleId="111">
    <w:name w:val="Знак Знак11"/>
    <w:rsid w:val="001504ED"/>
    <w:rPr>
      <w:sz w:val="28"/>
    </w:rPr>
  </w:style>
  <w:style w:type="character" w:customStyle="1" w:styleId="15">
    <w:name w:val="Гиперссылка1"/>
    <w:rsid w:val="001504ED"/>
  </w:style>
  <w:style w:type="character" w:customStyle="1" w:styleId="af4">
    <w:name w:val="Символ нумерации"/>
    <w:rsid w:val="001504ED"/>
  </w:style>
  <w:style w:type="paragraph" w:customStyle="1" w:styleId="16">
    <w:name w:val="Заголовок1"/>
    <w:basedOn w:val="a"/>
    <w:next w:val="af5"/>
    <w:rsid w:val="001504ED"/>
    <w:pPr>
      <w:keepNext/>
      <w:spacing w:before="240" w:after="120"/>
    </w:pPr>
  </w:style>
  <w:style w:type="paragraph" w:styleId="af5">
    <w:name w:val="Body Text"/>
    <w:basedOn w:val="a"/>
    <w:rsid w:val="001504ED"/>
    <w:pPr>
      <w:autoSpaceDE w:val="0"/>
      <w:jc w:val="center"/>
    </w:pPr>
  </w:style>
  <w:style w:type="paragraph" w:styleId="af6">
    <w:name w:val="List"/>
    <w:basedOn w:val="af5"/>
    <w:rsid w:val="001504ED"/>
  </w:style>
  <w:style w:type="paragraph" w:customStyle="1" w:styleId="17">
    <w:name w:val="Название1"/>
    <w:basedOn w:val="a"/>
    <w:rsid w:val="001504ED"/>
    <w:pPr>
      <w:suppressLineNumbers/>
      <w:spacing w:before="120" w:after="120"/>
    </w:pPr>
  </w:style>
  <w:style w:type="paragraph" w:customStyle="1" w:styleId="18">
    <w:name w:val="Указатель1"/>
    <w:basedOn w:val="a"/>
    <w:rsid w:val="001504ED"/>
    <w:pPr>
      <w:suppressLineNumbers/>
    </w:pPr>
  </w:style>
  <w:style w:type="paragraph" w:customStyle="1" w:styleId="ConsPlusNormal">
    <w:name w:val="ConsPlusNormal"/>
    <w:rsid w:val="001504ED"/>
    <w:pPr>
      <w:widowControl w:val="0"/>
      <w:suppressAutoHyphens/>
      <w:autoSpaceDE w:val="0"/>
      <w:ind w:firstLine="720"/>
    </w:pPr>
  </w:style>
  <w:style w:type="paragraph" w:customStyle="1" w:styleId="ConsPlusTitle">
    <w:name w:val="ConsPlusTitle"/>
    <w:rsid w:val="001504ED"/>
    <w:pPr>
      <w:widowControl w:val="0"/>
      <w:suppressAutoHyphens/>
      <w:autoSpaceDE w:val="0"/>
      <w:ind w:firstLine="709"/>
    </w:pPr>
  </w:style>
  <w:style w:type="paragraph" w:customStyle="1" w:styleId="ConsNormal">
    <w:name w:val="ConsNormal"/>
    <w:rsid w:val="001504ED"/>
    <w:pPr>
      <w:widowControl w:val="0"/>
      <w:suppressAutoHyphens/>
      <w:autoSpaceDE w:val="0"/>
      <w:ind w:firstLine="720"/>
    </w:pPr>
  </w:style>
  <w:style w:type="paragraph" w:customStyle="1" w:styleId="ConsNonformat">
    <w:name w:val="ConsNonformat"/>
    <w:rsid w:val="001504ED"/>
    <w:pPr>
      <w:widowControl w:val="0"/>
      <w:suppressAutoHyphens/>
      <w:autoSpaceDE w:val="0"/>
      <w:ind w:firstLine="709"/>
    </w:pPr>
  </w:style>
  <w:style w:type="paragraph" w:customStyle="1" w:styleId="ConsTitle">
    <w:name w:val="ConsTitle"/>
    <w:rsid w:val="001504ED"/>
    <w:pPr>
      <w:widowControl w:val="0"/>
      <w:suppressAutoHyphens/>
      <w:autoSpaceDE w:val="0"/>
      <w:ind w:firstLine="709"/>
    </w:pPr>
  </w:style>
  <w:style w:type="paragraph" w:customStyle="1" w:styleId="ConsCell">
    <w:name w:val="ConsCell"/>
    <w:rsid w:val="001504ED"/>
    <w:pPr>
      <w:widowControl w:val="0"/>
      <w:suppressAutoHyphens/>
      <w:autoSpaceDE w:val="0"/>
      <w:ind w:firstLine="709"/>
    </w:pPr>
  </w:style>
  <w:style w:type="paragraph" w:styleId="af7">
    <w:name w:val="Balloon Text"/>
    <w:basedOn w:val="a"/>
    <w:rsid w:val="001504ED"/>
  </w:style>
  <w:style w:type="paragraph" w:customStyle="1" w:styleId="af8">
    <w:name w:val="Знак"/>
    <w:basedOn w:val="a"/>
    <w:rsid w:val="001504ED"/>
    <w:pPr>
      <w:spacing w:before="280" w:after="280"/>
    </w:pPr>
  </w:style>
  <w:style w:type="paragraph" w:styleId="af9">
    <w:name w:val="header"/>
    <w:basedOn w:val="a"/>
    <w:rsid w:val="001504ED"/>
    <w:pPr>
      <w:tabs>
        <w:tab w:val="center" w:pos="4677"/>
        <w:tab w:val="right" w:pos="9355"/>
      </w:tabs>
    </w:pPr>
  </w:style>
  <w:style w:type="paragraph" w:styleId="afa">
    <w:name w:val="footer"/>
    <w:basedOn w:val="a"/>
    <w:rsid w:val="001504ED"/>
    <w:pPr>
      <w:tabs>
        <w:tab w:val="center" w:pos="4677"/>
        <w:tab w:val="right" w:pos="9355"/>
      </w:tabs>
    </w:pPr>
  </w:style>
  <w:style w:type="paragraph" w:customStyle="1" w:styleId="CharCharCharChar">
    <w:name w:val="Char Char Знак Знак Char Char Знак Знак Знак"/>
    <w:basedOn w:val="a"/>
    <w:rsid w:val="001504ED"/>
  </w:style>
  <w:style w:type="paragraph" w:customStyle="1" w:styleId="210">
    <w:name w:val="Заголовок 210"/>
    <w:basedOn w:val="a"/>
    <w:rsid w:val="001504ED"/>
    <w:pPr>
      <w:spacing w:before="150" w:after="150" w:line="228" w:lineRule="auto"/>
      <w:ind w:right="300"/>
    </w:pPr>
  </w:style>
  <w:style w:type="paragraph" w:customStyle="1" w:styleId="201">
    <w:name w:val="Обычный (веб)20"/>
    <w:basedOn w:val="a"/>
    <w:rsid w:val="001504ED"/>
    <w:pPr>
      <w:jc w:val="both"/>
    </w:pPr>
  </w:style>
  <w:style w:type="paragraph" w:customStyle="1" w:styleId="24">
    <w:name w:val="Знак2"/>
    <w:basedOn w:val="a"/>
    <w:rsid w:val="001504ED"/>
  </w:style>
  <w:style w:type="paragraph" w:customStyle="1" w:styleId="19">
    <w:name w:val="Знак1 Знак Знак Знак"/>
    <w:basedOn w:val="a"/>
    <w:rsid w:val="001504ED"/>
  </w:style>
  <w:style w:type="paragraph" w:styleId="afb">
    <w:name w:val="Title"/>
    <w:basedOn w:val="a"/>
    <w:next w:val="afc"/>
    <w:qFormat/>
    <w:rsid w:val="001504ED"/>
    <w:pPr>
      <w:autoSpaceDE w:val="0"/>
      <w:ind w:right="5810"/>
      <w:jc w:val="center"/>
    </w:pPr>
  </w:style>
  <w:style w:type="paragraph" w:styleId="afc">
    <w:name w:val="Subtitle"/>
    <w:basedOn w:val="16"/>
    <w:next w:val="af5"/>
    <w:qFormat/>
    <w:rsid w:val="001504ED"/>
    <w:pPr>
      <w:jc w:val="center"/>
    </w:pPr>
  </w:style>
  <w:style w:type="paragraph" w:customStyle="1" w:styleId="34">
    <w:name w:val="Знак3 Знак Знак Знак"/>
    <w:basedOn w:val="a"/>
    <w:rsid w:val="001504ED"/>
    <w:pPr>
      <w:spacing w:before="280" w:after="280"/>
    </w:pPr>
  </w:style>
  <w:style w:type="paragraph" w:customStyle="1" w:styleId="1a">
    <w:name w:val="Знак1"/>
    <w:basedOn w:val="a"/>
    <w:rsid w:val="001504ED"/>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504ED"/>
    <w:pPr>
      <w:spacing w:before="280" w:after="280"/>
    </w:pPr>
  </w:style>
  <w:style w:type="paragraph" w:customStyle="1" w:styleId="1b">
    <w:name w:val="Название объекта1"/>
    <w:basedOn w:val="a"/>
    <w:next w:val="a"/>
    <w:rsid w:val="001504ED"/>
  </w:style>
  <w:style w:type="paragraph" w:customStyle="1" w:styleId="1c">
    <w:name w:val="заголовок 1"/>
    <w:basedOn w:val="a"/>
    <w:next w:val="a"/>
    <w:rsid w:val="001504ED"/>
    <w:pPr>
      <w:keepNext/>
      <w:autoSpaceDE w:val="0"/>
    </w:pPr>
    <w:rPr>
      <w:szCs w:val="28"/>
    </w:rPr>
  </w:style>
  <w:style w:type="paragraph" w:customStyle="1" w:styleId="1d">
    <w:name w:val="Знак1 Знак Знак Знак Знак Знак Знак"/>
    <w:basedOn w:val="a"/>
    <w:rsid w:val="001504ED"/>
  </w:style>
  <w:style w:type="paragraph" w:customStyle="1" w:styleId="ConsPlusNonformat">
    <w:name w:val="ConsPlusNonformat"/>
    <w:rsid w:val="001504ED"/>
    <w:pPr>
      <w:widowControl w:val="0"/>
      <w:suppressAutoHyphens/>
      <w:autoSpaceDE w:val="0"/>
      <w:ind w:firstLine="709"/>
    </w:pPr>
  </w:style>
  <w:style w:type="paragraph" w:customStyle="1" w:styleId="1e">
    <w:name w:val="Текст примечания1"/>
    <w:basedOn w:val="a"/>
    <w:rsid w:val="001504ED"/>
  </w:style>
  <w:style w:type="paragraph" w:styleId="afd">
    <w:name w:val="annotation subject"/>
    <w:basedOn w:val="1e"/>
    <w:next w:val="1e"/>
    <w:rsid w:val="001504ED"/>
  </w:style>
  <w:style w:type="paragraph" w:styleId="afe">
    <w:name w:val="Body Text Indent"/>
    <w:basedOn w:val="a"/>
    <w:rsid w:val="001504ED"/>
    <w:pPr>
      <w:spacing w:after="120"/>
      <w:ind w:left="283"/>
    </w:pPr>
  </w:style>
  <w:style w:type="paragraph" w:customStyle="1" w:styleId="aff">
    <w:name w:val="Комментарий"/>
    <w:basedOn w:val="a"/>
    <w:next w:val="a"/>
    <w:rsid w:val="001504ED"/>
    <w:pPr>
      <w:autoSpaceDE w:val="0"/>
      <w:ind w:left="170"/>
      <w:jc w:val="both"/>
    </w:pPr>
  </w:style>
  <w:style w:type="paragraph" w:customStyle="1" w:styleId="25">
    <w:name w:val="заголовок 2"/>
    <w:basedOn w:val="a"/>
    <w:next w:val="a"/>
    <w:rsid w:val="001504ED"/>
    <w:pPr>
      <w:keepNext/>
      <w:autoSpaceDE w:val="0"/>
      <w:jc w:val="center"/>
    </w:pPr>
    <w:rPr>
      <w:szCs w:val="28"/>
    </w:rPr>
  </w:style>
  <w:style w:type="paragraph" w:styleId="HTML0">
    <w:name w:val="HTML Preformatted"/>
    <w:basedOn w:val="a"/>
    <w:rsid w:val="001504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customStyle="1" w:styleId="-11">
    <w:name w:val="Цветной список - Акцент 11"/>
    <w:basedOn w:val="a"/>
    <w:qFormat/>
    <w:rsid w:val="001504ED"/>
    <w:pPr>
      <w:ind w:left="720"/>
    </w:pPr>
    <w:rPr>
      <w:rFonts w:eastAsia="Calibri"/>
      <w:szCs w:val="22"/>
    </w:rPr>
  </w:style>
  <w:style w:type="paragraph" w:customStyle="1" w:styleId="aff0">
    <w:name w:val="Прижатый влево"/>
    <w:basedOn w:val="a"/>
    <w:next w:val="a"/>
    <w:rsid w:val="001504ED"/>
    <w:pPr>
      <w:autoSpaceDE w:val="0"/>
    </w:pPr>
  </w:style>
  <w:style w:type="paragraph" w:customStyle="1" w:styleId="aff1">
    <w:name w:val="Текст (справка)"/>
    <w:basedOn w:val="a"/>
    <w:next w:val="a"/>
    <w:rsid w:val="001504ED"/>
    <w:pPr>
      <w:autoSpaceDE w:val="0"/>
      <w:ind w:left="170" w:right="170"/>
    </w:pPr>
  </w:style>
  <w:style w:type="paragraph" w:customStyle="1" w:styleId="lst">
    <w:name w:val="lst"/>
    <w:basedOn w:val="a"/>
    <w:rsid w:val="001504ED"/>
    <w:pPr>
      <w:autoSpaceDE w:val="0"/>
      <w:spacing w:line="360" w:lineRule="auto"/>
      <w:ind w:firstLine="0"/>
      <w:jc w:val="both"/>
    </w:pPr>
    <w:rPr>
      <w:sz w:val="26"/>
    </w:rPr>
  </w:style>
  <w:style w:type="paragraph" w:customStyle="1" w:styleId="211">
    <w:name w:val="Основной текст 21"/>
    <w:basedOn w:val="a"/>
    <w:rsid w:val="001504ED"/>
    <w:pPr>
      <w:spacing w:after="120" w:line="480" w:lineRule="auto"/>
      <w:ind w:firstLine="0"/>
    </w:pPr>
  </w:style>
  <w:style w:type="paragraph" w:styleId="aff2">
    <w:name w:val="Normal (Web)"/>
    <w:basedOn w:val="a"/>
    <w:rsid w:val="001504ED"/>
    <w:pPr>
      <w:spacing w:before="280" w:after="280"/>
      <w:ind w:firstLine="0"/>
    </w:pPr>
    <w:rPr>
      <w:sz w:val="24"/>
      <w:szCs w:val="24"/>
    </w:rPr>
  </w:style>
  <w:style w:type="paragraph" w:customStyle="1" w:styleId="212">
    <w:name w:val="Основной текст с отступом 21"/>
    <w:basedOn w:val="a"/>
    <w:rsid w:val="001504ED"/>
    <w:pPr>
      <w:spacing w:after="120" w:line="480" w:lineRule="auto"/>
      <w:ind w:left="283" w:firstLine="0"/>
    </w:pPr>
  </w:style>
  <w:style w:type="paragraph" w:styleId="1f">
    <w:name w:val="toc 1"/>
    <w:basedOn w:val="a"/>
    <w:next w:val="a"/>
    <w:rsid w:val="001504ED"/>
    <w:pPr>
      <w:ind w:firstLine="0"/>
    </w:pPr>
    <w:rPr>
      <w:rFonts w:ascii="Courier New" w:hAnsi="Courier New" w:cs="Courier New"/>
    </w:rPr>
  </w:style>
  <w:style w:type="paragraph" w:customStyle="1" w:styleId="310">
    <w:name w:val="Основной текст с отступом 31"/>
    <w:basedOn w:val="a"/>
    <w:rsid w:val="001504ED"/>
    <w:pPr>
      <w:autoSpaceDE w:val="0"/>
      <w:ind w:firstLine="720"/>
      <w:jc w:val="both"/>
    </w:pPr>
    <w:rPr>
      <w:rFonts w:ascii="Courier New" w:hAnsi="Courier New" w:cs="Courier New"/>
    </w:rPr>
  </w:style>
  <w:style w:type="paragraph" w:customStyle="1" w:styleId="26">
    <w:name w:val="Цитата2"/>
    <w:basedOn w:val="a"/>
    <w:rsid w:val="001504ED"/>
    <w:pPr>
      <w:autoSpaceDE w:val="0"/>
      <w:ind w:left="546" w:right="562" w:firstLine="0"/>
      <w:jc w:val="center"/>
    </w:pPr>
    <w:rPr>
      <w:szCs w:val="28"/>
    </w:rPr>
  </w:style>
  <w:style w:type="paragraph" w:customStyle="1" w:styleId="35">
    <w:name w:val="заголовок 3"/>
    <w:basedOn w:val="a"/>
    <w:next w:val="a"/>
    <w:rsid w:val="001504ED"/>
    <w:pPr>
      <w:keepNext/>
      <w:autoSpaceDE w:val="0"/>
      <w:spacing w:line="340" w:lineRule="exact"/>
      <w:ind w:firstLine="0"/>
      <w:jc w:val="center"/>
    </w:pPr>
  </w:style>
  <w:style w:type="paragraph" w:customStyle="1" w:styleId="aff3">
    <w:name w:val="Знак Знак Знак Знак Знак Знак Знак Знак Знак Знак Знак Знак Знак Знак Знак Знак Знак Знак Знак Знак Знак Знак Знак Знак Знак"/>
    <w:basedOn w:val="a"/>
    <w:rsid w:val="001504ED"/>
    <w:pPr>
      <w:spacing w:before="280" w:after="280"/>
      <w:ind w:firstLine="0"/>
    </w:pPr>
  </w:style>
  <w:style w:type="paragraph" w:styleId="aff4">
    <w:name w:val="footnote text"/>
    <w:basedOn w:val="a"/>
    <w:rsid w:val="001504ED"/>
    <w:pPr>
      <w:autoSpaceDE w:val="0"/>
      <w:ind w:firstLine="0"/>
    </w:pPr>
  </w:style>
  <w:style w:type="paragraph" w:customStyle="1" w:styleId="aff5">
    <w:name w:val="Знак Знак Знак Знак Знак Знак Знак"/>
    <w:basedOn w:val="a"/>
    <w:rsid w:val="001504ED"/>
    <w:pPr>
      <w:spacing w:before="280" w:after="280"/>
      <w:ind w:firstLine="0"/>
    </w:pPr>
  </w:style>
  <w:style w:type="paragraph" w:customStyle="1" w:styleId="311">
    <w:name w:val="Основной текст 31"/>
    <w:basedOn w:val="a"/>
    <w:rsid w:val="001504ED"/>
    <w:pPr>
      <w:ind w:firstLine="0"/>
      <w:jc w:val="both"/>
    </w:pPr>
  </w:style>
  <w:style w:type="paragraph" w:customStyle="1" w:styleId="aff6">
    <w:name w:val="Таблицы (моноширинный)"/>
    <w:basedOn w:val="a"/>
    <w:next w:val="a"/>
    <w:rsid w:val="001504ED"/>
    <w:pPr>
      <w:widowControl w:val="0"/>
      <w:autoSpaceDE w:val="0"/>
      <w:ind w:firstLine="0"/>
      <w:jc w:val="both"/>
    </w:pPr>
  </w:style>
  <w:style w:type="paragraph" w:customStyle="1" w:styleId="aff7">
    <w:name w:val="Нормальный (таблица)"/>
    <w:basedOn w:val="a"/>
    <w:next w:val="a"/>
    <w:rsid w:val="001504ED"/>
    <w:pPr>
      <w:autoSpaceDE w:val="0"/>
      <w:ind w:firstLine="0"/>
      <w:jc w:val="both"/>
    </w:pPr>
  </w:style>
  <w:style w:type="paragraph" w:customStyle="1" w:styleId="1f0">
    <w:name w:val="Цитата1"/>
    <w:basedOn w:val="a"/>
    <w:rsid w:val="001504ED"/>
    <w:pPr>
      <w:overflowPunct w:val="0"/>
      <w:autoSpaceDE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1504ED"/>
    <w:pPr>
      <w:ind w:firstLine="0"/>
    </w:pPr>
  </w:style>
  <w:style w:type="paragraph" w:customStyle="1" w:styleId="-110">
    <w:name w:val="Цветная заливка - Акцент 11"/>
    <w:rsid w:val="001504ED"/>
    <w:pPr>
      <w:suppressAutoHyphens/>
    </w:pPr>
  </w:style>
  <w:style w:type="paragraph" w:customStyle="1" w:styleId="1f1">
    <w:name w:val="Знак1 Знак Знак Знак Знак Знак Знак"/>
    <w:basedOn w:val="a"/>
    <w:rsid w:val="001504ED"/>
    <w:pPr>
      <w:ind w:firstLine="0"/>
    </w:pPr>
  </w:style>
  <w:style w:type="paragraph" w:customStyle="1" w:styleId="36">
    <w:name w:val="Цитата3"/>
    <w:basedOn w:val="a"/>
    <w:rsid w:val="001504ED"/>
    <w:pPr>
      <w:overflowPunct w:val="0"/>
      <w:autoSpaceDE w:val="0"/>
      <w:ind w:left="440" w:right="352" w:firstLine="0"/>
      <w:jc w:val="both"/>
      <w:textAlignment w:val="baseline"/>
    </w:pPr>
    <w:rPr>
      <w:sz w:val="24"/>
    </w:rPr>
  </w:style>
  <w:style w:type="paragraph" w:customStyle="1" w:styleId="27">
    <w:name w:val="Знак2"/>
    <w:basedOn w:val="a"/>
    <w:rsid w:val="001504ED"/>
    <w:pPr>
      <w:spacing w:before="280" w:after="280"/>
      <w:ind w:firstLine="0"/>
    </w:pPr>
  </w:style>
  <w:style w:type="paragraph" w:customStyle="1" w:styleId="ConsPlusCell">
    <w:name w:val="ConsPlusCell"/>
    <w:rsid w:val="001504ED"/>
    <w:pPr>
      <w:suppressAutoHyphens/>
      <w:autoSpaceDE w:val="0"/>
    </w:pPr>
  </w:style>
  <w:style w:type="paragraph" w:customStyle="1" w:styleId="1f2">
    <w:name w:val="Без интервала1"/>
    <w:uiPriority w:val="1"/>
    <w:qFormat/>
    <w:rsid w:val="001504ED"/>
    <w:pPr>
      <w:suppressAutoHyphens/>
    </w:pPr>
  </w:style>
  <w:style w:type="paragraph" w:customStyle="1" w:styleId="aff8">
    <w:name w:val="Содержимое таблицы"/>
    <w:basedOn w:val="a"/>
    <w:rsid w:val="001504ED"/>
    <w:pPr>
      <w:suppressLineNumbers/>
    </w:pPr>
  </w:style>
  <w:style w:type="paragraph" w:customStyle="1" w:styleId="aff9">
    <w:name w:val="Заголовок таблицы"/>
    <w:basedOn w:val="aff8"/>
    <w:rsid w:val="001504ED"/>
    <w:pPr>
      <w:jc w:val="center"/>
    </w:pPr>
    <w:rPr>
      <w:b/>
      <w:bCs/>
    </w:rPr>
  </w:style>
  <w:style w:type="paragraph" w:styleId="affa">
    <w:name w:val="Revision"/>
    <w:hidden/>
    <w:uiPriority w:val="71"/>
    <w:unhideWhenUsed/>
    <w:rsid w:val="00ED64E2"/>
  </w:style>
  <w:style w:type="table" w:styleId="affb">
    <w:name w:val="Table Grid"/>
    <w:basedOn w:val="a1"/>
    <w:uiPriority w:val="59"/>
    <w:rsid w:val="00A65875"/>
    <w:rPr>
      <w:rFonts w:eastAsia="Calibri"/>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List Paragraph"/>
    <w:basedOn w:val="a"/>
    <w:uiPriority w:val="72"/>
    <w:qFormat/>
    <w:rsid w:val="00861D35"/>
    <w:pPr>
      <w:ind w:left="720"/>
      <w:contextualSpacing/>
    </w:pPr>
  </w:style>
  <w:style w:type="paragraph" w:styleId="affd">
    <w:name w:val="No Spacing"/>
    <w:uiPriority w:val="1"/>
    <w:qFormat/>
    <w:rsid w:val="00B87462"/>
    <w:pPr>
      <w:suppressAutoHyphen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2175328">
      <w:bodyDiv w:val="1"/>
      <w:marLeft w:val="0"/>
      <w:marRight w:val="0"/>
      <w:marTop w:val="0"/>
      <w:marBottom w:val="0"/>
      <w:divBdr>
        <w:top w:val="none" w:sz="0" w:space="0" w:color="auto"/>
        <w:left w:val="none" w:sz="0" w:space="0" w:color="auto"/>
        <w:bottom w:val="none" w:sz="0" w:space="0" w:color="auto"/>
        <w:right w:val="none" w:sz="0" w:space="0" w:color="auto"/>
      </w:divBdr>
    </w:div>
    <w:div w:id="1369337589">
      <w:bodyDiv w:val="1"/>
      <w:marLeft w:val="0"/>
      <w:marRight w:val="0"/>
      <w:marTop w:val="0"/>
      <w:marBottom w:val="0"/>
      <w:divBdr>
        <w:top w:val="none" w:sz="0" w:space="0" w:color="auto"/>
        <w:left w:val="none" w:sz="0" w:space="0" w:color="auto"/>
        <w:bottom w:val="none" w:sz="0" w:space="0" w:color="auto"/>
        <w:right w:val="none" w:sz="0" w:space="0" w:color="auto"/>
      </w:divBdr>
    </w:div>
    <w:div w:id="1764645360">
      <w:bodyDiv w:val="1"/>
      <w:marLeft w:val="0"/>
      <w:marRight w:val="0"/>
      <w:marTop w:val="0"/>
      <w:marBottom w:val="0"/>
      <w:divBdr>
        <w:top w:val="none" w:sz="0" w:space="0" w:color="auto"/>
        <w:left w:val="none" w:sz="0" w:space="0" w:color="auto"/>
        <w:bottom w:val="none" w:sz="0" w:space="0" w:color="auto"/>
        <w:right w:val="none" w:sz="0" w:space="0" w:color="auto"/>
      </w:divBdr>
    </w:div>
    <w:div w:id="18108536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LAW186&amp;n=92498&amp;dst=10024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1AD0B-EF23-46DB-A462-2E19F5827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18</Pages>
  <Words>4878</Words>
  <Characters>27811</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Ирина Л. Левина</cp:lastModifiedBy>
  <cp:revision>4</cp:revision>
  <cp:lastPrinted>2026-07-17T06:43:00Z</cp:lastPrinted>
  <dcterms:created xsi:type="dcterms:W3CDTF">2026-07-27T13:25:00Z</dcterms:created>
  <dcterms:modified xsi:type="dcterms:W3CDTF">2026-07-28T09:44:00Z</dcterms:modified>
</cp:coreProperties>
</file>