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9FB38A" w14:textId="77777777" w:rsidR="002631D8" w:rsidRDefault="00351D1B" w:rsidP="00351D1B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 w:rsidRPr="00351D1B">
        <w:rPr>
          <w:rFonts w:ascii="Times New Roman" w:hAnsi="Times New Roman" w:cs="Times New Roman"/>
          <w:sz w:val="24"/>
          <w:szCs w:val="28"/>
        </w:rPr>
        <w:t xml:space="preserve">Приложение 1 к приказу </w:t>
      </w:r>
    </w:p>
    <w:p w14:paraId="7C717D32" w14:textId="35849A0A" w:rsidR="00E43C73" w:rsidRPr="00351D1B" w:rsidRDefault="002631D8" w:rsidP="00351D1B">
      <w:pPr>
        <w:spacing w:after="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от </w:t>
      </w:r>
      <w:r w:rsidR="00BE5F74">
        <w:rPr>
          <w:rFonts w:ascii="Times New Roman" w:hAnsi="Times New Roman" w:cs="Times New Roman"/>
          <w:sz w:val="24"/>
          <w:szCs w:val="28"/>
        </w:rPr>
        <w:t xml:space="preserve">21.02.2022 </w:t>
      </w:r>
      <w:r w:rsidR="00351D1B" w:rsidRPr="00351D1B">
        <w:rPr>
          <w:rFonts w:ascii="Times New Roman" w:hAnsi="Times New Roman" w:cs="Times New Roman"/>
          <w:sz w:val="24"/>
          <w:szCs w:val="28"/>
        </w:rPr>
        <w:t xml:space="preserve">УОПР </w:t>
      </w:r>
      <w:r w:rsidR="00BE5F74">
        <w:rPr>
          <w:rFonts w:ascii="Times New Roman" w:hAnsi="Times New Roman" w:cs="Times New Roman"/>
          <w:sz w:val="24"/>
          <w:szCs w:val="28"/>
        </w:rPr>
        <w:t>- 103</w:t>
      </w:r>
      <w:bookmarkStart w:id="0" w:name="_GoBack"/>
      <w:bookmarkEnd w:id="0"/>
    </w:p>
    <w:p w14:paraId="28DCD17D" w14:textId="77777777" w:rsidR="007D136A" w:rsidRPr="0021304E" w:rsidRDefault="007D136A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5D78A9" w14:textId="77777777" w:rsidR="007D136A" w:rsidRDefault="007D136A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DAA365" w14:textId="77777777" w:rsidR="00352133" w:rsidRDefault="00352133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BB1735" w14:textId="77777777" w:rsidR="00352133" w:rsidRDefault="00352133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9927F7" w14:textId="77777777" w:rsidR="0062227D" w:rsidRDefault="0062227D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9EEF78" w14:textId="77777777" w:rsidR="0062227D" w:rsidRDefault="0062227D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55A60A" w14:textId="77777777" w:rsidR="0062227D" w:rsidRDefault="0062227D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CF8022" w14:textId="77777777" w:rsidR="0062227D" w:rsidRDefault="0062227D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F41F1E" w14:textId="77777777" w:rsidR="007D136A" w:rsidRDefault="007D136A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771BB6" w14:textId="77777777" w:rsidR="00AD4844" w:rsidRDefault="00AD4844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6F0B5B" w14:textId="77777777" w:rsidR="00AD4844" w:rsidRDefault="00AD4844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136DA9" w14:textId="77777777" w:rsidR="00AD4844" w:rsidRPr="0021304E" w:rsidRDefault="00AD4844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5AACE6" w14:textId="77777777" w:rsidR="00F62CD3" w:rsidRPr="0021304E" w:rsidRDefault="00F62CD3" w:rsidP="007B32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04E"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7DA7B5B7" w14:textId="77777777" w:rsidR="00F62CD3" w:rsidRPr="0021304E" w:rsidRDefault="00F62CD3" w:rsidP="007B32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A8ACDF" w14:textId="30ED158B" w:rsidR="00F62CD3" w:rsidRPr="0021304E" w:rsidRDefault="00F62CD3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04E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="002A1E51" w:rsidRPr="0021304E">
        <w:rPr>
          <w:rFonts w:ascii="Times New Roman" w:hAnsi="Times New Roman" w:cs="Times New Roman"/>
          <w:b/>
          <w:sz w:val="28"/>
          <w:szCs w:val="28"/>
        </w:rPr>
        <w:t>ТЕАТР,  ГДЕ</w:t>
      </w:r>
      <w:proofErr w:type="gramEnd"/>
      <w:r w:rsidR="002A1E51" w:rsidRPr="0021304E">
        <w:rPr>
          <w:rFonts w:ascii="Times New Roman" w:hAnsi="Times New Roman" w:cs="Times New Roman"/>
          <w:b/>
          <w:sz w:val="28"/>
          <w:szCs w:val="28"/>
        </w:rPr>
        <w:t xml:space="preserve"> ИГРАЮТ ДЕТИ</w:t>
      </w:r>
      <w:r w:rsidRPr="0021304E">
        <w:rPr>
          <w:rFonts w:ascii="Times New Roman" w:hAnsi="Times New Roman" w:cs="Times New Roman"/>
          <w:b/>
          <w:sz w:val="28"/>
          <w:szCs w:val="28"/>
        </w:rPr>
        <w:t>»</w:t>
      </w:r>
    </w:p>
    <w:p w14:paraId="56FCE63D" w14:textId="77777777" w:rsidR="00F62CD3" w:rsidRPr="0021304E" w:rsidRDefault="00F62CD3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F199C7C" w14:textId="77777777" w:rsidR="00F62CD3" w:rsidRPr="0021304E" w:rsidRDefault="00F62CD3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4951138" w14:textId="77777777" w:rsidR="00F62CD3" w:rsidRPr="0021304E" w:rsidRDefault="00F62CD3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5C278D1" w14:textId="77777777" w:rsidR="00F62CD3" w:rsidRPr="0021304E" w:rsidRDefault="00F62CD3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0A1E436" w14:textId="77777777" w:rsidR="00F62CD3" w:rsidRPr="0021304E" w:rsidRDefault="00F62CD3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DBCAFE1" w14:textId="77777777" w:rsidR="00F62CD3" w:rsidRPr="0021304E" w:rsidRDefault="00F62CD3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AB4106B" w14:textId="77777777" w:rsidR="00D31350" w:rsidRPr="0021304E" w:rsidRDefault="00D31350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8E6D63B" w14:textId="77777777" w:rsidR="00D31350" w:rsidRPr="0021304E" w:rsidRDefault="00D31350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7114BF2" w14:textId="77777777" w:rsidR="00D31350" w:rsidRPr="0021304E" w:rsidRDefault="00D31350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D9B6943" w14:textId="77777777" w:rsidR="00D31350" w:rsidRPr="0021304E" w:rsidRDefault="00D31350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1560F32" w14:textId="1A9D0F78" w:rsidR="0048508E" w:rsidRDefault="0048508E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E0D0AA1" w14:textId="77777777" w:rsidR="00352133" w:rsidRDefault="00352133" w:rsidP="0062227D">
      <w:pPr>
        <w:tabs>
          <w:tab w:val="center" w:pos="5102"/>
          <w:tab w:val="right" w:pos="1020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455D9D60" w14:textId="77777777" w:rsidR="00352133" w:rsidRDefault="00352133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744194C" w14:textId="77777777" w:rsidR="00352133" w:rsidRDefault="00352133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A8B4C14" w14:textId="77777777" w:rsidR="00352133" w:rsidRDefault="00352133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CF28271" w14:textId="77777777" w:rsidR="00352133" w:rsidRDefault="00352133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3ADCF4F" w14:textId="5DF6D5C0" w:rsidR="0021304E" w:rsidRDefault="0021304E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1730E99" w14:textId="1603FA59" w:rsidR="0021304E" w:rsidRDefault="0021304E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562D0CC" w14:textId="77777777" w:rsidR="00AD4844" w:rsidRDefault="00AD4844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AF10B3D" w14:textId="77777777" w:rsidR="00AD4844" w:rsidRDefault="00AD4844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076275E" w14:textId="77777777" w:rsidR="00AD4844" w:rsidRDefault="00AD4844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1A7D7FD" w14:textId="77777777" w:rsidR="0021304E" w:rsidRPr="0021304E" w:rsidRDefault="0021304E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E223430" w14:textId="1F25D284" w:rsidR="00E43C73" w:rsidRPr="0021304E" w:rsidRDefault="00E43C73" w:rsidP="007B3245">
      <w:pPr>
        <w:tabs>
          <w:tab w:val="center" w:pos="5102"/>
          <w:tab w:val="right" w:pos="1020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>г</w:t>
      </w:r>
      <w:r w:rsidR="002A1E51" w:rsidRPr="0021304E">
        <w:rPr>
          <w:rFonts w:ascii="Times New Roman" w:hAnsi="Times New Roman" w:cs="Times New Roman"/>
          <w:sz w:val="28"/>
          <w:szCs w:val="28"/>
        </w:rPr>
        <w:t>ород</w:t>
      </w:r>
      <w:r w:rsidRPr="0021304E">
        <w:rPr>
          <w:rFonts w:ascii="Times New Roman" w:hAnsi="Times New Roman" w:cs="Times New Roman"/>
          <w:sz w:val="28"/>
          <w:szCs w:val="28"/>
        </w:rPr>
        <w:t xml:space="preserve"> Ростов-на-Дону</w:t>
      </w:r>
    </w:p>
    <w:p w14:paraId="1138F13A" w14:textId="30442AAD" w:rsidR="00D31350" w:rsidRPr="0021304E" w:rsidRDefault="00E43C73" w:rsidP="007B32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>202</w:t>
      </w:r>
      <w:r w:rsidR="002A1E51" w:rsidRPr="0021304E">
        <w:rPr>
          <w:rFonts w:ascii="Times New Roman" w:hAnsi="Times New Roman" w:cs="Times New Roman"/>
          <w:sz w:val="28"/>
          <w:szCs w:val="28"/>
        </w:rPr>
        <w:t xml:space="preserve">2 </w:t>
      </w:r>
      <w:r w:rsidRPr="0021304E">
        <w:rPr>
          <w:rFonts w:ascii="Times New Roman" w:hAnsi="Times New Roman" w:cs="Times New Roman"/>
          <w:sz w:val="28"/>
          <w:szCs w:val="28"/>
        </w:rPr>
        <w:t>г</w:t>
      </w:r>
      <w:r w:rsidR="002A1E51" w:rsidRPr="0021304E">
        <w:rPr>
          <w:rFonts w:ascii="Times New Roman" w:hAnsi="Times New Roman" w:cs="Times New Roman"/>
          <w:sz w:val="28"/>
          <w:szCs w:val="28"/>
        </w:rPr>
        <w:t>од</w:t>
      </w:r>
    </w:p>
    <w:p w14:paraId="004F97C8" w14:textId="5E2861CF" w:rsidR="00E43C73" w:rsidRPr="0021304E" w:rsidRDefault="00E43C73" w:rsidP="007B32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04E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0F30DF80" w14:textId="77777777" w:rsidR="0048508E" w:rsidRDefault="0048508E" w:rsidP="007B32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042B3A" w14:textId="77777777" w:rsidR="00C92837" w:rsidRDefault="00C92837" w:rsidP="007B32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FB10A9" w14:textId="77777777" w:rsidR="00C92837" w:rsidRPr="0021304E" w:rsidRDefault="00C92837" w:rsidP="007B32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6E77AE" w14:textId="466A4AF4" w:rsidR="00E43C73" w:rsidRPr="0021304E" w:rsidRDefault="00E43C73" w:rsidP="007B3245">
      <w:pPr>
        <w:pStyle w:val="a7"/>
        <w:numPr>
          <w:ilvl w:val="0"/>
          <w:numId w:val="40"/>
        </w:numPr>
        <w:spacing w:before="0"/>
        <w:ind w:left="357" w:hanging="357"/>
        <w:jc w:val="both"/>
        <w:rPr>
          <w:rFonts w:ascii="Times New Roman" w:hAnsi="Times New Roman" w:cs="Times New Roman"/>
          <w:b w:val="0"/>
          <w:color w:val="000000" w:themeColor="text1"/>
        </w:rPr>
      </w:pPr>
      <w:r w:rsidRPr="0021304E">
        <w:rPr>
          <w:rFonts w:ascii="Times New Roman" w:hAnsi="Times New Roman" w:cs="Times New Roman"/>
          <w:b w:val="0"/>
          <w:color w:val="000000" w:themeColor="text1"/>
        </w:rPr>
        <w:t>Пояснительная записка</w:t>
      </w:r>
    </w:p>
    <w:p w14:paraId="76CA48BB" w14:textId="3E7E9EF0" w:rsidR="00307216" w:rsidRPr="0021304E" w:rsidRDefault="00307216" w:rsidP="007B3245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>Цели и задачи проекта</w:t>
      </w:r>
    </w:p>
    <w:p w14:paraId="1AA426B2" w14:textId="043C5566" w:rsidR="005506F7" w:rsidRPr="0021304E" w:rsidRDefault="005506F7" w:rsidP="007B3245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 xml:space="preserve">Руководители, партнёры, участники проекта </w:t>
      </w:r>
    </w:p>
    <w:p w14:paraId="49886A9A" w14:textId="116E61ED" w:rsidR="00BC175E" w:rsidRPr="0021304E" w:rsidRDefault="00BC175E" w:rsidP="007B3245">
      <w:pPr>
        <w:pStyle w:val="a3"/>
        <w:numPr>
          <w:ilvl w:val="0"/>
          <w:numId w:val="40"/>
        </w:numPr>
        <w:spacing w:after="0"/>
        <w:ind w:left="357" w:hanging="357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sz w:val="28"/>
          <w:szCs w:val="28"/>
        </w:rPr>
        <w:t>Сроки и условия реализации проекта</w:t>
      </w:r>
      <w:r w:rsidRPr="002130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9590CB" w14:textId="4999E049" w:rsidR="00265129" w:rsidRPr="0021304E" w:rsidRDefault="00265129" w:rsidP="007B3245">
      <w:pPr>
        <w:pStyle w:val="a3"/>
        <w:numPr>
          <w:ilvl w:val="0"/>
          <w:numId w:val="40"/>
        </w:numPr>
        <w:spacing w:after="0"/>
        <w:ind w:left="357" w:hanging="357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 xml:space="preserve">Структура реализации </w:t>
      </w:r>
      <w:r w:rsidR="00BC175E" w:rsidRPr="0021304E">
        <w:rPr>
          <w:rFonts w:ascii="Times New Roman" w:hAnsi="Times New Roman" w:cs="Times New Roman"/>
          <w:sz w:val="28"/>
          <w:szCs w:val="28"/>
        </w:rPr>
        <w:t>п</w:t>
      </w:r>
      <w:r w:rsidR="00D31350" w:rsidRPr="0021304E">
        <w:rPr>
          <w:rFonts w:ascii="Times New Roman" w:hAnsi="Times New Roman" w:cs="Times New Roman"/>
          <w:sz w:val="28"/>
          <w:szCs w:val="28"/>
        </w:rPr>
        <w:t>роекта</w:t>
      </w:r>
    </w:p>
    <w:p w14:paraId="15BA5C6A" w14:textId="77777777" w:rsidR="00FD3CD6" w:rsidRPr="0021304E" w:rsidRDefault="00FD3CD6" w:rsidP="007B3245">
      <w:pPr>
        <w:pStyle w:val="1"/>
      </w:pPr>
      <w:r w:rsidRPr="0021304E">
        <w:t xml:space="preserve">Механизм реализации проекта </w:t>
      </w:r>
    </w:p>
    <w:p w14:paraId="42C69BF7" w14:textId="220A30D4" w:rsidR="00265129" w:rsidRPr="0021304E" w:rsidRDefault="00265129" w:rsidP="007B3245">
      <w:pPr>
        <w:pStyle w:val="1"/>
      </w:pPr>
      <w:r w:rsidRPr="0021304E">
        <w:t xml:space="preserve">Подведение итогов реализации </w:t>
      </w:r>
      <w:r w:rsidR="00FD3CD6" w:rsidRPr="0021304E">
        <w:t>п</w:t>
      </w:r>
      <w:r w:rsidRPr="0021304E">
        <w:t>роекта</w:t>
      </w:r>
    </w:p>
    <w:p w14:paraId="585A1A23" w14:textId="283E4521" w:rsidR="00D31350" w:rsidRPr="0021304E" w:rsidRDefault="00D31350" w:rsidP="007B3245">
      <w:pPr>
        <w:pStyle w:val="a3"/>
        <w:numPr>
          <w:ilvl w:val="0"/>
          <w:numId w:val="40"/>
        </w:numPr>
        <w:spacing w:after="0"/>
        <w:ind w:left="357" w:hanging="357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 xml:space="preserve">Ожидаемые результаты реализации </w:t>
      </w:r>
      <w:r w:rsidR="00FD3CD6" w:rsidRPr="0021304E">
        <w:rPr>
          <w:rFonts w:ascii="Times New Roman" w:hAnsi="Times New Roman" w:cs="Times New Roman"/>
          <w:sz w:val="28"/>
          <w:szCs w:val="28"/>
        </w:rPr>
        <w:t>п</w:t>
      </w:r>
      <w:r w:rsidRPr="0021304E">
        <w:rPr>
          <w:rFonts w:ascii="Times New Roman" w:hAnsi="Times New Roman" w:cs="Times New Roman"/>
          <w:sz w:val="28"/>
          <w:szCs w:val="28"/>
        </w:rPr>
        <w:t>роекта</w:t>
      </w:r>
    </w:p>
    <w:p w14:paraId="09386796" w14:textId="53EAA34F" w:rsidR="0021304E" w:rsidRPr="0062227D" w:rsidRDefault="0021304E" w:rsidP="0062227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B87E1EB" w14:textId="77777777" w:rsidR="0021304E" w:rsidRPr="0021304E" w:rsidRDefault="0021304E" w:rsidP="007B3245">
      <w:pPr>
        <w:pStyle w:val="a3"/>
        <w:spacing w:after="0"/>
        <w:ind w:left="1080"/>
        <w:rPr>
          <w:rFonts w:ascii="Times New Roman" w:hAnsi="Times New Roman" w:cs="Times New Roman"/>
          <w:b/>
          <w:sz w:val="28"/>
          <w:szCs w:val="28"/>
        </w:rPr>
      </w:pPr>
    </w:p>
    <w:p w14:paraId="2D78F4BD" w14:textId="254080C2" w:rsidR="00532A68" w:rsidRDefault="00FD3CD6" w:rsidP="007B3245">
      <w:pPr>
        <w:pStyle w:val="a3"/>
        <w:spacing w:after="0"/>
        <w:ind w:left="2771"/>
        <w:rPr>
          <w:rFonts w:ascii="Times New Roman" w:hAnsi="Times New Roman" w:cs="Times New Roman"/>
          <w:b/>
          <w:sz w:val="28"/>
          <w:szCs w:val="28"/>
        </w:rPr>
      </w:pPr>
      <w:r w:rsidRPr="0021304E">
        <w:rPr>
          <w:rFonts w:ascii="Times New Roman" w:hAnsi="Times New Roman" w:cs="Times New Roman"/>
          <w:b/>
          <w:sz w:val="28"/>
          <w:szCs w:val="28"/>
        </w:rPr>
        <w:t xml:space="preserve">  1. </w:t>
      </w:r>
      <w:r w:rsidR="00842698" w:rsidRPr="0021304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36984EA5" w14:textId="77777777" w:rsidR="0015646E" w:rsidRPr="0021304E" w:rsidRDefault="0015646E" w:rsidP="007B3245">
      <w:pPr>
        <w:pStyle w:val="a3"/>
        <w:spacing w:after="0"/>
        <w:ind w:left="2771"/>
        <w:rPr>
          <w:rFonts w:ascii="Times New Roman" w:hAnsi="Times New Roman" w:cs="Times New Roman"/>
          <w:b/>
          <w:sz w:val="28"/>
          <w:szCs w:val="28"/>
        </w:rPr>
      </w:pPr>
    </w:p>
    <w:p w14:paraId="355197E2" w14:textId="5B48E438" w:rsidR="00E17D6D" w:rsidRPr="0021304E" w:rsidRDefault="0098082F" w:rsidP="007B324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>В «Стратегии развития воспитания в Российской Федерации на</w:t>
      </w:r>
      <w:r w:rsidR="005E1132" w:rsidRPr="0021304E">
        <w:rPr>
          <w:rFonts w:ascii="Times New Roman" w:hAnsi="Times New Roman" w:cs="Times New Roman"/>
          <w:sz w:val="28"/>
          <w:szCs w:val="28"/>
        </w:rPr>
        <w:t xml:space="preserve"> </w:t>
      </w:r>
      <w:r w:rsidRPr="0021304E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72718D">
        <w:rPr>
          <w:rFonts w:ascii="Times New Roman" w:hAnsi="Times New Roman" w:cs="Times New Roman"/>
          <w:sz w:val="28"/>
          <w:szCs w:val="28"/>
        </w:rPr>
        <w:br/>
      </w:r>
      <w:r w:rsidRPr="0021304E">
        <w:rPr>
          <w:rFonts w:ascii="Times New Roman" w:hAnsi="Times New Roman" w:cs="Times New Roman"/>
          <w:sz w:val="28"/>
          <w:szCs w:val="28"/>
        </w:rPr>
        <w:t>до 2025 года», принятой распоряжением Правительства Российской</w:t>
      </w:r>
      <w:r w:rsidR="00C96ABB" w:rsidRPr="0021304E">
        <w:rPr>
          <w:rFonts w:ascii="Times New Roman" w:hAnsi="Times New Roman" w:cs="Times New Roman"/>
          <w:sz w:val="28"/>
          <w:szCs w:val="28"/>
        </w:rPr>
        <w:t xml:space="preserve"> </w:t>
      </w:r>
      <w:r w:rsidRPr="0021304E">
        <w:rPr>
          <w:rFonts w:ascii="Times New Roman" w:hAnsi="Times New Roman" w:cs="Times New Roman"/>
          <w:sz w:val="28"/>
          <w:szCs w:val="28"/>
        </w:rPr>
        <w:t xml:space="preserve">Федерации от 29 мая 2015 г. </w:t>
      </w:r>
      <w:r w:rsidR="0072718D">
        <w:rPr>
          <w:rFonts w:ascii="Times New Roman" w:hAnsi="Times New Roman" w:cs="Times New Roman"/>
          <w:sz w:val="28"/>
          <w:szCs w:val="28"/>
        </w:rPr>
        <w:t xml:space="preserve">№ </w:t>
      </w:r>
      <w:r w:rsidRPr="0021304E">
        <w:rPr>
          <w:rFonts w:ascii="Times New Roman" w:hAnsi="Times New Roman" w:cs="Times New Roman"/>
          <w:sz w:val="28"/>
          <w:szCs w:val="28"/>
        </w:rPr>
        <w:t>996-р обозначены основные направления</w:t>
      </w:r>
      <w:r w:rsidR="005E1132" w:rsidRPr="0021304E">
        <w:rPr>
          <w:rFonts w:ascii="Times New Roman" w:hAnsi="Times New Roman" w:cs="Times New Roman"/>
          <w:sz w:val="28"/>
          <w:szCs w:val="28"/>
        </w:rPr>
        <w:t xml:space="preserve"> </w:t>
      </w:r>
      <w:r w:rsidRPr="0021304E">
        <w:rPr>
          <w:rFonts w:ascii="Times New Roman" w:hAnsi="Times New Roman" w:cs="Times New Roman"/>
          <w:sz w:val="28"/>
          <w:szCs w:val="28"/>
        </w:rPr>
        <w:t>развития в</w:t>
      </w:r>
      <w:r w:rsidR="00125CD7">
        <w:rPr>
          <w:rFonts w:ascii="Times New Roman" w:hAnsi="Times New Roman" w:cs="Times New Roman"/>
          <w:sz w:val="28"/>
          <w:szCs w:val="28"/>
        </w:rPr>
        <w:t xml:space="preserve">оспитания, к которым относится </w:t>
      </w:r>
      <w:r w:rsidRPr="0021304E">
        <w:rPr>
          <w:rFonts w:ascii="Times New Roman" w:hAnsi="Times New Roman" w:cs="Times New Roman"/>
          <w:sz w:val="28"/>
          <w:szCs w:val="28"/>
        </w:rPr>
        <w:t xml:space="preserve"> </w:t>
      </w:r>
      <w:r w:rsidR="002A1E51" w:rsidRPr="0021304E">
        <w:rPr>
          <w:rFonts w:ascii="Times New Roman" w:hAnsi="Times New Roman" w:cs="Times New Roman"/>
          <w:sz w:val="28"/>
          <w:szCs w:val="28"/>
        </w:rPr>
        <w:t>культурное</w:t>
      </w:r>
      <w:r w:rsidR="00125CD7">
        <w:rPr>
          <w:rFonts w:ascii="Times New Roman" w:hAnsi="Times New Roman" w:cs="Times New Roman"/>
          <w:sz w:val="28"/>
          <w:szCs w:val="28"/>
        </w:rPr>
        <w:t xml:space="preserve"> </w:t>
      </w:r>
      <w:r w:rsidR="002A1E51" w:rsidRPr="0021304E">
        <w:rPr>
          <w:rFonts w:ascii="Times New Roman" w:hAnsi="Times New Roman" w:cs="Times New Roman"/>
          <w:sz w:val="28"/>
          <w:szCs w:val="28"/>
        </w:rPr>
        <w:t>и эстетическое</w:t>
      </w:r>
      <w:r w:rsidRPr="0021304E">
        <w:rPr>
          <w:rFonts w:ascii="Times New Roman" w:hAnsi="Times New Roman" w:cs="Times New Roman"/>
          <w:sz w:val="28"/>
          <w:szCs w:val="28"/>
        </w:rPr>
        <w:t xml:space="preserve"> воспитание,</w:t>
      </w:r>
      <w:r w:rsidR="005E1132" w:rsidRPr="0021304E">
        <w:rPr>
          <w:rFonts w:ascii="Times New Roman" w:hAnsi="Times New Roman" w:cs="Times New Roman"/>
          <w:sz w:val="28"/>
          <w:szCs w:val="28"/>
        </w:rPr>
        <w:t xml:space="preserve"> в</w:t>
      </w:r>
      <w:r w:rsidRPr="0021304E">
        <w:rPr>
          <w:rFonts w:ascii="Times New Roman" w:hAnsi="Times New Roman" w:cs="Times New Roman"/>
          <w:sz w:val="28"/>
          <w:szCs w:val="28"/>
        </w:rPr>
        <w:t xml:space="preserve">ключающее развитие у детей и их родителей </w:t>
      </w:r>
      <w:r w:rsidR="00CD6068" w:rsidRPr="0021304E">
        <w:rPr>
          <w:rFonts w:ascii="Times New Roman" w:hAnsi="Times New Roman" w:cs="Times New Roman"/>
          <w:sz w:val="28"/>
          <w:szCs w:val="28"/>
        </w:rPr>
        <w:t>эстетической культуры</w:t>
      </w:r>
      <w:r w:rsidRPr="0021304E">
        <w:rPr>
          <w:rFonts w:ascii="Times New Roman" w:hAnsi="Times New Roman" w:cs="Times New Roman"/>
          <w:sz w:val="28"/>
          <w:szCs w:val="28"/>
        </w:rPr>
        <w:t>,</w:t>
      </w:r>
      <w:r w:rsidR="00214E8B" w:rsidRPr="0021304E">
        <w:rPr>
          <w:rFonts w:ascii="Times New Roman" w:hAnsi="Times New Roman" w:cs="Times New Roman"/>
          <w:sz w:val="28"/>
          <w:szCs w:val="28"/>
        </w:rPr>
        <w:t xml:space="preserve"> </w:t>
      </w:r>
      <w:r w:rsidRPr="0021304E">
        <w:rPr>
          <w:rFonts w:ascii="Times New Roman" w:hAnsi="Times New Roman" w:cs="Times New Roman"/>
          <w:sz w:val="28"/>
          <w:szCs w:val="28"/>
        </w:rPr>
        <w:t xml:space="preserve">бережного отношения к </w:t>
      </w:r>
      <w:r w:rsidR="00CD6068" w:rsidRPr="0021304E">
        <w:rPr>
          <w:rFonts w:ascii="Times New Roman" w:hAnsi="Times New Roman" w:cs="Times New Roman"/>
          <w:sz w:val="28"/>
          <w:szCs w:val="28"/>
        </w:rPr>
        <w:t>отечественной культуре</w:t>
      </w:r>
      <w:r w:rsidRPr="0021304E">
        <w:rPr>
          <w:rFonts w:ascii="Times New Roman" w:hAnsi="Times New Roman" w:cs="Times New Roman"/>
          <w:sz w:val="28"/>
          <w:szCs w:val="28"/>
        </w:rPr>
        <w:t xml:space="preserve">, </w:t>
      </w:r>
      <w:r w:rsidR="00CD6068" w:rsidRPr="0021304E">
        <w:rPr>
          <w:rFonts w:ascii="Times New Roman" w:hAnsi="Times New Roman" w:cs="Times New Roman"/>
          <w:sz w:val="28"/>
          <w:szCs w:val="28"/>
        </w:rPr>
        <w:t>к многонациональной культуре народов</w:t>
      </w:r>
      <w:r w:rsidRPr="0021304E">
        <w:rPr>
          <w:rFonts w:ascii="Times New Roman" w:hAnsi="Times New Roman" w:cs="Times New Roman"/>
          <w:sz w:val="28"/>
          <w:szCs w:val="28"/>
        </w:rPr>
        <w:t xml:space="preserve"> России и</w:t>
      </w:r>
      <w:r w:rsidR="005E1132" w:rsidRPr="0021304E">
        <w:rPr>
          <w:rFonts w:ascii="Times New Roman" w:hAnsi="Times New Roman" w:cs="Times New Roman"/>
          <w:sz w:val="28"/>
          <w:szCs w:val="28"/>
        </w:rPr>
        <w:t xml:space="preserve"> </w:t>
      </w:r>
      <w:r w:rsidRPr="0021304E">
        <w:rPr>
          <w:rFonts w:ascii="Times New Roman" w:hAnsi="Times New Roman" w:cs="Times New Roman"/>
          <w:sz w:val="28"/>
          <w:szCs w:val="28"/>
        </w:rPr>
        <w:t xml:space="preserve">мира; воспитание чувства ответственности за состояние </w:t>
      </w:r>
      <w:r w:rsidR="00CD6068" w:rsidRPr="0021304E">
        <w:rPr>
          <w:rFonts w:ascii="Times New Roman" w:hAnsi="Times New Roman" w:cs="Times New Roman"/>
          <w:sz w:val="28"/>
          <w:szCs w:val="28"/>
        </w:rPr>
        <w:t>общественной культуры</w:t>
      </w:r>
      <w:r w:rsidRPr="0021304E">
        <w:rPr>
          <w:rFonts w:ascii="Times New Roman" w:hAnsi="Times New Roman" w:cs="Times New Roman"/>
          <w:sz w:val="28"/>
          <w:szCs w:val="28"/>
        </w:rPr>
        <w:t xml:space="preserve">, </w:t>
      </w:r>
      <w:r w:rsidR="00CD6068" w:rsidRPr="0021304E">
        <w:rPr>
          <w:rFonts w:ascii="Times New Roman" w:hAnsi="Times New Roman" w:cs="Times New Roman"/>
          <w:sz w:val="28"/>
          <w:szCs w:val="28"/>
        </w:rPr>
        <w:t>морали</w:t>
      </w:r>
      <w:r w:rsidR="00125CD7">
        <w:rPr>
          <w:rFonts w:ascii="Times New Roman" w:hAnsi="Times New Roman" w:cs="Times New Roman"/>
          <w:sz w:val="28"/>
          <w:szCs w:val="28"/>
        </w:rPr>
        <w:t xml:space="preserve">, </w:t>
      </w:r>
      <w:r w:rsidR="00CD6068" w:rsidRPr="0021304E">
        <w:rPr>
          <w:rFonts w:ascii="Times New Roman" w:hAnsi="Times New Roman" w:cs="Times New Roman"/>
          <w:sz w:val="28"/>
          <w:szCs w:val="28"/>
        </w:rPr>
        <w:t>нравственности</w:t>
      </w:r>
      <w:r w:rsidRPr="0021304E">
        <w:rPr>
          <w:rFonts w:ascii="Times New Roman" w:hAnsi="Times New Roman" w:cs="Times New Roman"/>
          <w:sz w:val="28"/>
          <w:szCs w:val="28"/>
        </w:rPr>
        <w:t>, нетерпимого</w:t>
      </w:r>
      <w:r w:rsidR="005E1132" w:rsidRPr="0021304E">
        <w:rPr>
          <w:rFonts w:ascii="Times New Roman" w:hAnsi="Times New Roman" w:cs="Times New Roman"/>
          <w:sz w:val="28"/>
          <w:szCs w:val="28"/>
        </w:rPr>
        <w:t xml:space="preserve"> </w:t>
      </w:r>
      <w:r w:rsidRPr="0021304E">
        <w:rPr>
          <w:rFonts w:ascii="Times New Roman" w:hAnsi="Times New Roman" w:cs="Times New Roman"/>
          <w:sz w:val="28"/>
          <w:szCs w:val="28"/>
        </w:rPr>
        <w:t xml:space="preserve">отношения к действиям, приносящим </w:t>
      </w:r>
      <w:r w:rsidR="00CD6068" w:rsidRPr="0021304E">
        <w:rPr>
          <w:rFonts w:ascii="Times New Roman" w:hAnsi="Times New Roman" w:cs="Times New Roman"/>
          <w:sz w:val="28"/>
          <w:szCs w:val="28"/>
        </w:rPr>
        <w:t>вред морально-нравственным устоям общества и личности</w:t>
      </w:r>
      <w:r w:rsidRPr="0021304E">
        <w:rPr>
          <w:rFonts w:ascii="Times New Roman" w:hAnsi="Times New Roman" w:cs="Times New Roman"/>
          <w:sz w:val="28"/>
          <w:szCs w:val="28"/>
        </w:rPr>
        <w:t>.</w:t>
      </w:r>
      <w:r w:rsidR="00F94B41" w:rsidRPr="002130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2E33E3" w14:textId="22DD83B3" w:rsidR="0036228D" w:rsidRPr="0021304E" w:rsidRDefault="00633503" w:rsidP="007B324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 xml:space="preserve">Современный ученик должен обладать широкими взглядами на жизнь, </w:t>
      </w:r>
      <w:r w:rsidR="008624B1">
        <w:rPr>
          <w:rFonts w:ascii="Times New Roman" w:hAnsi="Times New Roman" w:cs="Times New Roman"/>
          <w:sz w:val="28"/>
          <w:szCs w:val="28"/>
        </w:rPr>
        <w:br/>
      </w:r>
      <w:r w:rsidRPr="0021304E">
        <w:rPr>
          <w:rFonts w:ascii="Times New Roman" w:hAnsi="Times New Roman" w:cs="Times New Roman"/>
          <w:sz w:val="28"/>
          <w:szCs w:val="28"/>
        </w:rPr>
        <w:t>у него должны быть сформированы определённые личностные свойства, обеспечивающие его успешную социально – психологическую адаптацию в обществе, социальную активность, личностное развитие.</w:t>
      </w:r>
      <w:r w:rsidR="0036228D" w:rsidRPr="002130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EBA298" w14:textId="7D224E1C" w:rsidR="0036228D" w:rsidRDefault="0036228D" w:rsidP="007B324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>Воспитание человека высоких моральных качеств, способного управлять своими желаниями во благо общества, толерантно относиться к окружающим его людям –</w:t>
      </w:r>
      <w:r w:rsidR="008624B1">
        <w:rPr>
          <w:rFonts w:ascii="Times New Roman" w:hAnsi="Times New Roman" w:cs="Times New Roman"/>
          <w:sz w:val="28"/>
          <w:szCs w:val="28"/>
        </w:rPr>
        <w:t xml:space="preserve"> </w:t>
      </w:r>
      <w:r w:rsidRPr="0021304E">
        <w:rPr>
          <w:rFonts w:ascii="Times New Roman" w:hAnsi="Times New Roman" w:cs="Times New Roman"/>
          <w:sz w:val="28"/>
          <w:szCs w:val="28"/>
        </w:rPr>
        <w:t>одна из задач нравственно-эстетического воспитания.</w:t>
      </w:r>
    </w:p>
    <w:p w14:paraId="68DB84B6" w14:textId="213942DD" w:rsidR="003539CE" w:rsidRPr="0021304E" w:rsidRDefault="00EF4806" w:rsidP="008624B1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133">
        <w:rPr>
          <w:rFonts w:ascii="Times New Roman" w:hAnsi="Times New Roman" w:cs="Times New Roman"/>
          <w:sz w:val="28"/>
          <w:szCs w:val="28"/>
        </w:rPr>
        <w:t>Цель эстетического воспитания современной школы</w:t>
      </w:r>
      <w:r w:rsidRPr="0021304E">
        <w:rPr>
          <w:rFonts w:ascii="Times New Roman" w:hAnsi="Times New Roman" w:cs="Times New Roman"/>
          <w:color w:val="000000"/>
          <w:sz w:val="28"/>
          <w:szCs w:val="28"/>
        </w:rPr>
        <w:t xml:space="preserve"> - формирование </w:t>
      </w:r>
      <w:r w:rsidR="00862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1304E">
        <w:rPr>
          <w:rFonts w:ascii="Times New Roman" w:hAnsi="Times New Roman" w:cs="Times New Roman"/>
          <w:color w:val="000000"/>
          <w:sz w:val="28"/>
          <w:szCs w:val="28"/>
        </w:rPr>
        <w:t xml:space="preserve">гармоничной индивидуальности, всесторонне развитого человека, </w:t>
      </w:r>
      <w:r w:rsidR="008624B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1304E">
        <w:rPr>
          <w:rFonts w:ascii="Times New Roman" w:hAnsi="Times New Roman" w:cs="Times New Roman"/>
          <w:color w:val="000000"/>
          <w:sz w:val="28"/>
          <w:szCs w:val="28"/>
        </w:rPr>
        <w:t>образованного, высоконравственного, способного к рефлексии и сопереживанию, понимающим красоту жизни и красоту искусства, умения видеть окружающую жизнь глазами другого человека. </w:t>
      </w:r>
    </w:p>
    <w:p w14:paraId="47A432E7" w14:textId="0D4B2936" w:rsidR="005F13EE" w:rsidRPr="003E456E" w:rsidRDefault="000C5D4E" w:rsidP="003E456E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Среди разнообразных форм обучения и воспитания школьников особое место занимает театр и театрализованные игры. Театр </w:t>
      </w:r>
      <w:r w:rsidR="0019485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–</w:t>
      </w:r>
      <w:r w:rsidRPr="0021304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19485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это </w:t>
      </w:r>
      <w:r w:rsidRPr="0021304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синтез многих искусств, объединенных в гармоничное целое. Театр воздействует не только словом, особым эмоциональным состоянием актера, но и пластикой движения, му</w:t>
      </w:r>
      <w:r w:rsidRPr="0021304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lastRenderedPageBreak/>
        <w:t>зыкой, светом, цветом, художественным оформлением сцены. В совокупности всех своих средств театр обладает мощным механизмом воздействия на любую личность, в том числе и ребенка, развивая его нравственно, духовно и, конечно, эстетиче</w:t>
      </w:r>
      <w:r w:rsidR="0019485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ски</w:t>
      </w:r>
      <w:r w:rsidR="0019485E" w:rsidRPr="003E456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  <w:r w:rsidR="003E456E" w:rsidRPr="003E456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</w:p>
    <w:p w14:paraId="1E03FADA" w14:textId="75C45332" w:rsidR="006A0876" w:rsidRPr="0021304E" w:rsidRDefault="006A0876" w:rsidP="007B32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>Организа</w:t>
      </w:r>
      <w:r w:rsidR="00FF42C1" w:rsidRPr="0021304E">
        <w:rPr>
          <w:rFonts w:ascii="Times New Roman" w:hAnsi="Times New Roman" w:cs="Times New Roman"/>
          <w:sz w:val="28"/>
          <w:szCs w:val="28"/>
        </w:rPr>
        <w:t>тором</w:t>
      </w:r>
      <w:r w:rsidRPr="0021304E">
        <w:rPr>
          <w:rFonts w:ascii="Times New Roman" w:hAnsi="Times New Roman" w:cs="Times New Roman"/>
          <w:sz w:val="28"/>
          <w:szCs w:val="28"/>
        </w:rPr>
        <w:t xml:space="preserve"> и координа</w:t>
      </w:r>
      <w:r w:rsidR="00FF42C1" w:rsidRPr="0021304E">
        <w:rPr>
          <w:rFonts w:ascii="Times New Roman" w:hAnsi="Times New Roman" w:cs="Times New Roman"/>
          <w:sz w:val="28"/>
          <w:szCs w:val="28"/>
        </w:rPr>
        <w:t>тором</w:t>
      </w:r>
      <w:r w:rsidRPr="0021304E">
        <w:rPr>
          <w:rFonts w:ascii="Times New Roman" w:hAnsi="Times New Roman" w:cs="Times New Roman"/>
          <w:sz w:val="28"/>
          <w:szCs w:val="28"/>
        </w:rPr>
        <w:t xml:space="preserve"> системы </w:t>
      </w:r>
      <w:r w:rsidR="00676D8F" w:rsidRPr="0021304E">
        <w:rPr>
          <w:rFonts w:ascii="Times New Roman" w:hAnsi="Times New Roman" w:cs="Times New Roman"/>
          <w:sz w:val="28"/>
          <w:szCs w:val="28"/>
        </w:rPr>
        <w:t>театрального</w:t>
      </w:r>
      <w:r w:rsidRPr="0021304E">
        <w:rPr>
          <w:rFonts w:ascii="Times New Roman" w:hAnsi="Times New Roman" w:cs="Times New Roman"/>
          <w:sz w:val="28"/>
          <w:szCs w:val="28"/>
        </w:rPr>
        <w:t xml:space="preserve"> </w:t>
      </w:r>
      <w:r w:rsidR="00645AEB" w:rsidRPr="0021304E">
        <w:rPr>
          <w:rFonts w:ascii="Times New Roman" w:hAnsi="Times New Roman" w:cs="Times New Roman"/>
          <w:sz w:val="28"/>
          <w:szCs w:val="28"/>
        </w:rPr>
        <w:t>образова</w:t>
      </w:r>
      <w:r w:rsidRPr="0021304E">
        <w:rPr>
          <w:rFonts w:ascii="Times New Roman" w:hAnsi="Times New Roman" w:cs="Times New Roman"/>
          <w:sz w:val="28"/>
          <w:szCs w:val="28"/>
        </w:rPr>
        <w:t xml:space="preserve">ния </w:t>
      </w:r>
      <w:r w:rsidR="003E456E">
        <w:rPr>
          <w:rFonts w:ascii="Times New Roman" w:hAnsi="Times New Roman" w:cs="Times New Roman"/>
          <w:sz w:val="28"/>
          <w:szCs w:val="28"/>
        </w:rPr>
        <w:br/>
      </w:r>
      <w:r w:rsidRPr="0021304E">
        <w:rPr>
          <w:rFonts w:ascii="Times New Roman" w:hAnsi="Times New Roman" w:cs="Times New Roman"/>
          <w:sz w:val="28"/>
          <w:szCs w:val="28"/>
        </w:rPr>
        <w:t xml:space="preserve">и </w:t>
      </w:r>
      <w:r w:rsidR="00676D8F" w:rsidRPr="0021304E">
        <w:rPr>
          <w:rFonts w:ascii="Times New Roman" w:hAnsi="Times New Roman" w:cs="Times New Roman"/>
          <w:sz w:val="28"/>
          <w:szCs w:val="28"/>
        </w:rPr>
        <w:t xml:space="preserve">эстетического </w:t>
      </w:r>
      <w:r w:rsidRPr="0021304E">
        <w:rPr>
          <w:rFonts w:ascii="Times New Roman" w:hAnsi="Times New Roman" w:cs="Times New Roman"/>
          <w:sz w:val="28"/>
          <w:szCs w:val="28"/>
        </w:rPr>
        <w:t xml:space="preserve">воспитания в городе Ростове-на-Дону </w:t>
      </w:r>
      <w:r w:rsidR="00FF42C1" w:rsidRPr="0021304E">
        <w:rPr>
          <w:rFonts w:ascii="Times New Roman" w:hAnsi="Times New Roman" w:cs="Times New Roman"/>
          <w:sz w:val="28"/>
          <w:szCs w:val="28"/>
        </w:rPr>
        <w:t xml:space="preserve">является Дворец </w:t>
      </w:r>
      <w:r w:rsidR="003E456E">
        <w:rPr>
          <w:rFonts w:ascii="Times New Roman" w:hAnsi="Times New Roman" w:cs="Times New Roman"/>
          <w:sz w:val="28"/>
          <w:szCs w:val="28"/>
        </w:rPr>
        <w:br/>
      </w:r>
      <w:r w:rsidR="00FF42C1" w:rsidRPr="0021304E">
        <w:rPr>
          <w:rFonts w:ascii="Times New Roman" w:hAnsi="Times New Roman" w:cs="Times New Roman"/>
          <w:sz w:val="28"/>
          <w:szCs w:val="28"/>
        </w:rPr>
        <w:t>творчества детей и молодежи</w:t>
      </w:r>
      <w:r w:rsidR="003E456E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3E456E" w:rsidRPr="0021304E">
        <w:rPr>
          <w:rFonts w:ascii="Times New Roman" w:hAnsi="Times New Roman" w:cs="Times New Roman"/>
          <w:sz w:val="28"/>
          <w:szCs w:val="28"/>
        </w:rPr>
        <w:t>МБУ ДО ДТДМ</w:t>
      </w:r>
      <w:r w:rsidR="003E456E">
        <w:rPr>
          <w:rFonts w:ascii="Times New Roman" w:hAnsi="Times New Roman" w:cs="Times New Roman"/>
          <w:sz w:val="28"/>
          <w:szCs w:val="28"/>
        </w:rPr>
        <w:t>)</w:t>
      </w:r>
      <w:r w:rsidR="00676D8F" w:rsidRPr="0021304E">
        <w:rPr>
          <w:rFonts w:ascii="Times New Roman" w:hAnsi="Times New Roman" w:cs="Times New Roman"/>
          <w:sz w:val="28"/>
          <w:szCs w:val="28"/>
        </w:rPr>
        <w:t>, взаимодействующий по этому направлению с общеобразовательными</w:t>
      </w:r>
      <w:r w:rsidR="003E456E">
        <w:rPr>
          <w:rFonts w:ascii="Times New Roman" w:hAnsi="Times New Roman" w:cs="Times New Roman"/>
          <w:sz w:val="28"/>
          <w:szCs w:val="28"/>
        </w:rPr>
        <w:t>, дошкольными</w:t>
      </w:r>
      <w:r w:rsidR="00676D8F" w:rsidRPr="0021304E">
        <w:rPr>
          <w:rFonts w:ascii="Times New Roman" w:hAnsi="Times New Roman" w:cs="Times New Roman"/>
          <w:sz w:val="28"/>
          <w:szCs w:val="28"/>
        </w:rPr>
        <w:t xml:space="preserve"> учреждениями </w:t>
      </w:r>
      <w:r w:rsidR="003E456E">
        <w:rPr>
          <w:rFonts w:ascii="Times New Roman" w:hAnsi="Times New Roman" w:cs="Times New Roman"/>
          <w:sz w:val="28"/>
          <w:szCs w:val="28"/>
        </w:rPr>
        <w:br/>
      </w:r>
      <w:r w:rsidR="00676D8F" w:rsidRPr="0021304E">
        <w:rPr>
          <w:rFonts w:ascii="Times New Roman" w:hAnsi="Times New Roman" w:cs="Times New Roman"/>
          <w:sz w:val="28"/>
          <w:szCs w:val="28"/>
        </w:rPr>
        <w:t>и учреждениями дополнительного образования города</w:t>
      </w:r>
      <w:r w:rsidR="00FF42C1" w:rsidRPr="0021304E">
        <w:rPr>
          <w:rFonts w:ascii="Times New Roman" w:hAnsi="Times New Roman" w:cs="Times New Roman"/>
          <w:sz w:val="28"/>
          <w:szCs w:val="28"/>
        </w:rPr>
        <w:t xml:space="preserve">. МБУ ДО ДТДМ </w:t>
      </w:r>
      <w:r w:rsidR="003E456E">
        <w:rPr>
          <w:rFonts w:ascii="Times New Roman" w:hAnsi="Times New Roman" w:cs="Times New Roman"/>
          <w:sz w:val="28"/>
          <w:szCs w:val="28"/>
        </w:rPr>
        <w:br/>
      </w:r>
      <w:r w:rsidR="00FF42C1" w:rsidRPr="0021304E">
        <w:rPr>
          <w:rFonts w:ascii="Times New Roman" w:hAnsi="Times New Roman" w:cs="Times New Roman"/>
          <w:sz w:val="28"/>
          <w:szCs w:val="28"/>
        </w:rPr>
        <w:t xml:space="preserve">разработаны и реализуются на базе Дворца творчества и учреждений </w:t>
      </w:r>
      <w:r w:rsidR="00676D8F" w:rsidRPr="0021304E">
        <w:rPr>
          <w:rFonts w:ascii="Times New Roman" w:hAnsi="Times New Roman" w:cs="Times New Roman"/>
          <w:sz w:val="28"/>
          <w:szCs w:val="28"/>
        </w:rPr>
        <w:t>общего</w:t>
      </w:r>
      <w:r w:rsidR="00FF42C1" w:rsidRPr="0021304E">
        <w:rPr>
          <w:rFonts w:ascii="Times New Roman" w:hAnsi="Times New Roman" w:cs="Times New Roman"/>
          <w:sz w:val="28"/>
          <w:szCs w:val="28"/>
        </w:rPr>
        <w:t xml:space="preserve"> </w:t>
      </w:r>
      <w:r w:rsidR="003E456E">
        <w:rPr>
          <w:rFonts w:ascii="Times New Roman" w:hAnsi="Times New Roman" w:cs="Times New Roman"/>
          <w:sz w:val="28"/>
          <w:szCs w:val="28"/>
        </w:rPr>
        <w:br/>
      </w:r>
      <w:r w:rsidR="00FF42C1" w:rsidRPr="0021304E">
        <w:rPr>
          <w:rFonts w:ascii="Times New Roman" w:hAnsi="Times New Roman" w:cs="Times New Roman"/>
          <w:sz w:val="28"/>
          <w:szCs w:val="28"/>
        </w:rPr>
        <w:t>и</w:t>
      </w:r>
      <w:r w:rsidR="0019485E">
        <w:rPr>
          <w:rFonts w:ascii="Times New Roman" w:hAnsi="Times New Roman" w:cs="Times New Roman"/>
          <w:sz w:val="28"/>
          <w:szCs w:val="28"/>
        </w:rPr>
        <w:t xml:space="preserve"> дошкольного образования города</w:t>
      </w:r>
      <w:r w:rsidR="00FF42C1" w:rsidRPr="0021304E">
        <w:rPr>
          <w:rFonts w:ascii="Times New Roman" w:hAnsi="Times New Roman" w:cs="Times New Roman"/>
          <w:sz w:val="28"/>
          <w:szCs w:val="28"/>
        </w:rPr>
        <w:t xml:space="preserve"> дополнительные общеобразовательные </w:t>
      </w:r>
      <w:r w:rsidR="009B6C13">
        <w:rPr>
          <w:rFonts w:ascii="Times New Roman" w:hAnsi="Times New Roman" w:cs="Times New Roman"/>
          <w:sz w:val="28"/>
          <w:szCs w:val="28"/>
        </w:rPr>
        <w:br/>
      </w:r>
      <w:r w:rsidR="00FF42C1" w:rsidRPr="0021304E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9B6C13">
        <w:rPr>
          <w:rFonts w:ascii="Times New Roman" w:hAnsi="Times New Roman" w:cs="Times New Roman"/>
          <w:sz w:val="28"/>
          <w:szCs w:val="28"/>
        </w:rPr>
        <w:t xml:space="preserve">по </w:t>
      </w:r>
      <w:r w:rsidR="00676D8F" w:rsidRPr="0021304E">
        <w:rPr>
          <w:rFonts w:ascii="Times New Roman" w:hAnsi="Times New Roman" w:cs="Times New Roman"/>
          <w:sz w:val="28"/>
          <w:szCs w:val="28"/>
        </w:rPr>
        <w:t>театральн</w:t>
      </w:r>
      <w:r w:rsidR="009B6C13">
        <w:rPr>
          <w:rFonts w:ascii="Times New Roman" w:hAnsi="Times New Roman" w:cs="Times New Roman"/>
          <w:sz w:val="28"/>
          <w:szCs w:val="28"/>
        </w:rPr>
        <w:t>ому искусству</w:t>
      </w:r>
      <w:r w:rsidR="00676D8F" w:rsidRPr="0021304E">
        <w:rPr>
          <w:rFonts w:ascii="Times New Roman" w:hAnsi="Times New Roman" w:cs="Times New Roman"/>
          <w:sz w:val="28"/>
          <w:szCs w:val="28"/>
        </w:rPr>
        <w:t xml:space="preserve"> </w:t>
      </w:r>
      <w:r w:rsidR="00FF42C1" w:rsidRPr="0021304E">
        <w:rPr>
          <w:rFonts w:ascii="Times New Roman" w:hAnsi="Times New Roman" w:cs="Times New Roman"/>
          <w:sz w:val="28"/>
          <w:szCs w:val="28"/>
        </w:rPr>
        <w:t xml:space="preserve">для детей в </w:t>
      </w:r>
      <w:r w:rsidR="0019485E">
        <w:rPr>
          <w:rFonts w:ascii="Times New Roman" w:hAnsi="Times New Roman" w:cs="Times New Roman"/>
          <w:sz w:val="28"/>
          <w:szCs w:val="28"/>
        </w:rPr>
        <w:t xml:space="preserve">возрасте от 5 до 18 лет, </w:t>
      </w:r>
      <w:r w:rsidR="009B6C13">
        <w:rPr>
          <w:rFonts w:ascii="Times New Roman" w:hAnsi="Times New Roman" w:cs="Times New Roman"/>
          <w:sz w:val="28"/>
          <w:szCs w:val="28"/>
        </w:rPr>
        <w:br/>
      </w:r>
      <w:r w:rsidR="00FF42C1" w:rsidRPr="0021304E">
        <w:rPr>
          <w:rFonts w:ascii="Times New Roman" w:hAnsi="Times New Roman" w:cs="Times New Roman"/>
          <w:sz w:val="28"/>
          <w:szCs w:val="28"/>
        </w:rPr>
        <w:t xml:space="preserve">координируется деятельность детских </w:t>
      </w:r>
      <w:r w:rsidR="00676D8F" w:rsidRPr="0021304E">
        <w:rPr>
          <w:rFonts w:ascii="Times New Roman" w:hAnsi="Times New Roman" w:cs="Times New Roman"/>
          <w:sz w:val="28"/>
          <w:szCs w:val="28"/>
        </w:rPr>
        <w:t>театральных студий и кружков</w:t>
      </w:r>
      <w:r w:rsidR="00FF42C1" w:rsidRPr="0021304E">
        <w:rPr>
          <w:rFonts w:ascii="Times New Roman" w:hAnsi="Times New Roman" w:cs="Times New Roman"/>
          <w:sz w:val="28"/>
          <w:szCs w:val="28"/>
        </w:rPr>
        <w:t>,</w:t>
      </w:r>
      <w:r w:rsidR="00676D8F" w:rsidRPr="0021304E">
        <w:rPr>
          <w:rFonts w:ascii="Times New Roman" w:hAnsi="Times New Roman" w:cs="Times New Roman"/>
          <w:sz w:val="28"/>
          <w:szCs w:val="28"/>
        </w:rPr>
        <w:t xml:space="preserve"> </w:t>
      </w:r>
      <w:r w:rsidR="009B6C13">
        <w:rPr>
          <w:rFonts w:ascii="Times New Roman" w:hAnsi="Times New Roman" w:cs="Times New Roman"/>
          <w:sz w:val="28"/>
          <w:szCs w:val="28"/>
        </w:rPr>
        <w:br/>
      </w:r>
      <w:r w:rsidR="00B73728" w:rsidRPr="0021304E"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="0021304E">
        <w:rPr>
          <w:rFonts w:ascii="Times New Roman" w:hAnsi="Times New Roman" w:cs="Times New Roman"/>
          <w:sz w:val="28"/>
          <w:szCs w:val="28"/>
        </w:rPr>
        <w:t>мастер-классы</w:t>
      </w:r>
      <w:r w:rsidR="00B73728" w:rsidRPr="0021304E">
        <w:rPr>
          <w:rFonts w:ascii="Times New Roman" w:hAnsi="Times New Roman" w:cs="Times New Roman"/>
          <w:sz w:val="28"/>
          <w:szCs w:val="28"/>
        </w:rPr>
        <w:t xml:space="preserve">, </w:t>
      </w:r>
      <w:r w:rsidR="0021304E">
        <w:rPr>
          <w:rFonts w:ascii="Times New Roman" w:hAnsi="Times New Roman" w:cs="Times New Roman"/>
          <w:sz w:val="28"/>
          <w:szCs w:val="28"/>
        </w:rPr>
        <w:t xml:space="preserve">праздники, </w:t>
      </w:r>
      <w:r w:rsidR="00B73728" w:rsidRPr="0021304E">
        <w:rPr>
          <w:rFonts w:ascii="Times New Roman" w:hAnsi="Times New Roman" w:cs="Times New Roman"/>
          <w:sz w:val="28"/>
          <w:szCs w:val="28"/>
        </w:rPr>
        <w:t>конкурсы</w:t>
      </w:r>
      <w:r w:rsidR="00676D8F" w:rsidRPr="0021304E">
        <w:rPr>
          <w:rFonts w:ascii="Times New Roman" w:hAnsi="Times New Roman" w:cs="Times New Roman"/>
          <w:sz w:val="28"/>
          <w:szCs w:val="28"/>
        </w:rPr>
        <w:t xml:space="preserve"> и </w:t>
      </w:r>
      <w:r w:rsidR="00B73728" w:rsidRPr="0021304E">
        <w:rPr>
          <w:rFonts w:ascii="Times New Roman" w:hAnsi="Times New Roman" w:cs="Times New Roman"/>
          <w:sz w:val="28"/>
          <w:szCs w:val="28"/>
        </w:rPr>
        <w:t>фестивали</w:t>
      </w:r>
      <w:r w:rsidR="00676D8F" w:rsidRPr="0021304E">
        <w:rPr>
          <w:rFonts w:ascii="Times New Roman" w:hAnsi="Times New Roman" w:cs="Times New Roman"/>
          <w:sz w:val="28"/>
          <w:szCs w:val="28"/>
        </w:rPr>
        <w:t xml:space="preserve"> театрального искусства «Браво, дети!»</w:t>
      </w:r>
      <w:r w:rsidR="00B73728" w:rsidRPr="0021304E">
        <w:rPr>
          <w:rFonts w:ascii="Times New Roman" w:hAnsi="Times New Roman" w:cs="Times New Roman"/>
          <w:sz w:val="28"/>
          <w:szCs w:val="28"/>
        </w:rPr>
        <w:t>.</w:t>
      </w:r>
    </w:p>
    <w:p w14:paraId="19BB4175" w14:textId="1EE9DF46" w:rsidR="00977D0B" w:rsidRPr="0021304E" w:rsidRDefault="00B73728" w:rsidP="007B3245">
      <w:pPr>
        <w:pStyle w:val="a3"/>
        <w:shd w:val="clear" w:color="auto" w:fill="FFFFFF"/>
        <w:spacing w:after="0"/>
        <w:ind w:left="0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Cs/>
          <w:sz w:val="28"/>
          <w:szCs w:val="28"/>
        </w:rPr>
        <w:t>Д</w:t>
      </w:r>
      <w:r w:rsidR="00977D0B" w:rsidRPr="0021304E">
        <w:rPr>
          <w:rFonts w:ascii="Times New Roman" w:eastAsia="Times New Roman" w:hAnsi="Times New Roman" w:cs="Times New Roman"/>
          <w:bCs/>
          <w:sz w:val="28"/>
          <w:szCs w:val="28"/>
        </w:rPr>
        <w:t>ворцом творчества детей и молодежи</w:t>
      </w:r>
      <w:r w:rsidR="00676D8F" w:rsidRPr="0021304E">
        <w:rPr>
          <w:rFonts w:ascii="Times New Roman" w:eastAsia="Times New Roman" w:hAnsi="Times New Roman" w:cs="Times New Roman"/>
          <w:bCs/>
          <w:sz w:val="28"/>
          <w:szCs w:val="28"/>
        </w:rPr>
        <w:t>, районными Центрами и Домами детского</w:t>
      </w:r>
      <w:r w:rsidR="0019485E">
        <w:rPr>
          <w:rFonts w:ascii="Times New Roman" w:eastAsia="Times New Roman" w:hAnsi="Times New Roman" w:cs="Times New Roman"/>
          <w:bCs/>
          <w:sz w:val="28"/>
          <w:szCs w:val="28"/>
        </w:rPr>
        <w:t xml:space="preserve"> творчества, общеобразовательными и дошкольными</w:t>
      </w:r>
      <w:r w:rsidR="00676D8F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9485E">
        <w:rPr>
          <w:rFonts w:ascii="Times New Roman" w:eastAsia="Times New Roman" w:hAnsi="Times New Roman" w:cs="Times New Roman"/>
          <w:bCs/>
          <w:sz w:val="28"/>
          <w:szCs w:val="28"/>
        </w:rPr>
        <w:t>учреждениями</w:t>
      </w:r>
      <w:r w:rsidR="0042007C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накоплен</w:t>
      </w:r>
      <w:r w:rsidR="00977D0B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многолетний положительный опыт </w:t>
      </w:r>
      <w:r w:rsidR="00220149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реализации дополнительных </w:t>
      </w:r>
      <w:r w:rsidR="009B6C13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220149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общеразвивающих программ </w:t>
      </w:r>
      <w:r w:rsidR="00676D8F" w:rsidRPr="0021304E">
        <w:rPr>
          <w:rFonts w:ascii="Times New Roman" w:eastAsia="Times New Roman" w:hAnsi="Times New Roman" w:cs="Times New Roman"/>
          <w:bCs/>
          <w:sz w:val="28"/>
          <w:szCs w:val="28"/>
        </w:rPr>
        <w:t>художественных</w:t>
      </w:r>
      <w:r w:rsidR="00220149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направленност</w:t>
      </w:r>
      <w:r w:rsidR="00625B18" w:rsidRPr="0021304E">
        <w:rPr>
          <w:rFonts w:ascii="Times New Roman" w:eastAsia="Times New Roman" w:hAnsi="Times New Roman" w:cs="Times New Roman"/>
          <w:bCs/>
          <w:sz w:val="28"/>
          <w:szCs w:val="28"/>
        </w:rPr>
        <w:t>ей</w:t>
      </w:r>
      <w:r w:rsidR="00977D0B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, сложилась </w:t>
      </w:r>
      <w:r w:rsidR="009B6C13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977D0B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система </w:t>
      </w:r>
      <w:r w:rsidR="00676D8F" w:rsidRPr="0021304E">
        <w:rPr>
          <w:rFonts w:ascii="Times New Roman" w:eastAsia="Times New Roman" w:hAnsi="Times New Roman" w:cs="Times New Roman"/>
          <w:bCs/>
          <w:sz w:val="28"/>
          <w:szCs w:val="28"/>
        </w:rPr>
        <w:t>эстетического</w:t>
      </w:r>
      <w:r w:rsidR="00782ADB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77D0B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воспитания. </w:t>
      </w:r>
    </w:p>
    <w:p w14:paraId="49D76965" w14:textId="07B89FAD" w:rsidR="00A3427E" w:rsidRPr="00352133" w:rsidRDefault="0019485E" w:rsidP="009B6C1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Т</w:t>
      </w:r>
      <w:r w:rsidR="00A3427E" w:rsidRPr="003521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еатральная педагогика в общем и дополнительном образовании – это междисциплинарное направление, появление которого обусловлено рядом социокультурных и образовательных факторов. Так как именно в школьной «атмосфере» формируется личностное становление самосознания, формируется культура чувств, способность к общению, овладение своим телом, голосом, пластической выразительностью движений, воспитывается чувство меры и вкус, которые необходимы человеку для перспективного успеха в любой сфере деятельности. Самым универсальным средством развития личности, личностных способностей человека является именно театрально-эстетическая деятельность, которая органично включается в образовательный процесс. </w:t>
      </w:r>
    </w:p>
    <w:p w14:paraId="0D274A63" w14:textId="77777777" w:rsidR="009B6C13" w:rsidRDefault="009B6C13" w:rsidP="009B6C13">
      <w:pPr>
        <w:shd w:val="clear" w:color="auto" w:fill="FFFFFF"/>
        <w:spacing w:after="0"/>
        <w:ind w:left="226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C1ED6A" w14:textId="6D8EEEB5" w:rsidR="00BC175E" w:rsidRPr="0021304E" w:rsidRDefault="00FD3CD6" w:rsidP="009B6C1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r w:rsidR="00BC175E" w:rsidRPr="0021304E">
        <w:rPr>
          <w:rFonts w:ascii="Times New Roman" w:eastAsia="Times New Roman" w:hAnsi="Times New Roman" w:cs="Times New Roman"/>
          <w:b/>
          <w:sz w:val="28"/>
          <w:szCs w:val="28"/>
        </w:rPr>
        <w:t>Цели и задачи проекта</w:t>
      </w:r>
    </w:p>
    <w:p w14:paraId="33D61928" w14:textId="77777777" w:rsidR="00BC175E" w:rsidRPr="0021304E" w:rsidRDefault="00BC175E" w:rsidP="007B3245">
      <w:pPr>
        <w:pStyle w:val="a3"/>
        <w:shd w:val="clear" w:color="auto" w:fill="FFFFFF"/>
        <w:spacing w:after="0"/>
        <w:ind w:left="0"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2FF5C1" w14:textId="4006F7E9" w:rsidR="0042007C" w:rsidRPr="00631D46" w:rsidRDefault="00797E0E" w:rsidP="007B3245">
      <w:pPr>
        <w:shd w:val="clear" w:color="auto" w:fill="FFFFFF"/>
        <w:spacing w:after="0"/>
        <w:ind w:left="142" w:firstLine="56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>Цел</w:t>
      </w:r>
      <w:r w:rsidR="00717F6E">
        <w:rPr>
          <w:rFonts w:ascii="Times New Roman" w:eastAsia="Times New Roman" w:hAnsi="Times New Roman" w:cs="Times New Roman"/>
          <w:b/>
          <w:bCs/>
          <w:sz w:val="28"/>
          <w:szCs w:val="28"/>
        </w:rPr>
        <w:t>ями</w:t>
      </w:r>
      <w:r w:rsidR="0042007C"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E2C7E" w:rsidRPr="00631D46">
        <w:rPr>
          <w:rFonts w:ascii="Times New Roman" w:eastAsia="Times New Roman" w:hAnsi="Times New Roman" w:cs="Times New Roman"/>
          <w:bCs/>
          <w:sz w:val="28"/>
          <w:szCs w:val="28"/>
        </w:rPr>
        <w:t>проекта «</w:t>
      </w:r>
      <w:r w:rsidR="0042007C" w:rsidRPr="00631D46">
        <w:rPr>
          <w:rFonts w:ascii="Times New Roman" w:eastAsia="Times New Roman" w:hAnsi="Times New Roman" w:cs="Times New Roman"/>
          <w:bCs/>
          <w:sz w:val="28"/>
          <w:szCs w:val="28"/>
        </w:rPr>
        <w:t>Театр, где играют дети</w:t>
      </w:r>
      <w:r w:rsidR="00AE2C7E" w:rsidRPr="00631D46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717F6E">
        <w:rPr>
          <w:rFonts w:ascii="Times New Roman" w:eastAsia="Times New Roman" w:hAnsi="Times New Roman" w:cs="Times New Roman"/>
          <w:bCs/>
          <w:sz w:val="28"/>
          <w:szCs w:val="28"/>
        </w:rPr>
        <w:t xml:space="preserve"> являются</w:t>
      </w:r>
      <w:r w:rsidR="00A3427E" w:rsidRPr="00631D4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31D46" w:rsidRPr="00631D46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развитие любительского театрального искусства, </w:t>
      </w:r>
      <w:bookmarkStart w:id="1" w:name="_Hlk95085570"/>
      <w:r w:rsidR="00631D46" w:rsidRPr="00631D46">
        <w:rPr>
          <w:rFonts w:ascii="Times New Roman" w:eastAsia="Times New Roman" w:hAnsi="Times New Roman" w:cs="Times New Roman"/>
          <w:bCs/>
          <w:sz w:val="28"/>
          <w:szCs w:val="28"/>
        </w:rPr>
        <w:t>выявлени</w:t>
      </w:r>
      <w:r w:rsidR="00FD54A1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="00631D46" w:rsidRPr="00631D46">
        <w:rPr>
          <w:rFonts w:ascii="Times New Roman" w:eastAsia="Times New Roman" w:hAnsi="Times New Roman" w:cs="Times New Roman"/>
          <w:bCs/>
          <w:sz w:val="28"/>
          <w:szCs w:val="28"/>
        </w:rPr>
        <w:t xml:space="preserve"> ярких самобытных театральных детск</w:t>
      </w:r>
      <w:r w:rsidR="00D61BFE">
        <w:rPr>
          <w:rFonts w:ascii="Times New Roman" w:eastAsia="Times New Roman" w:hAnsi="Times New Roman" w:cs="Times New Roman"/>
          <w:bCs/>
          <w:sz w:val="28"/>
          <w:szCs w:val="28"/>
        </w:rPr>
        <w:t xml:space="preserve">их и </w:t>
      </w:r>
      <w:r w:rsidR="00631D46" w:rsidRPr="00631D46">
        <w:rPr>
          <w:rFonts w:ascii="Times New Roman" w:eastAsia="Times New Roman" w:hAnsi="Times New Roman" w:cs="Times New Roman"/>
          <w:bCs/>
          <w:sz w:val="28"/>
          <w:szCs w:val="28"/>
        </w:rPr>
        <w:t>юношеских коллективов, развити</w:t>
      </w:r>
      <w:r w:rsidR="00FD54A1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="00631D46" w:rsidRPr="00631D46">
        <w:rPr>
          <w:rFonts w:ascii="Times New Roman" w:eastAsia="Times New Roman" w:hAnsi="Times New Roman" w:cs="Times New Roman"/>
          <w:bCs/>
          <w:sz w:val="28"/>
          <w:szCs w:val="28"/>
        </w:rPr>
        <w:t xml:space="preserve"> эстетической культуры и художественного воспитания детей</w:t>
      </w:r>
      <w:bookmarkEnd w:id="1"/>
      <w:r w:rsidR="00631D46" w:rsidRPr="00631D46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A3427E" w:rsidRPr="00631D46">
        <w:rPr>
          <w:rFonts w:ascii="Times New Roman" w:eastAsia="Times New Roman" w:hAnsi="Times New Roman" w:cs="Times New Roman"/>
          <w:bCs/>
          <w:sz w:val="28"/>
          <w:szCs w:val="28"/>
        </w:rPr>
        <w:t>ранн</w:t>
      </w:r>
      <w:r w:rsidR="00717F6E">
        <w:rPr>
          <w:rFonts w:ascii="Times New Roman" w:eastAsia="Times New Roman" w:hAnsi="Times New Roman" w:cs="Times New Roman"/>
          <w:bCs/>
          <w:sz w:val="28"/>
          <w:szCs w:val="28"/>
        </w:rPr>
        <w:t>яя</w:t>
      </w:r>
      <w:r w:rsidR="00A3427E" w:rsidRPr="00631D46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социализаци</w:t>
      </w:r>
      <w:r w:rsidR="00717F6E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A3427E" w:rsidRPr="00631D46"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="00A3427E" w:rsidRPr="00631D46">
        <w:rPr>
          <w:rFonts w:ascii="Times New Roman" w:eastAsia="Times New Roman" w:hAnsi="Times New Roman" w:cs="Times New Roman"/>
          <w:bCs/>
          <w:sz w:val="28"/>
          <w:szCs w:val="28"/>
        </w:rPr>
        <w:t>допрофессиональн</w:t>
      </w:r>
      <w:r w:rsidR="00717F6E">
        <w:rPr>
          <w:rFonts w:ascii="Times New Roman" w:eastAsia="Times New Roman" w:hAnsi="Times New Roman" w:cs="Times New Roman"/>
          <w:bCs/>
          <w:sz w:val="28"/>
          <w:szCs w:val="28"/>
        </w:rPr>
        <w:t>ая</w:t>
      </w:r>
      <w:proofErr w:type="spellEnd"/>
      <w:r w:rsidR="00A3427E" w:rsidRPr="00631D46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подготовк</w:t>
      </w:r>
      <w:r w:rsidR="00717F6E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A3427E" w:rsidRPr="00631D46">
        <w:rPr>
          <w:rFonts w:ascii="Times New Roman" w:eastAsia="Times New Roman" w:hAnsi="Times New Roman" w:cs="Times New Roman"/>
          <w:bCs/>
          <w:sz w:val="28"/>
          <w:szCs w:val="28"/>
        </w:rPr>
        <w:t xml:space="preserve"> старшеклассников.</w:t>
      </w:r>
    </w:p>
    <w:p w14:paraId="4544728E" w14:textId="44B51647" w:rsidR="00220149" w:rsidRPr="0021304E" w:rsidRDefault="00220149" w:rsidP="002637A1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</w:t>
      </w:r>
      <w:r w:rsidR="00A3427E"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A3427E" w:rsidRPr="00717F6E">
        <w:rPr>
          <w:rFonts w:ascii="Times New Roman" w:eastAsia="Times New Roman" w:hAnsi="Times New Roman" w:cs="Times New Roman"/>
          <w:sz w:val="28"/>
          <w:szCs w:val="28"/>
        </w:rPr>
        <w:t>проекта</w:t>
      </w:r>
      <w:r w:rsidR="00717F6E" w:rsidRPr="00717F6E">
        <w:rPr>
          <w:rFonts w:ascii="Times New Roman" w:eastAsia="Times New Roman" w:hAnsi="Times New Roman" w:cs="Times New Roman"/>
          <w:sz w:val="28"/>
          <w:szCs w:val="28"/>
        </w:rPr>
        <w:t xml:space="preserve"> являются</w:t>
      </w:r>
      <w:r w:rsidRPr="00717F6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2BCDB20" w14:textId="5FF17E97" w:rsidR="00A866B5" w:rsidRPr="0021304E" w:rsidRDefault="00A866B5" w:rsidP="007B3245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304E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717F6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1304E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D61BFE">
        <w:rPr>
          <w:rFonts w:ascii="Times New Roman" w:hAnsi="Times New Roman" w:cs="Times New Roman"/>
          <w:sz w:val="28"/>
          <w:szCs w:val="28"/>
          <w:lang w:eastAsia="ru-RU"/>
        </w:rPr>
        <w:t>организ</w:t>
      </w:r>
      <w:r w:rsidR="00936A40">
        <w:rPr>
          <w:rFonts w:ascii="Times New Roman" w:hAnsi="Times New Roman" w:cs="Times New Roman"/>
          <w:sz w:val="28"/>
          <w:szCs w:val="28"/>
          <w:lang w:eastAsia="ru-RU"/>
        </w:rPr>
        <w:t>ация</w:t>
      </w:r>
      <w:r w:rsidR="00D61B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61BFE" w:rsidRPr="0033556D">
        <w:rPr>
          <w:rFonts w:ascii="Times New Roman" w:eastAsia="Times New Roman" w:hAnsi="Times New Roman" w:cs="Times New Roman"/>
          <w:sz w:val="28"/>
          <w:szCs w:val="28"/>
        </w:rPr>
        <w:t>деятельност</w:t>
      </w:r>
      <w:r w:rsidR="00936A4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61BFE" w:rsidRPr="0033556D">
        <w:rPr>
          <w:rFonts w:ascii="Times New Roman" w:eastAsia="Times New Roman" w:hAnsi="Times New Roman" w:cs="Times New Roman"/>
          <w:sz w:val="28"/>
          <w:szCs w:val="28"/>
        </w:rPr>
        <w:t xml:space="preserve"> Союза (Ассоциации) детских театральных коллективов </w:t>
      </w:r>
      <w:r w:rsidR="00D23396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учреждений </w:t>
      </w:r>
      <w:r w:rsidR="00D61BFE" w:rsidRPr="0033556D">
        <w:rPr>
          <w:rFonts w:ascii="Times New Roman" w:eastAsia="Times New Roman" w:hAnsi="Times New Roman" w:cs="Times New Roman"/>
          <w:sz w:val="28"/>
          <w:szCs w:val="28"/>
        </w:rPr>
        <w:t>города</w:t>
      </w:r>
      <w:r w:rsidR="00717F6E">
        <w:rPr>
          <w:rFonts w:ascii="Times New Roman" w:eastAsia="Times New Roman" w:hAnsi="Times New Roman" w:cs="Times New Roman"/>
          <w:sz w:val="28"/>
          <w:szCs w:val="28"/>
        </w:rPr>
        <w:t xml:space="preserve"> Ростова-на-Дону</w:t>
      </w:r>
      <w:r w:rsidRPr="0021304E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</w:p>
    <w:p w14:paraId="6404F993" w14:textId="0611AA59" w:rsidR="00B836D6" w:rsidRDefault="00307216" w:rsidP="007B3245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1304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     - </w:t>
      </w:r>
      <w:bookmarkStart w:id="2" w:name="_Hlk95085645"/>
      <w:r w:rsidR="00B836D6" w:rsidRPr="00352133">
        <w:rPr>
          <w:rFonts w:ascii="Times New Roman" w:hAnsi="Times New Roman" w:cs="Times New Roman"/>
          <w:sz w:val="28"/>
          <w:szCs w:val="28"/>
          <w:shd w:val="clear" w:color="auto" w:fill="FFFFFF"/>
        </w:rPr>
        <w:t>повыш</w:t>
      </w:r>
      <w:r w:rsidR="00936A40" w:rsidRPr="00352133">
        <w:rPr>
          <w:rFonts w:ascii="Times New Roman" w:hAnsi="Times New Roman" w:cs="Times New Roman"/>
          <w:sz w:val="28"/>
          <w:szCs w:val="28"/>
          <w:shd w:val="clear" w:color="auto" w:fill="FFFFFF"/>
        </w:rPr>
        <w:t>ение</w:t>
      </w:r>
      <w:r w:rsidR="00B836D6" w:rsidRPr="003521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уров</w:t>
      </w:r>
      <w:r w:rsidR="00936A40" w:rsidRPr="00352133">
        <w:rPr>
          <w:rFonts w:ascii="Times New Roman" w:hAnsi="Times New Roman" w:cs="Times New Roman"/>
          <w:sz w:val="28"/>
          <w:szCs w:val="28"/>
          <w:shd w:val="clear" w:color="auto" w:fill="FFFFFF"/>
        </w:rPr>
        <w:t>ня</w:t>
      </w:r>
      <w:r w:rsidR="00B836D6" w:rsidRPr="003521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педагогического мастерства руководителей детских театральных коллективо</w:t>
      </w:r>
      <w:r w:rsidR="00936A40" w:rsidRPr="003521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в, организация </w:t>
      </w:r>
      <w:r w:rsidR="007102DF" w:rsidRPr="00352133">
        <w:rPr>
          <w:rFonts w:ascii="Times New Roman" w:eastAsia="Times New Roman" w:hAnsi="Times New Roman" w:cs="Times New Roman"/>
          <w:sz w:val="28"/>
          <w:szCs w:val="28"/>
        </w:rPr>
        <w:t>мастер-класс</w:t>
      </w:r>
      <w:r w:rsidR="00936A40" w:rsidRPr="00352133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7102DF" w:rsidRPr="00352133">
        <w:rPr>
          <w:rFonts w:ascii="Times New Roman" w:eastAsia="Times New Roman" w:hAnsi="Times New Roman" w:cs="Times New Roman"/>
          <w:sz w:val="28"/>
          <w:szCs w:val="28"/>
        </w:rPr>
        <w:t xml:space="preserve"> и творчески</w:t>
      </w:r>
      <w:r w:rsidR="00936A40" w:rsidRPr="00352133">
        <w:rPr>
          <w:rFonts w:ascii="Times New Roman" w:eastAsia="Times New Roman" w:hAnsi="Times New Roman" w:cs="Times New Roman"/>
          <w:sz w:val="28"/>
          <w:szCs w:val="28"/>
        </w:rPr>
        <w:t>х</w:t>
      </w:r>
      <w:r w:rsidR="007102DF" w:rsidRPr="0033556D">
        <w:rPr>
          <w:rFonts w:ascii="Times New Roman" w:eastAsia="Times New Roman" w:hAnsi="Times New Roman" w:cs="Times New Roman"/>
          <w:sz w:val="28"/>
          <w:szCs w:val="28"/>
        </w:rPr>
        <w:t xml:space="preserve"> лаборатории</w:t>
      </w:r>
      <w:r w:rsidR="00B836D6" w:rsidRPr="0033556D">
        <w:rPr>
          <w:rFonts w:ascii="Times New Roman" w:eastAsia="Times New Roman" w:hAnsi="Times New Roman" w:cs="Times New Roman"/>
          <w:sz w:val="28"/>
          <w:szCs w:val="28"/>
        </w:rPr>
        <w:t xml:space="preserve"> с участием профессиональных режиссеров и актеров;</w:t>
      </w:r>
    </w:p>
    <w:bookmarkEnd w:id="2"/>
    <w:p w14:paraId="73A2FFC9" w14:textId="31A957AF" w:rsidR="0033556D" w:rsidRDefault="00717F6E" w:rsidP="007B32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</w:t>
      </w:r>
      <w:r w:rsidR="00B836D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r w:rsidR="00B836D6" w:rsidRPr="0033556D">
        <w:rPr>
          <w:rFonts w:ascii="Times New Roman" w:eastAsia="Times New Roman" w:hAnsi="Times New Roman" w:cs="Times New Roman"/>
          <w:sz w:val="28"/>
          <w:szCs w:val="28"/>
        </w:rPr>
        <w:t>популяризаци</w:t>
      </w:r>
      <w:r w:rsidR="00936A40">
        <w:rPr>
          <w:rFonts w:ascii="Times New Roman" w:eastAsia="Times New Roman" w:hAnsi="Times New Roman" w:cs="Times New Roman"/>
          <w:sz w:val="28"/>
          <w:szCs w:val="28"/>
        </w:rPr>
        <w:t>я</w:t>
      </w:r>
      <w:r w:rsidR="00B836D6" w:rsidRPr="0033556D">
        <w:rPr>
          <w:rFonts w:ascii="Times New Roman" w:eastAsia="Times New Roman" w:hAnsi="Times New Roman" w:cs="Times New Roman"/>
          <w:sz w:val="28"/>
          <w:szCs w:val="28"/>
        </w:rPr>
        <w:t xml:space="preserve"> детского театрального творчества</w:t>
      </w:r>
      <w:r w:rsidR="00E675B2">
        <w:rPr>
          <w:rFonts w:ascii="Times New Roman" w:eastAsia="Times New Roman" w:hAnsi="Times New Roman" w:cs="Times New Roman"/>
          <w:sz w:val="28"/>
          <w:szCs w:val="28"/>
        </w:rPr>
        <w:t xml:space="preserve"> - организация</w:t>
      </w:r>
      <w:r w:rsidR="0033556D" w:rsidRPr="003355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02DF" w:rsidRPr="0033556D">
        <w:rPr>
          <w:rFonts w:ascii="Times New Roman" w:eastAsia="Times New Roman" w:hAnsi="Times New Roman" w:cs="Times New Roman"/>
          <w:sz w:val="28"/>
          <w:szCs w:val="28"/>
        </w:rPr>
        <w:t>показ</w:t>
      </w:r>
      <w:r w:rsidR="0033556D" w:rsidRPr="0033556D">
        <w:rPr>
          <w:rFonts w:ascii="Times New Roman" w:eastAsia="Times New Roman" w:hAnsi="Times New Roman" w:cs="Times New Roman"/>
          <w:sz w:val="28"/>
          <w:szCs w:val="28"/>
        </w:rPr>
        <w:t xml:space="preserve">ов </w:t>
      </w:r>
      <w:r w:rsidR="007102DF" w:rsidRPr="0033556D">
        <w:rPr>
          <w:rFonts w:ascii="Times New Roman" w:eastAsia="Times New Roman" w:hAnsi="Times New Roman" w:cs="Times New Roman"/>
          <w:sz w:val="28"/>
          <w:szCs w:val="28"/>
        </w:rPr>
        <w:t>спектаклей</w:t>
      </w:r>
      <w:r w:rsidR="0033556D" w:rsidRPr="0033556D">
        <w:rPr>
          <w:rFonts w:ascii="Times New Roman" w:eastAsia="Times New Roman" w:hAnsi="Times New Roman" w:cs="Times New Roman"/>
          <w:sz w:val="28"/>
          <w:szCs w:val="28"/>
        </w:rPr>
        <w:t xml:space="preserve"> и театральных концертов</w:t>
      </w:r>
      <w:r w:rsidR="0019485E">
        <w:rPr>
          <w:rFonts w:ascii="Times New Roman" w:eastAsia="Times New Roman" w:hAnsi="Times New Roman" w:cs="Times New Roman"/>
          <w:sz w:val="28"/>
          <w:szCs w:val="28"/>
        </w:rPr>
        <w:t>;</w:t>
      </w:r>
      <w:r w:rsidR="007102DF" w:rsidRPr="003355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64DB872" w14:textId="4895AD10" w:rsidR="007102DF" w:rsidRDefault="00717F6E" w:rsidP="007B324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33556D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836D6" w:rsidRPr="0033556D">
        <w:rPr>
          <w:rFonts w:ascii="Times New Roman" w:eastAsia="Times New Roman" w:hAnsi="Times New Roman" w:cs="Times New Roman"/>
          <w:sz w:val="28"/>
          <w:szCs w:val="28"/>
        </w:rPr>
        <w:t>информационн</w:t>
      </w:r>
      <w:r w:rsidR="007239B2">
        <w:rPr>
          <w:rFonts w:ascii="Times New Roman" w:eastAsia="Times New Roman" w:hAnsi="Times New Roman" w:cs="Times New Roman"/>
          <w:sz w:val="28"/>
          <w:szCs w:val="28"/>
        </w:rPr>
        <w:t>ый</w:t>
      </w:r>
      <w:r w:rsidR="00B836D6" w:rsidRPr="003355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556D" w:rsidRPr="0033556D">
        <w:rPr>
          <w:rFonts w:ascii="Times New Roman" w:eastAsia="Times New Roman" w:hAnsi="Times New Roman" w:cs="Times New Roman"/>
          <w:sz w:val="28"/>
          <w:szCs w:val="28"/>
        </w:rPr>
        <w:t>и творческ</w:t>
      </w:r>
      <w:r w:rsidR="007239B2"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33556D" w:rsidRPr="003355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36D6" w:rsidRPr="0033556D">
        <w:rPr>
          <w:rFonts w:ascii="Times New Roman" w:eastAsia="Times New Roman" w:hAnsi="Times New Roman" w:cs="Times New Roman"/>
          <w:sz w:val="28"/>
          <w:szCs w:val="28"/>
        </w:rPr>
        <w:t>обмен между театральными коллективами и участи</w:t>
      </w:r>
      <w:r w:rsidR="007239B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B836D6" w:rsidRPr="0033556D">
        <w:rPr>
          <w:rFonts w:ascii="Times New Roman" w:eastAsia="Times New Roman" w:hAnsi="Times New Roman" w:cs="Times New Roman"/>
          <w:sz w:val="28"/>
          <w:szCs w:val="28"/>
        </w:rPr>
        <w:t xml:space="preserve"> детских театров в культурных событиях города</w:t>
      </w:r>
      <w:r w:rsidR="0033556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F6E9740" w14:textId="0B54E974" w:rsidR="0033556D" w:rsidRDefault="00717F6E" w:rsidP="007B324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33556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239B2">
        <w:rPr>
          <w:rFonts w:ascii="Times New Roman" w:eastAsia="Times New Roman" w:hAnsi="Times New Roman" w:cs="Times New Roman"/>
          <w:sz w:val="28"/>
          <w:szCs w:val="28"/>
        </w:rPr>
        <w:t>проведение</w:t>
      </w:r>
      <w:r w:rsidR="00E43655">
        <w:rPr>
          <w:rFonts w:ascii="Times New Roman" w:eastAsia="Times New Roman" w:hAnsi="Times New Roman" w:cs="Times New Roman"/>
          <w:sz w:val="28"/>
          <w:szCs w:val="28"/>
        </w:rPr>
        <w:t xml:space="preserve"> рейтинг</w:t>
      </w:r>
      <w:r w:rsidR="007239B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436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2E69">
        <w:rPr>
          <w:rFonts w:ascii="Times New Roman" w:eastAsia="Times New Roman" w:hAnsi="Times New Roman" w:cs="Times New Roman"/>
          <w:sz w:val="28"/>
          <w:szCs w:val="28"/>
        </w:rPr>
        <w:t xml:space="preserve">среди </w:t>
      </w:r>
      <w:r w:rsidR="00E43655">
        <w:rPr>
          <w:rFonts w:ascii="Times New Roman" w:eastAsia="Times New Roman" w:hAnsi="Times New Roman" w:cs="Times New Roman"/>
          <w:sz w:val="28"/>
          <w:szCs w:val="28"/>
        </w:rPr>
        <w:t>образовательных учреждений города</w:t>
      </w:r>
      <w:r w:rsidR="003D2E69">
        <w:rPr>
          <w:rFonts w:ascii="Times New Roman" w:eastAsia="Times New Roman" w:hAnsi="Times New Roman" w:cs="Times New Roman"/>
          <w:sz w:val="28"/>
          <w:szCs w:val="28"/>
        </w:rPr>
        <w:t>, в которых организованы детские театры</w:t>
      </w:r>
      <w:r w:rsidR="00E4365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6344699" w14:textId="332B75C2" w:rsidR="00E43655" w:rsidRPr="00585634" w:rsidRDefault="00717F6E" w:rsidP="007B3245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</w:t>
      </w:r>
      <w:r w:rsidR="00E436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r w:rsidR="00EA3E35" w:rsidRPr="005856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проведение </w:t>
      </w:r>
      <w:r w:rsidR="00E43655" w:rsidRPr="00585634">
        <w:rPr>
          <w:rFonts w:ascii="Times New Roman" w:hAnsi="Times New Roman" w:cs="Times New Roman"/>
          <w:sz w:val="28"/>
          <w:szCs w:val="28"/>
          <w:shd w:val="clear" w:color="auto" w:fill="FFFFFF"/>
        </w:rPr>
        <w:t>ежегодн</w:t>
      </w:r>
      <w:r w:rsidR="00EA3E35" w:rsidRPr="00585634"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="00E43655" w:rsidRPr="005856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фестивал</w:t>
      </w:r>
      <w:r w:rsidR="00EA3E35" w:rsidRPr="00585634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E43655" w:rsidRPr="00585634">
        <w:rPr>
          <w:rFonts w:ascii="Times New Roman" w:hAnsi="Times New Roman" w:cs="Times New Roman"/>
          <w:sz w:val="28"/>
          <w:szCs w:val="28"/>
          <w:shd w:val="clear" w:color="auto" w:fill="FFFFFF"/>
        </w:rPr>
        <w:t>-конкурс</w:t>
      </w:r>
      <w:r w:rsidR="00EA3E35" w:rsidRPr="00585634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E43655" w:rsidRPr="0058563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детских и юношеских театральных коллективов «Браво, дети!» для выявления лучших постановок и поощрения талантливых юных артистов и педагогов.</w:t>
      </w:r>
    </w:p>
    <w:p w14:paraId="0867FFC1" w14:textId="52561FBF" w:rsidR="00307216" w:rsidRPr="0021304E" w:rsidRDefault="00307216" w:rsidP="007B3245">
      <w:pPr>
        <w:shd w:val="clear" w:color="auto" w:fill="FFFFFF"/>
        <w:spacing w:after="0"/>
        <w:ind w:left="142" w:firstLine="56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4C64757" w14:textId="501B21CA" w:rsidR="00BC175E" w:rsidRPr="0021304E" w:rsidRDefault="00BC175E" w:rsidP="007B3245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21304E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Руководители, партнёры, участники проекта </w:t>
      </w:r>
    </w:p>
    <w:p w14:paraId="4D0CD1A8" w14:textId="56F2A83D" w:rsidR="00BC175E" w:rsidRPr="0021304E" w:rsidRDefault="00BC175E" w:rsidP="007B3245">
      <w:pPr>
        <w:shd w:val="clear" w:color="auto" w:fill="FFFFFF"/>
        <w:spacing w:after="0"/>
        <w:ind w:left="241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6C1DF1B" w14:textId="5F796108" w:rsidR="00AE2C7E" w:rsidRPr="0021304E" w:rsidRDefault="00253F4C" w:rsidP="007B3245">
      <w:pPr>
        <w:pStyle w:val="21"/>
        <w:tabs>
          <w:tab w:val="left" w:pos="1701"/>
        </w:tabs>
        <w:spacing w:after="0" w:line="276" w:lineRule="auto"/>
        <w:ind w:left="0" w:firstLine="426"/>
        <w:jc w:val="both"/>
        <w:rPr>
          <w:sz w:val="28"/>
          <w:szCs w:val="28"/>
        </w:rPr>
      </w:pPr>
      <w:r w:rsidRPr="0021304E">
        <w:rPr>
          <w:b/>
          <w:bCs/>
          <w:sz w:val="28"/>
          <w:szCs w:val="28"/>
        </w:rPr>
        <w:t>Общее р</w:t>
      </w:r>
      <w:r w:rsidR="00AE2C7E" w:rsidRPr="0021304E">
        <w:rPr>
          <w:b/>
          <w:bCs/>
          <w:sz w:val="28"/>
          <w:szCs w:val="28"/>
        </w:rPr>
        <w:t xml:space="preserve">уководство </w:t>
      </w:r>
      <w:r w:rsidRPr="0021304E">
        <w:rPr>
          <w:sz w:val="28"/>
          <w:szCs w:val="28"/>
        </w:rPr>
        <w:t>п</w:t>
      </w:r>
      <w:r w:rsidR="00AE2C7E" w:rsidRPr="0021304E">
        <w:rPr>
          <w:sz w:val="28"/>
          <w:szCs w:val="28"/>
        </w:rPr>
        <w:t>роектом</w:t>
      </w:r>
      <w:r w:rsidRPr="0021304E">
        <w:rPr>
          <w:sz w:val="28"/>
          <w:szCs w:val="28"/>
        </w:rPr>
        <w:t xml:space="preserve"> осуществляет </w:t>
      </w:r>
      <w:r w:rsidR="00AE2C7E" w:rsidRPr="0021304E">
        <w:rPr>
          <w:sz w:val="28"/>
          <w:szCs w:val="28"/>
        </w:rPr>
        <w:t>Управление образования города Ростова-на-Дону</w:t>
      </w:r>
    </w:p>
    <w:p w14:paraId="1344786D" w14:textId="4ACF70FC" w:rsidR="00625B18" w:rsidRPr="0021304E" w:rsidRDefault="00AE2C7E" w:rsidP="007B3245">
      <w:pPr>
        <w:pStyle w:val="21"/>
        <w:tabs>
          <w:tab w:val="left" w:pos="0"/>
        </w:tabs>
        <w:spacing w:after="0" w:line="276" w:lineRule="auto"/>
        <w:ind w:left="0" w:firstLine="426"/>
        <w:jc w:val="both"/>
        <w:rPr>
          <w:sz w:val="28"/>
          <w:szCs w:val="28"/>
        </w:rPr>
      </w:pPr>
      <w:r w:rsidRPr="0021304E">
        <w:rPr>
          <w:b/>
          <w:sz w:val="28"/>
          <w:szCs w:val="28"/>
        </w:rPr>
        <w:t>Координаци</w:t>
      </w:r>
      <w:r w:rsidR="00253F4C" w:rsidRPr="0021304E">
        <w:rPr>
          <w:b/>
          <w:sz w:val="28"/>
          <w:szCs w:val="28"/>
        </w:rPr>
        <w:t>ю</w:t>
      </w:r>
      <w:r w:rsidRPr="0021304E">
        <w:rPr>
          <w:b/>
          <w:sz w:val="28"/>
          <w:szCs w:val="28"/>
        </w:rPr>
        <w:t xml:space="preserve"> </w:t>
      </w:r>
      <w:r w:rsidR="00253F4C" w:rsidRPr="0021304E">
        <w:rPr>
          <w:b/>
          <w:sz w:val="28"/>
          <w:szCs w:val="28"/>
        </w:rPr>
        <w:t>п</w:t>
      </w:r>
      <w:r w:rsidRPr="0021304E">
        <w:rPr>
          <w:b/>
          <w:sz w:val="28"/>
          <w:szCs w:val="28"/>
        </w:rPr>
        <w:t>роект</w:t>
      </w:r>
      <w:r w:rsidR="00EA3E35">
        <w:rPr>
          <w:b/>
          <w:sz w:val="28"/>
          <w:szCs w:val="28"/>
        </w:rPr>
        <w:t>а</w:t>
      </w:r>
      <w:r w:rsidR="00253F4C" w:rsidRPr="0021304E">
        <w:rPr>
          <w:b/>
          <w:sz w:val="28"/>
          <w:szCs w:val="28"/>
        </w:rPr>
        <w:t xml:space="preserve"> </w:t>
      </w:r>
      <w:r w:rsidR="00253F4C" w:rsidRPr="00717F6E">
        <w:rPr>
          <w:bCs/>
          <w:sz w:val="28"/>
          <w:szCs w:val="28"/>
        </w:rPr>
        <w:t>обеспечивает</w:t>
      </w:r>
      <w:r w:rsidR="00253F4C" w:rsidRPr="0021304E">
        <w:rPr>
          <w:b/>
          <w:sz w:val="28"/>
          <w:szCs w:val="28"/>
        </w:rPr>
        <w:t xml:space="preserve"> </w:t>
      </w:r>
      <w:r w:rsidRPr="0021304E">
        <w:rPr>
          <w:sz w:val="28"/>
          <w:szCs w:val="28"/>
        </w:rPr>
        <w:t>МБУ ДО города Ростова-на-Дону «Дворец творчества детей и молодежи».</w:t>
      </w:r>
    </w:p>
    <w:p w14:paraId="44CCBBE6" w14:textId="709C6449" w:rsidR="00220149" w:rsidRPr="00717F6E" w:rsidRDefault="00AE2C7E" w:rsidP="007B32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126D7"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>Партнер</w:t>
      </w:r>
      <w:r w:rsidR="00A866B5"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>ами</w:t>
      </w:r>
      <w:r w:rsidR="004126D7"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25B18" w:rsidRPr="00717F6E">
        <w:rPr>
          <w:rFonts w:ascii="Times New Roman" w:eastAsia="Times New Roman" w:hAnsi="Times New Roman" w:cs="Times New Roman"/>
          <w:sz w:val="28"/>
          <w:szCs w:val="28"/>
        </w:rPr>
        <w:t xml:space="preserve">по реализации </w:t>
      </w:r>
      <w:r w:rsidRPr="00717F6E">
        <w:rPr>
          <w:rFonts w:ascii="Times New Roman" w:eastAsia="Times New Roman" w:hAnsi="Times New Roman" w:cs="Times New Roman"/>
          <w:sz w:val="28"/>
          <w:szCs w:val="28"/>
        </w:rPr>
        <w:t>проекта</w:t>
      </w:r>
      <w:r w:rsidR="00A866B5" w:rsidRPr="00717F6E">
        <w:rPr>
          <w:rFonts w:ascii="Times New Roman" w:eastAsia="Times New Roman" w:hAnsi="Times New Roman" w:cs="Times New Roman"/>
          <w:sz w:val="28"/>
          <w:szCs w:val="28"/>
        </w:rPr>
        <w:t xml:space="preserve"> являются:</w:t>
      </w:r>
    </w:p>
    <w:p w14:paraId="3AC04120" w14:textId="40A14BEC" w:rsidR="00A866B5" w:rsidRPr="0021304E" w:rsidRDefault="00A866B5" w:rsidP="007B32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sz w:val="28"/>
          <w:szCs w:val="28"/>
        </w:rPr>
        <w:t xml:space="preserve">      - учреждения дополнительного образования районов города;</w:t>
      </w:r>
    </w:p>
    <w:p w14:paraId="06EA6857" w14:textId="32DAB2EF" w:rsidR="00A866B5" w:rsidRPr="0021304E" w:rsidRDefault="00A866B5" w:rsidP="007B32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sz w:val="28"/>
          <w:szCs w:val="28"/>
        </w:rPr>
        <w:t xml:space="preserve">      - общеобразовательные учреждения города;</w:t>
      </w:r>
    </w:p>
    <w:p w14:paraId="0B0F44C8" w14:textId="70B6CF8D" w:rsidR="00A866B5" w:rsidRPr="0021304E" w:rsidRDefault="00A866B5" w:rsidP="007B32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sz w:val="28"/>
          <w:szCs w:val="28"/>
        </w:rPr>
        <w:t xml:space="preserve">      - дошкольные </w:t>
      </w:r>
      <w:r w:rsidR="00585634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образовательные </w:t>
      </w:r>
      <w:r w:rsidRPr="0021304E">
        <w:rPr>
          <w:rFonts w:ascii="Times New Roman" w:eastAsia="Times New Roman" w:hAnsi="Times New Roman" w:cs="Times New Roman"/>
          <w:sz w:val="28"/>
          <w:szCs w:val="28"/>
        </w:rPr>
        <w:t>учреждения города;</w:t>
      </w:r>
    </w:p>
    <w:p w14:paraId="47FA2542" w14:textId="1D308CBD" w:rsidR="00A866B5" w:rsidRPr="0021304E" w:rsidRDefault="00A866B5" w:rsidP="007B32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sz w:val="28"/>
          <w:szCs w:val="28"/>
        </w:rPr>
        <w:t xml:space="preserve">      - </w:t>
      </w:r>
      <w:r w:rsidR="008C7D27" w:rsidRPr="0021304E">
        <w:rPr>
          <w:rFonts w:ascii="Times New Roman" w:eastAsia="Times New Roman" w:hAnsi="Times New Roman" w:cs="Times New Roman"/>
          <w:sz w:val="28"/>
          <w:szCs w:val="28"/>
        </w:rPr>
        <w:t>Ростовский академический м</w:t>
      </w:r>
      <w:r w:rsidRPr="0021304E">
        <w:rPr>
          <w:rFonts w:ascii="Times New Roman" w:eastAsia="Times New Roman" w:hAnsi="Times New Roman" w:cs="Times New Roman"/>
          <w:sz w:val="28"/>
          <w:szCs w:val="28"/>
        </w:rPr>
        <w:t>олодёжный театр;</w:t>
      </w:r>
    </w:p>
    <w:p w14:paraId="66DFF585" w14:textId="25516C1F" w:rsidR="00A866B5" w:rsidRPr="0021304E" w:rsidRDefault="00A866B5" w:rsidP="007B32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sz w:val="28"/>
          <w:szCs w:val="28"/>
        </w:rPr>
        <w:t xml:space="preserve">      - </w:t>
      </w:r>
      <w:r w:rsidR="008C7D27" w:rsidRPr="0021304E">
        <w:rPr>
          <w:rFonts w:ascii="Times New Roman" w:eastAsia="Times New Roman" w:hAnsi="Times New Roman" w:cs="Times New Roman"/>
          <w:sz w:val="28"/>
          <w:szCs w:val="28"/>
        </w:rPr>
        <w:t>Ростовский</w:t>
      </w:r>
      <w:r w:rsidRPr="0021304E">
        <w:rPr>
          <w:rFonts w:ascii="Times New Roman" w:eastAsia="Times New Roman" w:hAnsi="Times New Roman" w:cs="Times New Roman"/>
          <w:sz w:val="28"/>
          <w:szCs w:val="28"/>
        </w:rPr>
        <w:t xml:space="preserve"> академический театр </w:t>
      </w:r>
      <w:r w:rsidR="008C7D27" w:rsidRPr="0021304E">
        <w:rPr>
          <w:rFonts w:ascii="Times New Roman" w:eastAsia="Times New Roman" w:hAnsi="Times New Roman" w:cs="Times New Roman"/>
          <w:sz w:val="28"/>
          <w:szCs w:val="28"/>
        </w:rPr>
        <w:t xml:space="preserve">драмы </w:t>
      </w:r>
      <w:r w:rsidR="00585634">
        <w:rPr>
          <w:rFonts w:ascii="Times New Roman" w:eastAsia="Times New Roman" w:hAnsi="Times New Roman" w:cs="Times New Roman"/>
          <w:sz w:val="28"/>
          <w:szCs w:val="28"/>
        </w:rPr>
        <w:t>им.</w:t>
      </w:r>
      <w:r w:rsidR="00717F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C7D27" w:rsidRPr="0021304E">
        <w:rPr>
          <w:rFonts w:ascii="Times New Roman" w:eastAsia="Times New Roman" w:hAnsi="Times New Roman" w:cs="Times New Roman"/>
          <w:sz w:val="28"/>
          <w:szCs w:val="28"/>
        </w:rPr>
        <w:t>М.</w:t>
      </w:r>
      <w:r w:rsidRPr="0021304E">
        <w:rPr>
          <w:rFonts w:ascii="Times New Roman" w:eastAsia="Times New Roman" w:hAnsi="Times New Roman" w:cs="Times New Roman"/>
          <w:sz w:val="28"/>
          <w:szCs w:val="28"/>
        </w:rPr>
        <w:t>Горького</w:t>
      </w:r>
      <w:proofErr w:type="spellEnd"/>
      <w:r w:rsidRPr="0021304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F5D1C40" w14:textId="60415E25" w:rsidR="00A866B5" w:rsidRPr="0021304E" w:rsidRDefault="00A866B5" w:rsidP="007B32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</w:t>
      </w:r>
      <w:r w:rsidRPr="0021304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585634">
        <w:rPr>
          <w:rFonts w:ascii="Times New Roman" w:eastAsia="Times New Roman" w:hAnsi="Times New Roman" w:cs="Times New Roman"/>
          <w:sz w:val="28"/>
          <w:szCs w:val="28"/>
        </w:rPr>
        <w:t xml:space="preserve">ГБПОУ </w:t>
      </w:r>
      <w:proofErr w:type="gramStart"/>
      <w:r w:rsidR="00585634">
        <w:rPr>
          <w:rFonts w:ascii="Times New Roman" w:eastAsia="Times New Roman" w:hAnsi="Times New Roman" w:cs="Times New Roman"/>
          <w:sz w:val="28"/>
          <w:szCs w:val="28"/>
        </w:rPr>
        <w:t>РО  «</w:t>
      </w:r>
      <w:proofErr w:type="gramEnd"/>
      <w:r w:rsidR="00585634">
        <w:rPr>
          <w:rFonts w:ascii="Times New Roman" w:eastAsia="Times New Roman" w:hAnsi="Times New Roman" w:cs="Times New Roman"/>
          <w:sz w:val="28"/>
          <w:szCs w:val="28"/>
        </w:rPr>
        <w:t>Ростовский колледж культуры»;</w:t>
      </w:r>
    </w:p>
    <w:p w14:paraId="7E1E3AE1" w14:textId="1C7C645D" w:rsidR="00A27105" w:rsidRPr="0021304E" w:rsidRDefault="00A27105" w:rsidP="007B32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sz w:val="28"/>
          <w:szCs w:val="28"/>
        </w:rPr>
        <w:t xml:space="preserve">      - Ростовский</w:t>
      </w:r>
      <w:r w:rsidR="008E2A1E">
        <w:rPr>
          <w:rFonts w:ascii="Times New Roman" w:eastAsia="Times New Roman" w:hAnsi="Times New Roman" w:cs="Times New Roman"/>
          <w:sz w:val="28"/>
          <w:szCs w:val="28"/>
        </w:rPr>
        <w:t>-на-Дону</w:t>
      </w:r>
      <w:r w:rsidRPr="0021304E">
        <w:rPr>
          <w:rFonts w:ascii="Times New Roman" w:eastAsia="Times New Roman" w:hAnsi="Times New Roman" w:cs="Times New Roman"/>
          <w:sz w:val="28"/>
          <w:szCs w:val="28"/>
        </w:rPr>
        <w:t xml:space="preserve"> филиал Всероссийского государственного института кинематографии</w:t>
      </w:r>
      <w:r w:rsidR="008E2A1E">
        <w:rPr>
          <w:rFonts w:ascii="Times New Roman" w:eastAsia="Times New Roman" w:hAnsi="Times New Roman" w:cs="Times New Roman"/>
          <w:sz w:val="28"/>
          <w:szCs w:val="28"/>
        </w:rPr>
        <w:t xml:space="preserve"> имени С.А. Герасимова</w:t>
      </w:r>
      <w:r w:rsidR="00AD484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9C89C1" w14:textId="503E7765" w:rsidR="0054445A" w:rsidRPr="0021304E" w:rsidRDefault="00A866B5" w:rsidP="007B32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AE2C7E"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Участники проекта</w:t>
      </w:r>
      <w:r w:rsidR="0054445A"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 w:rsidR="00D862A7" w:rsidRPr="0021304E">
        <w:rPr>
          <w:rFonts w:ascii="Times New Roman" w:eastAsia="Times New Roman" w:hAnsi="Times New Roman" w:cs="Times New Roman"/>
          <w:bCs/>
          <w:sz w:val="28"/>
          <w:szCs w:val="28"/>
        </w:rPr>
        <w:t>школьные/дошкольные театральные объединения/студии/кружки</w:t>
      </w:r>
      <w:r w:rsidR="00140D20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общеобразовательных учреждений и учреждений дополнительного образования</w:t>
      </w:r>
      <w:r w:rsidR="00F1065D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8E2A1E">
        <w:rPr>
          <w:rFonts w:ascii="Times New Roman" w:eastAsia="Times New Roman" w:hAnsi="Times New Roman" w:cs="Times New Roman"/>
          <w:bCs/>
          <w:sz w:val="28"/>
          <w:szCs w:val="28"/>
        </w:rPr>
        <w:t xml:space="preserve">педагоги и </w:t>
      </w:r>
      <w:r w:rsidR="008E2A1E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обучающиеся образовательных учреждений города Ростова-на-Дону в возрасте от 4 до 18 лет, </w:t>
      </w:r>
      <w:r w:rsidR="00F1065D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принимающие участие в конкурсных мероприятиях </w:t>
      </w:r>
      <w:r w:rsidR="00854517" w:rsidRPr="0021304E">
        <w:rPr>
          <w:rFonts w:ascii="Times New Roman" w:eastAsia="Times New Roman" w:hAnsi="Times New Roman" w:cs="Times New Roman"/>
          <w:bCs/>
          <w:sz w:val="28"/>
          <w:szCs w:val="28"/>
        </w:rPr>
        <w:t>проекта</w:t>
      </w:r>
      <w:r w:rsidR="0000147B" w:rsidRPr="0021304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38EFC7F" w14:textId="11D4CBFF" w:rsidR="00F1065D" w:rsidRDefault="0028126D" w:rsidP="002637A1">
      <w:pPr>
        <w:pStyle w:val="a3"/>
        <w:numPr>
          <w:ilvl w:val="0"/>
          <w:numId w:val="43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="00842698"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роки </w:t>
      </w:r>
      <w:r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</w:t>
      </w:r>
      <w:proofErr w:type="gramEnd"/>
      <w:r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условия </w:t>
      </w:r>
      <w:r w:rsidR="00842698"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реализации проекта</w:t>
      </w:r>
    </w:p>
    <w:p w14:paraId="1E111EBC" w14:textId="77777777" w:rsidR="002637A1" w:rsidRDefault="002637A1" w:rsidP="002637A1">
      <w:pPr>
        <w:pStyle w:val="a3"/>
        <w:shd w:val="clear" w:color="auto" w:fill="FFFFFF"/>
        <w:spacing w:after="0"/>
        <w:ind w:left="26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F7970E5" w14:textId="73BE16CF" w:rsidR="00D31350" w:rsidRPr="0021304E" w:rsidRDefault="002205B1" w:rsidP="007B3245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21304E">
        <w:rPr>
          <w:b/>
          <w:bCs/>
          <w:sz w:val="28"/>
          <w:szCs w:val="28"/>
        </w:rPr>
        <w:t xml:space="preserve">     </w:t>
      </w:r>
      <w:r w:rsidR="00B8372F" w:rsidRPr="0021304E">
        <w:rPr>
          <w:b/>
          <w:bCs/>
          <w:sz w:val="28"/>
          <w:szCs w:val="28"/>
        </w:rPr>
        <w:t>С</w:t>
      </w:r>
      <w:r w:rsidR="0000147B" w:rsidRPr="0021304E">
        <w:rPr>
          <w:b/>
          <w:bCs/>
          <w:sz w:val="28"/>
          <w:szCs w:val="28"/>
        </w:rPr>
        <w:t xml:space="preserve">рок реализации </w:t>
      </w:r>
      <w:r w:rsidR="00AE2C7E" w:rsidRPr="0021304E">
        <w:rPr>
          <w:b/>
          <w:bCs/>
          <w:sz w:val="28"/>
          <w:szCs w:val="28"/>
        </w:rPr>
        <w:t>Проекта</w:t>
      </w:r>
      <w:r w:rsidR="00B8372F" w:rsidRPr="0021304E">
        <w:rPr>
          <w:b/>
          <w:bCs/>
          <w:sz w:val="28"/>
          <w:szCs w:val="28"/>
        </w:rPr>
        <w:t xml:space="preserve"> </w:t>
      </w:r>
      <w:r w:rsidR="0000147B" w:rsidRPr="0021304E">
        <w:rPr>
          <w:sz w:val="28"/>
          <w:szCs w:val="28"/>
        </w:rPr>
        <w:t xml:space="preserve">– 4 </w:t>
      </w:r>
      <w:proofErr w:type="gramStart"/>
      <w:r w:rsidR="0000147B" w:rsidRPr="0021304E">
        <w:rPr>
          <w:sz w:val="28"/>
          <w:szCs w:val="28"/>
        </w:rPr>
        <w:t>года  (</w:t>
      </w:r>
      <w:proofErr w:type="gramEnd"/>
      <w:r w:rsidR="0000147B" w:rsidRPr="0021304E">
        <w:rPr>
          <w:sz w:val="28"/>
          <w:szCs w:val="28"/>
        </w:rPr>
        <w:t xml:space="preserve">с </w:t>
      </w:r>
      <w:r w:rsidR="005506F7" w:rsidRPr="0021304E">
        <w:rPr>
          <w:sz w:val="28"/>
          <w:szCs w:val="28"/>
        </w:rPr>
        <w:t>января</w:t>
      </w:r>
      <w:r w:rsidR="00D31350" w:rsidRPr="0021304E">
        <w:rPr>
          <w:sz w:val="28"/>
          <w:szCs w:val="28"/>
        </w:rPr>
        <w:t xml:space="preserve"> 202</w:t>
      </w:r>
      <w:r w:rsidR="005506F7" w:rsidRPr="0021304E">
        <w:rPr>
          <w:sz w:val="28"/>
          <w:szCs w:val="28"/>
        </w:rPr>
        <w:t>2</w:t>
      </w:r>
      <w:r w:rsidR="00D31350" w:rsidRPr="0021304E">
        <w:rPr>
          <w:sz w:val="28"/>
          <w:szCs w:val="28"/>
        </w:rPr>
        <w:t xml:space="preserve"> г по </w:t>
      </w:r>
      <w:r w:rsidR="005506F7" w:rsidRPr="0021304E">
        <w:rPr>
          <w:sz w:val="28"/>
          <w:szCs w:val="28"/>
        </w:rPr>
        <w:t>декабрь</w:t>
      </w:r>
      <w:r w:rsidR="00D31350" w:rsidRPr="0021304E">
        <w:rPr>
          <w:sz w:val="28"/>
          <w:szCs w:val="28"/>
        </w:rPr>
        <w:t xml:space="preserve"> 202</w:t>
      </w:r>
      <w:r w:rsidR="005506F7" w:rsidRPr="0021304E">
        <w:rPr>
          <w:sz w:val="28"/>
          <w:szCs w:val="28"/>
        </w:rPr>
        <w:t>6</w:t>
      </w:r>
      <w:r w:rsidR="00D31350" w:rsidRPr="0021304E">
        <w:rPr>
          <w:sz w:val="28"/>
          <w:szCs w:val="28"/>
        </w:rPr>
        <w:t xml:space="preserve"> г).</w:t>
      </w:r>
    </w:p>
    <w:p w14:paraId="50ECFC73" w14:textId="248B617D" w:rsidR="00D31350" w:rsidRPr="0021304E" w:rsidRDefault="002205B1" w:rsidP="007B3245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21304E">
        <w:rPr>
          <w:sz w:val="28"/>
          <w:szCs w:val="28"/>
        </w:rPr>
        <w:t xml:space="preserve">     </w:t>
      </w:r>
      <w:r w:rsidR="00AE2C7E" w:rsidRPr="0021304E">
        <w:rPr>
          <w:sz w:val="28"/>
          <w:szCs w:val="28"/>
        </w:rPr>
        <w:t xml:space="preserve">Проект </w:t>
      </w:r>
      <w:r w:rsidR="0000147B" w:rsidRPr="0021304E">
        <w:rPr>
          <w:sz w:val="28"/>
          <w:szCs w:val="28"/>
        </w:rPr>
        <w:t xml:space="preserve">реализуется в течение четырех лет и включает в себя систему ежегодных мероприятий по </w:t>
      </w:r>
      <w:r w:rsidRPr="0021304E">
        <w:rPr>
          <w:sz w:val="28"/>
          <w:szCs w:val="28"/>
        </w:rPr>
        <w:t>отдельному плану мероприятий на каждый учебный год</w:t>
      </w:r>
      <w:r w:rsidR="00361A5F">
        <w:rPr>
          <w:sz w:val="28"/>
          <w:szCs w:val="28"/>
        </w:rPr>
        <w:t xml:space="preserve"> </w:t>
      </w:r>
      <w:r w:rsidR="0000147B" w:rsidRPr="0021304E">
        <w:rPr>
          <w:sz w:val="28"/>
          <w:szCs w:val="28"/>
        </w:rPr>
        <w:t>районного</w:t>
      </w:r>
      <w:r w:rsidRPr="0021304E">
        <w:rPr>
          <w:sz w:val="28"/>
          <w:szCs w:val="28"/>
        </w:rPr>
        <w:t xml:space="preserve"> и</w:t>
      </w:r>
      <w:r w:rsidR="0000147B" w:rsidRPr="0021304E">
        <w:rPr>
          <w:sz w:val="28"/>
          <w:szCs w:val="28"/>
        </w:rPr>
        <w:t xml:space="preserve"> муниципального уровн</w:t>
      </w:r>
      <w:r w:rsidRPr="0021304E">
        <w:rPr>
          <w:sz w:val="28"/>
          <w:szCs w:val="28"/>
        </w:rPr>
        <w:t>я</w:t>
      </w:r>
      <w:r w:rsidR="0000147B" w:rsidRPr="0021304E">
        <w:rPr>
          <w:sz w:val="28"/>
          <w:szCs w:val="28"/>
        </w:rPr>
        <w:t xml:space="preserve">. </w:t>
      </w:r>
    </w:p>
    <w:p w14:paraId="49E5FA46" w14:textId="31388703" w:rsidR="00A93C81" w:rsidRPr="00AD4844" w:rsidRDefault="002205B1" w:rsidP="00AD4844">
      <w:pPr>
        <w:pStyle w:val="a5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21304E">
        <w:rPr>
          <w:bCs/>
          <w:sz w:val="28"/>
          <w:szCs w:val="28"/>
        </w:rPr>
        <w:t xml:space="preserve">     </w:t>
      </w:r>
    </w:p>
    <w:p w14:paraId="5F097F3A" w14:textId="19755843" w:rsidR="002205B1" w:rsidRDefault="002743C6" w:rsidP="007B3245">
      <w:pPr>
        <w:spacing w:after="0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В рамках реализации проекта на базе </w:t>
      </w:r>
      <w:r w:rsidR="0018654E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МБУ ДО города Ростова-на-Дону «Дворец творчества детей и молодежи» создается </w:t>
      </w:r>
      <w:r w:rsidR="00361A5F">
        <w:rPr>
          <w:rFonts w:ascii="Times New Roman" w:eastAsia="Times New Roman" w:hAnsi="Times New Roman" w:cs="Times New Roman"/>
          <w:bCs/>
          <w:sz w:val="28"/>
          <w:szCs w:val="28"/>
        </w:rPr>
        <w:t xml:space="preserve">творческое объединение - «Союз </w:t>
      </w:r>
      <w:r w:rsidR="00361A5F" w:rsidRPr="00352133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352133">
        <w:rPr>
          <w:rFonts w:ascii="Times New Roman" w:hAnsi="Times New Roman" w:cs="Times New Roman"/>
          <w:bCs/>
          <w:sz w:val="28"/>
          <w:szCs w:val="28"/>
        </w:rPr>
        <w:t>А</w:t>
      </w:r>
      <w:r w:rsidR="002205B1" w:rsidRPr="00352133">
        <w:rPr>
          <w:rFonts w:ascii="Times New Roman" w:hAnsi="Times New Roman" w:cs="Times New Roman"/>
          <w:bCs/>
          <w:sz w:val="28"/>
          <w:szCs w:val="28"/>
        </w:rPr>
        <w:t>ссоциаци</w:t>
      </w:r>
      <w:r w:rsidR="00361A5F" w:rsidRPr="00352133">
        <w:rPr>
          <w:rFonts w:ascii="Times New Roman" w:hAnsi="Times New Roman" w:cs="Times New Roman"/>
          <w:bCs/>
          <w:sz w:val="28"/>
          <w:szCs w:val="28"/>
        </w:rPr>
        <w:t>я)</w:t>
      </w:r>
      <w:r w:rsidR="002205B1" w:rsidRPr="0021304E">
        <w:rPr>
          <w:rFonts w:ascii="Times New Roman" w:hAnsi="Times New Roman" w:cs="Times New Roman"/>
          <w:sz w:val="28"/>
          <w:szCs w:val="28"/>
        </w:rPr>
        <w:t xml:space="preserve"> детских театральных коллективов города Ростова-на-Дону</w:t>
      </w:r>
      <w:r w:rsidR="00361A5F">
        <w:rPr>
          <w:rFonts w:ascii="Times New Roman" w:hAnsi="Times New Roman" w:cs="Times New Roman"/>
          <w:sz w:val="28"/>
          <w:szCs w:val="28"/>
        </w:rPr>
        <w:t>»</w:t>
      </w:r>
      <w:r w:rsidR="00A93C81">
        <w:rPr>
          <w:rFonts w:ascii="Times New Roman" w:hAnsi="Times New Roman" w:cs="Times New Roman"/>
          <w:sz w:val="28"/>
          <w:szCs w:val="28"/>
        </w:rPr>
        <w:t>.  (</w:t>
      </w:r>
      <w:r w:rsidR="002637A1">
        <w:rPr>
          <w:rFonts w:ascii="Times New Roman" w:hAnsi="Times New Roman" w:cs="Times New Roman"/>
          <w:sz w:val="28"/>
          <w:szCs w:val="28"/>
        </w:rPr>
        <w:t>п</w:t>
      </w:r>
      <w:r w:rsidR="00A93C81">
        <w:rPr>
          <w:rFonts w:ascii="Times New Roman" w:hAnsi="Times New Roman" w:cs="Times New Roman"/>
          <w:sz w:val="28"/>
          <w:szCs w:val="28"/>
        </w:rPr>
        <w:t xml:space="preserve">риложение №1. </w:t>
      </w:r>
      <w:r w:rsidR="00A93C81" w:rsidRPr="00A93C81">
        <w:rPr>
          <w:rFonts w:ascii="Times New Roman" w:hAnsi="Times New Roman" w:cs="Times New Roman"/>
          <w:sz w:val="28"/>
          <w:szCs w:val="28"/>
        </w:rPr>
        <w:t>Положение</w:t>
      </w:r>
      <w:r w:rsidR="00A93C81">
        <w:rPr>
          <w:rFonts w:ascii="Times New Roman" w:hAnsi="Times New Roman" w:cs="Times New Roman"/>
          <w:sz w:val="28"/>
          <w:szCs w:val="28"/>
        </w:rPr>
        <w:t xml:space="preserve"> </w:t>
      </w:r>
      <w:r w:rsidR="007F14BD">
        <w:rPr>
          <w:rFonts w:ascii="Times New Roman" w:hAnsi="Times New Roman" w:cs="Times New Roman"/>
          <w:sz w:val="28"/>
          <w:szCs w:val="28"/>
        </w:rPr>
        <w:t>о Союзе (А</w:t>
      </w:r>
      <w:r w:rsidR="00A93C81" w:rsidRPr="00A93C81">
        <w:rPr>
          <w:rFonts w:ascii="Times New Roman" w:hAnsi="Times New Roman" w:cs="Times New Roman"/>
          <w:sz w:val="28"/>
          <w:szCs w:val="28"/>
        </w:rPr>
        <w:t>ссоциации) детских и юношеских те</w:t>
      </w:r>
      <w:r w:rsidR="00352133">
        <w:rPr>
          <w:rFonts w:ascii="Times New Roman" w:hAnsi="Times New Roman" w:cs="Times New Roman"/>
          <w:sz w:val="28"/>
          <w:szCs w:val="28"/>
        </w:rPr>
        <w:t>атральных коллективов, дейс</w:t>
      </w:r>
      <w:r w:rsidR="00A93C81" w:rsidRPr="00A93C81">
        <w:rPr>
          <w:rFonts w:ascii="Times New Roman" w:hAnsi="Times New Roman" w:cs="Times New Roman"/>
          <w:sz w:val="28"/>
          <w:szCs w:val="28"/>
        </w:rPr>
        <w:t>т</w:t>
      </w:r>
      <w:r w:rsidR="00352133">
        <w:rPr>
          <w:rFonts w:ascii="Times New Roman" w:hAnsi="Times New Roman" w:cs="Times New Roman"/>
          <w:sz w:val="28"/>
          <w:szCs w:val="28"/>
        </w:rPr>
        <w:t>в</w:t>
      </w:r>
      <w:r w:rsidR="00A93C81" w:rsidRPr="00A93C81">
        <w:rPr>
          <w:rFonts w:ascii="Times New Roman" w:hAnsi="Times New Roman" w:cs="Times New Roman"/>
          <w:sz w:val="28"/>
          <w:szCs w:val="28"/>
        </w:rPr>
        <w:t>ующих на базе учреждений образования города Ростова-на-Дону</w:t>
      </w:r>
      <w:r w:rsidR="00A93C81">
        <w:rPr>
          <w:rFonts w:ascii="Times New Roman" w:hAnsi="Times New Roman" w:cs="Times New Roman"/>
          <w:sz w:val="28"/>
          <w:szCs w:val="28"/>
        </w:rPr>
        <w:t>)</w:t>
      </w:r>
      <w:r w:rsidR="00C92837">
        <w:rPr>
          <w:rFonts w:ascii="Times New Roman" w:hAnsi="Times New Roman" w:cs="Times New Roman"/>
          <w:sz w:val="28"/>
          <w:szCs w:val="28"/>
        </w:rPr>
        <w:t>.</w:t>
      </w:r>
    </w:p>
    <w:p w14:paraId="431AEB6D" w14:textId="0190C845" w:rsidR="006B4680" w:rsidRDefault="00C63F72" w:rsidP="007B324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>Функции</w:t>
      </w:r>
      <w:r w:rsidR="00097E1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2647A" w:rsidRPr="00C2647A">
        <w:rPr>
          <w:rFonts w:ascii="Times New Roman" w:eastAsia="Times New Roman" w:hAnsi="Times New Roman" w:cs="Times New Roman"/>
          <w:b/>
          <w:bCs/>
          <w:sz w:val="28"/>
          <w:szCs w:val="28"/>
        </w:rPr>
        <w:t>Союза</w:t>
      </w:r>
      <w:r w:rsidR="00C2647A" w:rsidRPr="0033556D">
        <w:rPr>
          <w:rFonts w:ascii="Times New Roman" w:eastAsia="Times New Roman" w:hAnsi="Times New Roman" w:cs="Times New Roman"/>
          <w:sz w:val="28"/>
          <w:szCs w:val="28"/>
        </w:rPr>
        <w:t xml:space="preserve"> (Ассоциации) детских театральных коллективов</w:t>
      </w:r>
      <w:r w:rsidR="006B4680"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2CDD812C" w14:textId="7EF3E9C2" w:rsidR="00F81A82" w:rsidRPr="007E70FA" w:rsidRDefault="00F81A82" w:rsidP="002637A1">
      <w:pPr>
        <w:pStyle w:val="a3"/>
        <w:numPr>
          <w:ilvl w:val="0"/>
          <w:numId w:val="35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0FA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Координирует деятельность </w:t>
      </w:r>
      <w:r w:rsidR="002205B1" w:rsidRPr="007E70FA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образовательных учреждений</w:t>
      </w:r>
      <w:r w:rsidRPr="007E70FA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по реализации проекта</w:t>
      </w:r>
      <w:r w:rsidR="00AE2A41" w:rsidRPr="007E70FA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.</w:t>
      </w:r>
      <w:r w:rsidRPr="007E70FA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</w:p>
    <w:p w14:paraId="48B14D06" w14:textId="59C3DCEF" w:rsidR="002743C6" w:rsidRPr="007E70FA" w:rsidRDefault="002743C6" w:rsidP="002637A1">
      <w:pPr>
        <w:pStyle w:val="a3"/>
        <w:numPr>
          <w:ilvl w:val="0"/>
          <w:numId w:val="35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0FA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Оказывает </w:t>
      </w:r>
      <w:r w:rsidR="00AE2A41" w:rsidRPr="007E70FA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методическую помощь</w:t>
      </w:r>
      <w:r w:rsidRPr="007E70FA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в подготовке и проведении</w:t>
      </w:r>
      <w:r w:rsidR="00AE2A41" w:rsidRPr="007E70FA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проектных районных</w:t>
      </w:r>
      <w:r w:rsidRPr="007E70FA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и школьных мероприятий</w:t>
      </w:r>
      <w:r w:rsidR="00AE2A41" w:rsidRPr="007E70FA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>.</w:t>
      </w:r>
      <w:r w:rsidRPr="007E70FA">
        <w:rPr>
          <w:rFonts w:ascii="Times New Roman" w:hAnsi="Times New Roman" w:cs="Times New Roman"/>
          <w:bCs/>
          <w:color w:val="000000" w:themeColor="text1"/>
          <w:kern w:val="24"/>
          <w:sz w:val="28"/>
          <w:szCs w:val="28"/>
        </w:rPr>
        <w:t xml:space="preserve">  </w:t>
      </w:r>
    </w:p>
    <w:p w14:paraId="54E4C96D" w14:textId="49FF9AB6" w:rsidR="002743C6" w:rsidRPr="007E70FA" w:rsidRDefault="002743C6" w:rsidP="002637A1">
      <w:pPr>
        <w:pStyle w:val="a3"/>
        <w:numPr>
          <w:ilvl w:val="0"/>
          <w:numId w:val="35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0FA">
        <w:rPr>
          <w:rFonts w:ascii="Times New Roman" w:eastAsia="Times New Roman" w:hAnsi="Times New Roman" w:cs="Times New Roman"/>
          <w:sz w:val="28"/>
          <w:szCs w:val="28"/>
        </w:rPr>
        <w:t>Курирует подготовку к участ</w:t>
      </w:r>
      <w:r w:rsidR="00F81A82" w:rsidRPr="007E70FA">
        <w:rPr>
          <w:rFonts w:ascii="Times New Roman" w:eastAsia="Times New Roman" w:hAnsi="Times New Roman" w:cs="Times New Roman"/>
          <w:sz w:val="28"/>
          <w:szCs w:val="28"/>
        </w:rPr>
        <w:t>ию в областных и всероссийских конкурсах</w:t>
      </w:r>
      <w:r w:rsidR="00AE2A41" w:rsidRPr="007E70F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8104A2A" w14:textId="4831B764" w:rsidR="00F81A82" w:rsidRPr="007E70FA" w:rsidRDefault="00F81A82" w:rsidP="002637A1">
      <w:pPr>
        <w:pStyle w:val="a3"/>
        <w:numPr>
          <w:ilvl w:val="0"/>
          <w:numId w:val="35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0FA">
        <w:rPr>
          <w:rFonts w:ascii="Times New Roman" w:eastAsia="Times New Roman" w:hAnsi="Times New Roman" w:cs="Times New Roman"/>
          <w:sz w:val="28"/>
          <w:szCs w:val="28"/>
        </w:rPr>
        <w:t>Разрабатывает положения, сценарии, методические пособия и др</w:t>
      </w:r>
      <w:r w:rsidR="00AE2A41" w:rsidRPr="007E70FA">
        <w:rPr>
          <w:rFonts w:ascii="Times New Roman" w:eastAsia="Times New Roman" w:hAnsi="Times New Roman" w:cs="Times New Roman"/>
          <w:sz w:val="28"/>
          <w:szCs w:val="28"/>
        </w:rPr>
        <w:t>угую</w:t>
      </w:r>
      <w:r w:rsidRPr="007E70FA">
        <w:rPr>
          <w:rFonts w:ascii="Times New Roman" w:eastAsia="Times New Roman" w:hAnsi="Times New Roman" w:cs="Times New Roman"/>
          <w:sz w:val="28"/>
          <w:szCs w:val="28"/>
        </w:rPr>
        <w:t xml:space="preserve"> методическую продукцию</w:t>
      </w:r>
      <w:r w:rsidR="00AE2A41" w:rsidRPr="007E70F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3FA18DB" w14:textId="36555092" w:rsidR="00F81A82" w:rsidRPr="007E70FA" w:rsidRDefault="00F81A82" w:rsidP="002637A1">
      <w:pPr>
        <w:pStyle w:val="a3"/>
        <w:numPr>
          <w:ilvl w:val="0"/>
          <w:numId w:val="35"/>
        </w:numPr>
        <w:spacing w:after="0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0FA">
        <w:rPr>
          <w:rFonts w:ascii="Times New Roman" w:eastAsia="Times New Roman" w:hAnsi="Times New Roman" w:cs="Times New Roman"/>
          <w:sz w:val="28"/>
          <w:szCs w:val="28"/>
        </w:rPr>
        <w:t>Организовывает и проводит лектории, семинары, мастер-классы, консультации для кураторов, педагогов, учителей</w:t>
      </w:r>
      <w:r w:rsidR="00AE2A41" w:rsidRPr="007E70F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C985D1B" w14:textId="0200B155" w:rsidR="00A242F7" w:rsidRPr="007E70FA" w:rsidRDefault="00F81A82" w:rsidP="002637A1">
      <w:pPr>
        <w:pStyle w:val="a3"/>
        <w:numPr>
          <w:ilvl w:val="0"/>
          <w:numId w:val="35"/>
        </w:numPr>
        <w:shd w:val="clear" w:color="auto" w:fill="FFFFFF"/>
        <w:spacing w:after="0"/>
        <w:ind w:left="0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E70FA">
        <w:rPr>
          <w:rFonts w:ascii="Times New Roman" w:eastAsia="Times New Roman" w:hAnsi="Times New Roman" w:cs="Times New Roman"/>
          <w:sz w:val="28"/>
          <w:szCs w:val="28"/>
        </w:rPr>
        <w:t>Осуществляет мониторинг, аккумулирует и проводит анализ   результативности деятельности</w:t>
      </w:r>
      <w:r w:rsidR="00AE2A41" w:rsidRPr="007E70FA">
        <w:rPr>
          <w:rFonts w:ascii="Times New Roman" w:eastAsia="Times New Roman" w:hAnsi="Times New Roman" w:cs="Times New Roman"/>
          <w:sz w:val="28"/>
          <w:szCs w:val="28"/>
        </w:rPr>
        <w:t>.</w:t>
      </w:r>
      <w:r w:rsidR="00A242F7" w:rsidRPr="007E70F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3C389C97" w14:textId="2A746BD9" w:rsidR="00A242F7" w:rsidRPr="007E70FA" w:rsidRDefault="00A242F7" w:rsidP="002637A1">
      <w:pPr>
        <w:pStyle w:val="a3"/>
        <w:numPr>
          <w:ilvl w:val="0"/>
          <w:numId w:val="35"/>
        </w:numPr>
        <w:shd w:val="clear" w:color="auto" w:fill="FFFFFF"/>
        <w:spacing w:after="0"/>
        <w:ind w:left="0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E70FA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Проводит мониторинг участия </w:t>
      </w:r>
      <w:r w:rsidR="00AE2A41" w:rsidRPr="007E70FA">
        <w:rPr>
          <w:rFonts w:ascii="Times New Roman" w:eastAsia="Times New Roman" w:hAnsi="Times New Roman" w:cs="Times New Roman"/>
          <w:bCs/>
          <w:sz w:val="28"/>
          <w:szCs w:val="28"/>
        </w:rPr>
        <w:t>образовательных учреждений</w:t>
      </w:r>
      <w:r w:rsidRPr="007E70F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7E70FA">
        <w:rPr>
          <w:rFonts w:ascii="Times New Roman" w:eastAsia="Times New Roman" w:hAnsi="Times New Roman" w:cs="Times New Roman"/>
          <w:bCs/>
          <w:sz w:val="28"/>
          <w:szCs w:val="28"/>
        </w:rPr>
        <w:t>в  мероприятиях</w:t>
      </w:r>
      <w:proofErr w:type="gramEnd"/>
      <w:r w:rsidRPr="007E70FA">
        <w:rPr>
          <w:rFonts w:ascii="Times New Roman" w:eastAsia="Times New Roman" w:hAnsi="Times New Roman" w:cs="Times New Roman"/>
          <w:bCs/>
          <w:sz w:val="28"/>
          <w:szCs w:val="28"/>
        </w:rPr>
        <w:t xml:space="preserve">, организованных </w:t>
      </w:r>
      <w:r w:rsidR="007F14BD" w:rsidRPr="007E70FA">
        <w:rPr>
          <w:rFonts w:ascii="Times New Roman" w:eastAsia="Times New Roman" w:hAnsi="Times New Roman" w:cs="Times New Roman"/>
          <w:bCs/>
          <w:sz w:val="28"/>
          <w:szCs w:val="28"/>
        </w:rPr>
        <w:t>Союзом.</w:t>
      </w:r>
      <w:r w:rsidRPr="007E70F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2F972C06" w14:textId="580DC69E" w:rsidR="00AE2A41" w:rsidRDefault="0018654E" w:rsidP="002637A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С целью координации </w:t>
      </w:r>
      <w:r w:rsidR="00A242F7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работы в </w:t>
      </w:r>
      <w:r w:rsidR="00AE2A41" w:rsidRPr="0021304E">
        <w:rPr>
          <w:rFonts w:ascii="Times New Roman" w:eastAsia="Times New Roman" w:hAnsi="Times New Roman" w:cs="Times New Roman"/>
          <w:bCs/>
          <w:sz w:val="28"/>
          <w:szCs w:val="28"/>
        </w:rPr>
        <w:t>районах города</w:t>
      </w:r>
      <w:r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02416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назначается </w:t>
      </w:r>
      <w:r w:rsidR="00AE2A41" w:rsidRPr="0021304E">
        <w:rPr>
          <w:rFonts w:ascii="Times New Roman" w:eastAsia="Times New Roman" w:hAnsi="Times New Roman" w:cs="Times New Roman"/>
          <w:bCs/>
          <w:sz w:val="28"/>
          <w:szCs w:val="28"/>
        </w:rPr>
        <w:t>куратор из</w:t>
      </w:r>
      <w:r w:rsidR="002637A1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числа сотрудников учреждения дополнительного образования </w:t>
      </w:r>
      <w:r w:rsidR="00552A70" w:rsidRPr="0021304E"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AE2A41" w:rsidRPr="0021304E">
        <w:rPr>
          <w:rFonts w:ascii="Times New Roman" w:hAnsi="Times New Roman" w:cs="Times New Roman"/>
          <w:sz w:val="28"/>
          <w:szCs w:val="28"/>
        </w:rPr>
        <w:t>в Кировском и Ленинском районе – из числа сотрудников общеобразовательных учреждений), ответственных за реализацию проекта «Театр, где играют дети».</w:t>
      </w:r>
    </w:p>
    <w:p w14:paraId="1334EE4C" w14:textId="77777777" w:rsidR="00394628" w:rsidRPr="0021304E" w:rsidRDefault="00394628" w:rsidP="007B324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 р</w:t>
      </w:r>
      <w:r w:rsidR="0018654E"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>айонны</w:t>
      </w:r>
      <w:r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>х</w:t>
      </w:r>
      <w:r w:rsidR="0018654E"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куратор</w:t>
      </w:r>
      <w:r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>ов:</w:t>
      </w:r>
    </w:p>
    <w:p w14:paraId="70A69061" w14:textId="23897491" w:rsidR="00394628" w:rsidRPr="0021304E" w:rsidRDefault="00AE2A41" w:rsidP="007B32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- </w:t>
      </w:r>
      <w:r w:rsidR="00394628" w:rsidRPr="0021304E">
        <w:rPr>
          <w:rFonts w:ascii="Times New Roman" w:eastAsia="Times New Roman" w:hAnsi="Times New Roman" w:cs="Times New Roman"/>
          <w:bCs/>
          <w:sz w:val="28"/>
          <w:szCs w:val="28"/>
        </w:rPr>
        <w:t>взаимодействие с городск</w:t>
      </w:r>
      <w:r w:rsidR="00097E10">
        <w:rPr>
          <w:rFonts w:ascii="Times New Roman" w:eastAsia="Times New Roman" w:hAnsi="Times New Roman" w:cs="Times New Roman"/>
          <w:bCs/>
          <w:sz w:val="28"/>
          <w:szCs w:val="28"/>
        </w:rPr>
        <w:t>им Союзом (</w:t>
      </w:r>
      <w:r w:rsidRPr="0021304E">
        <w:rPr>
          <w:rFonts w:ascii="Times New Roman" w:eastAsia="Times New Roman" w:hAnsi="Times New Roman" w:cs="Times New Roman"/>
          <w:bCs/>
          <w:sz w:val="28"/>
          <w:szCs w:val="28"/>
        </w:rPr>
        <w:t>Ассоциацией</w:t>
      </w:r>
      <w:r w:rsidR="00097E10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="00394628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реализации </w:t>
      </w:r>
      <w:r w:rsidR="002637A1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394628" w:rsidRPr="0021304E">
        <w:rPr>
          <w:rFonts w:ascii="Times New Roman" w:eastAsia="Times New Roman" w:hAnsi="Times New Roman" w:cs="Times New Roman"/>
          <w:bCs/>
          <w:sz w:val="28"/>
          <w:szCs w:val="28"/>
        </w:rPr>
        <w:t>Про</w:t>
      </w:r>
      <w:r w:rsidR="00A242F7" w:rsidRPr="0021304E">
        <w:rPr>
          <w:rFonts w:ascii="Times New Roman" w:eastAsia="Times New Roman" w:hAnsi="Times New Roman" w:cs="Times New Roman"/>
          <w:bCs/>
          <w:sz w:val="28"/>
          <w:szCs w:val="28"/>
        </w:rPr>
        <w:t>екта</w:t>
      </w:r>
      <w:r w:rsidR="00394628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; </w:t>
      </w:r>
    </w:p>
    <w:p w14:paraId="40FDD0F9" w14:textId="5F70B578" w:rsidR="00394628" w:rsidRPr="0021304E" w:rsidRDefault="00AE2A41" w:rsidP="007B32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- </w:t>
      </w:r>
      <w:r w:rsidR="00394628" w:rsidRPr="0021304E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18654E" w:rsidRPr="0021304E">
        <w:rPr>
          <w:rFonts w:ascii="Times New Roman" w:eastAsia="Times New Roman" w:hAnsi="Times New Roman" w:cs="Times New Roman"/>
          <w:bCs/>
          <w:sz w:val="28"/>
          <w:szCs w:val="28"/>
        </w:rPr>
        <w:t>рганиз</w:t>
      </w:r>
      <w:r w:rsidR="00394628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ация и </w:t>
      </w:r>
      <w:r w:rsidR="0018654E" w:rsidRPr="0021304E">
        <w:rPr>
          <w:rFonts w:ascii="Times New Roman" w:eastAsia="Times New Roman" w:hAnsi="Times New Roman" w:cs="Times New Roman"/>
          <w:bCs/>
          <w:sz w:val="28"/>
          <w:szCs w:val="28"/>
        </w:rPr>
        <w:t>проведение районных этапов мероприятий</w:t>
      </w:r>
      <w:r w:rsidR="00394628" w:rsidRPr="0021304E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6446C47C" w14:textId="5529E359" w:rsidR="00394628" w:rsidRPr="0021304E" w:rsidRDefault="00AE2A41" w:rsidP="007B32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- </w:t>
      </w:r>
      <w:r w:rsidR="0018654E" w:rsidRPr="0021304E">
        <w:rPr>
          <w:rFonts w:ascii="Times New Roman" w:eastAsia="Times New Roman" w:hAnsi="Times New Roman" w:cs="Times New Roman"/>
          <w:bCs/>
          <w:sz w:val="28"/>
          <w:szCs w:val="28"/>
        </w:rPr>
        <w:t>обеспеч</w:t>
      </w:r>
      <w:r w:rsidR="00394628" w:rsidRPr="0021304E">
        <w:rPr>
          <w:rFonts w:ascii="Times New Roman" w:eastAsia="Times New Roman" w:hAnsi="Times New Roman" w:cs="Times New Roman"/>
          <w:bCs/>
          <w:sz w:val="28"/>
          <w:szCs w:val="28"/>
        </w:rPr>
        <w:t>ение</w:t>
      </w:r>
      <w:r w:rsidR="0018654E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участи</w:t>
      </w:r>
      <w:r w:rsidR="00394628" w:rsidRPr="0021304E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18654E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победителей или районных команд в мероприятиях городского уровня</w:t>
      </w:r>
      <w:r w:rsidR="00394628" w:rsidRPr="0021304E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09ECB5B2" w14:textId="7FA1784A" w:rsidR="007502A8" w:rsidRPr="0021304E" w:rsidRDefault="00AE2A41" w:rsidP="007B32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- </w:t>
      </w:r>
      <w:r w:rsidR="007502A8" w:rsidRPr="0021304E">
        <w:rPr>
          <w:rFonts w:ascii="Times New Roman" w:eastAsia="Times New Roman" w:hAnsi="Times New Roman" w:cs="Times New Roman"/>
          <w:bCs/>
          <w:sz w:val="28"/>
          <w:szCs w:val="28"/>
        </w:rPr>
        <w:t>обеспечение участия представителей образовательных учреждений района в методических мероприятиях;</w:t>
      </w:r>
    </w:p>
    <w:p w14:paraId="59032FAD" w14:textId="4012E593" w:rsidR="007502A8" w:rsidRPr="0021304E" w:rsidRDefault="00124CFA" w:rsidP="007B32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- </w:t>
      </w:r>
      <w:r w:rsidR="007502A8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обеспечение участия обучающихся образовательных учреждений района в </w:t>
      </w:r>
      <w:r w:rsidRPr="0021304E">
        <w:rPr>
          <w:rFonts w:ascii="Times New Roman" w:eastAsia="Times New Roman" w:hAnsi="Times New Roman" w:cs="Times New Roman"/>
          <w:bCs/>
          <w:sz w:val="28"/>
          <w:szCs w:val="28"/>
        </w:rPr>
        <w:t>культурно-массовых</w:t>
      </w:r>
      <w:r w:rsidR="007502A8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мероприятиях;</w:t>
      </w:r>
    </w:p>
    <w:p w14:paraId="6A48DAA9" w14:textId="5B82B2D1" w:rsidR="0018654E" w:rsidRPr="0021304E" w:rsidRDefault="00124CFA" w:rsidP="007B32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- </w:t>
      </w:r>
      <w:r w:rsidR="00394628" w:rsidRPr="0021304E">
        <w:rPr>
          <w:rFonts w:ascii="Times New Roman" w:eastAsia="Times New Roman" w:hAnsi="Times New Roman" w:cs="Times New Roman"/>
          <w:bCs/>
          <w:sz w:val="28"/>
          <w:szCs w:val="28"/>
        </w:rPr>
        <w:t>подведение итогов реализации про</w:t>
      </w:r>
      <w:r w:rsidR="00A242F7" w:rsidRPr="0021304E">
        <w:rPr>
          <w:rFonts w:ascii="Times New Roman" w:eastAsia="Times New Roman" w:hAnsi="Times New Roman" w:cs="Times New Roman"/>
          <w:bCs/>
          <w:sz w:val="28"/>
          <w:szCs w:val="28"/>
        </w:rPr>
        <w:t>екта</w:t>
      </w:r>
      <w:r w:rsidR="00394628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образовательными учреждениями района.</w:t>
      </w:r>
      <w:r w:rsidR="0018654E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05A1C8A5" w14:textId="4B0C5BF7" w:rsidR="00394628" w:rsidRPr="0021304E" w:rsidRDefault="00394628" w:rsidP="002637A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 образовательного учреждения:</w:t>
      </w:r>
    </w:p>
    <w:p w14:paraId="2A9B0EAD" w14:textId="6B4997FE" w:rsidR="008C6338" w:rsidRPr="0021304E" w:rsidRDefault="00124CFA" w:rsidP="007B32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- с</w:t>
      </w:r>
      <w:r w:rsidR="00C57CAB" w:rsidRPr="0021304E">
        <w:rPr>
          <w:rFonts w:ascii="Times New Roman" w:eastAsia="Times New Roman" w:hAnsi="Times New Roman" w:cs="Times New Roman"/>
          <w:bCs/>
          <w:sz w:val="28"/>
          <w:szCs w:val="28"/>
        </w:rPr>
        <w:t>оздать условия для</w:t>
      </w:r>
      <w:r w:rsidR="007502A8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участи</w:t>
      </w:r>
      <w:r w:rsidR="00C57CAB" w:rsidRPr="0021304E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7502A8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обучающихся и педагогов в </w:t>
      </w:r>
      <w:r w:rsidR="00BF5F7E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городских и </w:t>
      </w:r>
      <w:r w:rsidR="002637A1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BF5F7E"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районных </w:t>
      </w:r>
      <w:r w:rsidR="007502A8" w:rsidRPr="0021304E">
        <w:rPr>
          <w:rFonts w:ascii="Times New Roman" w:eastAsia="Times New Roman" w:hAnsi="Times New Roman" w:cs="Times New Roman"/>
          <w:bCs/>
          <w:sz w:val="28"/>
          <w:szCs w:val="28"/>
        </w:rPr>
        <w:t>мероприятиях</w:t>
      </w:r>
      <w:r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проекту;</w:t>
      </w:r>
    </w:p>
    <w:p w14:paraId="0DDBAC7B" w14:textId="0158E9C2" w:rsidR="00124CFA" w:rsidRPr="0021304E" w:rsidRDefault="00124CFA" w:rsidP="007B32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- </w:t>
      </w:r>
      <w:r w:rsidRPr="0021304E">
        <w:rPr>
          <w:rFonts w:ascii="Times New Roman" w:hAnsi="Times New Roman" w:cs="Times New Roman"/>
          <w:sz w:val="28"/>
          <w:szCs w:val="28"/>
        </w:rPr>
        <w:t>обеспечить систематическое размещ</w:t>
      </w:r>
      <w:r w:rsidR="007504E6">
        <w:rPr>
          <w:rFonts w:ascii="Times New Roman" w:hAnsi="Times New Roman" w:cs="Times New Roman"/>
          <w:sz w:val="28"/>
          <w:szCs w:val="28"/>
        </w:rPr>
        <w:t xml:space="preserve">ение на официальном сайте </w:t>
      </w:r>
      <w:r w:rsidR="002637A1">
        <w:rPr>
          <w:rFonts w:ascii="Times New Roman" w:hAnsi="Times New Roman" w:cs="Times New Roman"/>
          <w:sz w:val="28"/>
          <w:szCs w:val="28"/>
        </w:rPr>
        <w:br/>
      </w:r>
      <w:r w:rsidR="007504E6">
        <w:rPr>
          <w:rFonts w:ascii="Times New Roman" w:hAnsi="Times New Roman" w:cs="Times New Roman"/>
          <w:sz w:val="28"/>
          <w:szCs w:val="28"/>
        </w:rPr>
        <w:t>учреж</w:t>
      </w:r>
      <w:r w:rsidRPr="0021304E">
        <w:rPr>
          <w:rFonts w:ascii="Times New Roman" w:hAnsi="Times New Roman" w:cs="Times New Roman"/>
          <w:sz w:val="28"/>
          <w:szCs w:val="28"/>
        </w:rPr>
        <w:t>дений информацию о реализации муниципального проекта;</w:t>
      </w:r>
    </w:p>
    <w:p w14:paraId="157C22BB" w14:textId="43DDCBE4" w:rsidR="002C0986" w:rsidRPr="0021304E" w:rsidRDefault="00124CFA" w:rsidP="007B32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lastRenderedPageBreak/>
        <w:t xml:space="preserve">       - обеспечить необходимого комплекса действий по безопасности жизни и здоровья детей в пути следования и на месте при проведении проектных мероприятий.</w:t>
      </w:r>
    </w:p>
    <w:p w14:paraId="6A329ADB" w14:textId="4F9A13A4" w:rsidR="007A0EBF" w:rsidRDefault="007A0EBF" w:rsidP="007B3245">
      <w:pPr>
        <w:pStyle w:val="a3"/>
        <w:numPr>
          <w:ilvl w:val="0"/>
          <w:numId w:val="42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21304E">
        <w:rPr>
          <w:rFonts w:ascii="Times New Roman" w:hAnsi="Times New Roman" w:cs="Times New Roman"/>
          <w:b/>
          <w:bCs/>
          <w:sz w:val="28"/>
          <w:szCs w:val="28"/>
        </w:rPr>
        <w:t>Структура реализации проекта</w:t>
      </w:r>
    </w:p>
    <w:p w14:paraId="326BB8E6" w14:textId="0C3CD5D3" w:rsidR="007A0EBF" w:rsidRPr="0021304E" w:rsidRDefault="0028126D" w:rsidP="007B32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 xml:space="preserve">       </w:t>
      </w:r>
      <w:r w:rsidR="007A0EBF" w:rsidRPr="0021304E">
        <w:rPr>
          <w:rFonts w:ascii="Times New Roman" w:hAnsi="Times New Roman" w:cs="Times New Roman"/>
          <w:sz w:val="28"/>
          <w:szCs w:val="28"/>
        </w:rPr>
        <w:t xml:space="preserve">Структура </w:t>
      </w:r>
      <w:r w:rsidRPr="0021304E">
        <w:rPr>
          <w:rFonts w:ascii="Times New Roman" w:hAnsi="Times New Roman" w:cs="Times New Roman"/>
          <w:sz w:val="28"/>
          <w:szCs w:val="28"/>
        </w:rPr>
        <w:t xml:space="preserve">реализации проекта </w:t>
      </w:r>
      <w:r w:rsidR="007A0EBF" w:rsidRPr="0021304E">
        <w:rPr>
          <w:rFonts w:ascii="Times New Roman" w:hAnsi="Times New Roman" w:cs="Times New Roman"/>
          <w:sz w:val="28"/>
          <w:szCs w:val="28"/>
        </w:rPr>
        <w:t>имеет определенную вертикаль и осуществляет свою деятельность в рамках функциональных обязанностей:</w:t>
      </w:r>
    </w:p>
    <w:p w14:paraId="69A11443" w14:textId="4FBA1BA9" w:rsidR="007A0EBF" w:rsidRPr="0021304E" w:rsidRDefault="007A0EBF" w:rsidP="007B3245">
      <w:pPr>
        <w:pStyle w:val="a3"/>
        <w:numPr>
          <w:ilvl w:val="0"/>
          <w:numId w:val="39"/>
        </w:numPr>
        <w:spacing w:after="0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>Городск</w:t>
      </w:r>
      <w:r w:rsidR="0011339D">
        <w:rPr>
          <w:rFonts w:ascii="Times New Roman" w:hAnsi="Times New Roman" w:cs="Times New Roman"/>
          <w:sz w:val="28"/>
          <w:szCs w:val="28"/>
        </w:rPr>
        <w:t>ой Союз</w:t>
      </w:r>
      <w:r w:rsidRPr="0021304E">
        <w:rPr>
          <w:rFonts w:ascii="Times New Roman" w:hAnsi="Times New Roman" w:cs="Times New Roman"/>
          <w:sz w:val="28"/>
          <w:szCs w:val="28"/>
        </w:rPr>
        <w:t xml:space="preserve"> </w:t>
      </w:r>
      <w:r w:rsidR="0011339D">
        <w:rPr>
          <w:rFonts w:ascii="Times New Roman" w:hAnsi="Times New Roman" w:cs="Times New Roman"/>
          <w:sz w:val="28"/>
          <w:szCs w:val="28"/>
        </w:rPr>
        <w:t>(</w:t>
      </w:r>
      <w:r w:rsidR="0028126D" w:rsidRPr="0021304E">
        <w:rPr>
          <w:rFonts w:ascii="Times New Roman" w:hAnsi="Times New Roman" w:cs="Times New Roman"/>
          <w:sz w:val="28"/>
          <w:szCs w:val="28"/>
        </w:rPr>
        <w:t>Ассоциация</w:t>
      </w:r>
      <w:r w:rsidR="0011339D">
        <w:rPr>
          <w:rFonts w:ascii="Times New Roman" w:hAnsi="Times New Roman" w:cs="Times New Roman"/>
          <w:sz w:val="28"/>
          <w:szCs w:val="28"/>
        </w:rPr>
        <w:t>)</w:t>
      </w:r>
      <w:r w:rsidRPr="0021304E">
        <w:rPr>
          <w:rFonts w:ascii="Times New Roman" w:hAnsi="Times New Roman" w:cs="Times New Roman"/>
          <w:sz w:val="28"/>
          <w:szCs w:val="28"/>
        </w:rPr>
        <w:t xml:space="preserve"> </w:t>
      </w:r>
      <w:r w:rsidR="0028126D" w:rsidRPr="0021304E">
        <w:rPr>
          <w:rFonts w:ascii="Times New Roman" w:hAnsi="Times New Roman" w:cs="Times New Roman"/>
          <w:sz w:val="28"/>
          <w:szCs w:val="28"/>
        </w:rPr>
        <w:t>детских театральных коллективов города Ростова-на-Дону</w:t>
      </w:r>
      <w:r w:rsidRPr="0021304E">
        <w:rPr>
          <w:rFonts w:ascii="Times New Roman" w:hAnsi="Times New Roman" w:cs="Times New Roman"/>
          <w:sz w:val="28"/>
          <w:szCs w:val="28"/>
        </w:rPr>
        <w:t xml:space="preserve"> </w:t>
      </w:r>
      <w:r w:rsidR="0028126D" w:rsidRPr="0021304E">
        <w:rPr>
          <w:rFonts w:ascii="Times New Roman" w:hAnsi="Times New Roman" w:cs="Times New Roman"/>
          <w:sz w:val="28"/>
          <w:szCs w:val="28"/>
        </w:rPr>
        <w:t xml:space="preserve">при МБУ ДО ДТДМ </w:t>
      </w:r>
      <w:r w:rsidR="00261E2F" w:rsidRPr="0021304E">
        <w:rPr>
          <w:rFonts w:ascii="Times New Roman" w:hAnsi="Times New Roman" w:cs="Times New Roman"/>
          <w:sz w:val="28"/>
          <w:szCs w:val="28"/>
        </w:rPr>
        <w:t xml:space="preserve">осуществляет свою деятельность под руководством Управления образования города Ростова-на-Дону, </w:t>
      </w:r>
      <w:r w:rsidRPr="0021304E">
        <w:rPr>
          <w:rFonts w:ascii="Times New Roman" w:hAnsi="Times New Roman" w:cs="Times New Roman"/>
          <w:sz w:val="28"/>
          <w:szCs w:val="28"/>
        </w:rPr>
        <w:t xml:space="preserve">организует и координирует реализацию Проекта на территории города, а также оказывает методическую помощь педагогам и воспитателям </w:t>
      </w:r>
      <w:r w:rsidR="0028126D" w:rsidRPr="0021304E">
        <w:rPr>
          <w:rFonts w:ascii="Times New Roman" w:hAnsi="Times New Roman" w:cs="Times New Roman"/>
          <w:sz w:val="28"/>
          <w:szCs w:val="28"/>
        </w:rPr>
        <w:t>образовательных учреждений</w:t>
      </w:r>
      <w:r w:rsidRPr="0021304E">
        <w:rPr>
          <w:rFonts w:ascii="Times New Roman" w:hAnsi="Times New Roman" w:cs="Times New Roman"/>
          <w:sz w:val="28"/>
          <w:szCs w:val="28"/>
        </w:rPr>
        <w:t xml:space="preserve"> города;</w:t>
      </w:r>
    </w:p>
    <w:p w14:paraId="63933DD5" w14:textId="31C40394" w:rsidR="007A0EBF" w:rsidRPr="0021304E" w:rsidRDefault="007A0EBF" w:rsidP="007B3245">
      <w:pPr>
        <w:pStyle w:val="a3"/>
        <w:numPr>
          <w:ilvl w:val="0"/>
          <w:numId w:val="39"/>
        </w:numPr>
        <w:spacing w:after="0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 xml:space="preserve">Кураторы от районов города организуют и координируют реализацию </w:t>
      </w:r>
      <w:r w:rsidR="0028126D" w:rsidRPr="0021304E">
        <w:rPr>
          <w:rFonts w:ascii="Times New Roman" w:hAnsi="Times New Roman" w:cs="Times New Roman"/>
          <w:sz w:val="28"/>
          <w:szCs w:val="28"/>
        </w:rPr>
        <w:t>п</w:t>
      </w:r>
      <w:r w:rsidRPr="0021304E">
        <w:rPr>
          <w:rFonts w:ascii="Times New Roman" w:hAnsi="Times New Roman" w:cs="Times New Roman"/>
          <w:sz w:val="28"/>
          <w:szCs w:val="28"/>
        </w:rPr>
        <w:t>роекта в рамках дополнительного образования своего района</w:t>
      </w:r>
      <w:r w:rsidR="00261E2F" w:rsidRPr="0021304E">
        <w:rPr>
          <w:rFonts w:ascii="Times New Roman" w:hAnsi="Times New Roman" w:cs="Times New Roman"/>
          <w:sz w:val="28"/>
          <w:szCs w:val="28"/>
        </w:rPr>
        <w:t>;</w:t>
      </w:r>
    </w:p>
    <w:p w14:paraId="22B7F902" w14:textId="5485E41F" w:rsidR="007A0EBF" w:rsidRPr="0021304E" w:rsidRDefault="007A0EBF" w:rsidP="007B3245">
      <w:pPr>
        <w:pStyle w:val="a3"/>
        <w:numPr>
          <w:ilvl w:val="0"/>
          <w:numId w:val="39"/>
        </w:numPr>
        <w:spacing w:after="0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 xml:space="preserve">Образовательные учреждения реализуют </w:t>
      </w:r>
      <w:r w:rsidR="0028126D" w:rsidRPr="0021304E">
        <w:rPr>
          <w:rFonts w:ascii="Times New Roman" w:hAnsi="Times New Roman" w:cs="Times New Roman"/>
          <w:sz w:val="28"/>
          <w:szCs w:val="28"/>
        </w:rPr>
        <w:t>п</w:t>
      </w:r>
      <w:r w:rsidRPr="0021304E">
        <w:rPr>
          <w:rFonts w:ascii="Times New Roman" w:hAnsi="Times New Roman" w:cs="Times New Roman"/>
          <w:sz w:val="28"/>
          <w:szCs w:val="28"/>
        </w:rPr>
        <w:t xml:space="preserve">роект в рамках своих полномочий, осуществляют обучение детей по утвержденным программам и принимают участие в городских массовых </w:t>
      </w:r>
      <w:r w:rsidR="00261E2F" w:rsidRPr="0021304E">
        <w:rPr>
          <w:rFonts w:ascii="Times New Roman" w:hAnsi="Times New Roman" w:cs="Times New Roman"/>
          <w:sz w:val="28"/>
          <w:szCs w:val="28"/>
        </w:rPr>
        <w:t>мероприятиях под руководством кураторов.</w:t>
      </w:r>
    </w:p>
    <w:p w14:paraId="06D89965" w14:textId="0321F7C9" w:rsidR="007A0EBF" w:rsidRPr="0021304E" w:rsidRDefault="0028126D" w:rsidP="007B32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 xml:space="preserve">      </w:t>
      </w:r>
      <w:r w:rsidR="007A0EBF" w:rsidRPr="0021304E">
        <w:rPr>
          <w:rFonts w:ascii="Times New Roman" w:hAnsi="Times New Roman" w:cs="Times New Roman"/>
          <w:sz w:val="28"/>
          <w:szCs w:val="28"/>
        </w:rPr>
        <w:t>Контролирующие функции по реализации системы осуществляет Управление образования города.</w:t>
      </w:r>
    </w:p>
    <w:p w14:paraId="08F5BFE5" w14:textId="487F121D" w:rsidR="00373AF9" w:rsidRPr="0021304E" w:rsidRDefault="00054AC6" w:rsidP="007B3245">
      <w:pPr>
        <w:pStyle w:val="a3"/>
        <w:shd w:val="clear" w:color="auto" w:fill="FFFFFF"/>
        <w:spacing w:after="0"/>
        <w:ind w:left="1428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</w:t>
      </w:r>
      <w:r w:rsidR="00FD3CD6"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265129"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28126D"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Механизм</w:t>
      </w:r>
      <w:r w:rsidR="00265129"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реализации</w:t>
      </w:r>
      <w:r w:rsidRPr="0021304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проекта</w:t>
      </w:r>
    </w:p>
    <w:p w14:paraId="7918085E" w14:textId="52982FC9" w:rsidR="00621BDC" w:rsidRPr="0021304E" w:rsidRDefault="00621BDC" w:rsidP="007B3245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sz w:val="28"/>
          <w:szCs w:val="28"/>
        </w:rPr>
        <w:t xml:space="preserve">     В рамках реализации проекта </w:t>
      </w:r>
      <w:r w:rsidR="0011339D" w:rsidRPr="0011339D">
        <w:rPr>
          <w:rFonts w:ascii="Times New Roman" w:hAnsi="Times New Roman" w:cs="Times New Roman"/>
          <w:sz w:val="28"/>
          <w:szCs w:val="28"/>
        </w:rPr>
        <w:t>Союз (Ассоциация)</w:t>
      </w:r>
      <w:r w:rsidRPr="0021304E">
        <w:rPr>
          <w:rFonts w:ascii="Times New Roman" w:hAnsi="Times New Roman" w:cs="Times New Roman"/>
          <w:sz w:val="28"/>
          <w:szCs w:val="28"/>
        </w:rPr>
        <w:t xml:space="preserve"> детских театральных коллективов города Ростова-на-Дону проводит плановые мероприятия, обеспечивающие обучение, воспитание и развитие его участников, в числе которых:</w:t>
      </w:r>
    </w:p>
    <w:p w14:paraId="4DD6B1B8" w14:textId="336E056A" w:rsidR="00A27105" w:rsidRPr="0021304E" w:rsidRDefault="00621BDC" w:rsidP="007B32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 xml:space="preserve">     - </w:t>
      </w:r>
      <w:r w:rsidR="00635087" w:rsidRPr="0021304E">
        <w:rPr>
          <w:rFonts w:ascii="Times New Roman" w:hAnsi="Times New Roman" w:cs="Times New Roman"/>
          <w:sz w:val="28"/>
          <w:szCs w:val="28"/>
        </w:rPr>
        <w:t>т</w:t>
      </w:r>
      <w:r w:rsidR="00A27105" w:rsidRPr="0021304E">
        <w:rPr>
          <w:rFonts w:ascii="Times New Roman" w:hAnsi="Times New Roman" w:cs="Times New Roman"/>
          <w:sz w:val="28"/>
          <w:szCs w:val="28"/>
        </w:rPr>
        <w:t>ворческие встречи с артистами, режиссерами, сценаристами театров Ростова-на-Дону и ВГИК</w:t>
      </w:r>
      <w:r w:rsidR="00635087" w:rsidRPr="0021304E">
        <w:rPr>
          <w:rFonts w:ascii="Times New Roman" w:hAnsi="Times New Roman" w:cs="Times New Roman"/>
          <w:sz w:val="28"/>
          <w:szCs w:val="28"/>
        </w:rPr>
        <w:t>;</w:t>
      </w:r>
    </w:p>
    <w:p w14:paraId="6533933C" w14:textId="39524C9E" w:rsidR="00621BDC" w:rsidRPr="0021304E" w:rsidRDefault="00A27105" w:rsidP="007B32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sz w:val="28"/>
          <w:szCs w:val="28"/>
        </w:rPr>
        <w:t xml:space="preserve">     - </w:t>
      </w:r>
      <w:r w:rsidR="00635087" w:rsidRPr="0021304E">
        <w:rPr>
          <w:rFonts w:ascii="Times New Roman" w:hAnsi="Times New Roman" w:cs="Times New Roman"/>
          <w:sz w:val="28"/>
          <w:szCs w:val="28"/>
        </w:rPr>
        <w:t>м</w:t>
      </w:r>
      <w:r w:rsidRPr="0021304E">
        <w:rPr>
          <w:rFonts w:ascii="Times New Roman" w:hAnsi="Times New Roman" w:cs="Times New Roman"/>
          <w:sz w:val="28"/>
          <w:szCs w:val="28"/>
        </w:rPr>
        <w:t>астер-классы для педагогов и воспитанников театральных объединений</w:t>
      </w:r>
      <w:r w:rsidR="00635087" w:rsidRPr="0021304E">
        <w:rPr>
          <w:rFonts w:ascii="Times New Roman" w:hAnsi="Times New Roman" w:cs="Times New Roman"/>
          <w:sz w:val="28"/>
          <w:szCs w:val="28"/>
        </w:rPr>
        <w:t>;</w:t>
      </w:r>
    </w:p>
    <w:p w14:paraId="0D55F8E8" w14:textId="25521407" w:rsidR="00621BDC" w:rsidRPr="0021304E" w:rsidRDefault="00635087" w:rsidP="007B324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 xml:space="preserve">     - с</w:t>
      </w:r>
      <w:r w:rsidR="00A27105" w:rsidRPr="0021304E">
        <w:rPr>
          <w:rFonts w:ascii="Times New Roman" w:hAnsi="Times New Roman" w:cs="Times New Roman"/>
          <w:sz w:val="28"/>
          <w:szCs w:val="28"/>
        </w:rPr>
        <w:t>пектакли призеров театрального фестиваля «Браво, дети!»</w:t>
      </w:r>
      <w:r w:rsidRPr="0021304E">
        <w:rPr>
          <w:rFonts w:ascii="Times New Roman" w:hAnsi="Times New Roman" w:cs="Times New Roman"/>
          <w:sz w:val="28"/>
          <w:szCs w:val="28"/>
        </w:rPr>
        <w:t>;</w:t>
      </w:r>
    </w:p>
    <w:p w14:paraId="00FA2805" w14:textId="0F79B604" w:rsidR="00621BDC" w:rsidRPr="0021304E" w:rsidRDefault="00635087" w:rsidP="007B3245">
      <w:pPr>
        <w:pStyle w:val="af"/>
        <w:spacing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 xml:space="preserve">     - </w:t>
      </w:r>
      <w:r w:rsidR="0011339D">
        <w:rPr>
          <w:rFonts w:ascii="Times New Roman" w:hAnsi="Times New Roman" w:cs="Times New Roman"/>
          <w:sz w:val="28"/>
          <w:szCs w:val="28"/>
        </w:rPr>
        <w:t>н</w:t>
      </w:r>
      <w:r w:rsidR="00A27105" w:rsidRPr="0021304E">
        <w:rPr>
          <w:rFonts w:ascii="Times New Roman" w:hAnsi="Times New Roman" w:cs="Times New Roman"/>
          <w:sz w:val="28"/>
          <w:szCs w:val="28"/>
        </w:rPr>
        <w:t>овогодние представления</w:t>
      </w:r>
      <w:r w:rsidRPr="0021304E">
        <w:rPr>
          <w:rFonts w:ascii="Times New Roman" w:hAnsi="Times New Roman" w:cs="Times New Roman"/>
          <w:sz w:val="28"/>
          <w:szCs w:val="28"/>
        </w:rPr>
        <w:t xml:space="preserve"> «Театр – детям»;</w:t>
      </w:r>
    </w:p>
    <w:p w14:paraId="3C68421D" w14:textId="04AB1742" w:rsidR="00621BDC" w:rsidRPr="0021304E" w:rsidRDefault="00635087" w:rsidP="007B32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 xml:space="preserve">     - о</w:t>
      </w:r>
      <w:r w:rsidR="00A27105" w:rsidRPr="0021304E">
        <w:rPr>
          <w:rFonts w:ascii="Times New Roman" w:hAnsi="Times New Roman" w:cs="Times New Roman"/>
          <w:sz w:val="28"/>
          <w:szCs w:val="28"/>
        </w:rPr>
        <w:t xml:space="preserve">ткрытый городской </w:t>
      </w:r>
      <w:proofErr w:type="gramStart"/>
      <w:r w:rsidR="00A27105" w:rsidRPr="0021304E">
        <w:rPr>
          <w:rFonts w:ascii="Times New Roman" w:hAnsi="Times New Roman" w:cs="Times New Roman"/>
          <w:sz w:val="28"/>
          <w:szCs w:val="28"/>
        </w:rPr>
        <w:t>конкурс  костюмов</w:t>
      </w:r>
      <w:proofErr w:type="gramEnd"/>
      <w:r w:rsidR="00A27105" w:rsidRPr="0021304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A27105" w:rsidRPr="0021304E">
        <w:rPr>
          <w:rFonts w:ascii="Times New Roman" w:hAnsi="Times New Roman" w:cs="Times New Roman"/>
          <w:sz w:val="28"/>
          <w:szCs w:val="28"/>
        </w:rPr>
        <w:t>МАСКАрад</w:t>
      </w:r>
      <w:proofErr w:type="spellEnd"/>
      <w:r w:rsidR="00A27105" w:rsidRPr="0021304E">
        <w:rPr>
          <w:rFonts w:ascii="Times New Roman" w:hAnsi="Times New Roman" w:cs="Times New Roman"/>
          <w:sz w:val="28"/>
          <w:szCs w:val="28"/>
        </w:rPr>
        <w:t>»</w:t>
      </w:r>
      <w:r w:rsidRPr="0021304E">
        <w:rPr>
          <w:rFonts w:ascii="Times New Roman" w:hAnsi="Times New Roman" w:cs="Times New Roman"/>
          <w:sz w:val="28"/>
          <w:szCs w:val="28"/>
        </w:rPr>
        <w:t>;</w:t>
      </w:r>
    </w:p>
    <w:p w14:paraId="7AB99F24" w14:textId="0612FAA2" w:rsidR="00A27105" w:rsidRPr="0021304E" w:rsidRDefault="00635087" w:rsidP="007B32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- ф</w:t>
      </w:r>
      <w:r w:rsidR="00A27105" w:rsidRPr="0021304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естиваль творчества и моды «</w:t>
      </w:r>
      <w:proofErr w:type="spellStart"/>
      <w:r w:rsidR="00A27105" w:rsidRPr="0021304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КреММ</w:t>
      </w:r>
      <w:proofErr w:type="spellEnd"/>
      <w:r w:rsidR="00A27105" w:rsidRPr="0021304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21304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90256E8" w14:textId="4B486575" w:rsidR="00A27105" w:rsidRPr="0021304E" w:rsidRDefault="00635087" w:rsidP="007B32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 xml:space="preserve">     - </w:t>
      </w:r>
      <w:bookmarkStart w:id="3" w:name="_Hlk95085399"/>
      <w:r w:rsidRPr="0021304E">
        <w:rPr>
          <w:rFonts w:ascii="Times New Roman" w:hAnsi="Times New Roman" w:cs="Times New Roman"/>
          <w:sz w:val="28"/>
          <w:szCs w:val="28"/>
        </w:rPr>
        <w:t>п</w:t>
      </w:r>
      <w:r w:rsidR="00A27105" w:rsidRPr="0021304E">
        <w:rPr>
          <w:rFonts w:ascii="Times New Roman" w:hAnsi="Times New Roman" w:cs="Times New Roman"/>
          <w:sz w:val="28"/>
          <w:szCs w:val="28"/>
        </w:rPr>
        <w:t>раздник «Театр, где играют дети!»</w:t>
      </w:r>
      <w:bookmarkEnd w:id="3"/>
      <w:r w:rsidRPr="0021304E">
        <w:rPr>
          <w:rFonts w:ascii="Times New Roman" w:hAnsi="Times New Roman" w:cs="Times New Roman"/>
          <w:sz w:val="28"/>
          <w:szCs w:val="28"/>
        </w:rPr>
        <w:t>;</w:t>
      </w:r>
    </w:p>
    <w:p w14:paraId="08C33625" w14:textId="52489E81" w:rsidR="00A27105" w:rsidRPr="0021304E" w:rsidRDefault="00635087" w:rsidP="007B3245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1304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- т</w:t>
      </w:r>
      <w:r w:rsidR="00A27105" w:rsidRPr="0021304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еатральная площадка, в рамках праздника «Город Детства»</w:t>
      </w:r>
      <w:r w:rsidR="00E67A1F" w:rsidRPr="0021304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CD23B57" w14:textId="46F5A530" w:rsidR="00635087" w:rsidRPr="0021304E" w:rsidRDefault="00635087" w:rsidP="007B3245">
      <w:pPr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1304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- ретро-праздник «Весна 1945 года»</w:t>
      </w:r>
      <w:r w:rsidR="00E67A1F" w:rsidRPr="0021304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887846F" w14:textId="62F22234" w:rsidR="00635087" w:rsidRPr="0021304E" w:rsidRDefault="00635087" w:rsidP="007B32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 xml:space="preserve">     - районные и городской этапы театрального фестиваля «Браво, дети!»</w:t>
      </w:r>
      <w:r w:rsidR="00AD4844">
        <w:rPr>
          <w:rFonts w:ascii="Times New Roman" w:hAnsi="Times New Roman" w:cs="Times New Roman"/>
          <w:sz w:val="28"/>
          <w:szCs w:val="28"/>
        </w:rPr>
        <w:t>.</w:t>
      </w:r>
    </w:p>
    <w:p w14:paraId="32E7D48A" w14:textId="4A8892C1" w:rsidR="00635087" w:rsidRPr="0021304E" w:rsidRDefault="00635087" w:rsidP="007B3245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99F145B" w14:textId="08A6B553" w:rsidR="00F1065D" w:rsidRPr="0021304E" w:rsidRDefault="00FD3CD6" w:rsidP="007B3245">
      <w:pPr>
        <w:pStyle w:val="21"/>
        <w:tabs>
          <w:tab w:val="left" w:pos="1701"/>
        </w:tabs>
        <w:spacing w:after="0" w:line="276" w:lineRule="auto"/>
        <w:ind w:left="1997"/>
        <w:rPr>
          <w:b/>
          <w:sz w:val="28"/>
          <w:szCs w:val="28"/>
        </w:rPr>
      </w:pPr>
      <w:r w:rsidRPr="0021304E">
        <w:rPr>
          <w:b/>
          <w:sz w:val="28"/>
          <w:szCs w:val="28"/>
        </w:rPr>
        <w:t>7</w:t>
      </w:r>
      <w:r w:rsidR="008C6338" w:rsidRPr="0021304E">
        <w:rPr>
          <w:b/>
          <w:sz w:val="28"/>
          <w:szCs w:val="28"/>
        </w:rPr>
        <w:t>.</w:t>
      </w:r>
      <w:r w:rsidR="00842698" w:rsidRPr="0021304E">
        <w:rPr>
          <w:b/>
          <w:sz w:val="28"/>
          <w:szCs w:val="28"/>
        </w:rPr>
        <w:t xml:space="preserve"> Подведение итогов реализации проекта</w:t>
      </w:r>
    </w:p>
    <w:p w14:paraId="58BF6454" w14:textId="664CC392" w:rsidR="0000147B" w:rsidRPr="0021304E" w:rsidRDefault="00F1065D" w:rsidP="002637A1">
      <w:pPr>
        <w:pStyle w:val="21"/>
        <w:tabs>
          <w:tab w:val="left" w:pos="0"/>
        </w:tabs>
        <w:spacing w:after="0" w:line="276" w:lineRule="auto"/>
        <w:ind w:left="0"/>
        <w:jc w:val="both"/>
        <w:rPr>
          <w:bCs/>
          <w:color w:val="FF0000"/>
          <w:sz w:val="28"/>
          <w:szCs w:val="28"/>
        </w:rPr>
      </w:pPr>
      <w:r w:rsidRPr="0021304E">
        <w:rPr>
          <w:b/>
          <w:color w:val="548DD4" w:themeColor="text2" w:themeTint="99"/>
          <w:sz w:val="28"/>
          <w:szCs w:val="28"/>
        </w:rPr>
        <w:tab/>
      </w:r>
      <w:r w:rsidR="0000147B" w:rsidRPr="0021304E">
        <w:rPr>
          <w:bCs/>
          <w:sz w:val="28"/>
          <w:szCs w:val="28"/>
        </w:rPr>
        <w:t xml:space="preserve">Подведение итогов </w:t>
      </w:r>
      <w:r w:rsidR="008C6338" w:rsidRPr="0021304E">
        <w:rPr>
          <w:bCs/>
          <w:sz w:val="28"/>
          <w:szCs w:val="28"/>
        </w:rPr>
        <w:t>реализации проекта</w:t>
      </w:r>
      <w:r w:rsidR="0000147B" w:rsidRPr="0021304E">
        <w:rPr>
          <w:bCs/>
          <w:sz w:val="28"/>
          <w:szCs w:val="28"/>
        </w:rPr>
        <w:t xml:space="preserve"> происходит </w:t>
      </w:r>
      <w:r w:rsidR="00E94D47" w:rsidRPr="0021304E">
        <w:rPr>
          <w:bCs/>
          <w:sz w:val="28"/>
          <w:szCs w:val="28"/>
        </w:rPr>
        <w:t xml:space="preserve">ежегодно </w:t>
      </w:r>
      <w:r w:rsidR="0000147B" w:rsidRPr="0021304E">
        <w:rPr>
          <w:bCs/>
          <w:sz w:val="28"/>
          <w:szCs w:val="28"/>
        </w:rPr>
        <w:t xml:space="preserve">по </w:t>
      </w:r>
      <w:r w:rsidR="00E94D47" w:rsidRPr="0021304E">
        <w:rPr>
          <w:bCs/>
          <w:sz w:val="28"/>
          <w:szCs w:val="28"/>
        </w:rPr>
        <w:t>итогам выполнения программы за год. В течение года подводятся промежуточные итоги каждому этапу</w:t>
      </w:r>
      <w:r w:rsidR="0000147B" w:rsidRPr="0021304E">
        <w:rPr>
          <w:bCs/>
          <w:sz w:val="28"/>
          <w:szCs w:val="28"/>
        </w:rPr>
        <w:t>.</w:t>
      </w:r>
      <w:r w:rsidR="00BD7581" w:rsidRPr="0021304E">
        <w:rPr>
          <w:bCs/>
          <w:sz w:val="28"/>
          <w:szCs w:val="28"/>
        </w:rPr>
        <w:t xml:space="preserve"> Лидеры определяются как среди образовательных учреждений, так и среди районов города.</w:t>
      </w:r>
    </w:p>
    <w:p w14:paraId="1D00BA3C" w14:textId="0A505515" w:rsidR="00E67A1F" w:rsidRDefault="00E67A1F" w:rsidP="007B32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lastRenderedPageBreak/>
        <w:t xml:space="preserve">      </w:t>
      </w:r>
      <w:r w:rsidR="00557FC2" w:rsidRPr="0021304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И</w:t>
      </w:r>
      <w:r w:rsidR="0000147B" w:rsidRPr="0021304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тогов</w:t>
      </w:r>
      <w:r w:rsidR="00557FC2" w:rsidRPr="0021304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ое</w:t>
      </w:r>
      <w:r w:rsidR="0000147B" w:rsidRPr="0021304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мероприятие</w:t>
      </w:r>
      <w:r w:rsidR="00557FC2" w:rsidRPr="0021304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</w:t>
      </w:r>
      <w:r w:rsidRPr="0021304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–</w:t>
      </w:r>
      <w:r w:rsidR="00DC6553" w:rsidRPr="00DC6553">
        <w:rPr>
          <w:rFonts w:ascii="Times New Roman" w:hAnsi="Times New Roman" w:cs="Times New Roman"/>
          <w:sz w:val="28"/>
          <w:szCs w:val="28"/>
        </w:rPr>
        <w:t xml:space="preserve"> </w:t>
      </w:r>
      <w:r w:rsidR="00AD4844" w:rsidRPr="0021304E">
        <w:rPr>
          <w:rFonts w:ascii="Times New Roman" w:hAnsi="Times New Roman" w:cs="Times New Roman"/>
          <w:sz w:val="28"/>
          <w:szCs w:val="28"/>
        </w:rPr>
        <w:t>финал городс</w:t>
      </w:r>
      <w:r w:rsidR="002637A1">
        <w:rPr>
          <w:rFonts w:ascii="Times New Roman" w:hAnsi="Times New Roman" w:cs="Times New Roman"/>
          <w:sz w:val="28"/>
          <w:szCs w:val="28"/>
        </w:rPr>
        <w:t xml:space="preserve">кого театрального фестиваля </w:t>
      </w:r>
      <w:r w:rsidR="002637A1">
        <w:rPr>
          <w:rFonts w:ascii="Times New Roman" w:hAnsi="Times New Roman" w:cs="Times New Roman"/>
          <w:sz w:val="28"/>
          <w:szCs w:val="28"/>
        </w:rPr>
        <w:br/>
        <w:t>«Бра</w:t>
      </w:r>
      <w:r w:rsidR="00AD4844" w:rsidRPr="0021304E">
        <w:rPr>
          <w:rFonts w:ascii="Times New Roman" w:hAnsi="Times New Roman" w:cs="Times New Roman"/>
          <w:sz w:val="28"/>
          <w:szCs w:val="28"/>
        </w:rPr>
        <w:t>во, дети!».</w:t>
      </w:r>
    </w:p>
    <w:p w14:paraId="547CBE23" w14:textId="2F8D5054" w:rsidR="008C6338" w:rsidRDefault="0048508E" w:rsidP="007B32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0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3CD6" w:rsidRPr="0021304E">
        <w:rPr>
          <w:rFonts w:ascii="Times New Roman" w:hAnsi="Times New Roman" w:cs="Times New Roman"/>
          <w:b/>
          <w:sz w:val="28"/>
          <w:szCs w:val="28"/>
        </w:rPr>
        <w:t>8</w:t>
      </w:r>
      <w:r w:rsidR="008C6338" w:rsidRPr="0021304E">
        <w:rPr>
          <w:rFonts w:ascii="Times New Roman" w:hAnsi="Times New Roman" w:cs="Times New Roman"/>
          <w:b/>
          <w:sz w:val="28"/>
          <w:szCs w:val="28"/>
        </w:rPr>
        <w:t xml:space="preserve">. Ожидаемые результаты реализации </w:t>
      </w:r>
      <w:r w:rsidR="00E67A1F" w:rsidRPr="0021304E">
        <w:rPr>
          <w:rFonts w:ascii="Times New Roman" w:hAnsi="Times New Roman" w:cs="Times New Roman"/>
          <w:b/>
          <w:sz w:val="28"/>
          <w:szCs w:val="28"/>
        </w:rPr>
        <w:t>п</w:t>
      </w:r>
      <w:r w:rsidR="008C6338" w:rsidRPr="0021304E">
        <w:rPr>
          <w:rFonts w:ascii="Times New Roman" w:hAnsi="Times New Roman" w:cs="Times New Roman"/>
          <w:b/>
          <w:sz w:val="28"/>
          <w:szCs w:val="28"/>
        </w:rPr>
        <w:t>роекта</w:t>
      </w:r>
    </w:p>
    <w:p w14:paraId="5B4F82E7" w14:textId="77777777" w:rsidR="00097E10" w:rsidRPr="0021304E" w:rsidRDefault="00097E10" w:rsidP="007B32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D5171A" w14:textId="77777777" w:rsidR="0048268B" w:rsidRPr="0021304E" w:rsidRDefault="0048268B" w:rsidP="0048268B">
      <w:pPr>
        <w:pStyle w:val="a3"/>
        <w:numPr>
          <w:ilvl w:val="0"/>
          <w:numId w:val="3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Популяризация детских театров и у</w:t>
      </w:r>
      <w:r w:rsidRPr="0021304E">
        <w:rPr>
          <w:rFonts w:ascii="Times New Roman" w:hAnsi="Times New Roman" w:cs="Times New Roman"/>
          <w:sz w:val="28"/>
          <w:szCs w:val="28"/>
        </w:rPr>
        <w:t>величение количества обучающихся, занимающихся театральной творческой деятельностью.</w:t>
      </w:r>
    </w:p>
    <w:p w14:paraId="7E34BD39" w14:textId="77777777" w:rsidR="0048268B" w:rsidRDefault="0048268B" w:rsidP="0048268B">
      <w:pPr>
        <w:pStyle w:val="a3"/>
        <w:numPr>
          <w:ilvl w:val="0"/>
          <w:numId w:val="37"/>
        </w:numPr>
        <w:spacing w:after="0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Pr="00631D46">
        <w:rPr>
          <w:rFonts w:ascii="Times New Roman" w:eastAsia="Times New Roman" w:hAnsi="Times New Roman" w:cs="Times New Roman"/>
          <w:bCs/>
          <w:sz w:val="28"/>
          <w:szCs w:val="28"/>
        </w:rPr>
        <w:t>ыявлени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 и поддержка</w:t>
      </w:r>
      <w:r w:rsidRPr="00631D46">
        <w:rPr>
          <w:rFonts w:ascii="Times New Roman" w:eastAsia="Times New Roman" w:hAnsi="Times New Roman" w:cs="Times New Roman"/>
          <w:bCs/>
          <w:sz w:val="28"/>
          <w:szCs w:val="28"/>
        </w:rPr>
        <w:t xml:space="preserve"> ярких самобытных театральных детск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их и </w:t>
      </w:r>
      <w:r w:rsidRPr="00631D46">
        <w:rPr>
          <w:rFonts w:ascii="Times New Roman" w:eastAsia="Times New Roman" w:hAnsi="Times New Roman" w:cs="Times New Roman"/>
          <w:bCs/>
          <w:sz w:val="28"/>
          <w:szCs w:val="28"/>
        </w:rPr>
        <w:t>юношеских коллективов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</w:p>
    <w:p w14:paraId="7B68247B" w14:textId="77777777" w:rsidR="0048268B" w:rsidRPr="000D60EE" w:rsidRDefault="0048268B" w:rsidP="0048268B">
      <w:pPr>
        <w:pStyle w:val="a3"/>
        <w:numPr>
          <w:ilvl w:val="0"/>
          <w:numId w:val="3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60EE">
        <w:rPr>
          <w:rFonts w:ascii="Times New Roman" w:hAnsi="Times New Roman" w:cs="Times New Roman"/>
          <w:sz w:val="28"/>
          <w:szCs w:val="28"/>
          <w:shd w:val="clear" w:color="auto" w:fill="FFFFFF"/>
        </w:rPr>
        <w:t>Повышение уровня педагогического мастерства руководителей детских театральных коллективов</w:t>
      </w:r>
      <w:r w:rsidRPr="000D60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97254C" w14:textId="16A1CFA1" w:rsidR="008C6338" w:rsidRPr="0021304E" w:rsidRDefault="008C6338" w:rsidP="00C2647A">
      <w:pPr>
        <w:pStyle w:val="a3"/>
        <w:numPr>
          <w:ilvl w:val="0"/>
          <w:numId w:val="37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1304E">
        <w:rPr>
          <w:rFonts w:ascii="Times New Roman" w:hAnsi="Times New Roman" w:cs="Times New Roman"/>
          <w:sz w:val="28"/>
          <w:szCs w:val="28"/>
        </w:rPr>
        <w:t xml:space="preserve">Повышение уровня </w:t>
      </w:r>
      <w:r w:rsidR="00E67A1F" w:rsidRPr="0021304E">
        <w:rPr>
          <w:rFonts w:ascii="Times New Roman" w:hAnsi="Times New Roman" w:cs="Times New Roman"/>
          <w:sz w:val="28"/>
          <w:szCs w:val="28"/>
        </w:rPr>
        <w:t>культуры и эстетического</w:t>
      </w:r>
      <w:r w:rsidRPr="0021304E">
        <w:rPr>
          <w:rFonts w:ascii="Times New Roman" w:hAnsi="Times New Roman" w:cs="Times New Roman"/>
          <w:sz w:val="28"/>
          <w:szCs w:val="28"/>
        </w:rPr>
        <w:t xml:space="preserve"> воспитан</w:t>
      </w:r>
      <w:r w:rsidR="00E67A1F" w:rsidRPr="0021304E">
        <w:rPr>
          <w:rFonts w:ascii="Times New Roman" w:hAnsi="Times New Roman" w:cs="Times New Roman"/>
          <w:sz w:val="28"/>
          <w:szCs w:val="28"/>
        </w:rPr>
        <w:t>ия</w:t>
      </w:r>
      <w:r w:rsidRPr="0021304E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E67A1F" w:rsidRPr="0021304E">
        <w:rPr>
          <w:rFonts w:ascii="Times New Roman" w:hAnsi="Times New Roman" w:cs="Times New Roman"/>
          <w:sz w:val="28"/>
          <w:szCs w:val="28"/>
        </w:rPr>
        <w:t>.</w:t>
      </w:r>
    </w:p>
    <w:p w14:paraId="78DDF69F" w14:textId="67C356A6" w:rsidR="00842698" w:rsidRPr="0021304E" w:rsidRDefault="00E67A1F" w:rsidP="00C2647A">
      <w:pPr>
        <w:pStyle w:val="a3"/>
        <w:numPr>
          <w:ilvl w:val="0"/>
          <w:numId w:val="37"/>
        </w:numPr>
        <w:spacing w:after="0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 w:rsidRPr="0021304E">
        <w:rPr>
          <w:rFonts w:ascii="Times New Roman" w:hAnsi="Times New Roman" w:cs="Times New Roman"/>
          <w:bCs/>
          <w:sz w:val="28"/>
          <w:szCs w:val="28"/>
        </w:rPr>
        <w:t xml:space="preserve">Возможность пролонгации проекта по </w:t>
      </w:r>
      <w:r w:rsidR="002311C6" w:rsidRPr="0021304E">
        <w:rPr>
          <w:rFonts w:ascii="Times New Roman" w:hAnsi="Times New Roman" w:cs="Times New Roman"/>
          <w:bCs/>
          <w:sz w:val="28"/>
          <w:szCs w:val="28"/>
        </w:rPr>
        <w:t>результатам</w:t>
      </w:r>
      <w:r w:rsidRPr="0021304E">
        <w:rPr>
          <w:rFonts w:ascii="Times New Roman" w:hAnsi="Times New Roman" w:cs="Times New Roman"/>
          <w:bCs/>
          <w:sz w:val="28"/>
          <w:szCs w:val="28"/>
        </w:rPr>
        <w:t xml:space="preserve"> педагогического мониторинга и анализа реализации проекта.</w:t>
      </w:r>
    </w:p>
    <w:p w14:paraId="4B8F10A9" w14:textId="4A7F076C" w:rsidR="00A93C81" w:rsidRDefault="00A93C81" w:rsidP="007B3245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46DCAF04" w14:textId="77777777" w:rsidR="002637A1" w:rsidRDefault="002637A1" w:rsidP="002637A1">
      <w:pPr>
        <w:spacing w:after="0"/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4" w:name="_Hlk95084065"/>
      <w:r>
        <w:rPr>
          <w:rFonts w:ascii="Times New Roman" w:hAnsi="Times New Roman" w:cs="Times New Roman"/>
          <w:sz w:val="28"/>
          <w:szCs w:val="28"/>
        </w:rPr>
        <w:t>Приложение 1 к муниципальному проекту</w:t>
      </w:r>
    </w:p>
    <w:p w14:paraId="1B3302A0" w14:textId="77777777" w:rsidR="002637A1" w:rsidRDefault="002637A1" w:rsidP="002637A1">
      <w:pPr>
        <w:spacing w:after="0"/>
        <w:ind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«Театр, где играют дети»</w:t>
      </w:r>
    </w:p>
    <w:p w14:paraId="632C9842" w14:textId="77777777" w:rsidR="00A93C81" w:rsidRPr="007C6F01" w:rsidRDefault="00A93C81" w:rsidP="007B324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6F01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40DA149D" w14:textId="5B458F75" w:rsidR="00A93C81" w:rsidRDefault="000D60EE" w:rsidP="007B324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633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8633E" w:rsidRPr="0033556D">
        <w:rPr>
          <w:rFonts w:ascii="Times New Roman" w:eastAsia="Times New Roman" w:hAnsi="Times New Roman" w:cs="Times New Roman"/>
          <w:sz w:val="28"/>
          <w:szCs w:val="28"/>
        </w:rPr>
        <w:t>Союз</w:t>
      </w:r>
      <w:r w:rsidR="00C8633E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8633E" w:rsidRPr="0033556D">
        <w:rPr>
          <w:rFonts w:ascii="Times New Roman" w:eastAsia="Times New Roman" w:hAnsi="Times New Roman" w:cs="Times New Roman"/>
          <w:sz w:val="28"/>
          <w:szCs w:val="28"/>
        </w:rPr>
        <w:t xml:space="preserve"> (Ассоциации) детских театральных коллективов </w:t>
      </w:r>
      <w:r w:rsidR="00C8633E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учреждений </w:t>
      </w:r>
      <w:r w:rsidR="00C8633E" w:rsidRPr="0033556D">
        <w:rPr>
          <w:rFonts w:ascii="Times New Roman" w:eastAsia="Times New Roman" w:hAnsi="Times New Roman" w:cs="Times New Roman"/>
          <w:sz w:val="28"/>
          <w:szCs w:val="28"/>
        </w:rPr>
        <w:t>города</w:t>
      </w:r>
      <w:r w:rsidR="00C8633E">
        <w:rPr>
          <w:rFonts w:ascii="Times New Roman" w:eastAsia="Times New Roman" w:hAnsi="Times New Roman" w:cs="Times New Roman"/>
          <w:sz w:val="28"/>
          <w:szCs w:val="28"/>
        </w:rPr>
        <w:t xml:space="preserve"> Ростова-на-Дону</w:t>
      </w:r>
    </w:p>
    <w:p w14:paraId="4BEA8604" w14:textId="77777777" w:rsidR="00A74871" w:rsidRPr="007C6F01" w:rsidRDefault="00A74871" w:rsidP="007B324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4"/>
    <w:p w14:paraId="15421406" w14:textId="77777777" w:rsidR="00A93C81" w:rsidRPr="00E8068A" w:rsidRDefault="00A93C81" w:rsidP="00E8068A">
      <w:pPr>
        <w:pStyle w:val="a3"/>
        <w:numPr>
          <w:ilvl w:val="0"/>
          <w:numId w:val="44"/>
        </w:num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068A">
        <w:rPr>
          <w:rFonts w:ascii="Times New Roman" w:hAnsi="Times New Roman" w:cs="Times New Roman"/>
          <w:bCs/>
          <w:sz w:val="28"/>
          <w:szCs w:val="28"/>
        </w:rPr>
        <w:t>ОБЩИЕ ПОЛОЖЕНИЯ</w:t>
      </w:r>
    </w:p>
    <w:p w14:paraId="2306D9FC" w14:textId="441CAFC4" w:rsidR="00A93C81" w:rsidRDefault="00E8068A" w:rsidP="00ED4AD3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A93C81">
        <w:rPr>
          <w:rFonts w:ascii="Times New Roman" w:hAnsi="Times New Roman" w:cs="Times New Roman"/>
          <w:sz w:val="28"/>
          <w:szCs w:val="28"/>
        </w:rPr>
        <w:t>Союз (</w:t>
      </w:r>
      <w:r w:rsidR="00A93C81" w:rsidRPr="00976C44">
        <w:rPr>
          <w:rFonts w:ascii="Times New Roman" w:hAnsi="Times New Roman" w:cs="Times New Roman"/>
          <w:sz w:val="28"/>
          <w:szCs w:val="28"/>
        </w:rPr>
        <w:t>Ассоциация</w:t>
      </w:r>
      <w:r w:rsidR="00A93C81">
        <w:rPr>
          <w:rFonts w:ascii="Times New Roman" w:hAnsi="Times New Roman" w:cs="Times New Roman"/>
          <w:sz w:val="28"/>
          <w:szCs w:val="28"/>
        </w:rPr>
        <w:t>)</w:t>
      </w:r>
      <w:r w:rsidR="00A93C81" w:rsidRPr="00976C44">
        <w:rPr>
          <w:rFonts w:ascii="Times New Roman" w:hAnsi="Times New Roman" w:cs="Times New Roman"/>
          <w:sz w:val="28"/>
          <w:szCs w:val="28"/>
        </w:rPr>
        <w:t xml:space="preserve"> </w:t>
      </w:r>
      <w:r w:rsidR="00A93C81">
        <w:rPr>
          <w:rFonts w:ascii="Times New Roman" w:hAnsi="Times New Roman" w:cs="Times New Roman"/>
          <w:sz w:val="28"/>
          <w:szCs w:val="28"/>
        </w:rPr>
        <w:t>детских театральных коллективов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образовательных </w:t>
      </w:r>
      <w:r w:rsidR="00A93C81">
        <w:rPr>
          <w:rFonts w:ascii="Times New Roman" w:hAnsi="Times New Roman" w:cs="Times New Roman"/>
          <w:sz w:val="28"/>
          <w:szCs w:val="28"/>
        </w:rPr>
        <w:t xml:space="preserve">учреждений города Ростова-на-Дону </w:t>
      </w:r>
      <w:r w:rsidR="00A93C81" w:rsidRPr="00976C44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Союз</w:t>
      </w:r>
      <w:r w:rsidR="00A93C81" w:rsidRPr="00976C44">
        <w:rPr>
          <w:rFonts w:ascii="Times New Roman" w:hAnsi="Times New Roman" w:cs="Times New Roman"/>
          <w:sz w:val="28"/>
          <w:szCs w:val="28"/>
        </w:rPr>
        <w:t xml:space="preserve">) – </w:t>
      </w:r>
      <w:r w:rsidR="00A93C81">
        <w:rPr>
          <w:rFonts w:ascii="Times New Roman" w:hAnsi="Times New Roman" w:cs="Times New Roman"/>
          <w:sz w:val="28"/>
          <w:szCs w:val="28"/>
        </w:rPr>
        <w:t xml:space="preserve">добровольное </w:t>
      </w:r>
      <w:r w:rsidR="00ED4AD3">
        <w:rPr>
          <w:rFonts w:ascii="Times New Roman" w:hAnsi="Times New Roman" w:cs="Times New Roman"/>
          <w:sz w:val="28"/>
          <w:szCs w:val="28"/>
        </w:rPr>
        <w:t xml:space="preserve">общественное </w:t>
      </w:r>
      <w:r w:rsidR="00A93C81">
        <w:rPr>
          <w:rFonts w:ascii="Times New Roman" w:hAnsi="Times New Roman" w:cs="Times New Roman"/>
          <w:sz w:val="28"/>
          <w:szCs w:val="28"/>
        </w:rPr>
        <w:t xml:space="preserve">объединение </w:t>
      </w:r>
      <w:r w:rsidR="00A93C81" w:rsidRPr="00976C44">
        <w:rPr>
          <w:rFonts w:ascii="Times New Roman" w:hAnsi="Times New Roman" w:cs="Times New Roman"/>
          <w:sz w:val="28"/>
          <w:szCs w:val="28"/>
        </w:rPr>
        <w:t xml:space="preserve">театральных </w:t>
      </w:r>
      <w:r w:rsidR="00A93C81">
        <w:rPr>
          <w:rFonts w:ascii="Times New Roman" w:hAnsi="Times New Roman" w:cs="Times New Roman"/>
          <w:sz w:val="28"/>
          <w:szCs w:val="28"/>
        </w:rPr>
        <w:t>коллективов</w:t>
      </w:r>
      <w:r w:rsidR="00A93C81" w:rsidRPr="00976C44">
        <w:rPr>
          <w:rFonts w:ascii="Times New Roman" w:hAnsi="Times New Roman" w:cs="Times New Roman"/>
          <w:sz w:val="28"/>
          <w:szCs w:val="28"/>
        </w:rPr>
        <w:t xml:space="preserve"> и творческих людей города Ростова-на-Дону </w:t>
      </w:r>
      <w:r>
        <w:rPr>
          <w:rFonts w:ascii="Times New Roman" w:hAnsi="Times New Roman" w:cs="Times New Roman"/>
          <w:sz w:val="28"/>
          <w:szCs w:val="28"/>
        </w:rPr>
        <w:t>с целью</w:t>
      </w:r>
      <w:r w:rsidR="00A93C81" w:rsidRPr="00976C44">
        <w:rPr>
          <w:rFonts w:ascii="Times New Roman" w:hAnsi="Times New Roman" w:cs="Times New Roman"/>
          <w:sz w:val="28"/>
          <w:szCs w:val="28"/>
        </w:rPr>
        <w:t xml:space="preserve"> развити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A93C81" w:rsidRPr="00976C44">
        <w:rPr>
          <w:rFonts w:ascii="Times New Roman" w:hAnsi="Times New Roman" w:cs="Times New Roman"/>
          <w:sz w:val="28"/>
          <w:szCs w:val="28"/>
        </w:rPr>
        <w:t xml:space="preserve"> детского театрального творчества в городе Ростове-на-Дону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A93C81" w:rsidRPr="00976C44">
        <w:rPr>
          <w:rFonts w:ascii="Times New Roman" w:hAnsi="Times New Roman" w:cs="Times New Roman"/>
          <w:sz w:val="28"/>
          <w:szCs w:val="28"/>
        </w:rPr>
        <w:t>реализации совместных программ</w:t>
      </w:r>
      <w:r w:rsidR="00A93C81">
        <w:rPr>
          <w:rFonts w:ascii="Times New Roman" w:hAnsi="Times New Roman" w:cs="Times New Roman"/>
          <w:sz w:val="28"/>
          <w:szCs w:val="28"/>
        </w:rPr>
        <w:t xml:space="preserve"> и проектов.</w:t>
      </w:r>
    </w:p>
    <w:p w14:paraId="74BB5922" w14:textId="60D39826" w:rsidR="00A93C81" w:rsidRPr="008776C3" w:rsidRDefault="00A93C81" w:rsidP="00ED4AD3">
      <w:pPr>
        <w:pStyle w:val="a3"/>
        <w:numPr>
          <w:ilvl w:val="1"/>
          <w:numId w:val="4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76C3">
        <w:rPr>
          <w:rFonts w:ascii="Times New Roman" w:hAnsi="Times New Roman" w:cs="Times New Roman"/>
          <w:sz w:val="28"/>
          <w:szCs w:val="28"/>
        </w:rPr>
        <w:t xml:space="preserve">Задачи </w:t>
      </w:r>
      <w:proofErr w:type="gramStart"/>
      <w:r w:rsidR="000D60EE" w:rsidRPr="008776C3">
        <w:rPr>
          <w:rFonts w:ascii="Times New Roman" w:hAnsi="Times New Roman" w:cs="Times New Roman"/>
          <w:sz w:val="28"/>
          <w:szCs w:val="28"/>
        </w:rPr>
        <w:t>Союза</w:t>
      </w:r>
      <w:r w:rsidR="00E8068A" w:rsidRPr="008776C3">
        <w:rPr>
          <w:rFonts w:ascii="Times New Roman" w:hAnsi="Times New Roman" w:cs="Times New Roman"/>
          <w:sz w:val="28"/>
          <w:szCs w:val="28"/>
        </w:rPr>
        <w:t xml:space="preserve"> </w:t>
      </w:r>
      <w:r w:rsidRPr="008776C3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0054A3DA" w14:textId="7B0C1DD6" w:rsidR="00A93C81" w:rsidRPr="007A5B74" w:rsidRDefault="00A93C81" w:rsidP="00E8068A">
      <w:pPr>
        <w:pStyle w:val="a3"/>
        <w:numPr>
          <w:ilvl w:val="0"/>
          <w:numId w:val="45"/>
        </w:numPr>
        <w:spacing w:after="16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5B74">
        <w:rPr>
          <w:rFonts w:ascii="Times New Roman" w:hAnsi="Times New Roman" w:cs="Times New Roman"/>
          <w:sz w:val="28"/>
          <w:szCs w:val="28"/>
        </w:rPr>
        <w:t xml:space="preserve">развитие детского </w:t>
      </w:r>
      <w:bookmarkStart w:id="5" w:name="_Hlk536138459"/>
      <w:r w:rsidRPr="007A5B74">
        <w:rPr>
          <w:rFonts w:ascii="Times New Roman" w:hAnsi="Times New Roman" w:cs="Times New Roman"/>
          <w:sz w:val="28"/>
          <w:szCs w:val="28"/>
        </w:rPr>
        <w:t xml:space="preserve">театрального творчества в </w:t>
      </w:r>
      <w:r w:rsidR="008117BC">
        <w:rPr>
          <w:rFonts w:ascii="Times New Roman" w:hAnsi="Times New Roman" w:cs="Times New Roman"/>
          <w:sz w:val="28"/>
          <w:szCs w:val="28"/>
        </w:rPr>
        <w:t xml:space="preserve">образовательных учреждениях города </w:t>
      </w:r>
      <w:r w:rsidRPr="007A5B74">
        <w:rPr>
          <w:rFonts w:ascii="Times New Roman" w:hAnsi="Times New Roman" w:cs="Times New Roman"/>
          <w:sz w:val="28"/>
          <w:szCs w:val="28"/>
        </w:rPr>
        <w:t>Ростов</w:t>
      </w:r>
      <w:r w:rsidR="008117BC">
        <w:rPr>
          <w:rFonts w:ascii="Times New Roman" w:hAnsi="Times New Roman" w:cs="Times New Roman"/>
          <w:sz w:val="28"/>
          <w:szCs w:val="28"/>
        </w:rPr>
        <w:t>а</w:t>
      </w:r>
      <w:r w:rsidRPr="007A5B74">
        <w:rPr>
          <w:rFonts w:ascii="Times New Roman" w:hAnsi="Times New Roman" w:cs="Times New Roman"/>
          <w:sz w:val="28"/>
          <w:szCs w:val="28"/>
        </w:rPr>
        <w:t>-на-Дону;</w:t>
      </w:r>
    </w:p>
    <w:bookmarkEnd w:id="5"/>
    <w:p w14:paraId="4A1E9AFE" w14:textId="77777777" w:rsidR="00A93C81" w:rsidRPr="007A5B74" w:rsidRDefault="00A93C81" w:rsidP="00E8068A">
      <w:pPr>
        <w:pStyle w:val="a3"/>
        <w:numPr>
          <w:ilvl w:val="0"/>
          <w:numId w:val="45"/>
        </w:numPr>
        <w:spacing w:after="16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5B74">
        <w:rPr>
          <w:rFonts w:ascii="Times New Roman" w:hAnsi="Times New Roman" w:cs="Times New Roman"/>
          <w:sz w:val="28"/>
          <w:szCs w:val="28"/>
        </w:rPr>
        <w:t xml:space="preserve">изучение и анализ состояния </w:t>
      </w:r>
      <w:r>
        <w:rPr>
          <w:rFonts w:ascii="Times New Roman" w:hAnsi="Times New Roman" w:cs="Times New Roman"/>
          <w:sz w:val="28"/>
          <w:szCs w:val="28"/>
        </w:rPr>
        <w:t xml:space="preserve">детского </w:t>
      </w:r>
      <w:r w:rsidRPr="007A5B74">
        <w:rPr>
          <w:rFonts w:ascii="Times New Roman" w:hAnsi="Times New Roman" w:cs="Times New Roman"/>
          <w:sz w:val="28"/>
          <w:szCs w:val="28"/>
        </w:rPr>
        <w:t>театрального творчества в Ростове-на-Дону;</w:t>
      </w:r>
    </w:p>
    <w:p w14:paraId="132CCFFB" w14:textId="77777777" w:rsidR="00A93C81" w:rsidRDefault="00A93C81" w:rsidP="00E8068A">
      <w:pPr>
        <w:pStyle w:val="a3"/>
        <w:numPr>
          <w:ilvl w:val="0"/>
          <w:numId w:val="45"/>
        </w:numPr>
        <w:spacing w:after="160"/>
        <w:ind w:left="0" w:firstLine="426"/>
        <w:jc w:val="both"/>
      </w:pPr>
      <w:r w:rsidRPr="007A5B74">
        <w:rPr>
          <w:rFonts w:ascii="Times New Roman" w:hAnsi="Times New Roman" w:cs="Times New Roman"/>
          <w:sz w:val="28"/>
          <w:szCs w:val="28"/>
        </w:rPr>
        <w:t>оказание практической помощи детским театрам, поддержки педагогов дополнительного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A5B74">
        <w:rPr>
          <w:rFonts w:ascii="Times New Roman" w:hAnsi="Times New Roman" w:cs="Times New Roman"/>
          <w:sz w:val="28"/>
          <w:szCs w:val="28"/>
        </w:rPr>
        <w:t>учителей, руководителей театральных коллективов;</w:t>
      </w:r>
    </w:p>
    <w:p w14:paraId="3933798B" w14:textId="77777777" w:rsidR="00A93C81" w:rsidRPr="007A5B74" w:rsidRDefault="00A93C81" w:rsidP="00E8068A">
      <w:pPr>
        <w:pStyle w:val="a3"/>
        <w:numPr>
          <w:ilvl w:val="0"/>
          <w:numId w:val="45"/>
        </w:numPr>
        <w:spacing w:after="16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A5B74">
        <w:rPr>
          <w:rFonts w:ascii="Times New Roman" w:hAnsi="Times New Roman" w:cs="Times New Roman"/>
          <w:sz w:val="28"/>
          <w:szCs w:val="28"/>
        </w:rPr>
        <w:t xml:space="preserve">организация обмена опытом в целях творческого взаимообогащения и сохранения единого культурно-образовательного пространства; </w:t>
      </w:r>
    </w:p>
    <w:p w14:paraId="66178A87" w14:textId="167BF3D8" w:rsidR="00A93C81" w:rsidRPr="008117BC" w:rsidRDefault="00A93C81" w:rsidP="0062227D">
      <w:pPr>
        <w:pStyle w:val="a3"/>
        <w:numPr>
          <w:ilvl w:val="0"/>
          <w:numId w:val="45"/>
        </w:numPr>
        <w:spacing w:after="16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117BC">
        <w:rPr>
          <w:rFonts w:ascii="Times New Roman" w:hAnsi="Times New Roman" w:cs="Times New Roman"/>
          <w:sz w:val="28"/>
          <w:szCs w:val="28"/>
        </w:rPr>
        <w:t>укрепление творческих контактов с театральными деятелями города</w:t>
      </w:r>
      <w:r w:rsidR="008117BC">
        <w:rPr>
          <w:rFonts w:ascii="Times New Roman" w:hAnsi="Times New Roman" w:cs="Times New Roman"/>
          <w:sz w:val="28"/>
          <w:szCs w:val="28"/>
        </w:rPr>
        <w:t>.</w:t>
      </w:r>
      <w:r w:rsidRPr="008117B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E7BBD2" w14:textId="469FA65A" w:rsidR="00075E9E" w:rsidRDefault="00075E9E" w:rsidP="007B324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</w:t>
      </w:r>
      <w:r w:rsidR="00AE7BF4" w:rsidRPr="00AE7BF4">
        <w:rPr>
          <w:rFonts w:ascii="Times New Roman" w:hAnsi="Times New Roman" w:cs="Times New Roman"/>
          <w:bCs/>
          <w:sz w:val="28"/>
          <w:szCs w:val="28"/>
        </w:rPr>
        <w:t>2</w:t>
      </w:r>
      <w:r w:rsidR="00A93C81" w:rsidRPr="00AE7BF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E7BF4">
        <w:rPr>
          <w:rFonts w:ascii="Times New Roman" w:hAnsi="Times New Roman" w:cs="Times New Roman"/>
          <w:bCs/>
          <w:sz w:val="28"/>
          <w:szCs w:val="28"/>
        </w:rPr>
        <w:t>УЧАСТНИКИ</w:t>
      </w:r>
      <w:r w:rsidR="00A93C81" w:rsidRPr="00AE7B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4844">
        <w:rPr>
          <w:rFonts w:ascii="Times New Roman" w:hAnsi="Times New Roman" w:cs="Times New Roman"/>
          <w:bCs/>
          <w:sz w:val="28"/>
          <w:szCs w:val="28"/>
        </w:rPr>
        <w:t xml:space="preserve">СОЮЗА </w:t>
      </w:r>
    </w:p>
    <w:p w14:paraId="788ADEF4" w14:textId="0578234D" w:rsidR="00A93C81" w:rsidRDefault="00AE7BF4" w:rsidP="00A748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81B5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2</w:t>
      </w:r>
      <w:r w:rsidR="00A93C81" w:rsidRPr="00DC3F2F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Участниками</w:t>
      </w:r>
      <w:r w:rsidR="00A93C81" w:rsidRPr="00DC3F2F">
        <w:rPr>
          <w:rFonts w:ascii="Times New Roman" w:hAnsi="Times New Roman" w:cs="Times New Roman"/>
          <w:sz w:val="28"/>
          <w:szCs w:val="28"/>
        </w:rPr>
        <w:t xml:space="preserve"> </w:t>
      </w:r>
      <w:r w:rsidR="00776B41">
        <w:rPr>
          <w:rFonts w:ascii="Times New Roman" w:hAnsi="Times New Roman" w:cs="Times New Roman"/>
          <w:sz w:val="28"/>
          <w:szCs w:val="28"/>
        </w:rPr>
        <w:t>Союза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3C81" w:rsidRPr="00DC3F2F">
        <w:rPr>
          <w:rFonts w:ascii="Times New Roman" w:hAnsi="Times New Roman" w:cs="Times New Roman"/>
          <w:sz w:val="28"/>
          <w:szCs w:val="28"/>
        </w:rPr>
        <w:t>могут 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6C44">
        <w:rPr>
          <w:rFonts w:ascii="Times New Roman" w:hAnsi="Times New Roman" w:cs="Times New Roman"/>
          <w:sz w:val="28"/>
          <w:szCs w:val="28"/>
        </w:rPr>
        <w:t>театральны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76C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коллективы</w:t>
      </w:r>
      <w:r w:rsidRPr="00976C44">
        <w:rPr>
          <w:rFonts w:ascii="Times New Roman" w:hAnsi="Times New Roman" w:cs="Times New Roman"/>
          <w:sz w:val="28"/>
          <w:szCs w:val="28"/>
        </w:rPr>
        <w:t xml:space="preserve"> </w:t>
      </w:r>
      <w:r w:rsidR="00E81B5A">
        <w:rPr>
          <w:rFonts w:ascii="Times New Roman" w:hAnsi="Times New Roman" w:cs="Times New Roman"/>
          <w:sz w:val="28"/>
          <w:szCs w:val="28"/>
        </w:rPr>
        <w:t>образовательных учреждений</w:t>
      </w:r>
      <w:r w:rsidRPr="00976C44">
        <w:rPr>
          <w:rFonts w:ascii="Times New Roman" w:hAnsi="Times New Roman" w:cs="Times New Roman"/>
          <w:sz w:val="28"/>
          <w:szCs w:val="28"/>
        </w:rPr>
        <w:t xml:space="preserve"> города Ростова-на-Дону</w:t>
      </w:r>
      <w:r w:rsidR="00E81B5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3C81" w:rsidRPr="00B769A9">
        <w:rPr>
          <w:rFonts w:ascii="Times New Roman" w:hAnsi="Times New Roman" w:cs="Times New Roman"/>
          <w:sz w:val="28"/>
          <w:szCs w:val="28"/>
        </w:rPr>
        <w:t>педагог</w:t>
      </w:r>
      <w:r w:rsidR="00A93C81">
        <w:rPr>
          <w:rFonts w:ascii="Times New Roman" w:hAnsi="Times New Roman" w:cs="Times New Roman"/>
          <w:sz w:val="28"/>
          <w:szCs w:val="28"/>
        </w:rPr>
        <w:t>и</w:t>
      </w:r>
      <w:r w:rsidR="00A93C81" w:rsidRPr="00B769A9">
        <w:rPr>
          <w:rFonts w:ascii="Times New Roman" w:hAnsi="Times New Roman" w:cs="Times New Roman"/>
          <w:sz w:val="28"/>
          <w:szCs w:val="28"/>
        </w:rPr>
        <w:t xml:space="preserve"> дополнительного об</w:t>
      </w:r>
      <w:r w:rsidR="00A93C81" w:rsidRPr="00B769A9">
        <w:rPr>
          <w:rFonts w:ascii="Times New Roman" w:hAnsi="Times New Roman" w:cs="Times New Roman"/>
          <w:sz w:val="28"/>
          <w:szCs w:val="28"/>
        </w:rPr>
        <w:lastRenderedPageBreak/>
        <w:t>разования, учител</w:t>
      </w:r>
      <w:r w:rsidR="00A93C8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общеобразовательных учреждений, воспитатели дошкольных учреждений</w:t>
      </w:r>
      <w:r w:rsidR="00E81B5A">
        <w:rPr>
          <w:rFonts w:ascii="Times New Roman" w:hAnsi="Times New Roman" w:cs="Times New Roman"/>
          <w:sz w:val="28"/>
          <w:szCs w:val="28"/>
        </w:rPr>
        <w:t xml:space="preserve"> и</w:t>
      </w:r>
      <w:r w:rsidR="00A93C81" w:rsidRPr="00B769A9">
        <w:rPr>
          <w:rFonts w:ascii="Times New Roman" w:hAnsi="Times New Roman" w:cs="Times New Roman"/>
          <w:sz w:val="28"/>
          <w:szCs w:val="28"/>
        </w:rPr>
        <w:t xml:space="preserve"> профессиональны</w:t>
      </w:r>
      <w:r w:rsidR="00A93C81">
        <w:rPr>
          <w:rFonts w:ascii="Times New Roman" w:hAnsi="Times New Roman" w:cs="Times New Roman"/>
          <w:sz w:val="28"/>
          <w:szCs w:val="28"/>
        </w:rPr>
        <w:t>е</w:t>
      </w:r>
      <w:r w:rsidR="00A93C81" w:rsidRPr="00B769A9">
        <w:rPr>
          <w:rFonts w:ascii="Times New Roman" w:hAnsi="Times New Roman" w:cs="Times New Roman"/>
          <w:sz w:val="28"/>
          <w:szCs w:val="28"/>
        </w:rPr>
        <w:t xml:space="preserve"> работник</w:t>
      </w:r>
      <w:r w:rsidR="00A93C81">
        <w:rPr>
          <w:rFonts w:ascii="Times New Roman" w:hAnsi="Times New Roman" w:cs="Times New Roman"/>
          <w:sz w:val="28"/>
          <w:szCs w:val="28"/>
        </w:rPr>
        <w:t>и</w:t>
      </w:r>
      <w:r w:rsidR="00A93C81" w:rsidRPr="00B769A9">
        <w:rPr>
          <w:rFonts w:ascii="Times New Roman" w:hAnsi="Times New Roman" w:cs="Times New Roman"/>
          <w:sz w:val="28"/>
          <w:szCs w:val="28"/>
        </w:rPr>
        <w:t xml:space="preserve"> сфер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A93C81" w:rsidRPr="00B769A9">
        <w:rPr>
          <w:rFonts w:ascii="Times New Roman" w:hAnsi="Times New Roman" w:cs="Times New Roman"/>
          <w:sz w:val="28"/>
          <w:szCs w:val="28"/>
        </w:rPr>
        <w:t xml:space="preserve"> театрального искусства</w:t>
      </w:r>
      <w:r w:rsidR="00E81B5A">
        <w:rPr>
          <w:rFonts w:ascii="Times New Roman" w:hAnsi="Times New Roman" w:cs="Times New Roman"/>
          <w:sz w:val="28"/>
          <w:szCs w:val="28"/>
        </w:rPr>
        <w:t>.</w:t>
      </w:r>
    </w:p>
    <w:p w14:paraId="089FB729" w14:textId="26F967E2" w:rsidR="00A93C81" w:rsidRPr="00DC3F2F" w:rsidRDefault="00E81B5A" w:rsidP="00A748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</w:t>
      </w:r>
      <w:r w:rsidR="00A93C81">
        <w:rPr>
          <w:rFonts w:ascii="Times New Roman" w:hAnsi="Times New Roman" w:cs="Times New Roman"/>
          <w:sz w:val="28"/>
          <w:szCs w:val="28"/>
        </w:rPr>
        <w:t xml:space="preserve">.2.  Для вступления в </w:t>
      </w:r>
      <w:r w:rsidR="00776B41">
        <w:rPr>
          <w:rFonts w:ascii="Times New Roman" w:hAnsi="Times New Roman" w:cs="Times New Roman"/>
          <w:sz w:val="28"/>
          <w:szCs w:val="28"/>
        </w:rPr>
        <w:t>Союз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3C81">
        <w:rPr>
          <w:rFonts w:ascii="Times New Roman" w:hAnsi="Times New Roman" w:cs="Times New Roman"/>
          <w:sz w:val="28"/>
          <w:szCs w:val="28"/>
        </w:rPr>
        <w:t>необходим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A93C81" w:rsidRPr="00DC3F2F">
        <w:rPr>
          <w:rFonts w:ascii="Times New Roman" w:hAnsi="Times New Roman" w:cs="Times New Roman"/>
          <w:sz w:val="28"/>
          <w:szCs w:val="28"/>
        </w:rPr>
        <w:t>заяв</w:t>
      </w:r>
      <w:r>
        <w:rPr>
          <w:rFonts w:ascii="Times New Roman" w:hAnsi="Times New Roman" w:cs="Times New Roman"/>
          <w:sz w:val="28"/>
          <w:szCs w:val="28"/>
        </w:rPr>
        <w:t>ка</w:t>
      </w:r>
      <w:r w:rsidR="00A93C81" w:rsidRPr="00DC3F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краткой</w:t>
      </w:r>
      <w:r w:rsidR="00A93C81">
        <w:rPr>
          <w:rFonts w:ascii="Times New Roman" w:hAnsi="Times New Roman" w:cs="Times New Roman"/>
          <w:sz w:val="28"/>
          <w:szCs w:val="28"/>
        </w:rPr>
        <w:t xml:space="preserve"> </w:t>
      </w:r>
      <w:r w:rsidR="009B1418">
        <w:rPr>
          <w:rFonts w:ascii="Times New Roman" w:hAnsi="Times New Roman" w:cs="Times New Roman"/>
          <w:sz w:val="28"/>
          <w:szCs w:val="28"/>
        </w:rPr>
        <w:t>информацией</w:t>
      </w:r>
      <w:r w:rsidR="00A93C81">
        <w:rPr>
          <w:rFonts w:ascii="Times New Roman" w:hAnsi="Times New Roman" w:cs="Times New Roman"/>
          <w:sz w:val="28"/>
          <w:szCs w:val="28"/>
        </w:rPr>
        <w:t xml:space="preserve"> о детском </w:t>
      </w:r>
      <w:r>
        <w:rPr>
          <w:rFonts w:ascii="Times New Roman" w:hAnsi="Times New Roman" w:cs="Times New Roman"/>
          <w:sz w:val="28"/>
          <w:szCs w:val="28"/>
        </w:rPr>
        <w:t>театральном</w:t>
      </w:r>
      <w:r w:rsidR="00A93C81">
        <w:rPr>
          <w:rFonts w:ascii="Times New Roman" w:hAnsi="Times New Roman" w:cs="Times New Roman"/>
          <w:sz w:val="28"/>
          <w:szCs w:val="28"/>
        </w:rPr>
        <w:t xml:space="preserve"> коллективе.</w:t>
      </w:r>
    </w:p>
    <w:p w14:paraId="382CAA2D" w14:textId="78AA08D9" w:rsidR="00A93C81" w:rsidRPr="00ED4AD3" w:rsidRDefault="009B1418" w:rsidP="00A748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AD3">
        <w:rPr>
          <w:rFonts w:ascii="Times New Roman" w:hAnsi="Times New Roman" w:cs="Times New Roman"/>
          <w:sz w:val="28"/>
          <w:szCs w:val="28"/>
        </w:rPr>
        <w:t xml:space="preserve">    2</w:t>
      </w:r>
      <w:r w:rsidR="00A93C81" w:rsidRPr="00ED4AD3">
        <w:rPr>
          <w:rFonts w:ascii="Times New Roman" w:hAnsi="Times New Roman" w:cs="Times New Roman"/>
          <w:sz w:val="28"/>
          <w:szCs w:val="28"/>
        </w:rPr>
        <w:t>.</w:t>
      </w:r>
      <w:r w:rsidRPr="00ED4AD3">
        <w:rPr>
          <w:rFonts w:ascii="Times New Roman" w:hAnsi="Times New Roman" w:cs="Times New Roman"/>
          <w:sz w:val="28"/>
          <w:szCs w:val="28"/>
        </w:rPr>
        <w:t>3</w:t>
      </w:r>
      <w:r w:rsidR="00A93C81" w:rsidRPr="00ED4AD3">
        <w:rPr>
          <w:rFonts w:ascii="Times New Roman" w:hAnsi="Times New Roman" w:cs="Times New Roman"/>
          <w:sz w:val="28"/>
          <w:szCs w:val="28"/>
        </w:rPr>
        <w:t xml:space="preserve">. </w:t>
      </w:r>
      <w:r w:rsidRPr="00ED4AD3">
        <w:rPr>
          <w:rFonts w:ascii="Times New Roman" w:hAnsi="Times New Roman" w:cs="Times New Roman"/>
          <w:sz w:val="28"/>
          <w:szCs w:val="28"/>
        </w:rPr>
        <w:t>Участники</w:t>
      </w:r>
      <w:r w:rsidR="00A93C81" w:rsidRPr="00ED4AD3">
        <w:rPr>
          <w:rFonts w:ascii="Times New Roman" w:hAnsi="Times New Roman" w:cs="Times New Roman"/>
          <w:sz w:val="28"/>
          <w:szCs w:val="28"/>
        </w:rPr>
        <w:t xml:space="preserve"> </w:t>
      </w:r>
      <w:r w:rsidR="00776B41" w:rsidRPr="00ED4AD3">
        <w:rPr>
          <w:rFonts w:ascii="Times New Roman" w:hAnsi="Times New Roman" w:cs="Times New Roman"/>
          <w:sz w:val="28"/>
          <w:szCs w:val="28"/>
        </w:rPr>
        <w:t>Союза</w:t>
      </w:r>
      <w:r w:rsidR="00AD4844">
        <w:rPr>
          <w:rFonts w:ascii="Times New Roman" w:hAnsi="Times New Roman" w:cs="Times New Roman"/>
          <w:sz w:val="28"/>
          <w:szCs w:val="28"/>
        </w:rPr>
        <w:t>:</w:t>
      </w:r>
      <w:r w:rsidRPr="00ED4A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D9922B" w14:textId="1F632430" w:rsidR="009B1418" w:rsidRPr="00ED4AD3" w:rsidRDefault="009B1418" w:rsidP="00A748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AD3">
        <w:rPr>
          <w:rFonts w:ascii="Times New Roman" w:hAnsi="Times New Roman" w:cs="Times New Roman"/>
          <w:sz w:val="28"/>
          <w:szCs w:val="28"/>
        </w:rPr>
        <w:t xml:space="preserve">  - выступают с инициативами по вопросам функционирования и развития детских театральных коллективов; </w:t>
      </w:r>
    </w:p>
    <w:p w14:paraId="69FFA8CD" w14:textId="39700C78" w:rsidR="009B1418" w:rsidRPr="00ED4AD3" w:rsidRDefault="009B1418" w:rsidP="00A748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AD3">
        <w:rPr>
          <w:rFonts w:ascii="Times New Roman" w:hAnsi="Times New Roman" w:cs="Times New Roman"/>
          <w:sz w:val="28"/>
          <w:szCs w:val="28"/>
        </w:rPr>
        <w:t xml:space="preserve">  - разрабатыва</w:t>
      </w:r>
      <w:r w:rsidR="00B27BAF" w:rsidRPr="00ED4AD3">
        <w:rPr>
          <w:rFonts w:ascii="Times New Roman" w:hAnsi="Times New Roman" w:cs="Times New Roman"/>
          <w:sz w:val="28"/>
          <w:szCs w:val="28"/>
        </w:rPr>
        <w:t>ют</w:t>
      </w:r>
      <w:r w:rsidRPr="00ED4AD3">
        <w:rPr>
          <w:rFonts w:ascii="Times New Roman" w:hAnsi="Times New Roman" w:cs="Times New Roman"/>
          <w:sz w:val="28"/>
          <w:szCs w:val="28"/>
        </w:rPr>
        <w:t xml:space="preserve"> и </w:t>
      </w:r>
      <w:r w:rsidR="00B27BAF" w:rsidRPr="00ED4AD3">
        <w:rPr>
          <w:rFonts w:ascii="Times New Roman" w:hAnsi="Times New Roman" w:cs="Times New Roman"/>
          <w:sz w:val="28"/>
          <w:szCs w:val="28"/>
        </w:rPr>
        <w:t xml:space="preserve">представляют на </w:t>
      </w:r>
      <w:r w:rsidRPr="00ED4AD3">
        <w:rPr>
          <w:rFonts w:ascii="Times New Roman" w:hAnsi="Times New Roman" w:cs="Times New Roman"/>
          <w:sz w:val="28"/>
          <w:szCs w:val="28"/>
        </w:rPr>
        <w:t>утвержд</w:t>
      </w:r>
      <w:r w:rsidR="00B27BAF" w:rsidRPr="00ED4AD3">
        <w:rPr>
          <w:rFonts w:ascii="Times New Roman" w:hAnsi="Times New Roman" w:cs="Times New Roman"/>
          <w:sz w:val="28"/>
          <w:szCs w:val="28"/>
        </w:rPr>
        <w:t>ение координатору проекта</w:t>
      </w:r>
      <w:r w:rsidRPr="00ED4AD3">
        <w:rPr>
          <w:rFonts w:ascii="Times New Roman" w:hAnsi="Times New Roman" w:cs="Times New Roman"/>
          <w:sz w:val="28"/>
          <w:szCs w:val="28"/>
        </w:rPr>
        <w:t xml:space="preserve"> планы своей </w:t>
      </w:r>
      <w:r w:rsidR="00B27BAF" w:rsidRPr="00ED4AD3">
        <w:rPr>
          <w:rFonts w:ascii="Times New Roman" w:hAnsi="Times New Roman" w:cs="Times New Roman"/>
          <w:sz w:val="28"/>
          <w:szCs w:val="28"/>
        </w:rPr>
        <w:t xml:space="preserve">годовой </w:t>
      </w:r>
      <w:r w:rsidRPr="00ED4AD3">
        <w:rPr>
          <w:rFonts w:ascii="Times New Roman" w:hAnsi="Times New Roman" w:cs="Times New Roman"/>
          <w:sz w:val="28"/>
          <w:szCs w:val="28"/>
        </w:rPr>
        <w:t>деятельности;</w:t>
      </w:r>
    </w:p>
    <w:p w14:paraId="01711357" w14:textId="1A9B38EE" w:rsidR="009B1418" w:rsidRPr="00ED4AD3" w:rsidRDefault="00B27BAF" w:rsidP="00A748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AD3">
        <w:rPr>
          <w:rFonts w:ascii="Times New Roman" w:hAnsi="Times New Roman" w:cs="Times New Roman"/>
          <w:sz w:val="28"/>
          <w:szCs w:val="28"/>
        </w:rPr>
        <w:t xml:space="preserve">  - устанавливают деловые контакты и сотрудничают с партнёрами по проекту;</w:t>
      </w:r>
    </w:p>
    <w:p w14:paraId="7A98AC29" w14:textId="4FE3B410" w:rsidR="00B27BAF" w:rsidRPr="00ED4AD3" w:rsidRDefault="00B27BAF" w:rsidP="00A748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AD3">
        <w:rPr>
          <w:rFonts w:ascii="Times New Roman" w:hAnsi="Times New Roman" w:cs="Times New Roman"/>
          <w:sz w:val="28"/>
          <w:szCs w:val="28"/>
        </w:rPr>
        <w:t xml:space="preserve">  - создают банк данных </w:t>
      </w:r>
      <w:r w:rsidR="0040375F" w:rsidRPr="00ED4AD3">
        <w:rPr>
          <w:rFonts w:ascii="Times New Roman" w:hAnsi="Times New Roman" w:cs="Times New Roman"/>
          <w:sz w:val="28"/>
          <w:szCs w:val="28"/>
        </w:rPr>
        <w:t>учебно-методических и программных материалов по</w:t>
      </w:r>
      <w:r w:rsidRPr="00ED4AD3">
        <w:rPr>
          <w:rFonts w:ascii="Times New Roman" w:hAnsi="Times New Roman" w:cs="Times New Roman"/>
          <w:sz w:val="28"/>
          <w:szCs w:val="28"/>
        </w:rPr>
        <w:t xml:space="preserve"> вопросам театрального искусства, </w:t>
      </w:r>
      <w:r w:rsidR="0040375F" w:rsidRPr="00ED4AD3">
        <w:rPr>
          <w:rFonts w:ascii="Times New Roman" w:hAnsi="Times New Roman" w:cs="Times New Roman"/>
          <w:sz w:val="28"/>
          <w:szCs w:val="28"/>
        </w:rPr>
        <w:t>прежде всего детского и молодёжного</w:t>
      </w:r>
      <w:r w:rsidRPr="00ED4AD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E119808" w14:textId="6D7FAD17" w:rsidR="00B27BAF" w:rsidRPr="00ED4AD3" w:rsidRDefault="0040375F" w:rsidP="00A748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AD3">
        <w:rPr>
          <w:rFonts w:ascii="Times New Roman" w:hAnsi="Times New Roman" w:cs="Times New Roman"/>
          <w:sz w:val="28"/>
          <w:szCs w:val="28"/>
        </w:rPr>
        <w:t xml:space="preserve">  -</w:t>
      </w:r>
      <w:r w:rsidR="00B27BAF" w:rsidRPr="00ED4AD3">
        <w:rPr>
          <w:rFonts w:ascii="Times New Roman" w:hAnsi="Times New Roman" w:cs="Times New Roman"/>
          <w:sz w:val="28"/>
          <w:szCs w:val="28"/>
        </w:rPr>
        <w:t xml:space="preserve"> провод</w:t>
      </w:r>
      <w:r w:rsidRPr="00ED4AD3">
        <w:rPr>
          <w:rFonts w:ascii="Times New Roman" w:hAnsi="Times New Roman" w:cs="Times New Roman"/>
          <w:sz w:val="28"/>
          <w:szCs w:val="28"/>
        </w:rPr>
        <w:t>ят</w:t>
      </w:r>
      <w:r w:rsidR="00B27BAF" w:rsidRPr="00ED4AD3">
        <w:rPr>
          <w:rFonts w:ascii="Times New Roman" w:hAnsi="Times New Roman" w:cs="Times New Roman"/>
          <w:sz w:val="28"/>
          <w:szCs w:val="28"/>
        </w:rPr>
        <w:t xml:space="preserve"> семинары, конференции, </w:t>
      </w:r>
      <w:r w:rsidRPr="00ED4AD3">
        <w:rPr>
          <w:rFonts w:ascii="Times New Roman" w:hAnsi="Times New Roman" w:cs="Times New Roman"/>
          <w:sz w:val="28"/>
          <w:szCs w:val="28"/>
        </w:rPr>
        <w:t xml:space="preserve">творческие </w:t>
      </w:r>
      <w:r w:rsidR="00B27BAF" w:rsidRPr="00ED4AD3">
        <w:rPr>
          <w:rFonts w:ascii="Times New Roman" w:hAnsi="Times New Roman" w:cs="Times New Roman"/>
          <w:sz w:val="28"/>
          <w:szCs w:val="28"/>
        </w:rPr>
        <w:t xml:space="preserve">встречи по вопросам </w:t>
      </w:r>
      <w:r w:rsidRPr="00ED4AD3">
        <w:rPr>
          <w:rFonts w:ascii="Times New Roman" w:hAnsi="Times New Roman" w:cs="Times New Roman"/>
          <w:sz w:val="28"/>
          <w:szCs w:val="28"/>
        </w:rPr>
        <w:t xml:space="preserve">развития детского </w:t>
      </w:r>
      <w:r w:rsidR="00B27BAF" w:rsidRPr="00ED4AD3">
        <w:rPr>
          <w:rFonts w:ascii="Times New Roman" w:hAnsi="Times New Roman" w:cs="Times New Roman"/>
          <w:sz w:val="28"/>
          <w:szCs w:val="28"/>
        </w:rPr>
        <w:t xml:space="preserve">театрального </w:t>
      </w:r>
      <w:r w:rsidRPr="00ED4AD3">
        <w:rPr>
          <w:rFonts w:ascii="Times New Roman" w:hAnsi="Times New Roman" w:cs="Times New Roman"/>
          <w:sz w:val="28"/>
          <w:szCs w:val="28"/>
        </w:rPr>
        <w:t>движения в образовательных учреждениях города;</w:t>
      </w:r>
    </w:p>
    <w:p w14:paraId="14023D8E" w14:textId="7FB62DD0" w:rsidR="00B27BAF" w:rsidRPr="00ED4AD3" w:rsidRDefault="0040375F" w:rsidP="00A748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AD3">
        <w:rPr>
          <w:rFonts w:ascii="Times New Roman" w:hAnsi="Times New Roman" w:cs="Times New Roman"/>
          <w:sz w:val="28"/>
          <w:szCs w:val="28"/>
        </w:rPr>
        <w:t xml:space="preserve">- </w:t>
      </w:r>
      <w:r w:rsidR="00B27BAF" w:rsidRPr="00ED4AD3">
        <w:rPr>
          <w:rFonts w:ascii="Times New Roman" w:hAnsi="Times New Roman" w:cs="Times New Roman"/>
          <w:sz w:val="28"/>
          <w:szCs w:val="28"/>
        </w:rPr>
        <w:t>организовыва</w:t>
      </w:r>
      <w:r w:rsidRPr="00ED4AD3">
        <w:rPr>
          <w:rFonts w:ascii="Times New Roman" w:hAnsi="Times New Roman" w:cs="Times New Roman"/>
          <w:sz w:val="28"/>
          <w:szCs w:val="28"/>
        </w:rPr>
        <w:t>ют</w:t>
      </w:r>
      <w:r w:rsidR="00B27BAF" w:rsidRPr="00ED4AD3">
        <w:rPr>
          <w:rFonts w:ascii="Times New Roman" w:hAnsi="Times New Roman" w:cs="Times New Roman"/>
          <w:sz w:val="28"/>
          <w:szCs w:val="28"/>
        </w:rPr>
        <w:t xml:space="preserve"> и провод</w:t>
      </w:r>
      <w:r w:rsidRPr="00ED4AD3">
        <w:rPr>
          <w:rFonts w:ascii="Times New Roman" w:hAnsi="Times New Roman" w:cs="Times New Roman"/>
          <w:sz w:val="28"/>
          <w:szCs w:val="28"/>
        </w:rPr>
        <w:t>я</w:t>
      </w:r>
      <w:r w:rsidR="00B27BAF" w:rsidRPr="00ED4AD3">
        <w:rPr>
          <w:rFonts w:ascii="Times New Roman" w:hAnsi="Times New Roman" w:cs="Times New Roman"/>
          <w:sz w:val="28"/>
          <w:szCs w:val="28"/>
        </w:rPr>
        <w:t xml:space="preserve">т встречи </w:t>
      </w:r>
      <w:r w:rsidRPr="00ED4AD3">
        <w:rPr>
          <w:rFonts w:ascii="Times New Roman" w:hAnsi="Times New Roman" w:cs="Times New Roman"/>
          <w:sz w:val="28"/>
          <w:szCs w:val="28"/>
        </w:rPr>
        <w:t>работников партнёров по проекту</w:t>
      </w:r>
      <w:r w:rsidR="00B27BAF" w:rsidRPr="00ED4AD3">
        <w:rPr>
          <w:rFonts w:ascii="Times New Roman" w:hAnsi="Times New Roman" w:cs="Times New Roman"/>
          <w:sz w:val="28"/>
          <w:szCs w:val="28"/>
        </w:rPr>
        <w:t xml:space="preserve">, концерты, представления, творческие вечера, спектакли, </w:t>
      </w:r>
      <w:r w:rsidR="00075E9E" w:rsidRPr="00ED4AD3">
        <w:rPr>
          <w:rFonts w:ascii="Times New Roman" w:hAnsi="Times New Roman" w:cs="Times New Roman"/>
          <w:sz w:val="28"/>
          <w:szCs w:val="28"/>
        </w:rPr>
        <w:t>ф</w:t>
      </w:r>
      <w:r w:rsidR="00B27BAF" w:rsidRPr="00ED4AD3">
        <w:rPr>
          <w:rFonts w:ascii="Times New Roman" w:hAnsi="Times New Roman" w:cs="Times New Roman"/>
          <w:sz w:val="28"/>
          <w:szCs w:val="28"/>
        </w:rPr>
        <w:t xml:space="preserve">естивали, смотры, </w:t>
      </w:r>
      <w:r w:rsidR="00DC5143">
        <w:rPr>
          <w:rFonts w:ascii="Times New Roman" w:hAnsi="Times New Roman" w:cs="Times New Roman"/>
          <w:sz w:val="28"/>
          <w:szCs w:val="28"/>
        </w:rPr>
        <w:br/>
      </w:r>
      <w:r w:rsidR="00075E9E" w:rsidRPr="00ED4AD3">
        <w:rPr>
          <w:rFonts w:ascii="Times New Roman" w:hAnsi="Times New Roman" w:cs="Times New Roman"/>
          <w:sz w:val="28"/>
          <w:szCs w:val="28"/>
        </w:rPr>
        <w:t xml:space="preserve">и </w:t>
      </w:r>
      <w:r w:rsidR="00B27BAF" w:rsidRPr="00ED4AD3">
        <w:rPr>
          <w:rFonts w:ascii="Times New Roman" w:hAnsi="Times New Roman" w:cs="Times New Roman"/>
          <w:sz w:val="28"/>
          <w:szCs w:val="28"/>
        </w:rPr>
        <w:t xml:space="preserve">конкурсы; </w:t>
      </w:r>
    </w:p>
    <w:p w14:paraId="062DC6F9" w14:textId="2E1F7438" w:rsidR="00075E9E" w:rsidRPr="00ED4AD3" w:rsidRDefault="00075E9E" w:rsidP="00A748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AD3">
        <w:rPr>
          <w:rFonts w:ascii="Times New Roman" w:hAnsi="Times New Roman" w:cs="Times New Roman"/>
          <w:sz w:val="28"/>
          <w:szCs w:val="28"/>
        </w:rPr>
        <w:t xml:space="preserve">  - пропагандируют свою деятельность в образовательных учреждениях и родительской среде.</w:t>
      </w:r>
    </w:p>
    <w:p w14:paraId="34B20825" w14:textId="3D203F6B" w:rsidR="00075E9E" w:rsidRPr="00ED4AD3" w:rsidRDefault="00075E9E" w:rsidP="00A748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AD3">
        <w:rPr>
          <w:rFonts w:ascii="Times New Roman" w:hAnsi="Times New Roman" w:cs="Times New Roman"/>
          <w:sz w:val="28"/>
          <w:szCs w:val="28"/>
        </w:rPr>
        <w:t>2.4. Из числа педагогических</w:t>
      </w:r>
      <w:r w:rsidR="00AD4844">
        <w:rPr>
          <w:rFonts w:ascii="Times New Roman" w:hAnsi="Times New Roman" w:cs="Times New Roman"/>
          <w:sz w:val="28"/>
          <w:szCs w:val="28"/>
        </w:rPr>
        <w:t xml:space="preserve"> работников – участников Союза</w:t>
      </w:r>
      <w:r w:rsidRPr="00ED4AD3">
        <w:rPr>
          <w:rFonts w:ascii="Times New Roman" w:hAnsi="Times New Roman" w:cs="Times New Roman"/>
          <w:sz w:val="28"/>
          <w:szCs w:val="28"/>
        </w:rPr>
        <w:t xml:space="preserve">– </w:t>
      </w:r>
      <w:r w:rsidR="00A74871">
        <w:rPr>
          <w:rFonts w:ascii="Times New Roman" w:hAnsi="Times New Roman" w:cs="Times New Roman"/>
          <w:sz w:val="28"/>
          <w:szCs w:val="28"/>
        </w:rPr>
        <w:br/>
      </w:r>
      <w:r w:rsidRPr="00ED4AD3">
        <w:rPr>
          <w:rFonts w:ascii="Times New Roman" w:hAnsi="Times New Roman" w:cs="Times New Roman"/>
          <w:sz w:val="28"/>
          <w:szCs w:val="28"/>
        </w:rPr>
        <w:t xml:space="preserve">по </w:t>
      </w:r>
      <w:r w:rsidR="00322B82">
        <w:rPr>
          <w:rFonts w:ascii="Times New Roman" w:hAnsi="Times New Roman" w:cs="Times New Roman"/>
          <w:sz w:val="28"/>
          <w:szCs w:val="28"/>
        </w:rPr>
        <w:t>согласованию с</w:t>
      </w:r>
      <w:r w:rsidR="00ED4AD3" w:rsidRPr="00ED4AD3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322B82">
        <w:rPr>
          <w:rFonts w:ascii="Times New Roman" w:hAnsi="Times New Roman" w:cs="Times New Roman"/>
          <w:sz w:val="28"/>
          <w:szCs w:val="28"/>
        </w:rPr>
        <w:t>ем</w:t>
      </w:r>
      <w:r w:rsidR="00ED4AD3" w:rsidRPr="00ED4AD3">
        <w:rPr>
          <w:rFonts w:ascii="Times New Roman" w:hAnsi="Times New Roman" w:cs="Times New Roman"/>
          <w:sz w:val="28"/>
          <w:szCs w:val="28"/>
        </w:rPr>
        <w:t xml:space="preserve"> образования назначается и утверждается </w:t>
      </w:r>
      <w:r w:rsidR="00A74871">
        <w:rPr>
          <w:rFonts w:ascii="Times New Roman" w:hAnsi="Times New Roman" w:cs="Times New Roman"/>
          <w:sz w:val="28"/>
          <w:szCs w:val="28"/>
        </w:rPr>
        <w:br/>
      </w:r>
      <w:r w:rsidR="00ED4AD3" w:rsidRPr="00ED4AD3">
        <w:rPr>
          <w:rFonts w:ascii="Times New Roman" w:hAnsi="Times New Roman" w:cs="Times New Roman"/>
          <w:sz w:val="28"/>
          <w:szCs w:val="28"/>
        </w:rPr>
        <w:t>приказом М</w:t>
      </w:r>
      <w:r w:rsidR="00A74871">
        <w:rPr>
          <w:rFonts w:ascii="Times New Roman" w:hAnsi="Times New Roman" w:cs="Times New Roman"/>
          <w:sz w:val="28"/>
          <w:szCs w:val="28"/>
        </w:rPr>
        <w:t>БУ ДО ДТДМ руководитель Союза</w:t>
      </w:r>
      <w:r w:rsidR="00ED4AD3">
        <w:rPr>
          <w:rFonts w:ascii="Times New Roman" w:hAnsi="Times New Roman" w:cs="Times New Roman"/>
          <w:sz w:val="28"/>
          <w:szCs w:val="28"/>
        </w:rPr>
        <w:t>, представляющий его интересы в партнёрских организациях</w:t>
      </w:r>
      <w:r w:rsidR="00ED4AD3" w:rsidRPr="00ED4AD3">
        <w:rPr>
          <w:rFonts w:ascii="Times New Roman" w:hAnsi="Times New Roman" w:cs="Times New Roman"/>
          <w:sz w:val="28"/>
          <w:szCs w:val="28"/>
        </w:rPr>
        <w:t>.</w:t>
      </w:r>
    </w:p>
    <w:p w14:paraId="3E2DB8FF" w14:textId="3500317A" w:rsidR="00B27BAF" w:rsidRPr="00B735EA" w:rsidRDefault="00B27BAF" w:rsidP="00A748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27BAF" w:rsidRPr="00B735EA" w:rsidSect="0062227D">
      <w:footerReference w:type="default" r:id="rId8"/>
      <w:pgSz w:w="11906" w:h="16838"/>
      <w:pgMar w:top="426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80601C" w14:textId="77777777" w:rsidR="005D5AE6" w:rsidRPr="00E43C73" w:rsidRDefault="005D5AE6" w:rsidP="00E43C73">
      <w:pPr>
        <w:pStyle w:val="21"/>
        <w:spacing w:after="0" w:line="240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separator/>
      </w:r>
    </w:p>
  </w:endnote>
  <w:endnote w:type="continuationSeparator" w:id="0">
    <w:p w14:paraId="39BE854E" w14:textId="77777777" w:rsidR="005D5AE6" w:rsidRPr="00E43C73" w:rsidRDefault="005D5AE6" w:rsidP="00E43C73">
      <w:pPr>
        <w:pStyle w:val="21"/>
        <w:spacing w:after="0" w:line="240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;Times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00495749"/>
      <w:docPartObj>
        <w:docPartGallery w:val="Page Numbers (Bottom of Page)"/>
        <w:docPartUnique/>
      </w:docPartObj>
    </w:sdtPr>
    <w:sdtEndPr/>
    <w:sdtContent>
      <w:p w14:paraId="654DD520" w14:textId="7C7C5CB7" w:rsidR="00351D1B" w:rsidRDefault="00351D1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F74">
          <w:rPr>
            <w:noProof/>
          </w:rPr>
          <w:t>8</w:t>
        </w:r>
        <w:r>
          <w:fldChar w:fldCharType="end"/>
        </w:r>
      </w:p>
    </w:sdtContent>
  </w:sdt>
  <w:p w14:paraId="5BD9EC64" w14:textId="77777777" w:rsidR="00351D1B" w:rsidRDefault="00351D1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36B6F6" w14:textId="77777777" w:rsidR="005D5AE6" w:rsidRPr="00E43C73" w:rsidRDefault="005D5AE6" w:rsidP="00E43C73">
      <w:pPr>
        <w:pStyle w:val="21"/>
        <w:spacing w:after="0" w:line="240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separator/>
      </w:r>
    </w:p>
  </w:footnote>
  <w:footnote w:type="continuationSeparator" w:id="0">
    <w:p w14:paraId="2C35EF2A" w14:textId="77777777" w:rsidR="005D5AE6" w:rsidRPr="00E43C73" w:rsidRDefault="005D5AE6" w:rsidP="00E43C73">
      <w:pPr>
        <w:pStyle w:val="21"/>
        <w:spacing w:after="0" w:line="240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29"/>
        </w:tabs>
        <w:ind w:left="1429" w:hanging="720"/>
      </w:pPr>
    </w:lvl>
    <w:lvl w:ilvl="3">
      <w:start w:val="1"/>
      <w:numFmt w:val="decimal"/>
      <w:lvlText w:val="%1.%2.%3.%4"/>
      <w:lvlJc w:val="left"/>
      <w:pPr>
        <w:tabs>
          <w:tab w:val="num" w:pos="1429"/>
        </w:tabs>
        <w:ind w:left="1429" w:hanging="720"/>
      </w:pPr>
    </w:lvl>
    <w:lvl w:ilvl="4">
      <w:start w:val="1"/>
      <w:numFmt w:val="decimal"/>
      <w:lvlText w:val="%1.%2.%3.%4.%5"/>
      <w:lvlJc w:val="left"/>
      <w:pPr>
        <w:tabs>
          <w:tab w:val="num" w:pos="1789"/>
        </w:tabs>
        <w:ind w:left="1789" w:hanging="1080"/>
      </w:pPr>
    </w:lvl>
    <w:lvl w:ilvl="5">
      <w:start w:val="1"/>
      <w:numFmt w:val="decimal"/>
      <w:lvlText w:val="%1.%2.%3.%4.%5.%6"/>
      <w:lvlJc w:val="left"/>
      <w:pPr>
        <w:tabs>
          <w:tab w:val="num" w:pos="2149"/>
        </w:tabs>
        <w:ind w:left="2149" w:hanging="1440"/>
      </w:pPr>
    </w:lvl>
    <w:lvl w:ilvl="6">
      <w:start w:val="1"/>
      <w:numFmt w:val="decimal"/>
      <w:lvlText w:val="%1.%2.%3.%4.%5.%6.%7"/>
      <w:lvlJc w:val="left"/>
      <w:pPr>
        <w:tabs>
          <w:tab w:val="num" w:pos="2149"/>
        </w:tabs>
        <w:ind w:left="2149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509"/>
        </w:tabs>
        <w:ind w:left="2509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509"/>
        </w:tabs>
        <w:ind w:left="2509" w:hanging="1800"/>
      </w:p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2073" w:hanging="360"/>
      </w:pPr>
      <w:rPr>
        <w:rFonts w:ascii="Symbol" w:hAnsi="Symbol"/>
      </w:rPr>
    </w:lvl>
  </w:abstractNum>
  <w:abstractNum w:abstractNumId="3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  <w:sz w:val="20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5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6">
    <w:nsid w:val="01542AB2"/>
    <w:multiLevelType w:val="hybridMultilevel"/>
    <w:tmpl w:val="6AAE1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167D04"/>
    <w:multiLevelType w:val="hybridMultilevel"/>
    <w:tmpl w:val="8ED40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8A2E1C"/>
    <w:multiLevelType w:val="hybridMultilevel"/>
    <w:tmpl w:val="26362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1F16C6F"/>
    <w:multiLevelType w:val="hybridMultilevel"/>
    <w:tmpl w:val="64A81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34C06F6"/>
    <w:multiLevelType w:val="hybridMultilevel"/>
    <w:tmpl w:val="85047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DA441A"/>
    <w:multiLevelType w:val="hybridMultilevel"/>
    <w:tmpl w:val="FE2EE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152291"/>
    <w:multiLevelType w:val="hybridMultilevel"/>
    <w:tmpl w:val="7BC6D4F6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3">
    <w:nsid w:val="152B57E9"/>
    <w:multiLevelType w:val="hybridMultilevel"/>
    <w:tmpl w:val="72745580"/>
    <w:lvl w:ilvl="0" w:tplc="911C73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5B73E5F"/>
    <w:multiLevelType w:val="hybridMultilevel"/>
    <w:tmpl w:val="46EEA9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8F47BCF"/>
    <w:multiLevelType w:val="hybridMultilevel"/>
    <w:tmpl w:val="FFF4E6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1B7456D7"/>
    <w:multiLevelType w:val="multilevel"/>
    <w:tmpl w:val="F0AA33D0"/>
    <w:lvl w:ilvl="0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1C407E0E"/>
    <w:multiLevelType w:val="hybridMultilevel"/>
    <w:tmpl w:val="4752A1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6A13189"/>
    <w:multiLevelType w:val="hybridMultilevel"/>
    <w:tmpl w:val="F3B28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AD3396"/>
    <w:multiLevelType w:val="hybridMultilevel"/>
    <w:tmpl w:val="5D808204"/>
    <w:lvl w:ilvl="0" w:tplc="98BE4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2D752DD2"/>
    <w:multiLevelType w:val="multilevel"/>
    <w:tmpl w:val="3A2AB35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30E916CC"/>
    <w:multiLevelType w:val="hybridMultilevel"/>
    <w:tmpl w:val="B01485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38EB3CD0"/>
    <w:multiLevelType w:val="hybridMultilevel"/>
    <w:tmpl w:val="82C8A4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AA62167"/>
    <w:multiLevelType w:val="multilevel"/>
    <w:tmpl w:val="528A0728"/>
    <w:lvl w:ilvl="0">
      <w:start w:val="1"/>
      <w:numFmt w:val="bullet"/>
      <w:lvlText w:val=""/>
      <w:lvlJc w:val="left"/>
      <w:pPr>
        <w:ind w:left="735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9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35" w:hanging="2160"/>
      </w:pPr>
      <w:rPr>
        <w:rFonts w:hint="default"/>
      </w:rPr>
    </w:lvl>
  </w:abstractNum>
  <w:abstractNum w:abstractNumId="24">
    <w:nsid w:val="3BEB6C4D"/>
    <w:multiLevelType w:val="hybridMultilevel"/>
    <w:tmpl w:val="EBA80978"/>
    <w:lvl w:ilvl="0" w:tplc="66D45824">
      <w:start w:val="3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5">
    <w:nsid w:val="45593502"/>
    <w:multiLevelType w:val="hybridMultilevel"/>
    <w:tmpl w:val="CC96503A"/>
    <w:lvl w:ilvl="0" w:tplc="4C524F5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C318D1"/>
    <w:multiLevelType w:val="hybridMultilevel"/>
    <w:tmpl w:val="94480334"/>
    <w:lvl w:ilvl="0" w:tplc="EDEC1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8B6763"/>
    <w:multiLevelType w:val="hybridMultilevel"/>
    <w:tmpl w:val="1B586AA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6B22F37"/>
    <w:multiLevelType w:val="multilevel"/>
    <w:tmpl w:val="30A46B3C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AEE26FD"/>
    <w:multiLevelType w:val="multilevel"/>
    <w:tmpl w:val="EEE68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C4D3C89"/>
    <w:multiLevelType w:val="hybridMultilevel"/>
    <w:tmpl w:val="11E612E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5C654898"/>
    <w:multiLevelType w:val="hybridMultilevel"/>
    <w:tmpl w:val="9EAA7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EE3012"/>
    <w:multiLevelType w:val="hybridMultilevel"/>
    <w:tmpl w:val="FE2EE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1B093A"/>
    <w:multiLevelType w:val="multilevel"/>
    <w:tmpl w:val="3C82BF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34">
    <w:nsid w:val="5E7D3B0E"/>
    <w:multiLevelType w:val="hybridMultilevel"/>
    <w:tmpl w:val="F5C8B338"/>
    <w:lvl w:ilvl="0" w:tplc="19F632F2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5">
    <w:nsid w:val="5EC033E6"/>
    <w:multiLevelType w:val="hybridMultilevel"/>
    <w:tmpl w:val="0C4032FA"/>
    <w:lvl w:ilvl="0" w:tplc="74DA6A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6302B4"/>
    <w:multiLevelType w:val="hybridMultilevel"/>
    <w:tmpl w:val="A00C6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BE04E0"/>
    <w:multiLevelType w:val="hybridMultilevel"/>
    <w:tmpl w:val="764EF3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EF737A"/>
    <w:multiLevelType w:val="hybridMultilevel"/>
    <w:tmpl w:val="B7467E00"/>
    <w:lvl w:ilvl="0" w:tplc="C962669A">
      <w:start w:val="5"/>
      <w:numFmt w:val="decimal"/>
      <w:lvlText w:val="%1."/>
      <w:lvlJc w:val="left"/>
      <w:pPr>
        <w:ind w:left="3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51" w:hanging="360"/>
      </w:pPr>
    </w:lvl>
    <w:lvl w:ilvl="2" w:tplc="0419001B" w:tentative="1">
      <w:start w:val="1"/>
      <w:numFmt w:val="lowerRoman"/>
      <w:lvlText w:val="%3."/>
      <w:lvlJc w:val="right"/>
      <w:pPr>
        <w:ind w:left="4571" w:hanging="180"/>
      </w:pPr>
    </w:lvl>
    <w:lvl w:ilvl="3" w:tplc="0419000F" w:tentative="1">
      <w:start w:val="1"/>
      <w:numFmt w:val="decimal"/>
      <w:lvlText w:val="%4."/>
      <w:lvlJc w:val="left"/>
      <w:pPr>
        <w:ind w:left="5291" w:hanging="360"/>
      </w:pPr>
    </w:lvl>
    <w:lvl w:ilvl="4" w:tplc="04190019" w:tentative="1">
      <w:start w:val="1"/>
      <w:numFmt w:val="lowerLetter"/>
      <w:lvlText w:val="%5."/>
      <w:lvlJc w:val="left"/>
      <w:pPr>
        <w:ind w:left="6011" w:hanging="360"/>
      </w:pPr>
    </w:lvl>
    <w:lvl w:ilvl="5" w:tplc="0419001B" w:tentative="1">
      <w:start w:val="1"/>
      <w:numFmt w:val="lowerRoman"/>
      <w:lvlText w:val="%6."/>
      <w:lvlJc w:val="right"/>
      <w:pPr>
        <w:ind w:left="6731" w:hanging="180"/>
      </w:pPr>
    </w:lvl>
    <w:lvl w:ilvl="6" w:tplc="0419000F" w:tentative="1">
      <w:start w:val="1"/>
      <w:numFmt w:val="decimal"/>
      <w:lvlText w:val="%7."/>
      <w:lvlJc w:val="left"/>
      <w:pPr>
        <w:ind w:left="7451" w:hanging="360"/>
      </w:pPr>
    </w:lvl>
    <w:lvl w:ilvl="7" w:tplc="04190019" w:tentative="1">
      <w:start w:val="1"/>
      <w:numFmt w:val="lowerLetter"/>
      <w:lvlText w:val="%8."/>
      <w:lvlJc w:val="left"/>
      <w:pPr>
        <w:ind w:left="8171" w:hanging="360"/>
      </w:pPr>
    </w:lvl>
    <w:lvl w:ilvl="8" w:tplc="0419001B" w:tentative="1">
      <w:start w:val="1"/>
      <w:numFmt w:val="lowerRoman"/>
      <w:lvlText w:val="%9."/>
      <w:lvlJc w:val="right"/>
      <w:pPr>
        <w:ind w:left="8891" w:hanging="180"/>
      </w:pPr>
    </w:lvl>
  </w:abstractNum>
  <w:abstractNum w:abstractNumId="39">
    <w:nsid w:val="682B0E32"/>
    <w:multiLevelType w:val="hybridMultilevel"/>
    <w:tmpl w:val="E8521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926377B"/>
    <w:multiLevelType w:val="hybridMultilevel"/>
    <w:tmpl w:val="52EEFD1A"/>
    <w:lvl w:ilvl="0" w:tplc="873EB474">
      <w:start w:val="1"/>
      <w:numFmt w:val="decimal"/>
      <w:pStyle w:val="1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6A1C0754"/>
    <w:multiLevelType w:val="hybridMultilevel"/>
    <w:tmpl w:val="58CC1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A13B08"/>
    <w:multiLevelType w:val="multilevel"/>
    <w:tmpl w:val="88A237F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3">
    <w:nsid w:val="7368273C"/>
    <w:multiLevelType w:val="hybridMultilevel"/>
    <w:tmpl w:val="ADCE51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78551958"/>
    <w:multiLevelType w:val="hybridMultilevel"/>
    <w:tmpl w:val="71FAF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C463FD"/>
    <w:multiLevelType w:val="hybridMultilevel"/>
    <w:tmpl w:val="B2EEF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935461"/>
    <w:multiLevelType w:val="hybridMultilevel"/>
    <w:tmpl w:val="83BAE80A"/>
    <w:lvl w:ilvl="0" w:tplc="EDEC1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D4C2178"/>
    <w:multiLevelType w:val="hybridMultilevel"/>
    <w:tmpl w:val="75E2E8DA"/>
    <w:lvl w:ilvl="0" w:tplc="EDEC1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DC2589"/>
    <w:multiLevelType w:val="multilevel"/>
    <w:tmpl w:val="488EF278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35" w:hanging="2160"/>
      </w:pPr>
      <w:rPr>
        <w:rFonts w:hint="default"/>
      </w:rPr>
    </w:lvl>
  </w:abstractNum>
  <w:num w:numId="1">
    <w:abstractNumId w:val="36"/>
  </w:num>
  <w:num w:numId="2">
    <w:abstractNumId w:val="10"/>
  </w:num>
  <w:num w:numId="3">
    <w:abstractNumId w:val="9"/>
  </w:num>
  <w:num w:numId="4">
    <w:abstractNumId w:val="19"/>
  </w:num>
  <w:num w:numId="5">
    <w:abstractNumId w:val="45"/>
  </w:num>
  <w:num w:numId="6">
    <w:abstractNumId w:val="18"/>
  </w:num>
  <w:num w:numId="7">
    <w:abstractNumId w:val="7"/>
  </w:num>
  <w:num w:numId="8">
    <w:abstractNumId w:val="13"/>
  </w:num>
  <w:num w:numId="9">
    <w:abstractNumId w:val="39"/>
  </w:num>
  <w:num w:numId="10">
    <w:abstractNumId w:val="16"/>
  </w:num>
  <w:num w:numId="11">
    <w:abstractNumId w:val="44"/>
  </w:num>
  <w:num w:numId="12">
    <w:abstractNumId w:val="30"/>
  </w:num>
  <w:num w:numId="13">
    <w:abstractNumId w:val="6"/>
  </w:num>
  <w:num w:numId="14">
    <w:abstractNumId w:val="35"/>
  </w:num>
  <w:num w:numId="15">
    <w:abstractNumId w:val="29"/>
  </w:num>
  <w:num w:numId="16">
    <w:abstractNumId w:val="1"/>
  </w:num>
  <w:num w:numId="17">
    <w:abstractNumId w:val="42"/>
  </w:num>
  <w:num w:numId="18">
    <w:abstractNumId w:val="41"/>
  </w:num>
  <w:num w:numId="19">
    <w:abstractNumId w:val="20"/>
  </w:num>
  <w:num w:numId="20">
    <w:abstractNumId w:val="28"/>
  </w:num>
  <w:num w:numId="21">
    <w:abstractNumId w:val="37"/>
  </w:num>
  <w:num w:numId="22">
    <w:abstractNumId w:val="25"/>
  </w:num>
  <w:num w:numId="23">
    <w:abstractNumId w:val="0"/>
  </w:num>
  <w:num w:numId="24">
    <w:abstractNumId w:val="2"/>
  </w:num>
  <w:num w:numId="25">
    <w:abstractNumId w:val="4"/>
  </w:num>
  <w:num w:numId="26">
    <w:abstractNumId w:val="43"/>
  </w:num>
  <w:num w:numId="27">
    <w:abstractNumId w:val="17"/>
  </w:num>
  <w:num w:numId="28">
    <w:abstractNumId w:val="27"/>
  </w:num>
  <w:num w:numId="29">
    <w:abstractNumId w:val="12"/>
  </w:num>
  <w:num w:numId="30">
    <w:abstractNumId w:val="15"/>
  </w:num>
  <w:num w:numId="31">
    <w:abstractNumId w:val="31"/>
  </w:num>
  <w:num w:numId="32">
    <w:abstractNumId w:val="3"/>
  </w:num>
  <w:num w:numId="33">
    <w:abstractNumId w:val="5"/>
  </w:num>
  <w:num w:numId="34">
    <w:abstractNumId w:val="21"/>
  </w:num>
  <w:num w:numId="35">
    <w:abstractNumId w:val="14"/>
  </w:num>
  <w:num w:numId="36">
    <w:abstractNumId w:val="8"/>
  </w:num>
  <w:num w:numId="37">
    <w:abstractNumId w:val="11"/>
  </w:num>
  <w:num w:numId="38">
    <w:abstractNumId w:val="32"/>
  </w:num>
  <w:num w:numId="39">
    <w:abstractNumId w:val="22"/>
  </w:num>
  <w:num w:numId="40">
    <w:abstractNumId w:val="40"/>
  </w:num>
  <w:num w:numId="41">
    <w:abstractNumId w:val="34"/>
  </w:num>
  <w:num w:numId="42">
    <w:abstractNumId w:val="38"/>
  </w:num>
  <w:num w:numId="43">
    <w:abstractNumId w:val="24"/>
  </w:num>
  <w:num w:numId="44">
    <w:abstractNumId w:val="48"/>
  </w:num>
  <w:num w:numId="45">
    <w:abstractNumId w:val="23"/>
  </w:num>
  <w:num w:numId="46">
    <w:abstractNumId w:val="46"/>
  </w:num>
  <w:num w:numId="47">
    <w:abstractNumId w:val="47"/>
  </w:num>
  <w:num w:numId="48">
    <w:abstractNumId w:val="26"/>
  </w:num>
  <w:num w:numId="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A68"/>
    <w:rsid w:val="000012EC"/>
    <w:rsid w:val="0000147B"/>
    <w:rsid w:val="00005D4F"/>
    <w:rsid w:val="000136CF"/>
    <w:rsid w:val="00044E5B"/>
    <w:rsid w:val="0005393E"/>
    <w:rsid w:val="00054AC6"/>
    <w:rsid w:val="000569F5"/>
    <w:rsid w:val="00072E7F"/>
    <w:rsid w:val="00075E9E"/>
    <w:rsid w:val="0008568E"/>
    <w:rsid w:val="0009611B"/>
    <w:rsid w:val="00097E10"/>
    <w:rsid w:val="000A49AF"/>
    <w:rsid w:val="000B45F8"/>
    <w:rsid w:val="000C5D4E"/>
    <w:rsid w:val="000D60EE"/>
    <w:rsid w:val="000D797B"/>
    <w:rsid w:val="000F4B97"/>
    <w:rsid w:val="001014E5"/>
    <w:rsid w:val="00102122"/>
    <w:rsid w:val="0011339D"/>
    <w:rsid w:val="00124CFA"/>
    <w:rsid w:val="00125CD7"/>
    <w:rsid w:val="00140D20"/>
    <w:rsid w:val="0015646E"/>
    <w:rsid w:val="00171994"/>
    <w:rsid w:val="0017576C"/>
    <w:rsid w:val="00175820"/>
    <w:rsid w:val="0018654E"/>
    <w:rsid w:val="0019485E"/>
    <w:rsid w:val="001A4690"/>
    <w:rsid w:val="001C19AB"/>
    <w:rsid w:val="001E1079"/>
    <w:rsid w:val="001F47D3"/>
    <w:rsid w:val="001F5B7B"/>
    <w:rsid w:val="001F62D2"/>
    <w:rsid w:val="0021304E"/>
    <w:rsid w:val="00214E8B"/>
    <w:rsid w:val="00220149"/>
    <w:rsid w:val="002205B1"/>
    <w:rsid w:val="00223B3E"/>
    <w:rsid w:val="002311C6"/>
    <w:rsid w:val="00234669"/>
    <w:rsid w:val="002359F4"/>
    <w:rsid w:val="0024608C"/>
    <w:rsid w:val="00253F4C"/>
    <w:rsid w:val="00261541"/>
    <w:rsid w:val="00261E2F"/>
    <w:rsid w:val="002631D8"/>
    <w:rsid w:val="002637A1"/>
    <w:rsid w:val="00265129"/>
    <w:rsid w:val="00266CC3"/>
    <w:rsid w:val="002743C6"/>
    <w:rsid w:val="00280E31"/>
    <w:rsid w:val="0028126D"/>
    <w:rsid w:val="002A1E51"/>
    <w:rsid w:val="002A2939"/>
    <w:rsid w:val="002C0986"/>
    <w:rsid w:val="002E6668"/>
    <w:rsid w:val="00307216"/>
    <w:rsid w:val="003104A5"/>
    <w:rsid w:val="003125DA"/>
    <w:rsid w:val="00322B82"/>
    <w:rsid w:val="0033556D"/>
    <w:rsid w:val="00351D1B"/>
    <w:rsid w:val="00352133"/>
    <w:rsid w:val="003539CE"/>
    <w:rsid w:val="00361A5F"/>
    <w:rsid w:val="0036228D"/>
    <w:rsid w:val="00373AF9"/>
    <w:rsid w:val="00374FAB"/>
    <w:rsid w:val="003756B1"/>
    <w:rsid w:val="00377FDE"/>
    <w:rsid w:val="00394628"/>
    <w:rsid w:val="003B6A33"/>
    <w:rsid w:val="003C3614"/>
    <w:rsid w:val="003D2E69"/>
    <w:rsid w:val="003E456E"/>
    <w:rsid w:val="003F330F"/>
    <w:rsid w:val="00402416"/>
    <w:rsid w:val="0040375F"/>
    <w:rsid w:val="004126D7"/>
    <w:rsid w:val="0042007C"/>
    <w:rsid w:val="00446374"/>
    <w:rsid w:val="0045059D"/>
    <w:rsid w:val="00454728"/>
    <w:rsid w:val="0048268B"/>
    <w:rsid w:val="0048508E"/>
    <w:rsid w:val="0049111F"/>
    <w:rsid w:val="004B3638"/>
    <w:rsid w:val="004B396D"/>
    <w:rsid w:val="004B5198"/>
    <w:rsid w:val="004C17EF"/>
    <w:rsid w:val="004C7BBE"/>
    <w:rsid w:val="004F077C"/>
    <w:rsid w:val="005131AE"/>
    <w:rsid w:val="00517B9E"/>
    <w:rsid w:val="00532A68"/>
    <w:rsid w:val="00537776"/>
    <w:rsid w:val="00543885"/>
    <w:rsid w:val="0054445A"/>
    <w:rsid w:val="00546656"/>
    <w:rsid w:val="005506F7"/>
    <w:rsid w:val="00552A70"/>
    <w:rsid w:val="00557FC2"/>
    <w:rsid w:val="0056372F"/>
    <w:rsid w:val="00567FF8"/>
    <w:rsid w:val="00573780"/>
    <w:rsid w:val="00585634"/>
    <w:rsid w:val="005A23E3"/>
    <w:rsid w:val="005A468E"/>
    <w:rsid w:val="005C17CF"/>
    <w:rsid w:val="005D39C0"/>
    <w:rsid w:val="005D5AE6"/>
    <w:rsid w:val="005E1132"/>
    <w:rsid w:val="005F13EE"/>
    <w:rsid w:val="005F3E25"/>
    <w:rsid w:val="005F64D9"/>
    <w:rsid w:val="005F77C9"/>
    <w:rsid w:val="006046A9"/>
    <w:rsid w:val="00620530"/>
    <w:rsid w:val="00621BDC"/>
    <w:rsid w:val="0062227D"/>
    <w:rsid w:val="006253A1"/>
    <w:rsid w:val="00625B18"/>
    <w:rsid w:val="00631D46"/>
    <w:rsid w:val="00633503"/>
    <w:rsid w:val="00635087"/>
    <w:rsid w:val="00636E04"/>
    <w:rsid w:val="00643D91"/>
    <w:rsid w:val="00645AEB"/>
    <w:rsid w:val="006527D0"/>
    <w:rsid w:val="00653DAB"/>
    <w:rsid w:val="0066104C"/>
    <w:rsid w:val="00664160"/>
    <w:rsid w:val="00666094"/>
    <w:rsid w:val="00670BBD"/>
    <w:rsid w:val="00676D8F"/>
    <w:rsid w:val="00683DDD"/>
    <w:rsid w:val="006A0876"/>
    <w:rsid w:val="006A50F5"/>
    <w:rsid w:val="006B34E2"/>
    <w:rsid w:val="006B4680"/>
    <w:rsid w:val="006C58CF"/>
    <w:rsid w:val="006F4E8A"/>
    <w:rsid w:val="007102DF"/>
    <w:rsid w:val="00717F6E"/>
    <w:rsid w:val="00722DEF"/>
    <w:rsid w:val="007239B2"/>
    <w:rsid w:val="0072718D"/>
    <w:rsid w:val="0073305A"/>
    <w:rsid w:val="00740DE4"/>
    <w:rsid w:val="00743706"/>
    <w:rsid w:val="00745794"/>
    <w:rsid w:val="007502A8"/>
    <w:rsid w:val="007504E6"/>
    <w:rsid w:val="00770D18"/>
    <w:rsid w:val="00776B41"/>
    <w:rsid w:val="00782ADB"/>
    <w:rsid w:val="00782C7B"/>
    <w:rsid w:val="00797E0E"/>
    <w:rsid w:val="00797E87"/>
    <w:rsid w:val="007A0EBF"/>
    <w:rsid w:val="007B3245"/>
    <w:rsid w:val="007C327C"/>
    <w:rsid w:val="007D136A"/>
    <w:rsid w:val="007E62AF"/>
    <w:rsid w:val="007E70FA"/>
    <w:rsid w:val="007F14BD"/>
    <w:rsid w:val="00810CFD"/>
    <w:rsid w:val="008117BC"/>
    <w:rsid w:val="00842698"/>
    <w:rsid w:val="00854517"/>
    <w:rsid w:val="00854A21"/>
    <w:rsid w:val="008624B1"/>
    <w:rsid w:val="00867D83"/>
    <w:rsid w:val="00877120"/>
    <w:rsid w:val="008776C3"/>
    <w:rsid w:val="00881CB6"/>
    <w:rsid w:val="008A0F90"/>
    <w:rsid w:val="008A12B3"/>
    <w:rsid w:val="008B0E85"/>
    <w:rsid w:val="008B3FEF"/>
    <w:rsid w:val="008C493B"/>
    <w:rsid w:val="008C6338"/>
    <w:rsid w:val="008C7D27"/>
    <w:rsid w:val="008D6F26"/>
    <w:rsid w:val="008E2A1E"/>
    <w:rsid w:val="008E5601"/>
    <w:rsid w:val="00923D5A"/>
    <w:rsid w:val="00932CC2"/>
    <w:rsid w:val="00935C8C"/>
    <w:rsid w:val="00936110"/>
    <w:rsid w:val="00936A40"/>
    <w:rsid w:val="009778BE"/>
    <w:rsid w:val="00977D0B"/>
    <w:rsid w:val="0098082F"/>
    <w:rsid w:val="009A67D8"/>
    <w:rsid w:val="009B1418"/>
    <w:rsid w:val="009B33C6"/>
    <w:rsid w:val="009B49DD"/>
    <w:rsid w:val="009B6C13"/>
    <w:rsid w:val="009D284F"/>
    <w:rsid w:val="009D486F"/>
    <w:rsid w:val="009D587A"/>
    <w:rsid w:val="009F08F4"/>
    <w:rsid w:val="00A05187"/>
    <w:rsid w:val="00A17E50"/>
    <w:rsid w:val="00A2307F"/>
    <w:rsid w:val="00A242F7"/>
    <w:rsid w:val="00A27105"/>
    <w:rsid w:val="00A3427E"/>
    <w:rsid w:val="00A405A4"/>
    <w:rsid w:val="00A74871"/>
    <w:rsid w:val="00A752C6"/>
    <w:rsid w:val="00A84585"/>
    <w:rsid w:val="00A866B5"/>
    <w:rsid w:val="00A87157"/>
    <w:rsid w:val="00A93C81"/>
    <w:rsid w:val="00AA3DE4"/>
    <w:rsid w:val="00AA466E"/>
    <w:rsid w:val="00AC5DEB"/>
    <w:rsid w:val="00AD4844"/>
    <w:rsid w:val="00AE2A41"/>
    <w:rsid w:val="00AE2C7E"/>
    <w:rsid w:val="00AE307A"/>
    <w:rsid w:val="00AE5204"/>
    <w:rsid w:val="00AE7BF4"/>
    <w:rsid w:val="00AF02B1"/>
    <w:rsid w:val="00AF542F"/>
    <w:rsid w:val="00B067C5"/>
    <w:rsid w:val="00B12828"/>
    <w:rsid w:val="00B24710"/>
    <w:rsid w:val="00B27BAF"/>
    <w:rsid w:val="00B44C42"/>
    <w:rsid w:val="00B46548"/>
    <w:rsid w:val="00B46E02"/>
    <w:rsid w:val="00B5358F"/>
    <w:rsid w:val="00B65627"/>
    <w:rsid w:val="00B73728"/>
    <w:rsid w:val="00B836D6"/>
    <w:rsid w:val="00B8372F"/>
    <w:rsid w:val="00B85F82"/>
    <w:rsid w:val="00B97F1C"/>
    <w:rsid w:val="00BC175E"/>
    <w:rsid w:val="00BC67FD"/>
    <w:rsid w:val="00BD3C3C"/>
    <w:rsid w:val="00BD7581"/>
    <w:rsid w:val="00BD7B3D"/>
    <w:rsid w:val="00BE4454"/>
    <w:rsid w:val="00BE5F74"/>
    <w:rsid w:val="00BE746B"/>
    <w:rsid w:val="00BF5F7E"/>
    <w:rsid w:val="00BF7179"/>
    <w:rsid w:val="00C04230"/>
    <w:rsid w:val="00C222E8"/>
    <w:rsid w:val="00C2647A"/>
    <w:rsid w:val="00C358A1"/>
    <w:rsid w:val="00C57A1E"/>
    <w:rsid w:val="00C57CAB"/>
    <w:rsid w:val="00C63F72"/>
    <w:rsid w:val="00C831CE"/>
    <w:rsid w:val="00C8633E"/>
    <w:rsid w:val="00C92837"/>
    <w:rsid w:val="00C96ABB"/>
    <w:rsid w:val="00CD5156"/>
    <w:rsid w:val="00CD6068"/>
    <w:rsid w:val="00CE0BD0"/>
    <w:rsid w:val="00CE7DBF"/>
    <w:rsid w:val="00D035D8"/>
    <w:rsid w:val="00D06916"/>
    <w:rsid w:val="00D1045E"/>
    <w:rsid w:val="00D20608"/>
    <w:rsid w:val="00D23396"/>
    <w:rsid w:val="00D24833"/>
    <w:rsid w:val="00D26BC5"/>
    <w:rsid w:val="00D31350"/>
    <w:rsid w:val="00D61BFE"/>
    <w:rsid w:val="00D631A8"/>
    <w:rsid w:val="00D6469B"/>
    <w:rsid w:val="00D77542"/>
    <w:rsid w:val="00D84408"/>
    <w:rsid w:val="00D862A7"/>
    <w:rsid w:val="00D86BC3"/>
    <w:rsid w:val="00DC177F"/>
    <w:rsid w:val="00DC18AE"/>
    <w:rsid w:val="00DC5143"/>
    <w:rsid w:val="00DC6553"/>
    <w:rsid w:val="00DE24F9"/>
    <w:rsid w:val="00DE7D9A"/>
    <w:rsid w:val="00DF2FA3"/>
    <w:rsid w:val="00DF62CF"/>
    <w:rsid w:val="00DF7903"/>
    <w:rsid w:val="00E15370"/>
    <w:rsid w:val="00E17D6D"/>
    <w:rsid w:val="00E3650A"/>
    <w:rsid w:val="00E43655"/>
    <w:rsid w:val="00E43C73"/>
    <w:rsid w:val="00E465EE"/>
    <w:rsid w:val="00E539D0"/>
    <w:rsid w:val="00E577E8"/>
    <w:rsid w:val="00E675B2"/>
    <w:rsid w:val="00E67A1F"/>
    <w:rsid w:val="00E8068A"/>
    <w:rsid w:val="00E81B5A"/>
    <w:rsid w:val="00E91B31"/>
    <w:rsid w:val="00E94D47"/>
    <w:rsid w:val="00EA3E35"/>
    <w:rsid w:val="00EA5E33"/>
    <w:rsid w:val="00EA77CE"/>
    <w:rsid w:val="00EB4050"/>
    <w:rsid w:val="00ED4AD3"/>
    <w:rsid w:val="00EE0067"/>
    <w:rsid w:val="00EF4806"/>
    <w:rsid w:val="00F101A6"/>
    <w:rsid w:val="00F1065D"/>
    <w:rsid w:val="00F14E61"/>
    <w:rsid w:val="00F41203"/>
    <w:rsid w:val="00F52085"/>
    <w:rsid w:val="00F62CD3"/>
    <w:rsid w:val="00F72EB9"/>
    <w:rsid w:val="00F7531B"/>
    <w:rsid w:val="00F81A82"/>
    <w:rsid w:val="00F94B41"/>
    <w:rsid w:val="00FA6C7D"/>
    <w:rsid w:val="00FB1499"/>
    <w:rsid w:val="00FB70A1"/>
    <w:rsid w:val="00FC162B"/>
    <w:rsid w:val="00FD3CD6"/>
    <w:rsid w:val="00FD54A1"/>
    <w:rsid w:val="00FE133B"/>
    <w:rsid w:val="00FE4AA7"/>
    <w:rsid w:val="00FF42C1"/>
    <w:rsid w:val="00FF5960"/>
    <w:rsid w:val="00FF6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B5A78"/>
  <w15:docId w15:val="{7ADE7BF1-149E-4CD2-80CB-14725F6B3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DE4"/>
  </w:style>
  <w:style w:type="paragraph" w:styleId="10">
    <w:name w:val="heading 1"/>
    <w:basedOn w:val="a"/>
    <w:next w:val="a"/>
    <w:link w:val="11"/>
    <w:uiPriority w:val="9"/>
    <w:qFormat/>
    <w:rsid w:val="00E43C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3C361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BC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BC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"/>
    <w:basedOn w:val="a"/>
    <w:link w:val="a4"/>
    <w:uiPriority w:val="34"/>
    <w:qFormat/>
    <w:rsid w:val="00977D0B"/>
    <w:pPr>
      <w:ind w:left="720"/>
      <w:contextualSpacing/>
    </w:pPr>
    <w:rPr>
      <w:rFonts w:eastAsiaTheme="minorEastAsia"/>
      <w:lang w:eastAsia="ru-RU"/>
    </w:rPr>
  </w:style>
  <w:style w:type="paragraph" w:styleId="a5">
    <w:name w:val="Normal (Web)"/>
    <w:basedOn w:val="a"/>
    <w:uiPriority w:val="99"/>
    <w:unhideWhenUsed/>
    <w:rsid w:val="00220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3C361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21">
    <w:name w:val="Основной текст с отступом 21"/>
    <w:basedOn w:val="a"/>
    <w:uiPriority w:val="99"/>
    <w:rsid w:val="00F1065D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6">
    <w:name w:val="Table Grid"/>
    <w:basedOn w:val="a1"/>
    <w:uiPriority w:val="59"/>
    <w:rsid w:val="00AF02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0"/>
    <w:uiPriority w:val="9"/>
    <w:rsid w:val="00E43C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TOC Heading"/>
    <w:basedOn w:val="10"/>
    <w:next w:val="a"/>
    <w:uiPriority w:val="39"/>
    <w:unhideWhenUsed/>
    <w:qFormat/>
    <w:rsid w:val="00E43C73"/>
    <w:pPr>
      <w:outlineLvl w:val="9"/>
    </w:pPr>
  </w:style>
  <w:style w:type="paragraph" w:styleId="1">
    <w:name w:val="toc 1"/>
    <w:basedOn w:val="a"/>
    <w:next w:val="a"/>
    <w:autoRedefine/>
    <w:uiPriority w:val="39"/>
    <w:unhideWhenUsed/>
    <w:qFormat/>
    <w:rsid w:val="00FD3CD6"/>
    <w:pPr>
      <w:numPr>
        <w:numId w:val="40"/>
      </w:numPr>
      <w:spacing w:after="0"/>
      <w:ind w:left="357" w:hanging="35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E43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43C73"/>
  </w:style>
  <w:style w:type="paragraph" w:styleId="aa">
    <w:name w:val="footer"/>
    <w:basedOn w:val="a"/>
    <w:link w:val="ab"/>
    <w:uiPriority w:val="99"/>
    <w:unhideWhenUsed/>
    <w:rsid w:val="00E43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43C73"/>
  </w:style>
  <w:style w:type="paragraph" w:styleId="ac">
    <w:name w:val="Balloon Text"/>
    <w:basedOn w:val="a"/>
    <w:link w:val="ad"/>
    <w:uiPriority w:val="99"/>
    <w:semiHidden/>
    <w:unhideWhenUsed/>
    <w:rsid w:val="00B65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65627"/>
    <w:rPr>
      <w:rFonts w:ascii="Tahoma" w:hAnsi="Tahoma" w:cs="Tahoma"/>
      <w:sz w:val="16"/>
      <w:szCs w:val="16"/>
    </w:rPr>
  </w:style>
  <w:style w:type="character" w:customStyle="1" w:styleId="w">
    <w:name w:val="w"/>
    <w:basedOn w:val="a0"/>
    <w:rsid w:val="00B65627"/>
  </w:style>
  <w:style w:type="character" w:styleId="ae">
    <w:name w:val="Hyperlink"/>
    <w:uiPriority w:val="99"/>
    <w:semiHidden/>
    <w:unhideWhenUsed/>
    <w:rsid w:val="00D86BC3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D86BC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D86BC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Default">
    <w:name w:val="Default"/>
    <w:rsid w:val="000136CF"/>
    <w:pPr>
      <w:suppressAutoHyphens/>
      <w:autoSpaceDE w:val="0"/>
      <w:spacing w:after="0" w:line="240" w:lineRule="auto"/>
    </w:pPr>
    <w:rPr>
      <w:rFonts w:ascii="Times New Roman" w:eastAsia="Arial" w:hAnsi="Times New Roman" w:cs="Calibri"/>
      <w:color w:val="000000"/>
      <w:sz w:val="24"/>
      <w:szCs w:val="24"/>
      <w:lang w:eastAsia="ar-SA"/>
    </w:rPr>
  </w:style>
  <w:style w:type="character" w:customStyle="1" w:styleId="a4">
    <w:name w:val="Абзац списка Знак"/>
    <w:aliases w:val="ТЗ список Знак"/>
    <w:link w:val="a3"/>
    <w:uiPriority w:val="99"/>
    <w:locked/>
    <w:rsid w:val="007A0EBF"/>
    <w:rPr>
      <w:rFonts w:eastAsiaTheme="minorEastAsia"/>
      <w:lang w:eastAsia="ru-RU"/>
    </w:rPr>
  </w:style>
  <w:style w:type="paragraph" w:styleId="af">
    <w:name w:val="No Spacing"/>
    <w:uiPriority w:val="99"/>
    <w:qFormat/>
    <w:rsid w:val="00A27105"/>
    <w:pPr>
      <w:widowControl w:val="0"/>
      <w:suppressAutoHyphens/>
      <w:spacing w:after="0" w:line="100" w:lineRule="atLeast"/>
    </w:pPr>
    <w:rPr>
      <w:rFonts w:ascii="Calibri;Times New Roman" w:eastAsia="Segoe UI" w:hAnsi="Calibri;Times New Roman" w:cs="Calibri;Times New Roman"/>
      <w:color w:val="00000A"/>
      <w:lang w:eastAsia="zh-CN"/>
    </w:rPr>
  </w:style>
  <w:style w:type="paragraph" w:customStyle="1" w:styleId="af0">
    <w:name w:val="Содержимое таблицы"/>
    <w:basedOn w:val="a"/>
    <w:uiPriority w:val="99"/>
    <w:rsid w:val="009D284F"/>
    <w:pPr>
      <w:suppressAutoHyphens/>
    </w:pPr>
    <w:rPr>
      <w:rFonts w:ascii="Calibri" w:eastAsia="Segoe UI" w:hAnsi="Calibri" w:cs="Calibri"/>
      <w:color w:val="00000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0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6148A-E647-4756-90A9-AC6B3D9C8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2129</Words>
  <Characters>12136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2022-02-11T08:46:00Z</cp:lastPrinted>
  <dcterms:created xsi:type="dcterms:W3CDTF">2022-02-21T08:20:00Z</dcterms:created>
  <dcterms:modified xsi:type="dcterms:W3CDTF">2022-02-21T08:20:00Z</dcterms:modified>
</cp:coreProperties>
</file>