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57" w:rsidRDefault="00A35257" w:rsidP="00A352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D3BCF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35257" w:rsidRPr="002D3BCF" w:rsidRDefault="00A35257" w:rsidP="00A352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BCF">
        <w:rPr>
          <w:rFonts w:ascii="Times New Roman" w:hAnsi="Times New Roman" w:cs="Times New Roman"/>
          <w:sz w:val="28"/>
          <w:szCs w:val="28"/>
        </w:rPr>
        <w:t xml:space="preserve">к  приказу </w:t>
      </w:r>
      <w:r>
        <w:rPr>
          <w:rFonts w:ascii="Times New Roman" w:hAnsi="Times New Roman" w:cs="Times New Roman"/>
          <w:sz w:val="28"/>
          <w:szCs w:val="28"/>
        </w:rPr>
        <w:t>№ УОПР-______от ____0</w:t>
      </w:r>
      <w:r w:rsidR="009564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669EB">
        <w:rPr>
          <w:rFonts w:ascii="Times New Roman" w:hAnsi="Times New Roman" w:cs="Times New Roman"/>
          <w:sz w:val="28"/>
          <w:szCs w:val="28"/>
        </w:rPr>
        <w:t>2</w:t>
      </w:r>
    </w:p>
    <w:p w:rsidR="00A35257" w:rsidRDefault="00A35257" w:rsidP="00A352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257" w:rsidRDefault="00A35257" w:rsidP="00A352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257" w:rsidRPr="001916D3" w:rsidRDefault="00A35257" w:rsidP="00A352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257" w:rsidRPr="001916D3" w:rsidRDefault="00A35257" w:rsidP="00A352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257" w:rsidRPr="001916D3" w:rsidRDefault="00A35257" w:rsidP="00A352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257" w:rsidRPr="001916D3" w:rsidRDefault="00A35257" w:rsidP="00A352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257" w:rsidRPr="001916D3" w:rsidRDefault="00A35257" w:rsidP="00A352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257" w:rsidRPr="001916D3" w:rsidRDefault="00A35257" w:rsidP="00A352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257" w:rsidRPr="001916D3" w:rsidRDefault="00A35257" w:rsidP="00A352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</w:t>
      </w:r>
      <w:r w:rsidRPr="001916D3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A35257" w:rsidRPr="001916D3" w:rsidRDefault="00A35257" w:rsidP="00A352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eastAsia="BatangChe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916D3">
        <w:rPr>
          <w:rFonts w:ascii="Times New Roman" w:eastAsia="BatangChe" w:hAnsi="Times New Roman" w:cs="Times New Roman"/>
          <w:b/>
          <w:bCs/>
          <w:sz w:val="28"/>
          <w:szCs w:val="28"/>
        </w:rPr>
        <w:t>РОСТОВ-</w:t>
      </w:r>
      <w:r>
        <w:rPr>
          <w:rFonts w:ascii="Times New Roman" w:eastAsia="BatangChe" w:hAnsi="Times New Roman" w:cs="Times New Roman"/>
          <w:b/>
          <w:bCs/>
          <w:sz w:val="28"/>
          <w:szCs w:val="28"/>
        </w:rPr>
        <w:t>ГОРОД БУДУЩЕГО»</w:t>
      </w: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A35257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35257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35257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916D3">
        <w:rPr>
          <w:rFonts w:ascii="Times New Roman" w:hAnsi="Times New Roman" w:cs="Times New Roman"/>
          <w:sz w:val="28"/>
          <w:szCs w:val="28"/>
        </w:rPr>
        <w:t>г. Ростов-на-Дону</w:t>
      </w:r>
    </w:p>
    <w:p w:rsidR="00A35257" w:rsidRPr="001916D3" w:rsidRDefault="00A35257" w:rsidP="00A35257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0155DD">
        <w:rPr>
          <w:rFonts w:ascii="Times New Roman" w:hAnsi="Times New Roman" w:cs="Times New Roman"/>
          <w:sz w:val="28"/>
          <w:szCs w:val="28"/>
        </w:rPr>
        <w:t>2</w:t>
      </w:r>
      <w:r w:rsidR="005C5A50">
        <w:rPr>
          <w:rFonts w:ascii="Times New Roman" w:hAnsi="Times New Roman" w:cs="Times New Roman"/>
          <w:sz w:val="28"/>
          <w:szCs w:val="28"/>
        </w:rPr>
        <w:t>-2025</w:t>
      </w:r>
    </w:p>
    <w:p w:rsidR="00F62CD3" w:rsidRPr="00A35257" w:rsidRDefault="00F62CD3" w:rsidP="00F62C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32A68" w:rsidRPr="008C6338" w:rsidRDefault="008C6338" w:rsidP="00A352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842698">
        <w:rPr>
          <w:rFonts w:ascii="Times New Roman" w:hAnsi="Times New Roman" w:cs="Times New Roman"/>
          <w:b/>
          <w:sz w:val="28"/>
          <w:szCs w:val="28"/>
        </w:rPr>
        <w:t>П</w:t>
      </w:r>
      <w:r w:rsidR="00842698" w:rsidRPr="008C6338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:rsidR="008E5601" w:rsidRPr="000569F5" w:rsidRDefault="0098082F" w:rsidP="00A35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9F5">
        <w:rPr>
          <w:rFonts w:ascii="Times New Roman" w:hAnsi="Times New Roman" w:cs="Times New Roman"/>
          <w:sz w:val="28"/>
          <w:szCs w:val="28"/>
        </w:rPr>
        <w:t>В «Стратегии развития воспитания в Российской Федерации на</w:t>
      </w:r>
      <w:r w:rsidR="005C5A50">
        <w:rPr>
          <w:rFonts w:ascii="Times New Roman" w:hAnsi="Times New Roman" w:cs="Times New Roman"/>
          <w:sz w:val="28"/>
          <w:szCs w:val="28"/>
        </w:rPr>
        <w:t xml:space="preserve"> </w:t>
      </w:r>
      <w:r w:rsidRPr="000569F5">
        <w:rPr>
          <w:rFonts w:ascii="Times New Roman" w:hAnsi="Times New Roman" w:cs="Times New Roman"/>
          <w:sz w:val="28"/>
          <w:szCs w:val="28"/>
        </w:rPr>
        <w:t>период до 2025 года», принятой распоряжением Правительства Российской</w:t>
      </w:r>
      <w:r w:rsidR="005C5A50">
        <w:rPr>
          <w:rFonts w:ascii="Times New Roman" w:hAnsi="Times New Roman" w:cs="Times New Roman"/>
          <w:sz w:val="28"/>
          <w:szCs w:val="28"/>
        </w:rPr>
        <w:t xml:space="preserve"> </w:t>
      </w:r>
      <w:r w:rsidRPr="000569F5">
        <w:rPr>
          <w:rFonts w:ascii="Times New Roman" w:hAnsi="Times New Roman" w:cs="Times New Roman"/>
          <w:sz w:val="28"/>
          <w:szCs w:val="28"/>
        </w:rPr>
        <w:t xml:space="preserve">Федерации от 29 мая 2015 г. </w:t>
      </w:r>
      <w:r w:rsidR="00A35257">
        <w:rPr>
          <w:rFonts w:ascii="Times New Roman" w:hAnsi="Times New Roman" w:cs="Times New Roman"/>
          <w:sz w:val="28"/>
          <w:szCs w:val="28"/>
        </w:rPr>
        <w:t>№</w:t>
      </w:r>
      <w:r w:rsidRPr="000569F5">
        <w:rPr>
          <w:rFonts w:ascii="Times New Roman" w:hAnsi="Times New Roman" w:cs="Times New Roman"/>
          <w:sz w:val="28"/>
          <w:szCs w:val="28"/>
        </w:rPr>
        <w:t xml:space="preserve"> 996-р обозначены основные направления</w:t>
      </w:r>
      <w:r w:rsidR="00A35257">
        <w:rPr>
          <w:rFonts w:ascii="Times New Roman" w:hAnsi="Times New Roman" w:cs="Times New Roman"/>
          <w:sz w:val="28"/>
          <w:szCs w:val="28"/>
        </w:rPr>
        <w:t xml:space="preserve"> </w:t>
      </w:r>
      <w:r w:rsidRPr="000569F5">
        <w:rPr>
          <w:rFonts w:ascii="Times New Roman" w:hAnsi="Times New Roman" w:cs="Times New Roman"/>
          <w:sz w:val="28"/>
          <w:szCs w:val="28"/>
        </w:rPr>
        <w:t>развития воспитания, к которым относится и экологическое воспитание,</w:t>
      </w:r>
      <w:r w:rsidR="005E1132" w:rsidRPr="000569F5">
        <w:rPr>
          <w:rFonts w:ascii="Times New Roman" w:hAnsi="Times New Roman" w:cs="Times New Roman"/>
          <w:sz w:val="28"/>
          <w:szCs w:val="28"/>
        </w:rPr>
        <w:t xml:space="preserve"> в</w:t>
      </w:r>
      <w:r w:rsidRPr="000569F5">
        <w:rPr>
          <w:rFonts w:ascii="Times New Roman" w:hAnsi="Times New Roman" w:cs="Times New Roman"/>
          <w:sz w:val="28"/>
          <w:szCs w:val="28"/>
        </w:rPr>
        <w:t>ключающее: развитие у детей и их родителей экологической культуры,</w:t>
      </w:r>
      <w:r w:rsidR="00995887">
        <w:rPr>
          <w:rFonts w:ascii="Times New Roman" w:hAnsi="Times New Roman" w:cs="Times New Roman"/>
          <w:sz w:val="28"/>
          <w:szCs w:val="28"/>
        </w:rPr>
        <w:t xml:space="preserve"> </w:t>
      </w:r>
      <w:r w:rsidRPr="000569F5">
        <w:rPr>
          <w:rFonts w:ascii="Times New Roman" w:hAnsi="Times New Roman" w:cs="Times New Roman"/>
          <w:sz w:val="28"/>
          <w:szCs w:val="28"/>
        </w:rPr>
        <w:t>бережного отношения к родной земле, природным богатствам России и</w:t>
      </w:r>
      <w:r w:rsidR="00A35257">
        <w:rPr>
          <w:rFonts w:ascii="Times New Roman" w:hAnsi="Times New Roman" w:cs="Times New Roman"/>
          <w:sz w:val="28"/>
          <w:szCs w:val="28"/>
        </w:rPr>
        <w:t xml:space="preserve"> </w:t>
      </w:r>
      <w:r w:rsidRPr="000569F5">
        <w:rPr>
          <w:rFonts w:ascii="Times New Roman" w:hAnsi="Times New Roman" w:cs="Times New Roman"/>
          <w:sz w:val="28"/>
          <w:szCs w:val="28"/>
        </w:rPr>
        <w:t>мира; воспитание чувства ответственности за состояние природных</w:t>
      </w:r>
      <w:r w:rsidR="00A35257">
        <w:rPr>
          <w:rFonts w:ascii="Times New Roman" w:hAnsi="Times New Roman" w:cs="Times New Roman"/>
          <w:sz w:val="28"/>
          <w:szCs w:val="28"/>
        </w:rPr>
        <w:t xml:space="preserve"> </w:t>
      </w:r>
      <w:r w:rsidRPr="000569F5">
        <w:rPr>
          <w:rFonts w:ascii="Times New Roman" w:hAnsi="Times New Roman" w:cs="Times New Roman"/>
          <w:sz w:val="28"/>
          <w:szCs w:val="28"/>
        </w:rPr>
        <w:t>ресурсов, умений и навыков разумного природопользования, нетерпимого</w:t>
      </w:r>
      <w:r w:rsidR="00A35257">
        <w:rPr>
          <w:rFonts w:ascii="Times New Roman" w:hAnsi="Times New Roman" w:cs="Times New Roman"/>
          <w:sz w:val="28"/>
          <w:szCs w:val="28"/>
        </w:rPr>
        <w:t xml:space="preserve"> </w:t>
      </w:r>
      <w:r w:rsidRPr="000569F5">
        <w:rPr>
          <w:rFonts w:ascii="Times New Roman" w:hAnsi="Times New Roman" w:cs="Times New Roman"/>
          <w:sz w:val="28"/>
          <w:szCs w:val="28"/>
        </w:rPr>
        <w:t>отношения к действиям, приносящим вред экологии.</w:t>
      </w:r>
      <w:r w:rsidR="005E1132" w:rsidRPr="000569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257" w:rsidRDefault="006A0876" w:rsidP="00A35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</w:t>
      </w:r>
      <w:r w:rsidR="00FF42C1">
        <w:rPr>
          <w:rFonts w:ascii="Times New Roman" w:hAnsi="Times New Roman" w:cs="Times New Roman"/>
          <w:sz w:val="28"/>
          <w:szCs w:val="28"/>
        </w:rPr>
        <w:t>тором</w:t>
      </w:r>
      <w:r>
        <w:rPr>
          <w:rFonts w:ascii="Times New Roman" w:hAnsi="Times New Roman" w:cs="Times New Roman"/>
          <w:sz w:val="28"/>
          <w:szCs w:val="28"/>
        </w:rPr>
        <w:t xml:space="preserve"> и координа</w:t>
      </w:r>
      <w:r w:rsidR="00FF42C1">
        <w:rPr>
          <w:rFonts w:ascii="Times New Roman" w:hAnsi="Times New Roman" w:cs="Times New Roman"/>
          <w:sz w:val="28"/>
          <w:szCs w:val="28"/>
        </w:rPr>
        <w:t>тором</w:t>
      </w:r>
      <w:r>
        <w:rPr>
          <w:rFonts w:ascii="Times New Roman" w:hAnsi="Times New Roman" w:cs="Times New Roman"/>
          <w:sz w:val="28"/>
          <w:szCs w:val="28"/>
        </w:rPr>
        <w:t xml:space="preserve"> системы экологического </w:t>
      </w:r>
      <w:r w:rsidR="00645AEB">
        <w:rPr>
          <w:rFonts w:ascii="Times New Roman" w:hAnsi="Times New Roman" w:cs="Times New Roman"/>
          <w:sz w:val="28"/>
          <w:szCs w:val="28"/>
        </w:rPr>
        <w:t>образова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r w:rsidR="00A3525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воспитания в городе Ростове-на-Дону </w:t>
      </w:r>
      <w:r w:rsidR="00FF42C1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35257">
        <w:rPr>
          <w:rFonts w:ascii="Times New Roman" w:hAnsi="Times New Roman" w:cs="Times New Roman"/>
          <w:sz w:val="28"/>
          <w:szCs w:val="28"/>
        </w:rPr>
        <w:t>МБУ ДО города Ростова-на-Дону «</w:t>
      </w:r>
      <w:r w:rsidR="00FF42C1">
        <w:rPr>
          <w:rFonts w:ascii="Times New Roman" w:hAnsi="Times New Roman" w:cs="Times New Roman"/>
          <w:sz w:val="28"/>
          <w:szCs w:val="28"/>
        </w:rPr>
        <w:t>Дворец творчества детей и молодежи</w:t>
      </w:r>
      <w:r w:rsidR="00A35257">
        <w:rPr>
          <w:rFonts w:ascii="Times New Roman" w:hAnsi="Times New Roman" w:cs="Times New Roman"/>
          <w:sz w:val="28"/>
          <w:szCs w:val="28"/>
        </w:rPr>
        <w:t>» (далее - ДТДМ)</w:t>
      </w:r>
      <w:r w:rsidR="00FF42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0876" w:rsidRDefault="00A35257" w:rsidP="00A35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FF42C1">
        <w:rPr>
          <w:rFonts w:ascii="Times New Roman" w:hAnsi="Times New Roman" w:cs="Times New Roman"/>
          <w:sz w:val="28"/>
          <w:szCs w:val="28"/>
        </w:rPr>
        <w:t xml:space="preserve"> координирует деятельность детских общественных объединений Городской экологической Лиги, </w:t>
      </w:r>
      <w:r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="00FF42C1">
        <w:rPr>
          <w:rFonts w:ascii="Times New Roman" w:hAnsi="Times New Roman" w:cs="Times New Roman"/>
          <w:sz w:val="28"/>
          <w:szCs w:val="28"/>
        </w:rPr>
        <w:t xml:space="preserve">выполнение плана мероприятий Всероссийской акции «Дни защиты от экологической опасности», </w:t>
      </w:r>
      <w:r>
        <w:rPr>
          <w:rFonts w:ascii="Times New Roman" w:hAnsi="Times New Roman" w:cs="Times New Roman"/>
          <w:sz w:val="28"/>
          <w:szCs w:val="28"/>
        </w:rPr>
        <w:t>пров</w:t>
      </w:r>
      <w:r w:rsidR="00995887">
        <w:rPr>
          <w:rFonts w:ascii="Times New Roman" w:hAnsi="Times New Roman" w:cs="Times New Roman"/>
          <w:sz w:val="28"/>
          <w:szCs w:val="28"/>
        </w:rPr>
        <w:t>одит акции, конкурсы, фестивали. На</w:t>
      </w:r>
      <w:r w:rsidR="00B73728">
        <w:rPr>
          <w:rFonts w:ascii="Times New Roman" w:hAnsi="Times New Roman" w:cs="Times New Roman"/>
          <w:sz w:val="28"/>
          <w:szCs w:val="28"/>
        </w:rPr>
        <w:t xml:space="preserve"> </w:t>
      </w:r>
      <w:r w:rsidR="00995887">
        <w:rPr>
          <w:rFonts w:ascii="Times New Roman" w:hAnsi="Times New Roman" w:cs="Times New Roman"/>
          <w:sz w:val="28"/>
          <w:szCs w:val="28"/>
        </w:rPr>
        <w:t>н</w:t>
      </w:r>
      <w:r w:rsidR="00B73728">
        <w:rPr>
          <w:rFonts w:ascii="Times New Roman" w:hAnsi="Times New Roman" w:cs="Times New Roman"/>
          <w:sz w:val="28"/>
          <w:szCs w:val="28"/>
        </w:rPr>
        <w:t>аучно-практически</w:t>
      </w:r>
      <w:r w:rsidR="00995887">
        <w:rPr>
          <w:rFonts w:ascii="Times New Roman" w:hAnsi="Times New Roman" w:cs="Times New Roman"/>
          <w:sz w:val="28"/>
          <w:szCs w:val="28"/>
        </w:rPr>
        <w:t>х</w:t>
      </w:r>
      <w:r w:rsidR="00B73728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995887">
        <w:rPr>
          <w:rFonts w:ascii="Times New Roman" w:hAnsi="Times New Roman" w:cs="Times New Roman"/>
          <w:sz w:val="28"/>
          <w:szCs w:val="28"/>
        </w:rPr>
        <w:t>ях</w:t>
      </w:r>
      <w:r w:rsidR="00B73728">
        <w:rPr>
          <w:rFonts w:ascii="Times New Roman" w:hAnsi="Times New Roman" w:cs="Times New Roman"/>
          <w:sz w:val="28"/>
          <w:szCs w:val="28"/>
        </w:rPr>
        <w:t xml:space="preserve"> ДАНЮИ, ЭКОЛОГиЯ подводят</w:t>
      </w:r>
      <w:r w:rsidR="00995887">
        <w:rPr>
          <w:rFonts w:ascii="Times New Roman" w:hAnsi="Times New Roman" w:cs="Times New Roman"/>
          <w:sz w:val="28"/>
          <w:szCs w:val="28"/>
        </w:rPr>
        <w:t>ся</w:t>
      </w:r>
      <w:r w:rsidR="00B73728">
        <w:rPr>
          <w:rFonts w:ascii="Times New Roman" w:hAnsi="Times New Roman" w:cs="Times New Roman"/>
          <w:sz w:val="28"/>
          <w:szCs w:val="28"/>
        </w:rPr>
        <w:t xml:space="preserve"> итоги исследовательской деятельности обучающихся в области экологии и смежных наук.</w:t>
      </w:r>
    </w:p>
    <w:p w:rsidR="00995887" w:rsidRDefault="00B73728" w:rsidP="00A35257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="00977D0B" w:rsidRP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ворцом творчества детей и молодежи накоплен многолетний, положительный опыт </w:t>
      </w:r>
      <w:r w:rsidR="00220149" w:rsidRPr="000569F5">
        <w:rPr>
          <w:rFonts w:ascii="Times New Roman" w:eastAsia="Times New Roman" w:hAnsi="Times New Roman" w:cs="Times New Roman"/>
          <w:bCs/>
          <w:sz w:val="28"/>
          <w:szCs w:val="28"/>
        </w:rPr>
        <w:t>реализации дополнительных общеразвивающих программ естественнонаучной и туристско-краеведческой направленност</w:t>
      </w:r>
      <w:r w:rsidR="00625B18">
        <w:rPr>
          <w:rFonts w:ascii="Times New Roman" w:eastAsia="Times New Roman" w:hAnsi="Times New Roman" w:cs="Times New Roman"/>
          <w:bCs/>
          <w:sz w:val="28"/>
          <w:szCs w:val="28"/>
        </w:rPr>
        <w:t>ей</w:t>
      </w:r>
      <w:r w:rsidR="00977D0B" w:rsidRP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сложилась система </w:t>
      </w:r>
      <w:r w:rsidR="00782ADB" w:rsidRP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экологического </w:t>
      </w:r>
      <w:r w:rsidR="00977D0B" w:rsidRP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воспитания. </w:t>
      </w:r>
    </w:p>
    <w:p w:rsidR="00B73728" w:rsidRDefault="002A2939" w:rsidP="00995887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инициативе Министерства природных ресурсов и экологии Ростовской области между ДТДМ и Ассоциацией по сохранению и восстановлению редких </w:t>
      </w:r>
      <w:r w:rsidR="00995887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 исчезающих животных «Живая природа степи» заключено </w:t>
      </w:r>
      <w:r w:rsidR="000569F5">
        <w:rPr>
          <w:rFonts w:ascii="Times New Roman" w:eastAsia="Times New Roman" w:hAnsi="Times New Roman" w:cs="Times New Roman"/>
          <w:bCs/>
          <w:sz w:val="28"/>
          <w:szCs w:val="28"/>
        </w:rPr>
        <w:t>соглашени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95887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0569F5">
        <w:rPr>
          <w:rFonts w:ascii="Times New Roman" w:eastAsia="Times New Roman" w:hAnsi="Times New Roman" w:cs="Times New Roman"/>
          <w:bCs/>
          <w:sz w:val="28"/>
          <w:szCs w:val="28"/>
        </w:rPr>
        <w:t>о сотрудничестве</w:t>
      </w:r>
      <w:r w:rsidR="00645AEB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реализации долгосрочного регионального проекта </w:t>
      </w:r>
      <w:r w:rsidR="00645AEB" w:rsidRPr="002E6570">
        <w:rPr>
          <w:rFonts w:ascii="Times New Roman" w:hAnsi="Times New Roman" w:cs="Times New Roman"/>
          <w:sz w:val="28"/>
          <w:szCs w:val="28"/>
        </w:rPr>
        <w:t>«Я за чистый дом! Мой дом – Тихий Дон!»</w:t>
      </w:r>
      <w:r w:rsidR="00995887">
        <w:rPr>
          <w:rFonts w:ascii="Times New Roman" w:hAnsi="Times New Roman" w:cs="Times New Roman"/>
          <w:sz w:val="28"/>
          <w:szCs w:val="28"/>
        </w:rPr>
        <w:t xml:space="preserve">, в соответствии с которым ДТДМ </w:t>
      </w:r>
      <w:r w:rsidR="000569F5">
        <w:rPr>
          <w:rFonts w:ascii="Times New Roman" w:eastAsia="Times New Roman" w:hAnsi="Times New Roman" w:cs="Times New Roman"/>
          <w:bCs/>
          <w:sz w:val="28"/>
          <w:szCs w:val="28"/>
        </w:rPr>
        <w:t>обеспечивает организацию представительства института общественного управления природоохранной и экотуристической деятельностью на особо охраняемых природных территориях в городе Ростове-на-Дону (Ботанический сад Южного федерального университета и Государственный при</w:t>
      </w:r>
      <w:r w:rsidR="00645AEB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родный заказник «Левобережный»). </w:t>
      </w:r>
    </w:p>
    <w:p w:rsidR="00EF1E8B" w:rsidRPr="00337958" w:rsidRDefault="00EF1E8B" w:rsidP="00EF1E8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Нормативно</w:t>
      </w:r>
      <w:r w:rsidR="00966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</w:t>
      </w:r>
      <w:r w:rsidRPr="00337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правовое обоснование проекта</w:t>
      </w:r>
    </w:p>
    <w:p w:rsidR="00EF1E8B" w:rsidRPr="00337958" w:rsidRDefault="00EF1E8B" w:rsidP="0096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Экологическая доктрина </w:t>
      </w:r>
      <w:r w:rsidR="00E04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утверждённая 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31.08.2002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1225;</w:t>
      </w:r>
    </w:p>
    <w:p w:rsidR="0096664B" w:rsidRDefault="00EF1E8B" w:rsidP="0096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едеральный закон 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10.06.2002 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-7 «Об охране окружающей среды»;</w:t>
      </w:r>
    </w:p>
    <w:p w:rsidR="00EF1E8B" w:rsidRPr="00337958" w:rsidRDefault="00EF1E8B" w:rsidP="0096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едеральная целевая программа «Охрана окружающей среды», утверждённая Постановлением Правительства 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от 15.04.2014 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326;</w:t>
      </w:r>
    </w:p>
    <w:p w:rsidR="00EF1E8B" w:rsidRPr="00337958" w:rsidRDefault="00EF1E8B" w:rsidP="0096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национальный проект «Экология» на 2018-2024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принятый Советом 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стра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тегическому развитию 24.12.2018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1E8B" w:rsidRPr="00337958" w:rsidRDefault="00EF1E8B" w:rsidP="0096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государственная программа «Охрана окружающей среды», утверждённая Постановлением Правительства 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от 31.03.2020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397;</w:t>
      </w:r>
    </w:p>
    <w:p w:rsidR="00EF1E8B" w:rsidRPr="00337958" w:rsidRDefault="00EF1E8B" w:rsidP="0096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Концепция развития дополнительного образования 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утверждённая Постановлен</w:t>
      </w:r>
      <w:r w:rsidR="0096664B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Правительства РФ 24.04.2015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1E8B" w:rsidRPr="00EF1E8B" w:rsidRDefault="00EF1E8B" w:rsidP="009666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- Стратегия развития воспитания в </w:t>
      </w:r>
      <w:r w:rsidR="003515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утверждённая Постановлением Правительства РФ </w:t>
      </w:r>
      <w:r w:rsidR="0035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29.05.2015г №</w:t>
      </w:r>
      <w:r w:rsidR="0035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958">
        <w:rPr>
          <w:rFonts w:ascii="Times New Roman" w:eastAsia="Times New Roman" w:hAnsi="Times New Roman" w:cs="Times New Roman"/>
          <w:sz w:val="28"/>
          <w:szCs w:val="28"/>
          <w:lang w:eastAsia="ru-RU"/>
        </w:rPr>
        <w:t>996.</w:t>
      </w:r>
    </w:p>
    <w:p w:rsidR="00995887" w:rsidRDefault="00995887" w:rsidP="00995887">
      <w:pPr>
        <w:shd w:val="clear" w:color="auto" w:fill="FFFFFF"/>
        <w:spacing w:after="0"/>
        <w:ind w:left="142" w:firstLine="5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958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="00797E0E" w:rsidRPr="00995887">
        <w:rPr>
          <w:rFonts w:ascii="Times New Roman" w:eastAsia="Times New Roman" w:hAnsi="Times New Roman" w:cs="Times New Roman"/>
          <w:b/>
          <w:bCs/>
          <w:sz w:val="28"/>
          <w:szCs w:val="28"/>
        </w:rPr>
        <w:t>Цел</w:t>
      </w:r>
      <w:r w:rsidR="003515DB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797E0E" w:rsidRPr="009958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2C7E" w:rsidRPr="00995887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проекта «Ростов</w:t>
      </w:r>
      <w:r w:rsidR="009666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2C7E" w:rsidRPr="00995887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9666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2C7E" w:rsidRPr="00995887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 будущего»</w:t>
      </w:r>
    </w:p>
    <w:p w:rsidR="00995887" w:rsidRPr="00A669EB" w:rsidRDefault="003C3614" w:rsidP="009958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69EB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0155DD" w:rsidRPr="00A669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743C6" w:rsidRPr="00A669EB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</w:t>
      </w:r>
      <w:r w:rsidR="000155DD" w:rsidRPr="00A669EB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единой системы экологического воспитания школьников через функционирование </w:t>
      </w:r>
      <w:r w:rsidR="00A669EB" w:rsidRPr="00A669EB">
        <w:rPr>
          <w:rFonts w:ascii="Times New Roman" w:eastAsia="Times New Roman" w:hAnsi="Times New Roman" w:cs="Times New Roman"/>
          <w:bCs/>
          <w:sz w:val="28"/>
          <w:szCs w:val="28"/>
        </w:rPr>
        <w:t xml:space="preserve">сетевой модели районного кураторства и </w:t>
      </w:r>
      <w:r w:rsidR="00995887" w:rsidRPr="00A669EB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="002743C6" w:rsidRPr="00A669EB">
        <w:rPr>
          <w:rFonts w:ascii="Times New Roman" w:eastAsia="Times New Roman" w:hAnsi="Times New Roman" w:cs="Times New Roman"/>
          <w:bCs/>
          <w:sz w:val="28"/>
          <w:szCs w:val="28"/>
        </w:rPr>
        <w:t>ородского центра экологического воспитания</w:t>
      </w:r>
      <w:r w:rsidR="00995887" w:rsidRPr="00A669E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3C3614" w:rsidRDefault="00995887" w:rsidP="009958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D24833" w:rsidRPr="00AE2C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C3614" w:rsidRPr="00AE2C7E">
        <w:rPr>
          <w:rFonts w:ascii="Times New Roman" w:eastAsia="Times New Roman" w:hAnsi="Times New Roman" w:cs="Times New Roman"/>
          <w:bCs/>
          <w:sz w:val="28"/>
          <w:szCs w:val="28"/>
        </w:rPr>
        <w:t>активиз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ация</w:t>
      </w:r>
      <w:r w:rsidR="003C3614" w:rsidRPr="00AE2C7E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деятельност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3C3614" w:rsidRPr="00AE2C7E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образовательных учреждений города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3C3614" w:rsidRPr="00AE2C7E">
        <w:rPr>
          <w:rFonts w:ascii="Times New Roman" w:eastAsia="Times New Roman" w:hAnsi="Times New Roman" w:cs="Times New Roman"/>
          <w:bCs/>
          <w:sz w:val="28"/>
          <w:szCs w:val="28"/>
        </w:rPr>
        <w:t>Ростова-на-Дону по вовлечению обучающихся в природоохранную, просветительскую</w:t>
      </w:r>
      <w:r w:rsidR="00140D20" w:rsidRPr="00AE2C7E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3C3614" w:rsidRPr="00AE2C7E">
        <w:rPr>
          <w:rFonts w:ascii="Times New Roman" w:eastAsia="Times New Roman" w:hAnsi="Times New Roman" w:cs="Times New Roman"/>
          <w:bCs/>
          <w:sz w:val="28"/>
          <w:szCs w:val="28"/>
        </w:rPr>
        <w:t xml:space="preserve">исследовательскую </w:t>
      </w:r>
      <w:r w:rsidR="00140D20" w:rsidRPr="00AE2C7E">
        <w:rPr>
          <w:rFonts w:ascii="Times New Roman" w:eastAsia="Times New Roman" w:hAnsi="Times New Roman" w:cs="Times New Roman"/>
          <w:bCs/>
          <w:sz w:val="28"/>
          <w:szCs w:val="28"/>
        </w:rPr>
        <w:t xml:space="preserve">и творческую </w:t>
      </w:r>
      <w:r w:rsidR="003C3614" w:rsidRPr="00AE2C7E">
        <w:rPr>
          <w:rFonts w:ascii="Times New Roman" w:eastAsia="Times New Roman" w:hAnsi="Times New Roman" w:cs="Times New Roman"/>
          <w:bCs/>
          <w:sz w:val="28"/>
          <w:szCs w:val="28"/>
        </w:rPr>
        <w:t>деятельность</w:t>
      </w:r>
      <w:r w:rsidR="00797E0E" w:rsidRPr="00AE2C7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основе современных технологий</w:t>
      </w:r>
      <w:r w:rsidR="003C3614" w:rsidRPr="00AE2C7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20149" w:rsidRPr="000569F5" w:rsidRDefault="00220149" w:rsidP="00625B18">
      <w:pPr>
        <w:shd w:val="clear" w:color="auto" w:fill="FFFFFF"/>
        <w:spacing w:after="0"/>
        <w:ind w:left="142" w:firstLine="56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797E0E" w:rsidRDefault="00557FC2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97E0E">
        <w:rPr>
          <w:rFonts w:ascii="Times New Roman" w:hAnsi="Times New Roman" w:cs="Times New Roman"/>
          <w:sz w:val="28"/>
          <w:szCs w:val="28"/>
        </w:rPr>
        <w:t>овлечени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97E0E">
        <w:rPr>
          <w:rFonts w:ascii="Times New Roman" w:hAnsi="Times New Roman" w:cs="Times New Roman"/>
          <w:sz w:val="28"/>
          <w:szCs w:val="28"/>
        </w:rPr>
        <w:t xml:space="preserve"> д</w:t>
      </w:r>
      <w:r w:rsidR="00625B18">
        <w:rPr>
          <w:rFonts w:ascii="Times New Roman" w:hAnsi="Times New Roman" w:cs="Times New Roman"/>
          <w:sz w:val="28"/>
          <w:szCs w:val="28"/>
        </w:rPr>
        <w:t>етей и молодежи в экологическую, природоохранную</w:t>
      </w:r>
      <w:r w:rsidR="00140D20">
        <w:rPr>
          <w:rFonts w:ascii="Times New Roman" w:hAnsi="Times New Roman" w:cs="Times New Roman"/>
          <w:sz w:val="28"/>
          <w:szCs w:val="28"/>
        </w:rPr>
        <w:t>,</w:t>
      </w:r>
      <w:r w:rsidR="00625B18">
        <w:rPr>
          <w:rFonts w:ascii="Times New Roman" w:hAnsi="Times New Roman" w:cs="Times New Roman"/>
          <w:sz w:val="28"/>
          <w:szCs w:val="28"/>
        </w:rPr>
        <w:t xml:space="preserve"> исследовательскую</w:t>
      </w:r>
      <w:r w:rsidR="00140D20">
        <w:rPr>
          <w:rFonts w:ascii="Times New Roman" w:hAnsi="Times New Roman" w:cs="Times New Roman"/>
          <w:sz w:val="28"/>
          <w:szCs w:val="28"/>
        </w:rPr>
        <w:t xml:space="preserve"> и творческую</w:t>
      </w:r>
      <w:r w:rsidR="003515DB">
        <w:rPr>
          <w:rFonts w:ascii="Times New Roman" w:hAnsi="Times New Roman" w:cs="Times New Roman"/>
          <w:sz w:val="28"/>
          <w:szCs w:val="28"/>
        </w:rPr>
        <w:t xml:space="preserve"> </w:t>
      </w:r>
      <w:r w:rsidR="00797E0E">
        <w:rPr>
          <w:rFonts w:ascii="Times New Roman" w:hAnsi="Times New Roman" w:cs="Times New Roman"/>
          <w:sz w:val="28"/>
          <w:szCs w:val="28"/>
        </w:rPr>
        <w:t>деятельность.</w:t>
      </w:r>
    </w:p>
    <w:p w:rsidR="00140D20" w:rsidRDefault="00140D20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экологической культуры, экологического сознания и экологической ответственности школьников.</w:t>
      </w:r>
    </w:p>
    <w:p w:rsidR="00140D20" w:rsidRPr="00016790" w:rsidRDefault="00140D20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6790">
        <w:rPr>
          <w:rFonts w:ascii="Times New Roman" w:eastAsia="Times New Roman" w:hAnsi="Times New Roman" w:cs="Times New Roman"/>
          <w:bCs/>
          <w:sz w:val="28"/>
          <w:szCs w:val="28"/>
        </w:rPr>
        <w:t>Обуч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ение</w:t>
      </w:r>
      <w:r w:rsidRPr="00016790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современным методам и технологиям природоохранной деятельности и рационального природопользования.</w:t>
      </w:r>
    </w:p>
    <w:p w:rsidR="00140D20" w:rsidRPr="000569F5" w:rsidRDefault="00140D20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9F5">
        <w:rPr>
          <w:rFonts w:ascii="Times New Roman" w:hAnsi="Times New Roman" w:cs="Times New Roman"/>
          <w:sz w:val="28"/>
          <w:szCs w:val="28"/>
        </w:rPr>
        <w:t xml:space="preserve">Формирование навыков исследовательской </w:t>
      </w:r>
      <w:r>
        <w:rPr>
          <w:rFonts w:ascii="Times New Roman" w:hAnsi="Times New Roman" w:cs="Times New Roman"/>
          <w:sz w:val="28"/>
          <w:szCs w:val="28"/>
        </w:rPr>
        <w:t xml:space="preserve">и проектной </w:t>
      </w:r>
      <w:r w:rsidRPr="000569F5">
        <w:rPr>
          <w:rFonts w:ascii="Times New Roman" w:hAnsi="Times New Roman" w:cs="Times New Roman"/>
          <w:sz w:val="28"/>
          <w:szCs w:val="28"/>
        </w:rPr>
        <w:t>деятельности, овладение методиками изучения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0D20" w:rsidRDefault="00140D20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мотивации к познавательной, творческой деятельности.</w:t>
      </w:r>
    </w:p>
    <w:p w:rsidR="00B8372F" w:rsidRDefault="00B8372F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9F5">
        <w:rPr>
          <w:rFonts w:ascii="Times New Roman" w:hAnsi="Times New Roman" w:cs="Times New Roman"/>
          <w:sz w:val="28"/>
          <w:szCs w:val="28"/>
        </w:rPr>
        <w:t>Формирование умений принимать экологически обоснованные решения, связанные с деятельностью в окружающей среде, прогнозировать и моделировать последствия принимаемых решений.</w:t>
      </w:r>
    </w:p>
    <w:p w:rsidR="002743C6" w:rsidRPr="00D31350" w:rsidRDefault="00140D20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личностных и лидерских компетенций школьников, формирование мотивации к участию в природоохранной деятельности.</w:t>
      </w:r>
    </w:p>
    <w:p w:rsidR="00625B18" w:rsidRDefault="00625B18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5A4">
        <w:rPr>
          <w:rFonts w:ascii="Times New Roman" w:hAnsi="Times New Roman" w:cs="Times New Roman"/>
          <w:sz w:val="28"/>
          <w:szCs w:val="28"/>
        </w:rPr>
        <w:t>Создание условий для комплексного изучения природы и экологии Донского края</w:t>
      </w:r>
      <w:r w:rsidR="00A405A4" w:rsidRPr="00A405A4">
        <w:rPr>
          <w:rFonts w:ascii="Times New Roman" w:hAnsi="Times New Roman" w:cs="Times New Roman"/>
          <w:sz w:val="28"/>
          <w:szCs w:val="28"/>
        </w:rPr>
        <w:t>, экологических проблем и путей их решения.</w:t>
      </w:r>
    </w:p>
    <w:p w:rsidR="00220149" w:rsidRPr="000569F5" w:rsidRDefault="00220149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9F5">
        <w:rPr>
          <w:rFonts w:ascii="Times New Roman" w:hAnsi="Times New Roman" w:cs="Times New Roman"/>
          <w:sz w:val="28"/>
          <w:szCs w:val="28"/>
        </w:rPr>
        <w:t>Формирование практических компетенций по изучению окружающей природной среды, улучшению ее состояния, охране от неблагоприятных воздействий</w:t>
      </w:r>
      <w:r w:rsidR="00D20608" w:rsidRPr="000569F5">
        <w:rPr>
          <w:rFonts w:ascii="Times New Roman" w:hAnsi="Times New Roman" w:cs="Times New Roman"/>
          <w:sz w:val="28"/>
          <w:szCs w:val="28"/>
        </w:rPr>
        <w:t>.</w:t>
      </w:r>
    </w:p>
    <w:p w:rsidR="00220149" w:rsidRPr="000569F5" w:rsidRDefault="00220149" w:rsidP="0099588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9F5">
        <w:rPr>
          <w:rFonts w:ascii="Times New Roman" w:hAnsi="Times New Roman" w:cs="Times New Roman"/>
          <w:sz w:val="28"/>
          <w:szCs w:val="28"/>
        </w:rPr>
        <w:t>Формирование системы знаний о целостности и единстве материального мира, закономерностях природных явлений, взаимодействии природы, человека и общества, о сущности современных экологических проблем и актуальности их для человечества</w:t>
      </w:r>
      <w:r w:rsidR="00D20608" w:rsidRPr="000569F5">
        <w:rPr>
          <w:rFonts w:ascii="Times New Roman" w:hAnsi="Times New Roman" w:cs="Times New Roman"/>
          <w:sz w:val="28"/>
          <w:szCs w:val="28"/>
        </w:rPr>
        <w:t>.</w:t>
      </w:r>
    </w:p>
    <w:p w:rsidR="00995887" w:rsidRPr="001916D3" w:rsidRDefault="00995887" w:rsidP="00995887">
      <w:pPr>
        <w:pStyle w:val="21"/>
        <w:tabs>
          <w:tab w:val="left" w:pos="1701"/>
        </w:tabs>
        <w:spacing w:after="0" w:line="240" w:lineRule="auto"/>
        <w:ind w:left="0" w:firstLine="709"/>
        <w:rPr>
          <w:b/>
          <w:bCs/>
          <w:sz w:val="28"/>
          <w:szCs w:val="28"/>
        </w:rPr>
      </w:pPr>
      <w:r w:rsidRPr="001916D3">
        <w:rPr>
          <w:b/>
          <w:bCs/>
          <w:sz w:val="28"/>
          <w:szCs w:val="28"/>
        </w:rPr>
        <w:t>Руково</w:t>
      </w:r>
      <w:r>
        <w:rPr>
          <w:b/>
          <w:bCs/>
          <w:sz w:val="28"/>
          <w:szCs w:val="28"/>
        </w:rPr>
        <w:t>дитель</w:t>
      </w:r>
      <w:r w:rsidRPr="001916D3">
        <w:rPr>
          <w:b/>
          <w:bCs/>
          <w:sz w:val="28"/>
          <w:szCs w:val="28"/>
        </w:rPr>
        <w:t xml:space="preserve"> Проект</w:t>
      </w:r>
      <w:r>
        <w:rPr>
          <w:b/>
          <w:bCs/>
          <w:sz w:val="28"/>
          <w:szCs w:val="28"/>
        </w:rPr>
        <w:t>а</w:t>
      </w:r>
      <w:r w:rsidRPr="001916D3">
        <w:rPr>
          <w:b/>
          <w:bCs/>
          <w:sz w:val="28"/>
          <w:szCs w:val="28"/>
        </w:rPr>
        <w:t>:</w:t>
      </w:r>
    </w:p>
    <w:p w:rsidR="00995887" w:rsidRPr="001916D3" w:rsidRDefault="00995887" w:rsidP="00995887">
      <w:pPr>
        <w:pStyle w:val="21"/>
        <w:numPr>
          <w:ilvl w:val="0"/>
          <w:numId w:val="34"/>
        </w:numPr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916D3">
        <w:rPr>
          <w:sz w:val="28"/>
          <w:szCs w:val="28"/>
        </w:rPr>
        <w:t>Управление образования города Ростова-на-Дону</w:t>
      </w:r>
    </w:p>
    <w:p w:rsidR="00995887" w:rsidRPr="001916D3" w:rsidRDefault="00995887" w:rsidP="00995887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1916D3">
        <w:rPr>
          <w:b/>
          <w:sz w:val="28"/>
          <w:szCs w:val="28"/>
        </w:rPr>
        <w:t>Координа</w:t>
      </w:r>
      <w:r>
        <w:rPr>
          <w:b/>
          <w:sz w:val="28"/>
          <w:szCs w:val="28"/>
        </w:rPr>
        <w:t>тор</w:t>
      </w:r>
      <w:r w:rsidRPr="001916D3">
        <w:rPr>
          <w:b/>
          <w:sz w:val="28"/>
          <w:szCs w:val="28"/>
        </w:rPr>
        <w:t xml:space="preserve"> Проекта:</w:t>
      </w:r>
    </w:p>
    <w:p w:rsidR="00995887" w:rsidRPr="001916D3" w:rsidRDefault="00995887" w:rsidP="00995887">
      <w:pPr>
        <w:pStyle w:val="21"/>
        <w:numPr>
          <w:ilvl w:val="0"/>
          <w:numId w:val="34"/>
        </w:numPr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916D3">
        <w:rPr>
          <w:sz w:val="28"/>
          <w:szCs w:val="28"/>
        </w:rPr>
        <w:t>МБУ ДО города Ростова-на-Дону «Дворец творчества детей и молодежи».</w:t>
      </w:r>
    </w:p>
    <w:p w:rsidR="00220149" w:rsidRDefault="004126D7" w:rsidP="0099588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Партнеры </w:t>
      </w:r>
      <w:r w:rsidR="00625B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реализации </w:t>
      </w:r>
      <w:r w:rsidR="00AE2C7E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проекта</w:t>
      </w:r>
    </w:p>
    <w:p w:rsidR="00220149" w:rsidRPr="000569F5" w:rsidRDefault="001E1079" w:rsidP="0099588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Южный Федеральный университет.</w:t>
      </w:r>
    </w:p>
    <w:p w:rsidR="00625B18" w:rsidRPr="000569F5" w:rsidRDefault="00625B18" w:rsidP="0099588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69F5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1E1079">
        <w:rPr>
          <w:rFonts w:ascii="Times New Roman" w:eastAsia="Times New Roman" w:hAnsi="Times New Roman" w:cs="Times New Roman"/>
          <w:bCs/>
          <w:sz w:val="28"/>
          <w:szCs w:val="28"/>
        </w:rPr>
        <w:t>ссоциация «Живая природа степи».</w:t>
      </w:r>
    </w:p>
    <w:p w:rsidR="0054445A" w:rsidRPr="0054445A" w:rsidRDefault="0054445A" w:rsidP="0099588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Эколого-</w:t>
      </w:r>
      <w:r w:rsidRPr="0054445A">
        <w:rPr>
          <w:rFonts w:ascii="Times New Roman" w:hAnsi="Times New Roman" w:cs="Times New Roman"/>
          <w:sz w:val="28"/>
          <w:szCs w:val="28"/>
        </w:rPr>
        <w:t>образовательный центр «Экориум»</w:t>
      </w:r>
      <w:r w:rsidR="001E107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625B18" w:rsidRPr="0054445A" w:rsidRDefault="00625B18" w:rsidP="0099588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445A">
        <w:rPr>
          <w:rFonts w:ascii="Times New Roman" w:eastAsia="Times New Roman" w:hAnsi="Times New Roman" w:cs="Times New Roman"/>
          <w:bCs/>
          <w:sz w:val="28"/>
          <w:szCs w:val="28"/>
        </w:rPr>
        <w:t>ООО «</w:t>
      </w:r>
      <w:r w:rsidR="001E1079">
        <w:rPr>
          <w:rFonts w:ascii="Times New Roman" w:eastAsia="Times New Roman" w:hAnsi="Times New Roman" w:cs="Times New Roman"/>
          <w:bCs/>
          <w:sz w:val="28"/>
          <w:szCs w:val="28"/>
        </w:rPr>
        <w:t>Ростоввторпереработка».</w:t>
      </w:r>
    </w:p>
    <w:p w:rsidR="0054445A" w:rsidRPr="0054445A" w:rsidRDefault="0054445A" w:rsidP="0099588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445A">
        <w:rPr>
          <w:rFonts w:ascii="Times New Roman" w:hAnsi="Times New Roman" w:cs="Times New Roman"/>
          <w:sz w:val="28"/>
          <w:szCs w:val="28"/>
        </w:rPr>
        <w:t>Информационно-экологический центр АО «Ростовводок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445A">
        <w:rPr>
          <w:rFonts w:ascii="Times New Roman" w:hAnsi="Times New Roman" w:cs="Times New Roman"/>
          <w:sz w:val="28"/>
          <w:szCs w:val="28"/>
        </w:rPr>
        <w:t>нал»</w:t>
      </w:r>
      <w:r w:rsidRPr="0054445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20149" w:rsidRDefault="0054445A" w:rsidP="0099588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Ростовский информационный центр по атомной энергии.</w:t>
      </w:r>
    </w:p>
    <w:p w:rsidR="0054445A" w:rsidRPr="000569F5" w:rsidRDefault="001E1079" w:rsidP="0099588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ГБУ РО «</w:t>
      </w:r>
      <w:r w:rsidR="0054445A">
        <w:rPr>
          <w:rFonts w:ascii="Times New Roman" w:eastAsia="Times New Roman" w:hAnsi="Times New Roman" w:cs="Times New Roman"/>
          <w:bCs/>
          <w:sz w:val="28"/>
          <w:szCs w:val="28"/>
        </w:rPr>
        <w:t>Дирекция особо охраняемых природных территорий областного значения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54445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4445A" w:rsidRDefault="00AE2C7E" w:rsidP="00995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проекта</w:t>
      </w:r>
      <w:r w:rsidR="0054445A"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EF1E8B">
        <w:rPr>
          <w:rFonts w:ascii="Times New Roman" w:eastAsia="Times New Roman" w:hAnsi="Times New Roman" w:cs="Times New Roman"/>
          <w:bCs/>
          <w:sz w:val="28"/>
          <w:szCs w:val="28"/>
        </w:rPr>
        <w:t>обучающиеся образовательных</w:t>
      </w:r>
      <w:r w:rsidR="0054445A" w:rsidRP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учреждений города Ростова-на-Дону в возрасте от 7 до 18 лет</w:t>
      </w:r>
      <w:r w:rsidR="00F1065D">
        <w:rPr>
          <w:rFonts w:ascii="Times New Roman" w:eastAsia="Times New Roman" w:hAnsi="Times New Roman" w:cs="Times New Roman"/>
          <w:bCs/>
          <w:sz w:val="28"/>
          <w:szCs w:val="28"/>
        </w:rPr>
        <w:t>, экологические объединения</w:t>
      </w:r>
      <w:r w:rsidR="00140D20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общеобразовательных учреждений и учреждений дополнительного образования</w:t>
      </w:r>
      <w:r w:rsidR="00F1065D">
        <w:rPr>
          <w:rFonts w:ascii="Times New Roman" w:eastAsia="Times New Roman" w:hAnsi="Times New Roman" w:cs="Times New Roman"/>
          <w:bCs/>
          <w:sz w:val="28"/>
          <w:szCs w:val="28"/>
        </w:rPr>
        <w:t xml:space="preserve">, принимающие участие в конкурсных мероприятиях </w:t>
      </w:r>
      <w:r w:rsidR="00995887">
        <w:rPr>
          <w:rFonts w:ascii="Times New Roman" w:eastAsia="Times New Roman" w:hAnsi="Times New Roman" w:cs="Times New Roman"/>
          <w:bCs/>
          <w:sz w:val="28"/>
          <w:szCs w:val="28"/>
        </w:rPr>
        <w:t>проекта</w:t>
      </w:r>
      <w:r w:rsidR="00F1065D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00147B">
        <w:rPr>
          <w:rFonts w:ascii="Times New Roman" w:eastAsia="Times New Roman" w:hAnsi="Times New Roman" w:cs="Times New Roman"/>
          <w:bCs/>
          <w:sz w:val="28"/>
          <w:szCs w:val="28"/>
        </w:rPr>
        <w:t>ведущие активную социально-значимую экологическую деятельность.</w:t>
      </w:r>
    </w:p>
    <w:p w:rsidR="00F1065D" w:rsidRDefault="00337958" w:rsidP="00337958">
      <w:pPr>
        <w:pStyle w:val="a3"/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8C633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8426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</w:t>
      </w:r>
      <w:r w:rsidR="00842698" w:rsidRPr="00854A21">
        <w:rPr>
          <w:rFonts w:ascii="Times New Roman" w:eastAsia="Times New Roman" w:hAnsi="Times New Roman" w:cs="Times New Roman"/>
          <w:b/>
          <w:bCs/>
          <w:sz w:val="28"/>
          <w:szCs w:val="28"/>
        </w:rPr>
        <w:t>еханизм и сроки реализации про</w:t>
      </w:r>
      <w:r w:rsidR="00842698">
        <w:rPr>
          <w:rFonts w:ascii="Times New Roman" w:eastAsia="Times New Roman" w:hAnsi="Times New Roman" w:cs="Times New Roman"/>
          <w:b/>
          <w:bCs/>
          <w:sz w:val="28"/>
          <w:szCs w:val="28"/>
        </w:rPr>
        <w:t>екта</w:t>
      </w:r>
    </w:p>
    <w:p w:rsidR="00D31350" w:rsidRPr="003515DB" w:rsidRDefault="00B8372F" w:rsidP="000059F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3515DB">
        <w:rPr>
          <w:b/>
          <w:bCs/>
          <w:sz w:val="28"/>
          <w:szCs w:val="28"/>
        </w:rPr>
        <w:t>С</w:t>
      </w:r>
      <w:r w:rsidR="0000147B" w:rsidRPr="003515DB">
        <w:rPr>
          <w:b/>
          <w:bCs/>
          <w:sz w:val="28"/>
          <w:szCs w:val="28"/>
        </w:rPr>
        <w:t xml:space="preserve">рок реализации </w:t>
      </w:r>
      <w:r w:rsidR="00AE2C7E" w:rsidRPr="003515DB">
        <w:rPr>
          <w:b/>
          <w:bCs/>
          <w:sz w:val="28"/>
          <w:szCs w:val="28"/>
        </w:rPr>
        <w:t>Проекта</w:t>
      </w:r>
      <w:r w:rsidR="00337958" w:rsidRPr="003515DB">
        <w:rPr>
          <w:b/>
          <w:bCs/>
          <w:sz w:val="28"/>
          <w:szCs w:val="28"/>
        </w:rPr>
        <w:t xml:space="preserve"> </w:t>
      </w:r>
      <w:r w:rsidR="0000147B" w:rsidRPr="003515DB">
        <w:rPr>
          <w:sz w:val="28"/>
          <w:szCs w:val="28"/>
        </w:rPr>
        <w:t>– 4 года (</w:t>
      </w:r>
      <w:r w:rsidR="00D31350" w:rsidRPr="003515DB">
        <w:rPr>
          <w:sz w:val="28"/>
          <w:szCs w:val="28"/>
        </w:rPr>
        <w:t>202</w:t>
      </w:r>
      <w:r w:rsidR="003515DB">
        <w:rPr>
          <w:sz w:val="28"/>
          <w:szCs w:val="28"/>
        </w:rPr>
        <w:t>2</w:t>
      </w:r>
      <w:r w:rsidR="00D31350" w:rsidRPr="003515DB">
        <w:rPr>
          <w:sz w:val="28"/>
          <w:szCs w:val="28"/>
        </w:rPr>
        <w:t xml:space="preserve"> </w:t>
      </w:r>
      <w:r w:rsidR="003515DB">
        <w:rPr>
          <w:sz w:val="28"/>
          <w:szCs w:val="28"/>
        </w:rPr>
        <w:t>-</w:t>
      </w:r>
      <w:r w:rsidR="000155DD" w:rsidRPr="003515DB">
        <w:rPr>
          <w:sz w:val="28"/>
          <w:szCs w:val="28"/>
        </w:rPr>
        <w:t xml:space="preserve"> 2025</w:t>
      </w:r>
      <w:r w:rsidR="00D31350" w:rsidRPr="003515DB">
        <w:rPr>
          <w:sz w:val="28"/>
          <w:szCs w:val="28"/>
        </w:rPr>
        <w:t xml:space="preserve"> г</w:t>
      </w:r>
      <w:r w:rsidR="003515DB">
        <w:rPr>
          <w:sz w:val="28"/>
          <w:szCs w:val="28"/>
        </w:rPr>
        <w:t>оды</w:t>
      </w:r>
      <w:r w:rsidR="00D31350" w:rsidRPr="003515DB">
        <w:rPr>
          <w:sz w:val="28"/>
          <w:szCs w:val="28"/>
        </w:rPr>
        <w:t>).</w:t>
      </w:r>
    </w:p>
    <w:p w:rsidR="00D31350" w:rsidRDefault="00AE2C7E" w:rsidP="000059F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00147B" w:rsidRPr="000569F5">
        <w:rPr>
          <w:sz w:val="28"/>
          <w:szCs w:val="28"/>
        </w:rPr>
        <w:t xml:space="preserve">включает в себя систему </w:t>
      </w:r>
      <w:r w:rsidR="0000147B">
        <w:rPr>
          <w:sz w:val="28"/>
          <w:szCs w:val="28"/>
        </w:rPr>
        <w:t xml:space="preserve">ежегодных </w:t>
      </w:r>
      <w:r w:rsidR="0000147B" w:rsidRPr="000569F5">
        <w:rPr>
          <w:sz w:val="28"/>
          <w:szCs w:val="28"/>
        </w:rPr>
        <w:t>мероприятий по вопросам охраны окружающей среды школьного, районного, муниципального</w:t>
      </w:r>
      <w:r w:rsidR="0000147B" w:rsidRPr="0000147B">
        <w:rPr>
          <w:sz w:val="28"/>
          <w:szCs w:val="28"/>
        </w:rPr>
        <w:t xml:space="preserve">, областного </w:t>
      </w:r>
      <w:r w:rsidR="000059F5">
        <w:rPr>
          <w:sz w:val="28"/>
          <w:szCs w:val="28"/>
        </w:rPr>
        <w:br/>
      </w:r>
      <w:r w:rsidR="0000147B" w:rsidRPr="0000147B">
        <w:rPr>
          <w:sz w:val="28"/>
          <w:szCs w:val="28"/>
        </w:rPr>
        <w:t>и Всероссийского уровней.</w:t>
      </w:r>
    </w:p>
    <w:p w:rsidR="0018654E" w:rsidRDefault="002743C6" w:rsidP="00005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реализации проекта на базе </w:t>
      </w:r>
      <w:r w:rsidR="0018654E" w:rsidRPr="0018654E">
        <w:rPr>
          <w:rFonts w:ascii="Times New Roman" w:eastAsia="Times New Roman" w:hAnsi="Times New Roman" w:cs="Times New Roman"/>
          <w:bCs/>
          <w:sz w:val="28"/>
          <w:szCs w:val="28"/>
        </w:rPr>
        <w:t xml:space="preserve">МБУ ДО города Ростова-на-Дону «Дворец творчества детей и молодежи» создается </w:t>
      </w:r>
      <w:r w:rsidR="000059F5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="0018654E" w:rsidRPr="0018654E">
        <w:rPr>
          <w:rFonts w:ascii="Times New Roman" w:eastAsia="Times New Roman" w:hAnsi="Times New Roman" w:cs="Times New Roman"/>
          <w:bCs/>
          <w:sz w:val="28"/>
          <w:szCs w:val="28"/>
        </w:rPr>
        <w:t xml:space="preserve">ородской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центр экологического воспитания</w:t>
      </w:r>
      <w:r w:rsidR="000059F5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городской центр)</w:t>
      </w:r>
      <w:r w:rsidR="00A752C6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6B4680" w:rsidRDefault="00C63F72" w:rsidP="00005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63F72"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Функции</w:t>
      </w:r>
      <w:r w:rsidR="002743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059F5">
        <w:rPr>
          <w:rFonts w:ascii="Times New Roman" w:eastAsia="Times New Roman" w:hAnsi="Times New Roman" w:cs="Times New Roman"/>
          <w:b/>
          <w:bCs/>
          <w:sz w:val="28"/>
          <w:szCs w:val="28"/>
        </w:rPr>
        <w:t>г</w:t>
      </w:r>
      <w:r w:rsidR="006B4680" w:rsidRPr="00C63F72">
        <w:rPr>
          <w:rFonts w:ascii="Times New Roman" w:eastAsia="Times New Roman" w:hAnsi="Times New Roman" w:cs="Times New Roman"/>
          <w:b/>
          <w:bCs/>
          <w:sz w:val="28"/>
          <w:szCs w:val="28"/>
        </w:rPr>
        <w:t>ородского</w:t>
      </w:r>
      <w:r w:rsidR="002743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центра</w:t>
      </w:r>
      <w:r w:rsidR="006B4680" w:rsidRPr="00C63F72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F81A82" w:rsidRPr="00337958" w:rsidRDefault="00F81A82" w:rsidP="00573763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958">
        <w:rPr>
          <w:rFonts w:ascii="Times New Roman" w:eastAsia="Times New Roman" w:hAnsi="Times New Roman" w:cs="Times New Roman"/>
          <w:sz w:val="28"/>
          <w:szCs w:val="28"/>
        </w:rPr>
        <w:t>Координ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ация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 xml:space="preserve"> деятельност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образовательных учреждений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 xml:space="preserve"> по реализации 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>роекта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43C6" w:rsidRPr="00573763" w:rsidRDefault="002743C6" w:rsidP="00573763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958">
        <w:rPr>
          <w:rFonts w:ascii="Times New Roman" w:eastAsia="Times New Roman" w:hAnsi="Times New Roman" w:cs="Times New Roman"/>
          <w:sz w:val="28"/>
          <w:szCs w:val="28"/>
        </w:rPr>
        <w:t>Оказ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ание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 xml:space="preserve"> методическ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 xml:space="preserve"> помощ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 xml:space="preserve"> в подготовке и проведении районных мероприятий 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 xml:space="preserve">в рамках Проекта, при 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>подготовк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37958">
        <w:rPr>
          <w:rFonts w:ascii="Times New Roman" w:eastAsia="Times New Roman" w:hAnsi="Times New Roman" w:cs="Times New Roman"/>
          <w:sz w:val="28"/>
          <w:szCs w:val="28"/>
        </w:rPr>
        <w:t xml:space="preserve"> к участ</w:t>
      </w:r>
      <w:r w:rsidR="00F81A82" w:rsidRPr="00337958">
        <w:rPr>
          <w:rFonts w:ascii="Times New Roman" w:eastAsia="Times New Roman" w:hAnsi="Times New Roman" w:cs="Times New Roman"/>
          <w:sz w:val="28"/>
          <w:szCs w:val="28"/>
        </w:rPr>
        <w:t xml:space="preserve">ию в </w:t>
      </w:r>
      <w:r w:rsidR="00573763" w:rsidRPr="00337958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муниципальных, </w:t>
      </w:r>
      <w:r w:rsidR="00F81A82" w:rsidRPr="00337958">
        <w:rPr>
          <w:rFonts w:ascii="Times New Roman" w:eastAsia="Times New Roman" w:hAnsi="Times New Roman" w:cs="Times New Roman"/>
          <w:sz w:val="28"/>
          <w:szCs w:val="28"/>
        </w:rPr>
        <w:t>областных и всероссийских конкурсах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763" w:rsidRDefault="00F81A82" w:rsidP="00573763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3763">
        <w:rPr>
          <w:rFonts w:ascii="Times New Roman" w:eastAsia="Times New Roman" w:hAnsi="Times New Roman" w:cs="Times New Roman"/>
          <w:sz w:val="28"/>
          <w:szCs w:val="28"/>
        </w:rPr>
        <w:t>Разраб</w:t>
      </w:r>
      <w:r w:rsidR="00573763" w:rsidRPr="00573763">
        <w:rPr>
          <w:rFonts w:ascii="Times New Roman" w:eastAsia="Times New Roman" w:hAnsi="Times New Roman" w:cs="Times New Roman"/>
          <w:sz w:val="28"/>
          <w:szCs w:val="28"/>
        </w:rPr>
        <w:t>отка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 xml:space="preserve"> положени</w:t>
      </w:r>
      <w:r w:rsidR="00573763" w:rsidRPr="0057376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>, сценари</w:t>
      </w:r>
      <w:r w:rsidR="00573763" w:rsidRPr="00573763">
        <w:rPr>
          <w:rFonts w:ascii="Times New Roman" w:eastAsia="Times New Roman" w:hAnsi="Times New Roman" w:cs="Times New Roman"/>
          <w:sz w:val="28"/>
          <w:szCs w:val="28"/>
        </w:rPr>
        <w:t>ев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>, методически</w:t>
      </w:r>
      <w:r w:rsidR="00573763" w:rsidRPr="00573763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 xml:space="preserve"> пособи</w:t>
      </w:r>
      <w:r w:rsidR="00573763" w:rsidRPr="00573763">
        <w:rPr>
          <w:rFonts w:ascii="Times New Roman" w:eastAsia="Times New Roman" w:hAnsi="Times New Roman" w:cs="Times New Roman"/>
          <w:sz w:val="28"/>
          <w:szCs w:val="28"/>
        </w:rPr>
        <w:t>й.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1A82" w:rsidRPr="00573763" w:rsidRDefault="00F81A82" w:rsidP="00573763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3763">
        <w:rPr>
          <w:rFonts w:ascii="Times New Roman" w:eastAsia="Times New Roman" w:hAnsi="Times New Roman" w:cs="Times New Roman"/>
          <w:sz w:val="28"/>
          <w:szCs w:val="28"/>
        </w:rPr>
        <w:t>Организ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ация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 xml:space="preserve"> и пров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 xml:space="preserve"> семинар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>, мастер-класс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>, консультаци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573763">
        <w:rPr>
          <w:rFonts w:ascii="Times New Roman" w:eastAsia="Times New Roman" w:hAnsi="Times New Roman" w:cs="Times New Roman"/>
          <w:sz w:val="28"/>
          <w:szCs w:val="28"/>
        </w:rPr>
        <w:t xml:space="preserve"> для кураторов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 xml:space="preserve"> Проекта, педагогов.</w:t>
      </w:r>
    </w:p>
    <w:p w:rsidR="000155DD" w:rsidRPr="000155DD" w:rsidRDefault="00F81A82" w:rsidP="000155DD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42F7">
        <w:rPr>
          <w:rFonts w:ascii="Times New Roman" w:eastAsia="Times New Roman" w:hAnsi="Times New Roman" w:cs="Times New Roman"/>
          <w:sz w:val="28"/>
          <w:szCs w:val="28"/>
        </w:rPr>
        <w:t>Осуществл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A242F7">
        <w:rPr>
          <w:rFonts w:ascii="Times New Roman" w:eastAsia="Times New Roman" w:hAnsi="Times New Roman" w:cs="Times New Roman"/>
          <w:sz w:val="28"/>
          <w:szCs w:val="28"/>
        </w:rPr>
        <w:t xml:space="preserve"> мониторинг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242F7">
        <w:rPr>
          <w:rFonts w:ascii="Times New Roman" w:eastAsia="Times New Roman" w:hAnsi="Times New Roman" w:cs="Times New Roman"/>
          <w:sz w:val="28"/>
          <w:szCs w:val="28"/>
        </w:rPr>
        <w:t xml:space="preserve"> результативности деятельности</w:t>
      </w:r>
      <w:r w:rsidR="00573763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учреждений по реализации Проекта.</w:t>
      </w:r>
    </w:p>
    <w:p w:rsidR="00394628" w:rsidRPr="000155DD" w:rsidRDefault="000155DD" w:rsidP="000155DD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18654E" w:rsidRPr="000155DD">
        <w:rPr>
          <w:rFonts w:ascii="Times New Roman" w:eastAsia="Times New Roman" w:hAnsi="Times New Roman" w:cs="Times New Roman"/>
          <w:bCs/>
          <w:sz w:val="28"/>
          <w:szCs w:val="28"/>
        </w:rPr>
        <w:t>оординаци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 деятельности р</w:t>
      </w:r>
      <w:r w:rsidR="00A242F7" w:rsidRPr="000155DD">
        <w:rPr>
          <w:rFonts w:ascii="Times New Roman" w:eastAsia="Times New Roman" w:hAnsi="Times New Roman" w:cs="Times New Roman"/>
          <w:bCs/>
          <w:sz w:val="28"/>
          <w:szCs w:val="28"/>
        </w:rPr>
        <w:t>айон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ных</w:t>
      </w:r>
      <w:r w:rsidR="00402416" w:rsidRPr="000155DD">
        <w:rPr>
          <w:rFonts w:ascii="Times New Roman" w:eastAsia="Times New Roman" w:hAnsi="Times New Roman" w:cs="Times New Roman"/>
          <w:bCs/>
          <w:sz w:val="28"/>
          <w:szCs w:val="28"/>
        </w:rPr>
        <w:t xml:space="preserve"> куратор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="00402416" w:rsidRPr="000155D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73763" w:rsidRPr="000155DD">
        <w:rPr>
          <w:rFonts w:ascii="Times New Roman" w:eastAsia="Times New Roman" w:hAnsi="Times New Roman" w:cs="Times New Roman"/>
          <w:bCs/>
          <w:sz w:val="28"/>
          <w:szCs w:val="28"/>
        </w:rPr>
        <w:t>Проекта.</w:t>
      </w:r>
    </w:p>
    <w:p w:rsidR="00394628" w:rsidRPr="00394628" w:rsidRDefault="00394628" w:rsidP="000059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4628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р</w:t>
      </w:r>
      <w:r w:rsidR="0018654E" w:rsidRPr="00394628">
        <w:rPr>
          <w:rFonts w:ascii="Times New Roman" w:eastAsia="Times New Roman" w:hAnsi="Times New Roman" w:cs="Times New Roman"/>
          <w:b/>
          <w:bCs/>
          <w:sz w:val="28"/>
          <w:szCs w:val="28"/>
        </w:rPr>
        <w:t>айонны</w:t>
      </w:r>
      <w:r w:rsidRPr="00394628">
        <w:rPr>
          <w:rFonts w:ascii="Times New Roman" w:eastAsia="Times New Roman" w:hAnsi="Times New Roman" w:cs="Times New Roman"/>
          <w:b/>
          <w:bCs/>
          <w:sz w:val="28"/>
          <w:szCs w:val="28"/>
        </w:rPr>
        <w:t>х</w:t>
      </w:r>
      <w:r w:rsidR="0018654E" w:rsidRPr="003946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куратор</w:t>
      </w:r>
      <w:r w:rsidRPr="00394628">
        <w:rPr>
          <w:rFonts w:ascii="Times New Roman" w:eastAsia="Times New Roman" w:hAnsi="Times New Roman" w:cs="Times New Roman"/>
          <w:b/>
          <w:bCs/>
          <w:sz w:val="28"/>
          <w:szCs w:val="28"/>
        </w:rPr>
        <w:t>ов:</w:t>
      </w:r>
    </w:p>
    <w:p w:rsidR="00394628" w:rsidRDefault="00394628" w:rsidP="00573763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>взаимодейств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ие</w:t>
      </w: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городским </w:t>
      </w:r>
      <w:r w:rsidR="00573763">
        <w:rPr>
          <w:rFonts w:ascii="Times New Roman" w:eastAsia="Times New Roman" w:hAnsi="Times New Roman" w:cs="Times New Roman"/>
          <w:bCs/>
          <w:sz w:val="28"/>
          <w:szCs w:val="28"/>
        </w:rPr>
        <w:t>ц</w:t>
      </w: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>ентром по реализации Про</w:t>
      </w:r>
      <w:r w:rsidR="00A242F7">
        <w:rPr>
          <w:rFonts w:ascii="Times New Roman" w:eastAsia="Times New Roman" w:hAnsi="Times New Roman" w:cs="Times New Roman"/>
          <w:bCs/>
          <w:sz w:val="28"/>
          <w:szCs w:val="28"/>
        </w:rPr>
        <w:t>екта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394628" w:rsidRPr="00394628" w:rsidRDefault="00394628" w:rsidP="00573763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18654E" w:rsidRPr="00394628">
        <w:rPr>
          <w:rFonts w:ascii="Times New Roman" w:eastAsia="Times New Roman" w:hAnsi="Times New Roman" w:cs="Times New Roman"/>
          <w:bCs/>
          <w:sz w:val="28"/>
          <w:szCs w:val="28"/>
        </w:rPr>
        <w:t>рганиз</w:t>
      </w: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 xml:space="preserve">ация и </w:t>
      </w:r>
      <w:r w:rsidR="0018654E" w:rsidRPr="00394628">
        <w:rPr>
          <w:rFonts w:ascii="Times New Roman" w:eastAsia="Times New Roman" w:hAnsi="Times New Roman" w:cs="Times New Roman"/>
          <w:bCs/>
          <w:sz w:val="28"/>
          <w:szCs w:val="28"/>
        </w:rPr>
        <w:t>проведение районных этапов мероприятий</w:t>
      </w: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394628" w:rsidRDefault="0018654E" w:rsidP="00573763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>обеспеч</w:t>
      </w:r>
      <w:r w:rsidR="00394628" w:rsidRPr="00394628">
        <w:rPr>
          <w:rFonts w:ascii="Times New Roman" w:eastAsia="Times New Roman" w:hAnsi="Times New Roman" w:cs="Times New Roman"/>
          <w:bCs/>
          <w:sz w:val="28"/>
          <w:szCs w:val="28"/>
        </w:rPr>
        <w:t>ение</w:t>
      </w: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</w:t>
      </w:r>
      <w:r w:rsidR="00394628" w:rsidRPr="00394628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победителей или районных команд в мероприятиях городского уровня</w:t>
      </w:r>
      <w:r w:rsidR="00394628" w:rsidRPr="0039462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7502A8" w:rsidRDefault="007502A8" w:rsidP="00573763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обеспечение участия представителей образовательных учреждений района в методических мероприятиях;</w:t>
      </w:r>
    </w:p>
    <w:p w:rsidR="007502A8" w:rsidRPr="00394628" w:rsidRDefault="007502A8" w:rsidP="00573763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обеспечение участия обучающихся образовательных учреждений района в образовательных мероприятиях;</w:t>
      </w:r>
    </w:p>
    <w:p w:rsidR="0018654E" w:rsidRPr="00A242F7" w:rsidRDefault="00394628" w:rsidP="00573763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>подведение итогов реализации про</w:t>
      </w:r>
      <w:r w:rsidR="00A242F7">
        <w:rPr>
          <w:rFonts w:ascii="Times New Roman" w:eastAsia="Times New Roman" w:hAnsi="Times New Roman" w:cs="Times New Roman"/>
          <w:bCs/>
          <w:sz w:val="28"/>
          <w:szCs w:val="28"/>
        </w:rPr>
        <w:t>екта</w:t>
      </w:r>
      <w:r w:rsidRPr="0039462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образовательными учреждениями района.</w:t>
      </w:r>
    </w:p>
    <w:p w:rsidR="00394628" w:rsidRDefault="00394628" w:rsidP="005737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образовательного учреждения:</w:t>
      </w:r>
    </w:p>
    <w:p w:rsidR="008C6338" w:rsidRPr="008C6338" w:rsidRDefault="00C57CAB" w:rsidP="00573763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6338">
        <w:rPr>
          <w:rFonts w:ascii="Times New Roman" w:eastAsia="Times New Roman" w:hAnsi="Times New Roman" w:cs="Times New Roman"/>
          <w:bCs/>
          <w:sz w:val="28"/>
          <w:szCs w:val="28"/>
        </w:rPr>
        <w:t>Создать условия для</w:t>
      </w:r>
      <w:r w:rsidR="007502A8" w:rsidRPr="008C6338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</w:t>
      </w:r>
      <w:r w:rsidRPr="008C6338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7502A8" w:rsidRPr="008C633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и педагогов в </w:t>
      </w:r>
      <w:r w:rsidR="00BF5F7E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городских и районных </w:t>
      </w:r>
      <w:r w:rsidR="007502A8" w:rsidRPr="008C6338">
        <w:rPr>
          <w:rFonts w:ascii="Times New Roman" w:eastAsia="Times New Roman" w:hAnsi="Times New Roman" w:cs="Times New Roman"/>
          <w:bCs/>
          <w:sz w:val="28"/>
          <w:szCs w:val="28"/>
        </w:rPr>
        <w:t>мероприятиях.</w:t>
      </w:r>
    </w:p>
    <w:p w:rsidR="00337958" w:rsidRDefault="008C6338" w:rsidP="00337958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95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Для участия в реализации </w:t>
      </w:r>
      <w:r w:rsidR="00BF5F7E" w:rsidRPr="00337958">
        <w:rPr>
          <w:rFonts w:ascii="Times New Roman" w:eastAsia="Times New Roman" w:hAnsi="Times New Roman" w:cs="Times New Roman"/>
          <w:bCs/>
          <w:sz w:val="28"/>
          <w:szCs w:val="28"/>
        </w:rPr>
        <w:t>проекта о</w:t>
      </w:r>
      <w:r w:rsidRPr="00337958">
        <w:rPr>
          <w:rFonts w:ascii="Times New Roman" w:eastAsia="Times New Roman" w:hAnsi="Times New Roman" w:cs="Times New Roman"/>
          <w:bCs/>
          <w:sz w:val="28"/>
          <w:szCs w:val="28"/>
        </w:rPr>
        <w:t xml:space="preserve">бразовательному учреждению необходимо зарегистрироваться через </w:t>
      </w:r>
      <w:r w:rsidRPr="0033795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Google</w:t>
      </w:r>
      <w:r w:rsidRPr="00337958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формы. Регулярно </w:t>
      </w:r>
      <w:r w:rsidR="00EF1E8B" w:rsidRPr="00337958">
        <w:rPr>
          <w:rFonts w:ascii="Times New Roman" w:eastAsia="Times New Roman" w:hAnsi="Times New Roman" w:cs="Times New Roman"/>
          <w:bCs/>
          <w:sz w:val="28"/>
          <w:szCs w:val="28"/>
        </w:rPr>
        <w:t>предоставлять отчеты</w:t>
      </w:r>
      <w:r w:rsidR="000155DD" w:rsidRPr="00337958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результатах своей деятельности</w:t>
      </w:r>
      <w:r w:rsidR="0033795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155DD" w:rsidRPr="00337958" w:rsidRDefault="00A5542E" w:rsidP="00337958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958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Информирование общественности об экологической работе в образовательном учреждении, посредством размещения информации в информационном пространстве с </w:t>
      </w:r>
      <w:r w:rsidR="00337958" w:rsidRPr="00337958">
        <w:rPr>
          <w:rFonts w:ascii="Times New Roman" w:eastAsia="Times New Roman" w:hAnsi="Times New Roman" w:cs="Times New Roman"/>
          <w:bCs/>
          <w:sz w:val="28"/>
          <w:szCs w:val="28"/>
        </w:rPr>
        <w:t>хэштегом #проектРостовГородБудущего</w:t>
      </w:r>
      <w:r w:rsidR="0033795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3515DB" w:rsidRDefault="003515DB" w:rsidP="007A0EB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0EBF" w:rsidRPr="007E0A8D" w:rsidRDefault="00337958" w:rsidP="007A0EB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7A0EBF" w:rsidRPr="007E0A8D">
        <w:rPr>
          <w:rFonts w:ascii="Times New Roman" w:hAnsi="Times New Roman" w:cs="Times New Roman"/>
          <w:b/>
          <w:bCs/>
          <w:sz w:val="28"/>
          <w:szCs w:val="28"/>
        </w:rPr>
        <w:t xml:space="preserve">. Структура реализации </w:t>
      </w:r>
      <w:r w:rsidR="00573763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7A0EBF">
        <w:rPr>
          <w:rFonts w:ascii="Times New Roman" w:hAnsi="Times New Roman" w:cs="Times New Roman"/>
          <w:b/>
          <w:bCs/>
          <w:sz w:val="28"/>
          <w:szCs w:val="28"/>
        </w:rPr>
        <w:t>роекта</w:t>
      </w:r>
    </w:p>
    <w:p w:rsidR="00573763" w:rsidRPr="001916D3" w:rsidRDefault="00573763" w:rsidP="00573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реализуют</w:t>
      </w:r>
      <w:r w:rsidRPr="001916D3">
        <w:rPr>
          <w:rFonts w:ascii="Times New Roman" w:hAnsi="Times New Roman" w:cs="Times New Roman"/>
          <w:sz w:val="28"/>
          <w:szCs w:val="28"/>
        </w:rPr>
        <w:t>:</w:t>
      </w:r>
    </w:p>
    <w:p w:rsidR="00573763" w:rsidRPr="00755752" w:rsidRDefault="00573763" w:rsidP="00573763">
      <w:pPr>
        <w:pStyle w:val="a3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55752">
        <w:rPr>
          <w:rFonts w:ascii="Times New Roman" w:hAnsi="Times New Roman" w:cs="Times New Roman"/>
          <w:sz w:val="28"/>
          <w:szCs w:val="28"/>
        </w:rPr>
        <w:t xml:space="preserve">Городской центр </w:t>
      </w:r>
      <w:r>
        <w:rPr>
          <w:rFonts w:ascii="Times New Roman" w:hAnsi="Times New Roman" w:cs="Times New Roman"/>
          <w:sz w:val="28"/>
          <w:szCs w:val="28"/>
        </w:rPr>
        <w:t xml:space="preserve">экологического воспитания, созданный </w:t>
      </w:r>
      <w:r>
        <w:rPr>
          <w:rFonts w:ascii="Times New Roman" w:hAnsi="Times New Roman" w:cs="Times New Roman"/>
          <w:sz w:val="28"/>
          <w:szCs w:val="28"/>
        </w:rPr>
        <w:br/>
        <w:t xml:space="preserve">в качестве </w:t>
      </w:r>
      <w:r w:rsidR="00A5542E">
        <w:rPr>
          <w:rFonts w:ascii="Times New Roman" w:hAnsi="Times New Roman" w:cs="Times New Roman"/>
          <w:sz w:val="28"/>
          <w:szCs w:val="28"/>
        </w:rPr>
        <w:t>функциональ</w:t>
      </w:r>
      <w:r>
        <w:rPr>
          <w:rFonts w:ascii="Times New Roman" w:hAnsi="Times New Roman" w:cs="Times New Roman"/>
          <w:sz w:val="28"/>
          <w:szCs w:val="28"/>
        </w:rPr>
        <w:t>ного подразделения</w:t>
      </w:r>
      <w:r w:rsidRPr="00755752">
        <w:rPr>
          <w:rFonts w:ascii="Times New Roman" w:hAnsi="Times New Roman" w:cs="Times New Roman"/>
          <w:sz w:val="28"/>
          <w:szCs w:val="28"/>
        </w:rPr>
        <w:t xml:space="preserve"> МБУ ДО города Ростова-на-Дону «Дворец творчества детей и молодежи»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755752">
        <w:rPr>
          <w:rFonts w:ascii="Times New Roman" w:hAnsi="Times New Roman" w:cs="Times New Roman"/>
          <w:sz w:val="28"/>
          <w:szCs w:val="28"/>
        </w:rPr>
        <w:t xml:space="preserve">организует и координирует реализацию Проекта на территории города, а также оказывает методическую помощь педагогам ОУ города по вопросам </w:t>
      </w:r>
      <w:r w:rsidR="00A5542E">
        <w:rPr>
          <w:rFonts w:ascii="Times New Roman" w:hAnsi="Times New Roman" w:cs="Times New Roman"/>
          <w:sz w:val="28"/>
          <w:szCs w:val="28"/>
        </w:rPr>
        <w:t>экологического воспитания</w:t>
      </w:r>
      <w:r w:rsidRPr="00755752">
        <w:rPr>
          <w:rFonts w:ascii="Times New Roman" w:hAnsi="Times New Roman" w:cs="Times New Roman"/>
          <w:sz w:val="28"/>
          <w:szCs w:val="28"/>
        </w:rPr>
        <w:t xml:space="preserve"> несовершеннолетних;</w:t>
      </w:r>
    </w:p>
    <w:p w:rsidR="00573763" w:rsidRPr="001916D3" w:rsidRDefault="003515DB" w:rsidP="00573763">
      <w:pPr>
        <w:pStyle w:val="a3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Отделы образования районов города, назначающие приказом отдела образования к</w:t>
      </w:r>
      <w:r w:rsidR="00573763">
        <w:rPr>
          <w:rFonts w:ascii="Times New Roman" w:hAnsi="Times New Roman" w:cs="Times New Roman"/>
          <w:sz w:val="28"/>
          <w:szCs w:val="28"/>
        </w:rPr>
        <w:t>уратор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573763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3763" w:rsidRPr="001916D3" w:rsidRDefault="00573763" w:rsidP="00573763">
      <w:pPr>
        <w:pStyle w:val="a3"/>
        <w:numPr>
          <w:ilvl w:val="0"/>
          <w:numId w:val="3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6D3">
        <w:rPr>
          <w:rFonts w:ascii="Times New Roman" w:hAnsi="Times New Roman" w:cs="Times New Roman"/>
          <w:sz w:val="28"/>
          <w:szCs w:val="28"/>
        </w:rPr>
        <w:t>Образовательные учреждения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A5542E">
        <w:rPr>
          <w:rFonts w:ascii="Times New Roman" w:hAnsi="Times New Roman" w:cs="Times New Roman"/>
          <w:sz w:val="28"/>
          <w:szCs w:val="28"/>
        </w:rPr>
        <w:t xml:space="preserve">обеспечивают участие 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в конкурсах, </w:t>
      </w:r>
      <w:r w:rsidR="00A5542E">
        <w:rPr>
          <w:rFonts w:ascii="Times New Roman" w:hAnsi="Times New Roman" w:cs="Times New Roman"/>
          <w:sz w:val="28"/>
          <w:szCs w:val="28"/>
        </w:rPr>
        <w:t>конференция</w:t>
      </w:r>
      <w:r>
        <w:rPr>
          <w:rFonts w:ascii="Times New Roman" w:hAnsi="Times New Roman" w:cs="Times New Roman"/>
          <w:sz w:val="28"/>
          <w:szCs w:val="28"/>
        </w:rPr>
        <w:t>х, акциях и других мероприятий</w:t>
      </w:r>
      <w:r w:rsidR="001F6E12">
        <w:rPr>
          <w:rFonts w:ascii="Times New Roman" w:hAnsi="Times New Roman" w:cs="Times New Roman"/>
          <w:sz w:val="28"/>
          <w:szCs w:val="28"/>
        </w:rPr>
        <w:t xml:space="preserve"> в рамках Проекта</w:t>
      </w:r>
      <w:r w:rsidRPr="001916D3">
        <w:rPr>
          <w:rFonts w:ascii="Times New Roman" w:hAnsi="Times New Roman" w:cs="Times New Roman"/>
          <w:sz w:val="28"/>
          <w:szCs w:val="28"/>
        </w:rPr>
        <w:t>.</w:t>
      </w:r>
    </w:p>
    <w:p w:rsidR="007A0EBF" w:rsidRPr="007E0A8D" w:rsidRDefault="007A0EBF" w:rsidP="007A0E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A8D">
        <w:rPr>
          <w:rFonts w:ascii="Times New Roman" w:hAnsi="Times New Roman" w:cs="Times New Roman"/>
          <w:sz w:val="28"/>
          <w:szCs w:val="28"/>
        </w:rPr>
        <w:t xml:space="preserve">Контролирующие функции по реализации системы </w:t>
      </w:r>
      <w:r w:rsidR="00A5542E">
        <w:rPr>
          <w:rFonts w:ascii="Times New Roman" w:hAnsi="Times New Roman" w:cs="Times New Roman"/>
          <w:sz w:val="28"/>
          <w:szCs w:val="28"/>
        </w:rPr>
        <w:t xml:space="preserve">экологического воспитания </w:t>
      </w:r>
      <w:r w:rsidRPr="007E0A8D">
        <w:rPr>
          <w:rFonts w:ascii="Times New Roman" w:hAnsi="Times New Roman" w:cs="Times New Roman"/>
          <w:sz w:val="28"/>
          <w:szCs w:val="28"/>
        </w:rPr>
        <w:t>осуществляет Управление образования города.</w:t>
      </w:r>
    </w:p>
    <w:p w:rsidR="00D20608" w:rsidRDefault="00337958" w:rsidP="00337958">
      <w:pPr>
        <w:pStyle w:val="a3"/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265129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65129">
        <w:rPr>
          <w:rFonts w:ascii="Times New Roman" w:eastAsia="Times New Roman" w:hAnsi="Times New Roman" w:cs="Times New Roman"/>
          <w:b/>
          <w:bCs/>
          <w:sz w:val="28"/>
          <w:szCs w:val="28"/>
        </w:rPr>
        <w:t>Э</w:t>
      </w:r>
      <w:r w:rsidR="00265129" w:rsidRPr="00373AF9">
        <w:rPr>
          <w:rFonts w:ascii="Times New Roman" w:eastAsia="Times New Roman" w:hAnsi="Times New Roman" w:cs="Times New Roman"/>
          <w:b/>
          <w:bCs/>
          <w:sz w:val="28"/>
          <w:szCs w:val="28"/>
        </w:rPr>
        <w:t>тапы реализации</w:t>
      </w:r>
      <w:r w:rsidR="001F6E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Проекта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r w:rsidR="003515DB">
        <w:rPr>
          <w:rFonts w:ascii="Times New Roman" w:eastAsia="Times New Roman" w:hAnsi="Times New Roman" w:cs="Times New Roman"/>
          <w:b/>
          <w:bCs/>
          <w:sz w:val="28"/>
          <w:szCs w:val="28"/>
        </w:rPr>
        <w:t>ежегодно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220149" w:rsidRPr="000569F5" w:rsidRDefault="00220149" w:rsidP="001F6E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1 этап</w:t>
      </w:r>
      <w:r w:rsidR="00DE24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«Э</w:t>
      </w:r>
      <w:r w:rsidR="00A405A4">
        <w:rPr>
          <w:rFonts w:ascii="Times New Roman" w:eastAsia="Times New Roman" w:hAnsi="Times New Roman" w:cs="Times New Roman"/>
          <w:b/>
          <w:bCs/>
          <w:sz w:val="28"/>
          <w:szCs w:val="28"/>
        </w:rPr>
        <w:t>КО</w:t>
      </w:r>
      <w:r w:rsidR="00DE24F9">
        <w:rPr>
          <w:rFonts w:ascii="Times New Roman" w:eastAsia="Times New Roman" w:hAnsi="Times New Roman" w:cs="Times New Roman"/>
          <w:b/>
          <w:bCs/>
          <w:sz w:val="28"/>
          <w:szCs w:val="28"/>
        </w:rPr>
        <w:t>сеть»</w:t>
      </w: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: сентябрь – октябрь</w:t>
      </w:r>
      <w:r w:rsidR="00D20608"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DE24F9" w:rsidRPr="00C57A1E" w:rsidRDefault="00DE24F9" w:rsidP="0033795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A1E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</w:t>
      </w:r>
      <w:r w:rsidR="003125DA" w:rsidRPr="00C57A1E">
        <w:rPr>
          <w:rFonts w:ascii="Times New Roman" w:eastAsia="Times New Roman" w:hAnsi="Times New Roman" w:cs="Times New Roman"/>
          <w:bCs/>
          <w:sz w:val="28"/>
          <w:szCs w:val="28"/>
        </w:rPr>
        <w:t>реестра</w:t>
      </w:r>
      <w:r w:rsidRPr="00C57A1E">
        <w:rPr>
          <w:rFonts w:ascii="Times New Roman" w:eastAsia="Times New Roman" w:hAnsi="Times New Roman" w:cs="Times New Roman"/>
          <w:bCs/>
          <w:sz w:val="28"/>
          <w:szCs w:val="28"/>
        </w:rPr>
        <w:t xml:space="preserve"> экологических объединений города, участвующих в </w:t>
      </w:r>
      <w:r w:rsidR="00C57A1E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реализации </w:t>
      </w:r>
      <w:r w:rsidR="00557FC2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8C6338">
        <w:rPr>
          <w:rFonts w:ascii="Times New Roman" w:eastAsia="Times New Roman" w:hAnsi="Times New Roman" w:cs="Times New Roman"/>
          <w:bCs/>
          <w:sz w:val="28"/>
          <w:szCs w:val="28"/>
        </w:rPr>
        <w:t>роекта</w:t>
      </w:r>
      <w:r w:rsidR="003515DB" w:rsidRPr="003515D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515DB">
        <w:rPr>
          <w:rFonts w:ascii="Times New Roman" w:eastAsia="Times New Roman" w:hAnsi="Times New Roman" w:cs="Times New Roman"/>
          <w:bCs/>
          <w:sz w:val="28"/>
          <w:szCs w:val="28"/>
        </w:rPr>
        <w:t>в текущем году</w:t>
      </w:r>
      <w:r w:rsidRPr="00C57A1E">
        <w:rPr>
          <w:rFonts w:ascii="Times New Roman" w:eastAsia="Times New Roman" w:hAnsi="Times New Roman" w:cs="Times New Roman"/>
          <w:bCs/>
          <w:sz w:val="28"/>
          <w:szCs w:val="28"/>
        </w:rPr>
        <w:t xml:space="preserve">. Регистрация через </w:t>
      </w:r>
      <w:r w:rsidRPr="00C57A1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Googl</w:t>
      </w:r>
      <w:r w:rsidR="003125DA" w:rsidRPr="00C57A1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</w:t>
      </w:r>
      <w:r w:rsidR="003515DB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формы.</w:t>
      </w:r>
    </w:p>
    <w:p w:rsidR="003125DA" w:rsidRPr="00C57A1E" w:rsidRDefault="003125DA" w:rsidP="001F6E1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A1E">
        <w:rPr>
          <w:rFonts w:ascii="Times New Roman" w:eastAsia="Times New Roman" w:hAnsi="Times New Roman" w:cs="Times New Roman"/>
          <w:bCs/>
          <w:sz w:val="28"/>
          <w:szCs w:val="28"/>
        </w:rPr>
        <w:t xml:space="preserve">Определение проблемных </w:t>
      </w:r>
      <w:r w:rsidR="00C57A1E" w:rsidRPr="00C57A1E">
        <w:rPr>
          <w:rFonts w:ascii="Times New Roman" w:eastAsia="Times New Roman" w:hAnsi="Times New Roman" w:cs="Times New Roman"/>
          <w:bCs/>
          <w:sz w:val="28"/>
          <w:szCs w:val="28"/>
        </w:rPr>
        <w:t xml:space="preserve">экологических зон в окрестностях школы и </w:t>
      </w:r>
      <w:r w:rsidR="005F3E25">
        <w:rPr>
          <w:rFonts w:ascii="Times New Roman" w:eastAsia="Times New Roman" w:hAnsi="Times New Roman" w:cs="Times New Roman"/>
          <w:bCs/>
          <w:sz w:val="28"/>
          <w:szCs w:val="28"/>
        </w:rPr>
        <w:t>объектов для проведения экологических акций.</w:t>
      </w:r>
    </w:p>
    <w:p w:rsidR="00C57A1E" w:rsidRDefault="00220149" w:rsidP="001F6E1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A1E">
        <w:rPr>
          <w:rFonts w:ascii="Times New Roman" w:eastAsia="Times New Roman" w:hAnsi="Times New Roman" w:cs="Times New Roman"/>
          <w:bCs/>
          <w:sz w:val="28"/>
          <w:szCs w:val="28"/>
        </w:rPr>
        <w:t>Проведение экологических акций</w:t>
      </w:r>
      <w:r w:rsidR="00C57A1E">
        <w:rPr>
          <w:rFonts w:ascii="Times New Roman" w:eastAsia="Times New Roman" w:hAnsi="Times New Roman" w:cs="Times New Roman"/>
          <w:bCs/>
          <w:sz w:val="28"/>
          <w:szCs w:val="28"/>
        </w:rPr>
        <w:t>: очистка родников, сбор макулатуры</w:t>
      </w:r>
      <w:r w:rsidR="005E66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57A1E">
        <w:rPr>
          <w:rFonts w:ascii="Times New Roman" w:eastAsia="Times New Roman" w:hAnsi="Times New Roman" w:cs="Times New Roman"/>
          <w:bCs/>
          <w:sz w:val="28"/>
          <w:szCs w:val="28"/>
        </w:rPr>
        <w:t>(в ра</w:t>
      </w:r>
      <w:r w:rsidR="00645AEB">
        <w:rPr>
          <w:rFonts w:ascii="Times New Roman" w:eastAsia="Times New Roman" w:hAnsi="Times New Roman" w:cs="Times New Roman"/>
          <w:bCs/>
          <w:sz w:val="28"/>
          <w:szCs w:val="28"/>
        </w:rPr>
        <w:t>мках проекта «Порядок») и другие</w:t>
      </w:r>
      <w:r w:rsidR="005F3E25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соответствии с </w:t>
      </w:r>
      <w:r w:rsidR="005E660A">
        <w:rPr>
          <w:rFonts w:ascii="Times New Roman" w:eastAsia="Times New Roman" w:hAnsi="Times New Roman" w:cs="Times New Roman"/>
          <w:bCs/>
          <w:sz w:val="28"/>
          <w:szCs w:val="28"/>
        </w:rPr>
        <w:t>планом</w:t>
      </w:r>
      <w:r w:rsidR="00C57A1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57FC2" w:rsidRDefault="00557FC2" w:rsidP="001F6E1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Участие в муниципальных этапах научно-практических конференций и конкурсов в соответствии с </w:t>
      </w:r>
      <w:r w:rsidR="005E660A">
        <w:rPr>
          <w:rFonts w:ascii="Times New Roman" w:eastAsia="Times New Roman" w:hAnsi="Times New Roman" w:cs="Times New Roman"/>
          <w:bCs/>
          <w:sz w:val="28"/>
          <w:szCs w:val="28"/>
        </w:rPr>
        <w:t>планом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31350" w:rsidRDefault="00C57A1E" w:rsidP="001F6E1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Просветительская деятельность: соцопросы, экологические уроки, пропаганда раздельного сбора твёрдых бытовых отходов.</w:t>
      </w:r>
    </w:p>
    <w:p w:rsidR="00337958" w:rsidRPr="00402416" w:rsidRDefault="00337958" w:rsidP="001F6E1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Сентябрь - Эколого-краеведческий конкурс «По тропам и тропинкам»</w:t>
      </w:r>
    </w:p>
    <w:p w:rsidR="005E660A" w:rsidRDefault="00220149" w:rsidP="005E66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2 этап</w:t>
      </w:r>
      <w:r w:rsidR="00DC17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«ЭКО</w:t>
      </w:r>
      <w:r w:rsidR="00DC18AE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проекториум</w:t>
      </w:r>
      <w:r w:rsidR="00DC177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ноябрь </w:t>
      </w:r>
      <w:r w:rsidR="00D20608"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– март</w:t>
      </w:r>
      <w:r w:rsidR="00D20608"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DC18AE" w:rsidRPr="005E660A" w:rsidRDefault="00DC18AE" w:rsidP="0033795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E660A">
        <w:rPr>
          <w:rFonts w:ascii="Times New Roman" w:eastAsia="Times New Roman" w:hAnsi="Times New Roman" w:cs="Times New Roman"/>
          <w:bCs/>
          <w:sz w:val="28"/>
          <w:szCs w:val="28"/>
        </w:rPr>
        <w:t>Разработка и реализация исследовательских и творческих проектов</w:t>
      </w:r>
      <w:r w:rsidR="003515DB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текущий год</w:t>
      </w:r>
      <w:r w:rsidRPr="005E660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C177F" w:rsidRDefault="00DC177F" w:rsidP="001F6E1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177F">
        <w:rPr>
          <w:rFonts w:ascii="Times New Roman" w:eastAsia="Times New Roman" w:hAnsi="Times New Roman" w:cs="Times New Roman"/>
          <w:bCs/>
          <w:sz w:val="28"/>
          <w:szCs w:val="28"/>
        </w:rPr>
        <w:t>Проведение экологических исследований: мониторинг состояния окружаю</w:t>
      </w:r>
      <w:r w:rsidR="00234669">
        <w:rPr>
          <w:rFonts w:ascii="Times New Roman" w:eastAsia="Times New Roman" w:hAnsi="Times New Roman" w:cs="Times New Roman"/>
          <w:bCs/>
          <w:sz w:val="28"/>
          <w:szCs w:val="28"/>
        </w:rPr>
        <w:t>щей среды, мониторинг здоровья и т.п.</w:t>
      </w:r>
    </w:p>
    <w:p w:rsidR="00A405A4" w:rsidRPr="00A405A4" w:rsidRDefault="00A405A4" w:rsidP="001F6E1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5A4">
        <w:rPr>
          <w:rFonts w:ascii="Times New Roman" w:eastAsia="Times New Roman" w:hAnsi="Times New Roman" w:cs="Times New Roman"/>
          <w:bCs/>
          <w:sz w:val="28"/>
          <w:szCs w:val="28"/>
        </w:rPr>
        <w:t>Декабрь  – «Экологические дебаты»</w:t>
      </w:r>
      <w:r w:rsidR="004A626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05A4">
        <w:rPr>
          <w:rFonts w:ascii="Times New Roman" w:eastAsia="Times New Roman" w:hAnsi="Times New Roman" w:cs="Times New Roman"/>
          <w:bCs/>
          <w:sz w:val="28"/>
          <w:szCs w:val="28"/>
        </w:rPr>
        <w:t xml:space="preserve">(с участием районных команд). </w:t>
      </w:r>
    </w:p>
    <w:p w:rsidR="00DC177F" w:rsidRDefault="00A405A4" w:rsidP="001F6E1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5A4">
        <w:rPr>
          <w:rFonts w:ascii="Times New Roman" w:eastAsia="Times New Roman" w:hAnsi="Times New Roman" w:cs="Times New Roman"/>
          <w:bCs/>
          <w:sz w:val="28"/>
          <w:szCs w:val="28"/>
        </w:rPr>
        <w:t>Январь  – конкурс</w:t>
      </w:r>
      <w:r w:rsidR="00C96ABB">
        <w:rPr>
          <w:rFonts w:ascii="Times New Roman" w:eastAsia="Times New Roman" w:hAnsi="Times New Roman" w:cs="Times New Roman"/>
          <w:bCs/>
          <w:sz w:val="28"/>
          <w:szCs w:val="28"/>
        </w:rPr>
        <w:t>-з</w:t>
      </w:r>
      <w:r w:rsidR="00DC177F" w:rsidRPr="00A405A4">
        <w:rPr>
          <w:rFonts w:ascii="Times New Roman" w:eastAsia="Times New Roman" w:hAnsi="Times New Roman" w:cs="Times New Roman"/>
          <w:bCs/>
          <w:sz w:val="28"/>
          <w:szCs w:val="28"/>
        </w:rPr>
        <w:t xml:space="preserve">ащита проектов </w:t>
      </w:r>
      <w:r w:rsidR="00FC162B">
        <w:rPr>
          <w:rFonts w:ascii="Times New Roman" w:eastAsia="Times New Roman" w:hAnsi="Times New Roman" w:cs="Times New Roman"/>
          <w:bCs/>
          <w:sz w:val="28"/>
          <w:szCs w:val="28"/>
        </w:rPr>
        <w:t>«ЭКОтехнологии»</w:t>
      </w:r>
      <w:r w:rsidR="00DC177F" w:rsidRPr="00A405A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405A4" w:rsidRDefault="00234669" w:rsidP="001F6E12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4669">
        <w:rPr>
          <w:rFonts w:ascii="Times New Roman" w:eastAsia="Times New Roman" w:hAnsi="Times New Roman" w:cs="Times New Roman"/>
          <w:bCs/>
          <w:sz w:val="28"/>
          <w:szCs w:val="28"/>
        </w:rPr>
        <w:t>Февраль</w:t>
      </w:r>
      <w:r w:rsidR="005E66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34669">
        <w:rPr>
          <w:rFonts w:ascii="Times New Roman" w:eastAsia="Times New Roman" w:hAnsi="Times New Roman" w:cs="Times New Roman"/>
          <w:bCs/>
          <w:sz w:val="28"/>
          <w:szCs w:val="28"/>
        </w:rPr>
        <w:t>– городская научно-практическая конференция «ЭКОЛОГиЯ</w:t>
      </w:r>
      <w:r w:rsidR="004A626B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Весна</w:t>
      </w:r>
      <w:r w:rsidRPr="00234669">
        <w:rPr>
          <w:rFonts w:ascii="Times New Roman" w:eastAsia="Times New Roman" w:hAnsi="Times New Roman" w:cs="Times New Roman"/>
          <w:bCs/>
          <w:sz w:val="28"/>
          <w:szCs w:val="28"/>
        </w:rPr>
        <w:t xml:space="preserve">». </w:t>
      </w:r>
    </w:p>
    <w:p w:rsidR="00220149" w:rsidRPr="000569F5" w:rsidRDefault="00220149" w:rsidP="001F6E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 этап</w:t>
      </w:r>
      <w:r w:rsidR="007437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«ЭКОзнания»</w:t>
      </w: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: апрель– май</w:t>
      </w:r>
    </w:p>
    <w:p w:rsidR="00743706" w:rsidRDefault="00FB1499" w:rsidP="001F6E12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706">
        <w:rPr>
          <w:rFonts w:ascii="Times New Roman" w:eastAsia="Times New Roman" w:hAnsi="Times New Roman" w:cs="Times New Roman"/>
          <w:bCs/>
          <w:sz w:val="28"/>
          <w:szCs w:val="28"/>
        </w:rPr>
        <w:t>22 марта – 5 июня</w:t>
      </w:r>
      <w:r w:rsidR="005E66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20608" w:rsidRPr="00743706"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="002A2939" w:rsidRPr="00743706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участие во Всероссийской акции </w:t>
      </w:r>
      <w:r w:rsidR="00220149" w:rsidRPr="00743706">
        <w:rPr>
          <w:rFonts w:ascii="Times New Roman" w:eastAsia="Times New Roman" w:hAnsi="Times New Roman" w:cs="Times New Roman"/>
          <w:bCs/>
          <w:sz w:val="28"/>
          <w:szCs w:val="28"/>
        </w:rPr>
        <w:t>«Дни защиты от экологической опасности»</w:t>
      </w:r>
      <w:r w:rsidRPr="00743706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43706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Проведение экологических акций. Экоуроки.</w:t>
      </w:r>
    </w:p>
    <w:p w:rsidR="001F62D2" w:rsidRDefault="00BE4454" w:rsidP="001F6E12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Март - </w:t>
      </w:r>
      <w:r w:rsidR="001F62D2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творчес</w:t>
      </w:r>
      <w:r w:rsidR="00C04230">
        <w:rPr>
          <w:rFonts w:ascii="Times New Roman" w:eastAsia="Times New Roman" w:hAnsi="Times New Roman" w:cs="Times New Roman"/>
          <w:bCs/>
          <w:sz w:val="28"/>
          <w:szCs w:val="28"/>
        </w:rPr>
        <w:t>ких работ, посвященных Дню птиц «Птицы Донского края».</w:t>
      </w:r>
    </w:p>
    <w:p w:rsidR="00BD3C3C" w:rsidRPr="00743706" w:rsidRDefault="00557FC2" w:rsidP="001F6E12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Апрель - </w:t>
      </w:r>
      <w:r w:rsidR="00BD3C3C">
        <w:rPr>
          <w:rFonts w:ascii="Times New Roman" w:eastAsia="Times New Roman" w:hAnsi="Times New Roman" w:cs="Times New Roman"/>
          <w:bCs/>
          <w:sz w:val="28"/>
          <w:szCs w:val="28"/>
        </w:rPr>
        <w:t>Единый городской экологический урок.</w:t>
      </w:r>
    </w:p>
    <w:p w:rsidR="00557FC2" w:rsidRDefault="00743706" w:rsidP="001F6E12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57FC2">
        <w:rPr>
          <w:rFonts w:ascii="Times New Roman" w:eastAsia="Times New Roman" w:hAnsi="Times New Roman" w:cs="Times New Roman"/>
          <w:bCs/>
          <w:sz w:val="28"/>
          <w:szCs w:val="28"/>
        </w:rPr>
        <w:t>Апрель  - Конкурс видеороликов</w:t>
      </w:r>
      <w:r w:rsidR="004A626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756B1" w:rsidRPr="00557FC2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3756B1" w:rsidRPr="00557FC2">
        <w:rPr>
          <w:rFonts w:ascii="Times New Roman" w:eastAsia="Times New Roman" w:hAnsi="Times New Roman" w:cs="Times New Roman"/>
          <w:bCs/>
          <w:sz w:val="28"/>
          <w:szCs w:val="28"/>
        </w:rPr>
        <w:t>Минута для будущего»</w:t>
      </w:r>
      <w:r w:rsidR="00557FC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20149" w:rsidRPr="00B8372F" w:rsidRDefault="00557FC2" w:rsidP="001F6E12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B8372F">
        <w:rPr>
          <w:rFonts w:ascii="Times New Roman" w:eastAsia="Times New Roman" w:hAnsi="Times New Roman" w:cs="Times New Roman"/>
          <w:bCs/>
          <w:sz w:val="28"/>
          <w:szCs w:val="28"/>
        </w:rPr>
        <w:t>Апрель - М</w:t>
      </w:r>
      <w:r w:rsidR="00220149" w:rsidRPr="00B8372F">
        <w:rPr>
          <w:rFonts w:ascii="Times New Roman" w:eastAsia="Times New Roman" w:hAnsi="Times New Roman" w:cs="Times New Roman"/>
          <w:bCs/>
          <w:sz w:val="28"/>
          <w:szCs w:val="28"/>
        </w:rPr>
        <w:t>едиафестиваль «Зеленый взгляд» (по итогам конкурса видеороликов).</w:t>
      </w:r>
    </w:p>
    <w:p w:rsidR="00220149" w:rsidRPr="000569F5" w:rsidRDefault="00220149" w:rsidP="001F6E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4 этап</w:t>
      </w:r>
      <w:r w:rsidR="007437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«ЭКОсмена»</w:t>
      </w: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: июнь</w:t>
      </w:r>
      <w:r w:rsidR="00D20608"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</w:t>
      </w:r>
      <w:r w:rsidR="007437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</w:t>
      </w:r>
      <w:r w:rsidRPr="000569F5">
        <w:rPr>
          <w:rFonts w:ascii="Times New Roman" w:eastAsia="Times New Roman" w:hAnsi="Times New Roman" w:cs="Times New Roman"/>
          <w:b/>
          <w:bCs/>
          <w:sz w:val="28"/>
          <w:szCs w:val="28"/>
        </w:rPr>
        <w:t>вгуст</w:t>
      </w:r>
    </w:p>
    <w:p w:rsidR="00743706" w:rsidRDefault="00743706" w:rsidP="001F6E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Июн</w:t>
      </w:r>
      <w:r w:rsidRP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ь – август </w:t>
      </w:r>
      <w:r w:rsidR="005E66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1F6E12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0569F5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роведение экологических профильных смен, экспедиций, полевых практик. </w:t>
      </w:r>
      <w:r w:rsidR="00645AEB">
        <w:rPr>
          <w:rFonts w:ascii="Times New Roman" w:eastAsia="Times New Roman" w:hAnsi="Times New Roman" w:cs="Times New Roman"/>
          <w:bCs/>
          <w:sz w:val="28"/>
          <w:szCs w:val="28"/>
        </w:rPr>
        <w:t>Участие в экологических слетах.</w:t>
      </w:r>
    </w:p>
    <w:p w:rsidR="00C96ABB" w:rsidRPr="005F3E25" w:rsidRDefault="005F3E25" w:rsidP="001F6E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C96ABB" w:rsidRPr="005F3E25">
        <w:rPr>
          <w:rFonts w:ascii="Times New Roman" w:eastAsia="Times New Roman" w:hAnsi="Times New Roman" w:cs="Times New Roman"/>
          <w:bCs/>
          <w:sz w:val="28"/>
          <w:szCs w:val="28"/>
        </w:rPr>
        <w:t>В течение всего года: участие в научно-практических конференциях (муниципальный, региональный, федеральный уровни)</w:t>
      </w:r>
      <w:r w:rsidR="001F6E12">
        <w:rPr>
          <w:rFonts w:ascii="Times New Roman" w:eastAsia="Times New Roman" w:hAnsi="Times New Roman" w:cs="Times New Roman"/>
          <w:bCs/>
          <w:sz w:val="28"/>
          <w:szCs w:val="28"/>
        </w:rPr>
        <w:t>, акциях</w:t>
      </w:r>
      <w:r w:rsidR="00C96ABB" w:rsidRPr="005F3E25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согласно </w:t>
      </w:r>
      <w:r w:rsidRPr="005F3E25">
        <w:rPr>
          <w:rFonts w:ascii="Times New Roman" w:eastAsia="Times New Roman" w:hAnsi="Times New Roman" w:cs="Times New Roman"/>
          <w:bCs/>
          <w:sz w:val="28"/>
          <w:szCs w:val="28"/>
        </w:rPr>
        <w:t>календар</w:t>
      </w:r>
      <w:r w:rsidR="001F6E12">
        <w:rPr>
          <w:rFonts w:ascii="Times New Roman" w:eastAsia="Times New Roman" w:hAnsi="Times New Roman" w:cs="Times New Roman"/>
          <w:bCs/>
          <w:sz w:val="28"/>
          <w:szCs w:val="28"/>
        </w:rPr>
        <w:t>ному плану</w:t>
      </w:r>
      <w:r w:rsidR="00C96ABB" w:rsidRPr="005F3E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F6E12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Pr="005F3E25">
        <w:rPr>
          <w:rFonts w:ascii="Times New Roman" w:eastAsia="Times New Roman" w:hAnsi="Times New Roman" w:cs="Times New Roman"/>
          <w:bCs/>
          <w:sz w:val="28"/>
          <w:szCs w:val="28"/>
        </w:rPr>
        <w:t xml:space="preserve"> графику проведения</w:t>
      </w:r>
      <w:r w:rsidR="00C96ABB" w:rsidRPr="005F3E2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1065D" w:rsidRDefault="00337958" w:rsidP="001F6E12">
      <w:pPr>
        <w:pStyle w:val="21"/>
        <w:tabs>
          <w:tab w:val="left" w:pos="1701"/>
        </w:tabs>
        <w:spacing w:after="0" w:line="24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C6338">
        <w:rPr>
          <w:b/>
          <w:sz w:val="28"/>
          <w:szCs w:val="28"/>
        </w:rPr>
        <w:t>.</w:t>
      </w:r>
      <w:r w:rsidR="00842698">
        <w:rPr>
          <w:b/>
          <w:sz w:val="28"/>
          <w:szCs w:val="28"/>
        </w:rPr>
        <w:t xml:space="preserve"> П</w:t>
      </w:r>
      <w:r w:rsidR="00842698" w:rsidRPr="00E94D47">
        <w:rPr>
          <w:b/>
          <w:sz w:val="28"/>
          <w:szCs w:val="28"/>
        </w:rPr>
        <w:t>одведение итогов реализации про</w:t>
      </w:r>
      <w:r>
        <w:rPr>
          <w:b/>
          <w:sz w:val="28"/>
          <w:szCs w:val="28"/>
        </w:rPr>
        <w:t>екта</w:t>
      </w:r>
    </w:p>
    <w:p w:rsidR="0000147B" w:rsidRPr="00BD7581" w:rsidRDefault="0000147B" w:rsidP="001F6E12">
      <w:pPr>
        <w:pStyle w:val="21"/>
        <w:tabs>
          <w:tab w:val="left" w:pos="0"/>
        </w:tabs>
        <w:spacing w:after="0" w:line="240" w:lineRule="auto"/>
        <w:ind w:left="0" w:firstLine="709"/>
        <w:jc w:val="both"/>
        <w:rPr>
          <w:bCs/>
          <w:color w:val="FF0000"/>
          <w:sz w:val="28"/>
          <w:szCs w:val="28"/>
        </w:rPr>
      </w:pPr>
      <w:r w:rsidRPr="0000147B">
        <w:rPr>
          <w:bCs/>
          <w:sz w:val="28"/>
          <w:szCs w:val="28"/>
        </w:rPr>
        <w:t xml:space="preserve">Подведение итогов </w:t>
      </w:r>
      <w:r w:rsidR="008C6338">
        <w:rPr>
          <w:bCs/>
          <w:sz w:val="28"/>
          <w:szCs w:val="28"/>
        </w:rPr>
        <w:t xml:space="preserve">реализации </w:t>
      </w:r>
      <w:r w:rsidR="001F6E12">
        <w:rPr>
          <w:bCs/>
          <w:sz w:val="28"/>
          <w:szCs w:val="28"/>
        </w:rPr>
        <w:t>П</w:t>
      </w:r>
      <w:r w:rsidR="008C6338">
        <w:rPr>
          <w:bCs/>
          <w:sz w:val="28"/>
          <w:szCs w:val="28"/>
        </w:rPr>
        <w:t>роекта</w:t>
      </w:r>
      <w:r w:rsidRPr="0000147B">
        <w:rPr>
          <w:bCs/>
          <w:sz w:val="28"/>
          <w:szCs w:val="28"/>
        </w:rPr>
        <w:t xml:space="preserve"> происходит </w:t>
      </w:r>
      <w:r w:rsidR="00E94D47">
        <w:rPr>
          <w:bCs/>
          <w:sz w:val="28"/>
          <w:szCs w:val="28"/>
        </w:rPr>
        <w:t xml:space="preserve">ежегодно </w:t>
      </w:r>
      <w:r w:rsidRPr="0000147B">
        <w:rPr>
          <w:bCs/>
          <w:sz w:val="28"/>
          <w:szCs w:val="28"/>
        </w:rPr>
        <w:t xml:space="preserve">по </w:t>
      </w:r>
      <w:r w:rsidR="00E94D47">
        <w:rPr>
          <w:bCs/>
          <w:sz w:val="28"/>
          <w:szCs w:val="28"/>
        </w:rPr>
        <w:t>итогам выполнения программы за год. В течение года подводятся промежуточные итоги каждому этапу</w:t>
      </w:r>
      <w:r w:rsidRPr="0000147B">
        <w:rPr>
          <w:bCs/>
          <w:sz w:val="28"/>
          <w:szCs w:val="28"/>
        </w:rPr>
        <w:t>.</w:t>
      </w:r>
      <w:r w:rsidR="001F6E12">
        <w:rPr>
          <w:bCs/>
          <w:sz w:val="28"/>
          <w:szCs w:val="28"/>
        </w:rPr>
        <w:t xml:space="preserve"> </w:t>
      </w:r>
      <w:r w:rsidR="00BD7581" w:rsidRPr="008C6338">
        <w:rPr>
          <w:bCs/>
          <w:sz w:val="28"/>
          <w:szCs w:val="28"/>
        </w:rPr>
        <w:t xml:space="preserve">Лидеры определяются как среди образовательных учреждений, так </w:t>
      </w:r>
      <w:r w:rsidR="001F6E12">
        <w:rPr>
          <w:bCs/>
          <w:sz w:val="28"/>
          <w:szCs w:val="28"/>
        </w:rPr>
        <w:br/>
      </w:r>
      <w:r w:rsidR="00BD7581" w:rsidRPr="008C6338">
        <w:rPr>
          <w:bCs/>
          <w:sz w:val="28"/>
          <w:szCs w:val="28"/>
        </w:rPr>
        <w:t>и среди районов города.</w:t>
      </w:r>
    </w:p>
    <w:p w:rsidR="00D31350" w:rsidRDefault="00557FC2" w:rsidP="001F6E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F6E12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00147B" w:rsidRPr="001F6E12">
        <w:rPr>
          <w:rFonts w:ascii="Times New Roman" w:eastAsia="Times New Roman" w:hAnsi="Times New Roman" w:cs="Times New Roman"/>
          <w:b/>
          <w:bCs/>
          <w:sz w:val="28"/>
          <w:szCs w:val="28"/>
        </w:rPr>
        <w:t>тогов</w:t>
      </w:r>
      <w:r w:rsidRPr="001F6E12">
        <w:rPr>
          <w:rFonts w:ascii="Times New Roman" w:eastAsia="Times New Roman" w:hAnsi="Times New Roman" w:cs="Times New Roman"/>
          <w:b/>
          <w:bCs/>
          <w:sz w:val="28"/>
          <w:szCs w:val="28"/>
        </w:rPr>
        <w:t>ое</w:t>
      </w:r>
      <w:r w:rsidR="0000147B" w:rsidRPr="001F6E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мероприятие</w:t>
      </w:r>
      <w:r w:rsidRPr="001F6E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</w:t>
      </w:r>
      <w:r w:rsidR="0000147B" w:rsidRPr="001F6E12">
        <w:rPr>
          <w:rFonts w:ascii="Times New Roman" w:hAnsi="Times New Roman" w:cs="Times New Roman"/>
          <w:b/>
          <w:sz w:val="28"/>
          <w:szCs w:val="28"/>
        </w:rPr>
        <w:t>Экологический фестиваль</w:t>
      </w:r>
      <w:r w:rsidR="0000147B" w:rsidRPr="000569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0147B" w:rsidRPr="00E94D47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E94D47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00147B" w:rsidRPr="00E94D47">
        <w:rPr>
          <w:rFonts w:ascii="Times New Roman" w:hAnsi="Times New Roman" w:cs="Times New Roman"/>
          <w:sz w:val="28"/>
          <w:szCs w:val="28"/>
        </w:rPr>
        <w:t xml:space="preserve">5 июня в день </w:t>
      </w:r>
      <w:r w:rsidR="0000147B" w:rsidRPr="000569F5">
        <w:rPr>
          <w:rFonts w:ascii="Times New Roman" w:eastAsia="Times New Roman" w:hAnsi="Times New Roman" w:cs="Times New Roman"/>
          <w:bCs/>
          <w:sz w:val="28"/>
          <w:szCs w:val="28"/>
        </w:rPr>
        <w:t>празднования Всемирного Дня окружающей среды, Всероссийского дня эколога.</w:t>
      </w:r>
    </w:p>
    <w:p w:rsidR="008C6338" w:rsidRDefault="008C6338" w:rsidP="001F6E12">
      <w:pPr>
        <w:pStyle w:val="a3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E12">
        <w:rPr>
          <w:rFonts w:ascii="Times New Roman" w:hAnsi="Times New Roman" w:cs="Times New Roman"/>
          <w:b/>
          <w:sz w:val="28"/>
          <w:szCs w:val="28"/>
        </w:rPr>
        <w:t>Ожидаемые результаты реализации Проекта</w:t>
      </w:r>
    </w:p>
    <w:p w:rsidR="008C6338" w:rsidRDefault="008C6338" w:rsidP="001F6E12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338">
        <w:rPr>
          <w:rFonts w:ascii="Times New Roman" w:hAnsi="Times New Roman" w:cs="Times New Roman"/>
          <w:sz w:val="28"/>
          <w:szCs w:val="28"/>
        </w:rPr>
        <w:t>Повышение уровня экологической воспитанности обучающихся</w:t>
      </w:r>
      <w:r w:rsidR="001F6E12">
        <w:rPr>
          <w:rFonts w:ascii="Times New Roman" w:hAnsi="Times New Roman" w:cs="Times New Roman"/>
          <w:sz w:val="28"/>
          <w:szCs w:val="28"/>
        </w:rPr>
        <w:t>.</w:t>
      </w:r>
    </w:p>
    <w:p w:rsidR="008C6338" w:rsidRDefault="008C6338" w:rsidP="001F6E12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338">
        <w:rPr>
          <w:rFonts w:ascii="Times New Roman" w:hAnsi="Times New Roman" w:cs="Times New Roman"/>
          <w:sz w:val="28"/>
          <w:szCs w:val="28"/>
        </w:rPr>
        <w:t>Повышение уровня теоретических и практических</w:t>
      </w:r>
      <w:r w:rsidR="005E660A">
        <w:rPr>
          <w:rFonts w:ascii="Times New Roman" w:hAnsi="Times New Roman" w:cs="Times New Roman"/>
          <w:sz w:val="28"/>
          <w:szCs w:val="28"/>
        </w:rPr>
        <w:t xml:space="preserve"> </w:t>
      </w:r>
      <w:r w:rsidRPr="008C6338">
        <w:rPr>
          <w:rFonts w:ascii="Times New Roman" w:hAnsi="Times New Roman" w:cs="Times New Roman"/>
          <w:sz w:val="28"/>
          <w:szCs w:val="28"/>
        </w:rPr>
        <w:t>знаний по экологии</w:t>
      </w:r>
      <w:r w:rsidR="001F6E12">
        <w:rPr>
          <w:rFonts w:ascii="Times New Roman" w:hAnsi="Times New Roman" w:cs="Times New Roman"/>
          <w:sz w:val="28"/>
          <w:szCs w:val="28"/>
        </w:rPr>
        <w:t>.</w:t>
      </w:r>
    </w:p>
    <w:p w:rsidR="00842698" w:rsidRPr="008C6338" w:rsidRDefault="00842698" w:rsidP="001F6E12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698">
        <w:rPr>
          <w:rFonts w:ascii="Times New Roman" w:hAnsi="Times New Roman" w:cs="Times New Roman"/>
          <w:sz w:val="28"/>
          <w:szCs w:val="28"/>
        </w:rPr>
        <w:t>Увеличение количества обучающихся, занимающихся природоохранной, просветительской, исследовательской и творческой деятельностью</w:t>
      </w:r>
      <w:r w:rsidR="001F6E12">
        <w:rPr>
          <w:rFonts w:ascii="Times New Roman" w:hAnsi="Times New Roman" w:cs="Times New Roman"/>
          <w:sz w:val="28"/>
          <w:szCs w:val="28"/>
        </w:rPr>
        <w:t>.</w:t>
      </w:r>
    </w:p>
    <w:p w:rsidR="008C6338" w:rsidRDefault="00842698" w:rsidP="001F6E12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698">
        <w:rPr>
          <w:rFonts w:ascii="Times New Roman" w:hAnsi="Times New Roman" w:cs="Times New Roman"/>
          <w:sz w:val="28"/>
          <w:szCs w:val="28"/>
        </w:rPr>
        <w:t>Развитие материально</w:t>
      </w:r>
      <w:r w:rsidR="001F6E12">
        <w:rPr>
          <w:rFonts w:ascii="Times New Roman" w:hAnsi="Times New Roman" w:cs="Times New Roman"/>
          <w:sz w:val="28"/>
          <w:szCs w:val="28"/>
        </w:rPr>
        <w:t>-</w:t>
      </w:r>
      <w:r w:rsidRPr="00842698">
        <w:rPr>
          <w:rFonts w:ascii="Times New Roman" w:hAnsi="Times New Roman" w:cs="Times New Roman"/>
          <w:sz w:val="28"/>
          <w:szCs w:val="28"/>
        </w:rPr>
        <w:t xml:space="preserve">технической базы для проведения исследовательской </w:t>
      </w:r>
      <w:r w:rsidR="001F6E12">
        <w:rPr>
          <w:rFonts w:ascii="Times New Roman" w:hAnsi="Times New Roman" w:cs="Times New Roman"/>
          <w:sz w:val="28"/>
          <w:szCs w:val="28"/>
        </w:rPr>
        <w:t>экологической</w:t>
      </w:r>
      <w:r w:rsidRPr="00842698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1F6E12">
        <w:rPr>
          <w:rFonts w:ascii="Times New Roman" w:hAnsi="Times New Roman" w:cs="Times New Roman"/>
          <w:sz w:val="28"/>
          <w:szCs w:val="28"/>
        </w:rPr>
        <w:t>.</w:t>
      </w:r>
    </w:p>
    <w:p w:rsidR="00842698" w:rsidRDefault="00842698" w:rsidP="001F6E12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698">
        <w:rPr>
          <w:rFonts w:ascii="Times New Roman" w:hAnsi="Times New Roman" w:cs="Times New Roman"/>
          <w:sz w:val="28"/>
          <w:szCs w:val="28"/>
        </w:rPr>
        <w:t>Развитие  системы профильного обучения</w:t>
      </w:r>
    </w:p>
    <w:p w:rsidR="00842698" w:rsidRPr="00842698" w:rsidRDefault="00842698" w:rsidP="001F6E12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698">
        <w:rPr>
          <w:rFonts w:ascii="Times New Roman" w:hAnsi="Times New Roman" w:cs="Times New Roman"/>
          <w:sz w:val="28"/>
          <w:szCs w:val="28"/>
        </w:rPr>
        <w:t>Развитие сотрудничества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31AE" w:rsidRPr="001F6E12" w:rsidRDefault="005131AE" w:rsidP="001F6E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4236" w:rsidRPr="001F5CBA" w:rsidRDefault="00244236" w:rsidP="00244236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F5CBA">
        <w:rPr>
          <w:rFonts w:ascii="Times New Roman" w:hAnsi="Times New Roman" w:cs="Times New Roman"/>
          <w:bCs/>
          <w:sz w:val="28"/>
          <w:szCs w:val="28"/>
        </w:rPr>
        <w:t xml:space="preserve">Приложение 1 </w:t>
      </w:r>
    </w:p>
    <w:p w:rsidR="00244236" w:rsidRPr="001F5CBA" w:rsidRDefault="00244236" w:rsidP="00244236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F5CBA">
        <w:rPr>
          <w:rFonts w:ascii="Times New Roman" w:hAnsi="Times New Roman" w:cs="Times New Roman"/>
          <w:bCs/>
          <w:sz w:val="28"/>
          <w:szCs w:val="28"/>
        </w:rPr>
        <w:t xml:space="preserve">к муниципальному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F5CBA">
        <w:rPr>
          <w:rFonts w:ascii="Times New Roman" w:hAnsi="Times New Roman" w:cs="Times New Roman"/>
          <w:bCs/>
          <w:sz w:val="28"/>
          <w:szCs w:val="28"/>
        </w:rPr>
        <w:t>роекту</w:t>
      </w:r>
    </w:p>
    <w:p w:rsidR="00EA77CE" w:rsidRDefault="00EA77CE" w:rsidP="001F6E1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D7B3D">
        <w:rPr>
          <w:rFonts w:ascii="Times New Roman" w:hAnsi="Times New Roman" w:cs="Times New Roman"/>
          <w:b/>
          <w:bCs/>
          <w:sz w:val="28"/>
          <w:szCs w:val="28"/>
        </w:rPr>
        <w:t>Основные понятия:</w:t>
      </w:r>
    </w:p>
    <w:p w:rsidR="00D31350" w:rsidRPr="00BD7B3D" w:rsidRDefault="00D31350" w:rsidP="001F6E1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A77CE" w:rsidRDefault="00EA77CE" w:rsidP="004A626B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7B3D">
        <w:rPr>
          <w:rFonts w:ascii="Times New Roman" w:hAnsi="Times New Roman" w:cs="Times New Roman"/>
          <w:b/>
          <w:bCs/>
          <w:i/>
          <w:sz w:val="28"/>
          <w:szCs w:val="28"/>
        </w:rPr>
        <w:t>Экологическая акция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B24710">
        <w:rPr>
          <w:rFonts w:ascii="Times New Roman" w:hAnsi="Times New Roman" w:cs="Times New Roman"/>
          <w:bCs/>
          <w:sz w:val="28"/>
          <w:szCs w:val="28"/>
        </w:rPr>
        <w:t>это социально значимое комплексное мероприятие, направленные на сохранение окружающей среды.</w:t>
      </w:r>
    </w:p>
    <w:p w:rsidR="00EA77CE" w:rsidRDefault="00EA77CE" w:rsidP="004A626B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7B3D">
        <w:rPr>
          <w:rFonts w:ascii="Times New Roman" w:hAnsi="Times New Roman" w:cs="Times New Roman"/>
          <w:b/>
          <w:bCs/>
          <w:i/>
          <w:sz w:val="28"/>
          <w:szCs w:val="28"/>
        </w:rPr>
        <w:t>Просветительское</w:t>
      </w:r>
      <w:r w:rsidR="00661CF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D7B3D">
        <w:rPr>
          <w:rFonts w:ascii="Times New Roman" w:hAnsi="Times New Roman" w:cs="Times New Roman"/>
          <w:b/>
          <w:bCs/>
          <w:i/>
          <w:sz w:val="28"/>
          <w:szCs w:val="28"/>
        </w:rPr>
        <w:t>мероприятие</w:t>
      </w:r>
      <w:r w:rsidR="00661C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4710">
        <w:rPr>
          <w:rFonts w:ascii="Times New Roman" w:hAnsi="Times New Roman" w:cs="Times New Roman"/>
          <w:bCs/>
          <w:sz w:val="28"/>
          <w:szCs w:val="28"/>
        </w:rPr>
        <w:t>совокупность организованных действий, направленных на распространение и разъяснение научных знаний и иных социально значимых сведений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A77CE" w:rsidRDefault="00EA77CE" w:rsidP="004A626B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1350">
        <w:rPr>
          <w:rFonts w:ascii="Times New Roman" w:hAnsi="Times New Roman" w:cs="Times New Roman"/>
          <w:b/>
          <w:bCs/>
          <w:i/>
          <w:sz w:val="28"/>
          <w:szCs w:val="28"/>
        </w:rPr>
        <w:t>Волонтерство</w:t>
      </w:r>
      <w:r w:rsidR="00A5542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24710">
        <w:rPr>
          <w:rFonts w:ascii="Times New Roman" w:hAnsi="Times New Roman" w:cs="Times New Roman"/>
          <w:bCs/>
          <w:sz w:val="28"/>
          <w:szCs w:val="28"/>
        </w:rPr>
        <w:t>это деятельность, совершаемая добровольно на благо общества или отдельных социальных групп, без расчета на вознаграждение.</w:t>
      </w:r>
    </w:p>
    <w:p w:rsidR="00EA77CE" w:rsidRPr="00CD5156" w:rsidRDefault="00EA77CE" w:rsidP="004A626B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7B3D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Полевая практика</w:t>
      </w:r>
      <w:r w:rsidRPr="00CD5156">
        <w:rPr>
          <w:rFonts w:ascii="Times New Roman" w:hAnsi="Times New Roman" w:cs="Times New Roman"/>
          <w:bCs/>
          <w:i/>
          <w:sz w:val="28"/>
          <w:szCs w:val="28"/>
        </w:rPr>
        <w:t xml:space="preserve"> - </w:t>
      </w:r>
      <w:r w:rsidRPr="00CD5156">
        <w:rPr>
          <w:rFonts w:ascii="Times New Roman" w:hAnsi="Times New Roman" w:cs="Times New Roman"/>
          <w:bCs/>
          <w:sz w:val="28"/>
          <w:szCs w:val="28"/>
        </w:rPr>
        <w:t xml:space="preserve">одна из форм организации обучения, предусматривающая лекции и практические работы на местности,  элементы научных исследований и индивидуальные учебно-исследовательские задачи, обучение способам первичной обработки, анализа и оформления полевых наблюдений, построения научных моделей (карт, профилей и др.). </w:t>
      </w:r>
    </w:p>
    <w:p w:rsidR="00EA77CE" w:rsidRDefault="00EA77CE" w:rsidP="004A626B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7B3D">
        <w:rPr>
          <w:rFonts w:ascii="Times New Roman" w:hAnsi="Times New Roman" w:cs="Times New Roman"/>
          <w:b/>
          <w:bCs/>
          <w:i/>
          <w:sz w:val="28"/>
          <w:szCs w:val="28"/>
        </w:rPr>
        <w:t>Экологическая смена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4A626B">
        <w:rPr>
          <w:rFonts w:ascii="Times New Roman" w:hAnsi="Times New Roman" w:cs="Times New Roman"/>
          <w:bCs/>
          <w:sz w:val="28"/>
          <w:szCs w:val="28"/>
        </w:rPr>
        <w:t>это поэтапно о</w:t>
      </w:r>
      <w:r w:rsidR="00D31350">
        <w:rPr>
          <w:rFonts w:ascii="Times New Roman" w:hAnsi="Times New Roman" w:cs="Times New Roman"/>
          <w:bCs/>
          <w:sz w:val="28"/>
          <w:szCs w:val="28"/>
        </w:rPr>
        <w:t>рг</w:t>
      </w:r>
      <w:r w:rsidRPr="00B24710">
        <w:rPr>
          <w:rFonts w:ascii="Times New Roman" w:hAnsi="Times New Roman" w:cs="Times New Roman"/>
          <w:bCs/>
          <w:sz w:val="28"/>
          <w:szCs w:val="28"/>
        </w:rPr>
        <w:t>анизованная экологически ориентированная творческая образовательно-оздоровительная жизнь детей, состоящая из разнообразных дел и событий.</w:t>
      </w:r>
    </w:p>
    <w:p w:rsidR="00EA77CE" w:rsidRDefault="00EA77CE" w:rsidP="004A626B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7B3D">
        <w:rPr>
          <w:rFonts w:ascii="Times New Roman" w:hAnsi="Times New Roman" w:cs="Times New Roman"/>
          <w:b/>
          <w:bCs/>
          <w:i/>
          <w:sz w:val="28"/>
          <w:szCs w:val="28"/>
        </w:rPr>
        <w:t>Экспедиция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- выездное учебно-оздоровительное мероприятие, направленное на развитие у учащихся навыков полевых исследований, получение собственных экспериментальных или опросных данных, на основе которых </w:t>
      </w:r>
      <w:r w:rsidR="00244236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в дальнейшем выполняется индивидуальная исследовательская работа</w:t>
      </w:r>
      <w:r w:rsidR="00D31350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EA77CE" w:rsidSect="00A352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D59" w:rsidRPr="00E43C73" w:rsidRDefault="00887D59" w:rsidP="00E43C73">
      <w:pPr>
        <w:pStyle w:val="21"/>
        <w:spacing w:after="0"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887D59" w:rsidRPr="00E43C73" w:rsidRDefault="00887D59" w:rsidP="00E43C73">
      <w:pPr>
        <w:pStyle w:val="21"/>
        <w:spacing w:after="0"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D59" w:rsidRPr="00E43C73" w:rsidRDefault="00887D59" w:rsidP="00E43C73">
      <w:pPr>
        <w:pStyle w:val="21"/>
        <w:spacing w:after="0"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887D59" w:rsidRPr="00E43C73" w:rsidRDefault="00887D59" w:rsidP="00E43C73">
      <w:pPr>
        <w:pStyle w:val="21"/>
        <w:spacing w:after="0"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1429"/>
        </w:tabs>
        <w:ind w:left="1429" w:hanging="720"/>
      </w:pPr>
    </w:lvl>
    <w:lvl w:ilvl="4">
      <w:start w:val="1"/>
      <w:numFmt w:val="decimal"/>
      <w:lvlText w:val="%1.%2.%3.%4.%5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509"/>
        </w:tabs>
        <w:ind w:left="2509" w:hanging="180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2073" w:hanging="360"/>
      </w:pPr>
      <w:rPr>
        <w:rFonts w:ascii="Symbol" w:hAnsi="Symbol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  <w:sz w:val="20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6">
    <w:nsid w:val="01542AB2"/>
    <w:multiLevelType w:val="hybridMultilevel"/>
    <w:tmpl w:val="6AAE1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167D04"/>
    <w:multiLevelType w:val="hybridMultilevel"/>
    <w:tmpl w:val="8ED40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8A2E1C"/>
    <w:multiLevelType w:val="hybridMultilevel"/>
    <w:tmpl w:val="26362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0CA3647"/>
    <w:multiLevelType w:val="multilevel"/>
    <w:tmpl w:val="917A9762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0">
    <w:nsid w:val="11F16C6F"/>
    <w:multiLevelType w:val="hybridMultilevel"/>
    <w:tmpl w:val="64A81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4C06F6"/>
    <w:multiLevelType w:val="hybridMultilevel"/>
    <w:tmpl w:val="85047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DA441A"/>
    <w:multiLevelType w:val="hybridMultilevel"/>
    <w:tmpl w:val="FE2EE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152291"/>
    <w:multiLevelType w:val="hybridMultilevel"/>
    <w:tmpl w:val="7BC6D4F6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4">
    <w:nsid w:val="14820460"/>
    <w:multiLevelType w:val="hybridMultilevel"/>
    <w:tmpl w:val="2DDA5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2B57E9"/>
    <w:multiLevelType w:val="hybridMultilevel"/>
    <w:tmpl w:val="72745580"/>
    <w:lvl w:ilvl="0" w:tplc="911C7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5B73E5F"/>
    <w:multiLevelType w:val="hybridMultilevel"/>
    <w:tmpl w:val="46EEA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8F47BCF"/>
    <w:multiLevelType w:val="hybridMultilevel"/>
    <w:tmpl w:val="FFF4E6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B7456D7"/>
    <w:multiLevelType w:val="multilevel"/>
    <w:tmpl w:val="F0AA33D0"/>
    <w:lvl w:ilvl="0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1C407E0E"/>
    <w:multiLevelType w:val="hybridMultilevel"/>
    <w:tmpl w:val="4752A1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6A13189"/>
    <w:multiLevelType w:val="hybridMultilevel"/>
    <w:tmpl w:val="75F4A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AD3396"/>
    <w:multiLevelType w:val="hybridMultilevel"/>
    <w:tmpl w:val="5D808204"/>
    <w:lvl w:ilvl="0" w:tplc="98B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D752DD2"/>
    <w:multiLevelType w:val="multilevel"/>
    <w:tmpl w:val="3A2AB3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2FE76EF8"/>
    <w:multiLevelType w:val="multilevel"/>
    <w:tmpl w:val="CD667D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24">
    <w:nsid w:val="30E916CC"/>
    <w:multiLevelType w:val="hybridMultilevel"/>
    <w:tmpl w:val="B01485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38EB3CD0"/>
    <w:multiLevelType w:val="hybridMultilevel"/>
    <w:tmpl w:val="82C8A4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5593502"/>
    <w:multiLevelType w:val="hybridMultilevel"/>
    <w:tmpl w:val="CC96503A"/>
    <w:lvl w:ilvl="0" w:tplc="4C524F5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BB36B4"/>
    <w:multiLevelType w:val="hybridMultilevel"/>
    <w:tmpl w:val="AE6AAEFE"/>
    <w:lvl w:ilvl="0" w:tplc="092892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F425D11"/>
    <w:multiLevelType w:val="multilevel"/>
    <w:tmpl w:val="3642E19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9">
    <w:nsid w:val="528B6763"/>
    <w:multiLevelType w:val="hybridMultilevel"/>
    <w:tmpl w:val="1B586A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6B22F37"/>
    <w:multiLevelType w:val="multilevel"/>
    <w:tmpl w:val="30A46B3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5AEE26FD"/>
    <w:multiLevelType w:val="multilevel"/>
    <w:tmpl w:val="EEE6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C4D3C89"/>
    <w:multiLevelType w:val="hybridMultilevel"/>
    <w:tmpl w:val="11E612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5C654898"/>
    <w:multiLevelType w:val="hybridMultilevel"/>
    <w:tmpl w:val="9EAA7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EE3012"/>
    <w:multiLevelType w:val="hybridMultilevel"/>
    <w:tmpl w:val="FE2EE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C033E6"/>
    <w:multiLevelType w:val="hybridMultilevel"/>
    <w:tmpl w:val="0C4032FA"/>
    <w:lvl w:ilvl="0" w:tplc="74DA6A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6302B4"/>
    <w:multiLevelType w:val="hybridMultilevel"/>
    <w:tmpl w:val="A00C6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BE04E0"/>
    <w:multiLevelType w:val="hybridMultilevel"/>
    <w:tmpl w:val="764EF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2B0E32"/>
    <w:multiLevelType w:val="hybridMultilevel"/>
    <w:tmpl w:val="E852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26377B"/>
    <w:multiLevelType w:val="hybridMultilevel"/>
    <w:tmpl w:val="32E60A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A1C0754"/>
    <w:multiLevelType w:val="hybridMultilevel"/>
    <w:tmpl w:val="58CC1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A13B08"/>
    <w:multiLevelType w:val="multilevel"/>
    <w:tmpl w:val="88A237F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2">
    <w:nsid w:val="6FCD65F1"/>
    <w:multiLevelType w:val="hybridMultilevel"/>
    <w:tmpl w:val="43FC8BC6"/>
    <w:lvl w:ilvl="0" w:tplc="A6D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08F7968"/>
    <w:multiLevelType w:val="hybridMultilevel"/>
    <w:tmpl w:val="102241D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68273C"/>
    <w:multiLevelType w:val="hybridMultilevel"/>
    <w:tmpl w:val="ADCE51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8551958"/>
    <w:multiLevelType w:val="hybridMultilevel"/>
    <w:tmpl w:val="71FAF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C463FD"/>
    <w:multiLevelType w:val="hybridMultilevel"/>
    <w:tmpl w:val="B2EEF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1"/>
  </w:num>
  <w:num w:numId="3">
    <w:abstractNumId w:val="10"/>
  </w:num>
  <w:num w:numId="4">
    <w:abstractNumId w:val="21"/>
  </w:num>
  <w:num w:numId="5">
    <w:abstractNumId w:val="46"/>
  </w:num>
  <w:num w:numId="6">
    <w:abstractNumId w:val="20"/>
  </w:num>
  <w:num w:numId="7">
    <w:abstractNumId w:val="7"/>
  </w:num>
  <w:num w:numId="8">
    <w:abstractNumId w:val="15"/>
  </w:num>
  <w:num w:numId="9">
    <w:abstractNumId w:val="38"/>
  </w:num>
  <w:num w:numId="10">
    <w:abstractNumId w:val="18"/>
  </w:num>
  <w:num w:numId="11">
    <w:abstractNumId w:val="45"/>
  </w:num>
  <w:num w:numId="12">
    <w:abstractNumId w:val="32"/>
  </w:num>
  <w:num w:numId="13">
    <w:abstractNumId w:val="6"/>
  </w:num>
  <w:num w:numId="14">
    <w:abstractNumId w:val="35"/>
  </w:num>
  <w:num w:numId="15">
    <w:abstractNumId w:val="31"/>
  </w:num>
  <w:num w:numId="16">
    <w:abstractNumId w:val="1"/>
  </w:num>
  <w:num w:numId="17">
    <w:abstractNumId w:val="41"/>
  </w:num>
  <w:num w:numId="18">
    <w:abstractNumId w:val="40"/>
  </w:num>
  <w:num w:numId="19">
    <w:abstractNumId w:val="22"/>
  </w:num>
  <w:num w:numId="20">
    <w:abstractNumId w:val="30"/>
  </w:num>
  <w:num w:numId="21">
    <w:abstractNumId w:val="37"/>
  </w:num>
  <w:num w:numId="22">
    <w:abstractNumId w:val="26"/>
  </w:num>
  <w:num w:numId="23">
    <w:abstractNumId w:val="0"/>
  </w:num>
  <w:num w:numId="24">
    <w:abstractNumId w:val="2"/>
  </w:num>
  <w:num w:numId="25">
    <w:abstractNumId w:val="4"/>
  </w:num>
  <w:num w:numId="26">
    <w:abstractNumId w:val="44"/>
  </w:num>
  <w:num w:numId="27">
    <w:abstractNumId w:val="19"/>
  </w:num>
  <w:num w:numId="28">
    <w:abstractNumId w:val="29"/>
  </w:num>
  <w:num w:numId="29">
    <w:abstractNumId w:val="13"/>
  </w:num>
  <w:num w:numId="30">
    <w:abstractNumId w:val="17"/>
  </w:num>
  <w:num w:numId="31">
    <w:abstractNumId w:val="33"/>
  </w:num>
  <w:num w:numId="32">
    <w:abstractNumId w:val="3"/>
  </w:num>
  <w:num w:numId="33">
    <w:abstractNumId w:val="5"/>
  </w:num>
  <w:num w:numId="34">
    <w:abstractNumId w:val="24"/>
  </w:num>
  <w:num w:numId="35">
    <w:abstractNumId w:val="16"/>
  </w:num>
  <w:num w:numId="36">
    <w:abstractNumId w:val="8"/>
  </w:num>
  <w:num w:numId="37">
    <w:abstractNumId w:val="12"/>
  </w:num>
  <w:num w:numId="38">
    <w:abstractNumId w:val="34"/>
  </w:num>
  <w:num w:numId="39">
    <w:abstractNumId w:val="25"/>
  </w:num>
  <w:num w:numId="40">
    <w:abstractNumId w:val="39"/>
  </w:num>
  <w:num w:numId="41">
    <w:abstractNumId w:val="43"/>
  </w:num>
  <w:num w:numId="42">
    <w:abstractNumId w:val="27"/>
  </w:num>
  <w:num w:numId="43">
    <w:abstractNumId w:val="14"/>
  </w:num>
  <w:num w:numId="44">
    <w:abstractNumId w:val="42"/>
  </w:num>
  <w:num w:numId="45">
    <w:abstractNumId w:val="23"/>
  </w:num>
  <w:num w:numId="46">
    <w:abstractNumId w:val="9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A68"/>
    <w:rsid w:val="0000147B"/>
    <w:rsid w:val="000059F5"/>
    <w:rsid w:val="00005D4F"/>
    <w:rsid w:val="000136CF"/>
    <w:rsid w:val="000155DD"/>
    <w:rsid w:val="0003587E"/>
    <w:rsid w:val="00035D7E"/>
    <w:rsid w:val="00044E5B"/>
    <w:rsid w:val="0005393E"/>
    <w:rsid w:val="000569F5"/>
    <w:rsid w:val="000B45F8"/>
    <w:rsid w:val="000B66BC"/>
    <w:rsid w:val="000D6AFB"/>
    <w:rsid w:val="000F343F"/>
    <w:rsid w:val="000F4B97"/>
    <w:rsid w:val="001014E5"/>
    <w:rsid w:val="00102122"/>
    <w:rsid w:val="00140D20"/>
    <w:rsid w:val="0018654E"/>
    <w:rsid w:val="001A4690"/>
    <w:rsid w:val="001C19AB"/>
    <w:rsid w:val="001E1079"/>
    <w:rsid w:val="001F47D3"/>
    <w:rsid w:val="001F62D2"/>
    <w:rsid w:val="001F6E12"/>
    <w:rsid w:val="00214E8B"/>
    <w:rsid w:val="00220149"/>
    <w:rsid w:val="00223B3E"/>
    <w:rsid w:val="00234669"/>
    <w:rsid w:val="002359DC"/>
    <w:rsid w:val="00244236"/>
    <w:rsid w:val="0024608C"/>
    <w:rsid w:val="00261541"/>
    <w:rsid w:val="00261E2F"/>
    <w:rsid w:val="00263740"/>
    <w:rsid w:val="00265129"/>
    <w:rsid w:val="002743C6"/>
    <w:rsid w:val="00280E31"/>
    <w:rsid w:val="002A2939"/>
    <w:rsid w:val="002C0986"/>
    <w:rsid w:val="002E6668"/>
    <w:rsid w:val="002F4345"/>
    <w:rsid w:val="003104A5"/>
    <w:rsid w:val="003125DA"/>
    <w:rsid w:val="00313D7C"/>
    <w:rsid w:val="00337958"/>
    <w:rsid w:val="003515DB"/>
    <w:rsid w:val="00373AF9"/>
    <w:rsid w:val="003756B1"/>
    <w:rsid w:val="00377FDE"/>
    <w:rsid w:val="00394628"/>
    <w:rsid w:val="003A7B44"/>
    <w:rsid w:val="003C3614"/>
    <w:rsid w:val="003F330F"/>
    <w:rsid w:val="00402416"/>
    <w:rsid w:val="004126D7"/>
    <w:rsid w:val="00425CB8"/>
    <w:rsid w:val="00446374"/>
    <w:rsid w:val="00454728"/>
    <w:rsid w:val="0048285F"/>
    <w:rsid w:val="004A626B"/>
    <w:rsid w:val="004B5198"/>
    <w:rsid w:val="004C17EF"/>
    <w:rsid w:val="004C7BBE"/>
    <w:rsid w:val="004F4E19"/>
    <w:rsid w:val="005131AE"/>
    <w:rsid w:val="00532A68"/>
    <w:rsid w:val="00537776"/>
    <w:rsid w:val="0054445A"/>
    <w:rsid w:val="00552A70"/>
    <w:rsid w:val="00557FC2"/>
    <w:rsid w:val="005600B5"/>
    <w:rsid w:val="00567FF8"/>
    <w:rsid w:val="00573763"/>
    <w:rsid w:val="005C17CF"/>
    <w:rsid w:val="005C5A50"/>
    <w:rsid w:val="005D39C0"/>
    <w:rsid w:val="005E1132"/>
    <w:rsid w:val="005E660A"/>
    <w:rsid w:val="005F3E25"/>
    <w:rsid w:val="005F64D9"/>
    <w:rsid w:val="005F77C9"/>
    <w:rsid w:val="00625B18"/>
    <w:rsid w:val="00636E04"/>
    <w:rsid w:val="00643D91"/>
    <w:rsid w:val="00645AEB"/>
    <w:rsid w:val="006527D0"/>
    <w:rsid w:val="00653DAB"/>
    <w:rsid w:val="006546FD"/>
    <w:rsid w:val="0066104C"/>
    <w:rsid w:val="00661CFB"/>
    <w:rsid w:val="00664160"/>
    <w:rsid w:val="00665F0D"/>
    <w:rsid w:val="00666094"/>
    <w:rsid w:val="00670BBD"/>
    <w:rsid w:val="00683DDD"/>
    <w:rsid w:val="006A0876"/>
    <w:rsid w:val="006A50F5"/>
    <w:rsid w:val="006B4680"/>
    <w:rsid w:val="006F4491"/>
    <w:rsid w:val="00722DEF"/>
    <w:rsid w:val="0073305A"/>
    <w:rsid w:val="00740DE4"/>
    <w:rsid w:val="00743706"/>
    <w:rsid w:val="00745794"/>
    <w:rsid w:val="007502A8"/>
    <w:rsid w:val="00770D18"/>
    <w:rsid w:val="00782ADB"/>
    <w:rsid w:val="00782C7B"/>
    <w:rsid w:val="00797E0E"/>
    <w:rsid w:val="007A0EBF"/>
    <w:rsid w:val="007C327C"/>
    <w:rsid w:val="007D136A"/>
    <w:rsid w:val="007E62AF"/>
    <w:rsid w:val="00842698"/>
    <w:rsid w:val="00854A21"/>
    <w:rsid w:val="00867D83"/>
    <w:rsid w:val="00877120"/>
    <w:rsid w:val="00887D59"/>
    <w:rsid w:val="008A12B3"/>
    <w:rsid w:val="008B3FEF"/>
    <w:rsid w:val="008C0BAA"/>
    <w:rsid w:val="008C493B"/>
    <w:rsid w:val="008C6338"/>
    <w:rsid w:val="008E5601"/>
    <w:rsid w:val="00935C8C"/>
    <w:rsid w:val="009564C3"/>
    <w:rsid w:val="0096664B"/>
    <w:rsid w:val="009778BE"/>
    <w:rsid w:val="00977D0B"/>
    <w:rsid w:val="0098082F"/>
    <w:rsid w:val="00995887"/>
    <w:rsid w:val="009D587A"/>
    <w:rsid w:val="009F08F4"/>
    <w:rsid w:val="00A242F7"/>
    <w:rsid w:val="00A35257"/>
    <w:rsid w:val="00A405A4"/>
    <w:rsid w:val="00A5542E"/>
    <w:rsid w:val="00A639A6"/>
    <w:rsid w:val="00A669EB"/>
    <w:rsid w:val="00A752C6"/>
    <w:rsid w:val="00A84585"/>
    <w:rsid w:val="00A84F10"/>
    <w:rsid w:val="00AA466E"/>
    <w:rsid w:val="00AE2C7E"/>
    <w:rsid w:val="00AE307A"/>
    <w:rsid w:val="00AE5204"/>
    <w:rsid w:val="00AF02B1"/>
    <w:rsid w:val="00AF542F"/>
    <w:rsid w:val="00B067C5"/>
    <w:rsid w:val="00B12828"/>
    <w:rsid w:val="00B1435E"/>
    <w:rsid w:val="00B24710"/>
    <w:rsid w:val="00B44C42"/>
    <w:rsid w:val="00B46548"/>
    <w:rsid w:val="00B46E02"/>
    <w:rsid w:val="00B50040"/>
    <w:rsid w:val="00B5358F"/>
    <w:rsid w:val="00B64FA2"/>
    <w:rsid w:val="00B65627"/>
    <w:rsid w:val="00B73728"/>
    <w:rsid w:val="00B8372F"/>
    <w:rsid w:val="00B85F82"/>
    <w:rsid w:val="00BD3C3C"/>
    <w:rsid w:val="00BD7581"/>
    <w:rsid w:val="00BD7B3D"/>
    <w:rsid w:val="00BE4454"/>
    <w:rsid w:val="00BF5F7E"/>
    <w:rsid w:val="00BF7179"/>
    <w:rsid w:val="00C04230"/>
    <w:rsid w:val="00C23F87"/>
    <w:rsid w:val="00C57A1E"/>
    <w:rsid w:val="00C57CAB"/>
    <w:rsid w:val="00C63F72"/>
    <w:rsid w:val="00C96ABB"/>
    <w:rsid w:val="00CD5156"/>
    <w:rsid w:val="00D035D8"/>
    <w:rsid w:val="00D06916"/>
    <w:rsid w:val="00D20608"/>
    <w:rsid w:val="00D24833"/>
    <w:rsid w:val="00D26BC5"/>
    <w:rsid w:val="00D31350"/>
    <w:rsid w:val="00D631A8"/>
    <w:rsid w:val="00D63954"/>
    <w:rsid w:val="00D6469B"/>
    <w:rsid w:val="00D77542"/>
    <w:rsid w:val="00D84408"/>
    <w:rsid w:val="00D86BC3"/>
    <w:rsid w:val="00DC177F"/>
    <w:rsid w:val="00DC18AE"/>
    <w:rsid w:val="00DE24F9"/>
    <w:rsid w:val="00DE7D9A"/>
    <w:rsid w:val="00E04626"/>
    <w:rsid w:val="00E43C73"/>
    <w:rsid w:val="00E465EE"/>
    <w:rsid w:val="00E57766"/>
    <w:rsid w:val="00E577E8"/>
    <w:rsid w:val="00E7747F"/>
    <w:rsid w:val="00E94D47"/>
    <w:rsid w:val="00E95184"/>
    <w:rsid w:val="00EA77CE"/>
    <w:rsid w:val="00EE0067"/>
    <w:rsid w:val="00EF1E8B"/>
    <w:rsid w:val="00F1065D"/>
    <w:rsid w:val="00F434B6"/>
    <w:rsid w:val="00F52085"/>
    <w:rsid w:val="00F62CD3"/>
    <w:rsid w:val="00F81A82"/>
    <w:rsid w:val="00F86566"/>
    <w:rsid w:val="00FB1499"/>
    <w:rsid w:val="00FB70A1"/>
    <w:rsid w:val="00FC162B"/>
    <w:rsid w:val="00FE4AA7"/>
    <w:rsid w:val="00FF42C1"/>
    <w:rsid w:val="00FF5960"/>
    <w:rsid w:val="00FF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1E829-BCF8-4240-BE9B-7F235EF8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3C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C361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BC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BC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77D0B"/>
    <w:pPr>
      <w:ind w:left="720"/>
      <w:contextualSpacing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22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C361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F1065D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uiPriority w:val="59"/>
    <w:rsid w:val="00AF02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43C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"/>
    <w:next w:val="a"/>
    <w:uiPriority w:val="39"/>
    <w:unhideWhenUsed/>
    <w:qFormat/>
    <w:rsid w:val="00E43C7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E43C73"/>
    <w:pPr>
      <w:spacing w:after="0"/>
      <w:ind w:right="-1"/>
    </w:pPr>
    <w:rPr>
      <w:rFonts w:ascii="Times New Roman" w:eastAsiaTheme="minorEastAsia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43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3C73"/>
  </w:style>
  <w:style w:type="paragraph" w:styleId="aa">
    <w:name w:val="footer"/>
    <w:basedOn w:val="a"/>
    <w:link w:val="ab"/>
    <w:uiPriority w:val="99"/>
    <w:unhideWhenUsed/>
    <w:rsid w:val="00E43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3C73"/>
  </w:style>
  <w:style w:type="paragraph" w:styleId="ac">
    <w:name w:val="Balloon Text"/>
    <w:basedOn w:val="a"/>
    <w:link w:val="ad"/>
    <w:uiPriority w:val="99"/>
    <w:semiHidden/>
    <w:unhideWhenUsed/>
    <w:rsid w:val="00B6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65627"/>
    <w:rPr>
      <w:rFonts w:ascii="Tahoma" w:hAnsi="Tahoma" w:cs="Tahoma"/>
      <w:sz w:val="16"/>
      <w:szCs w:val="16"/>
    </w:rPr>
  </w:style>
  <w:style w:type="character" w:customStyle="1" w:styleId="w">
    <w:name w:val="w"/>
    <w:basedOn w:val="a0"/>
    <w:rsid w:val="00B65627"/>
  </w:style>
  <w:style w:type="character" w:styleId="ae">
    <w:name w:val="Hyperlink"/>
    <w:uiPriority w:val="99"/>
    <w:semiHidden/>
    <w:unhideWhenUsed/>
    <w:rsid w:val="00D86BC3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D86BC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86BC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efault">
    <w:name w:val="Default"/>
    <w:rsid w:val="000136CF"/>
    <w:pPr>
      <w:suppressAutoHyphens/>
      <w:autoSpaceDE w:val="0"/>
      <w:spacing w:after="0" w:line="240" w:lineRule="auto"/>
    </w:pPr>
    <w:rPr>
      <w:rFonts w:ascii="Times New Roman" w:eastAsia="Arial" w:hAnsi="Times New Roman" w:cs="Calibri"/>
      <w:color w:val="000000"/>
      <w:sz w:val="24"/>
      <w:szCs w:val="24"/>
      <w:lang w:eastAsia="ar-SA"/>
    </w:rPr>
  </w:style>
  <w:style w:type="character" w:customStyle="1" w:styleId="a4">
    <w:name w:val="Абзац списка Знак"/>
    <w:link w:val="a3"/>
    <w:uiPriority w:val="99"/>
    <w:locked/>
    <w:rsid w:val="007A0EBF"/>
    <w:rPr>
      <w:rFonts w:eastAsiaTheme="minorEastAsia"/>
      <w:lang w:eastAsia="ru-RU"/>
    </w:rPr>
  </w:style>
  <w:style w:type="character" w:styleId="af">
    <w:name w:val="FollowedHyperlink"/>
    <w:basedOn w:val="a0"/>
    <w:uiPriority w:val="99"/>
    <w:semiHidden/>
    <w:unhideWhenUsed/>
    <w:rsid w:val="006F44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3AB00-D600-49D9-8609-722C67B75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1873</Words>
  <Characters>10681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2020-06-11T08:49:00Z</cp:lastPrinted>
  <dcterms:created xsi:type="dcterms:W3CDTF">2022-03-16T13:49:00Z</dcterms:created>
  <dcterms:modified xsi:type="dcterms:W3CDTF">2022-03-16T13:49:00Z</dcterms:modified>
</cp:coreProperties>
</file>